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517" w:rsidRDefault="006F0E09">
      <w:pPr>
        <w:kinsoku w:val="0"/>
        <w:overflowPunct w:val="0"/>
        <w:spacing w:before="5"/>
        <w:ind w:left="1077"/>
        <w:jc w:val="center"/>
        <w:rPr>
          <w:color w:val="000000"/>
          <w:sz w:val="66"/>
          <w:szCs w:val="66"/>
        </w:rPr>
      </w:pPr>
      <w:r>
        <w:rPr>
          <w:noProof/>
        </w:rPr>
        <w:pict>
          <v:rect id="_x0000_s1026" style="position:absolute;left:0;text-align:left;margin-left:0;margin-top:0;width:612pt;height:42.45pt;z-index:-251696640;mso-position-horizontal-relative:page;mso-position-vertical-relative:page" o:allowincell="f" fillcolor="#243d94" stroked="f">
            <v:path arrowok="t"/>
            <w10:wrap anchorx="page" anchory="page"/>
          </v:rect>
        </w:pict>
      </w:r>
      <w:r>
        <w:rPr>
          <w:noProof/>
        </w:rPr>
        <w:pict>
          <v:group id="_x0000_s1027" style="position:absolute;left:0;text-align:left;margin-left:-.5pt;margin-top:41.95pt;width:613pt;height:750.5pt;z-index:-251695616;mso-position-horizontal-relative:page;mso-position-vertical-relative:page" coordorigin="-10,839" coordsize="12260,15010" o:allowincell="f">
            <v:rect id="_x0000_s1028" style="position:absolute;top:14932;width:12240;height:907" o:allowincell="f" fillcolor="#243d94" stroked="f">
              <v:path arrowok="t"/>
            </v:rect>
            <v:rect id="_x0000_s1029" style="position:absolute;top:849;width:12240;height:14083" o:allowincell="f" stroked="f">
              <v:path arrowok="t"/>
            </v:rect>
            <v:rect id="_x0000_s1030" style="position:absolute;top:995;width:12240;height:13800;mso-position-horizontal-relative:page;mso-position-vertical-relative:page" o:allowincell="f" filled="f" stroked="f">
              <v:textbox inset="0,0,0,0">
                <w:txbxContent>
                  <w:p w:rsidR="00D128DD" w:rsidRDefault="006F0E09">
                    <w:pPr>
                      <w:widowControl/>
                      <w:autoSpaceDE/>
                      <w:autoSpaceDN/>
                      <w:adjustRightInd/>
                      <w:spacing w:line="13800" w:lineRule="atLeas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2pt;height:690pt">
                          <v:imagedata r:id="rId8" o:title=""/>
                        </v:shape>
                      </w:pict>
                    </w:r>
                  </w:p>
                  <w:p w:rsidR="00D128DD" w:rsidRDefault="00D128DD"/>
                </w:txbxContent>
              </v:textbox>
            </v:rect>
            <v:rect id="_x0000_s1031" style="position:absolute;left:2900;top:1555;width:8121;height:1396" o:allowincell="f" fillcolor="#231f20" stroked="f">
              <v:path arrowok="t"/>
            </v:rect>
            <v:shape id="_x0000_s1032" style="position:absolute;left:2943;top:1634;width:414;height:457" coordsize="414,457" o:allowincell="f" path="m401,r-1,10l397,18r-5,6l386,29r-6,2l374,31r-6,l356,27,336,19,315,12,295,7,276,3,257,,232,1,210,2,190,5r-19,5l153,15r-17,7l115,35,97,47,80,60,66,73,54,87,43,101,33,116,23,135r-8,19l8,173,4,192,1,212,,232r,21l3,274r4,19l13,312r7,18l33,352r13,19l59,387r13,13l86,412r15,10l121,432r20,8l160,446r19,5l198,454r19,2l237,456r22,l279,453r20,-3l317,444r21,-9l356,425r16,-11l387,402r14,-13l406,346r-15,17l375,378r-15,13l345,402r-21,10l304,419r-18,5l268,426r-25,-1l221,422r-18,-6l187,408,170,394,156,379,145,363r-9,-18l130,323r-6,-21l120,283r-2,-19l116,245r,-18l116,204r2,-21l121,163r4,-19l131,127r10,-23l152,86,164,71,177,59,197,46r19,-9l234,31r18,-2l275,30r21,3l315,40r17,8l348,59r14,14l374,88r10,17l393,123r7,21l414,151,414,,401,xe" filled="f" strokecolor="#231f20" strokeweight="1.5pt">
              <v:path arrowok="t"/>
            </v:shape>
            <v:shape id="_x0000_s1033" style="position:absolute;left:3418;top:1771;width:281;height:319" coordsize="281,319" o:allowincell="f" path="m36,47l25,63,15,81,8,100,3,119,,139r,26l2,188r4,21l11,227r7,16l27,259r16,18l59,292r17,11l93,311r19,5l132,318r24,-1l178,313r19,-7l215,297r15,-11l244,272r12,-18l265,236r7,-18l277,199r3,-20l280,152r-2,-22l275,111,271,94,265,79,254,60,242,44,228,30,212,19,194,10,175,3,155,,129,,107,4,87,9,70,17,55,28,42,40r-6,7xe" filled="f" strokecolor="#231f20" strokeweight="1.5pt">
              <v:path arrowok="t"/>
            </v:shape>
            <v:shape id="_x0000_s1034" style="position:absolute;left:3511;top:1793;width:94;height:275" coordsize="94,275" o:allowincell="f" path="m69,6r8,6l83,22r4,14l90,49r2,18l93,90r,32l92,150r,23l91,193r-1,16l89,223r-2,10l84,248r-6,10l70,266r-7,5l55,274r-9,l36,274r-9,-4l19,262r-8,-8l6,242,4,227,2,208,,188,,167,,142,,119,1,99,2,81,3,66,7,39,13,21,31,4,46,,56,r7,2l69,6xe" filled="f" strokecolor="#231f20" strokeweight=".52914mm">
              <v:path arrowok="t"/>
            </v:shape>
            <v:shape id="_x0000_s1035" style="position:absolute;left:3749;top:1644;width:326;height:446" coordsize="326,446" o:allowincell="f" path="m155,r,13l169,13r10,2l184,18r5,3l193,25r3,6l198,45r1,25l199,164,183,148,168,137r-20,-8l129,126r-22,2l88,133r-18,8l52,154,38,168,26,184r-9,17l10,220,5,239,1,258,,279r,25l2,326r4,20l12,364r7,16l34,402r15,17l65,431r17,9l100,444r27,l145,441r19,-11l180,418r13,-14l199,446,326,421r,-11l314,409r-8,-2l301,404r-5,-4l293,395r-2,-7l289,375r,-26l289,,155,xe" filled="f" strokecolor="#231f20" strokeweight="1.5pt">
              <v:path arrowok="t"/>
            </v:shape>
            <v:shape id="_x0000_s1036" style="position:absolute;left:3843;top:1802;width:105;height:249" coordsize="105,249" o:allowincell="f" path="m104,204l90,226,74,240r-15,7l42,248r-6,-2l31,242,19,229,10,209,6,192,2,174,,154,,132,,103,1,80,3,62,5,48,14,24,23,9,32,2,38,r8,l64,3,80,13,95,29r9,175xe" filled="f" strokecolor="#231f20" strokeweight="1.5pt">
              <v:path arrowok="t"/>
            </v:shape>
            <v:shape id="_x0000_s1037" style="position:absolute;left:4116;top:1771;width:252;height:318" coordsize="252,318" o:allowincell="f" path="m214,37l199,22,181,10,163,3,143,,121,1,100,5,82,12,65,22,49,34,35,51,23,69,14,86,7,105,2,124,,144r,27l2,194r3,21l10,233r6,15l24,263r13,17l53,295r16,11l88,313r20,4l135,317r22,-3l174,310r15,-7l205,290r13,-13l231,261r11,-17l240,220r-14,19l213,253r-20,12l175,269r-21,-2l135,259,120,246,109,230,99,213,93,195,88,174,86,153r165,-5l249,124r-4,-22l240,82,233,64,224,48,214,37xe" filled="f" strokecolor="#231f20" strokeweight="1.5pt">
              <v:path arrowok="t"/>
            </v:shape>
            <v:shape id="_x0000_s1038" style="position:absolute;left:4201;top:1791;width:87;height:107" coordsize="87,107" o:allowincell="f" path="m,106l,95,1,71,4,50,10,32,18,17,26,5,35,,46,r7,l59,1r5,4l72,12r6,10l82,35r2,13l86,66r1,24l,106xe" filled="f" strokecolor="#231f20" strokeweight="1.5pt">
              <v:path arrowok="t"/>
            </v:shape>
            <v:shape id="_x0000_s1039" style="position:absolute;left:4573;top:1771;width:281;height:319" coordsize="281,319" o:allowincell="f" path="m36,47l25,63,15,81,8,100,3,119,,139r,26l2,188r4,21l11,227r7,16l27,259r16,18l59,292r17,11l93,311r19,5l132,318r24,-1l178,313r19,-7l215,297r15,-11l244,272r12,-18l265,236r7,-18l277,199r3,-20l280,152r-2,-22l275,111,271,94,265,79,254,60,242,44,228,30,212,19,194,10,175,3,155,,129,,107,4,87,9,70,17,55,28,42,40r-6,7xe" filled="f" strokecolor="#231f20" strokeweight="1.5pt">
              <v:path arrowok="t"/>
            </v:shape>
            <v:shape id="_x0000_s1040" style="position:absolute;left:4666;top:1793;width:94;height:275" coordsize="94,275" o:allowincell="f" path="m69,6r8,6l83,22r4,14l90,49r2,18l93,90r,32l92,150r,23l91,193r-1,16l89,223r-2,10l84,248r-6,10l70,266r-7,5l55,274r-9,l36,274r-9,-4l19,262r-8,-8l6,242,4,227,2,208,,188,,167,,142,,119,1,99,2,81,3,66,7,39,13,21,31,4,46,,56,r7,2l69,6xe" filled="f" strokecolor="#231f20" strokeweight=".52914mm">
              <v:path arrowok="t"/>
            </v:shape>
            <v:shape id="_x0000_s1041" style="position:absolute;left:4899;top:1634;width:248;height:447" coordsize="248,447" o:allowincell="f" path="m177,177r,-32l133,145r,-38l132,50r,-11l134,31r4,-5l142,20r6,-2l154,18r5,l163,19r3,4l169,25r1,3l170,33r,3l170,39r-1,4l168,49r-1,4l167,55r,7l170,68r7,6l183,80r9,3l203,83r14,l227,79r8,-7l243,65r4,-8l247,47r,-12l241,24,228,14,213,6,194,1,170,,147,1,126,5r-19,6l90,20,71,38,58,56,49,73,44,90r-1,33l43,145,,145r,32l43,177r,209l43,402r-1,11l40,418r-2,5l34,427r-6,3l23,433r-10,2l,435r,11l177,446r,-11l159,436r-13,-4l139,424r-4,-5l133,406r,-20l133,177r44,xe" filled="f" strokecolor="#231f20" strokeweight="1.5pt">
              <v:path arrowok="t"/>
            </v:shape>
            <v:shape id="_x0000_s1042" style="position:absolute;left:5289;top:1634;width:414;height:457" coordsize="414,457" o:allowincell="f" path="m401,r-1,10l397,18r-5,6l386,29r-6,2l374,31r-6,l356,27,336,19,315,12,295,7,276,3,257,,232,1,210,2,190,5r-19,5l153,15r-17,7l115,35,97,47,80,60,66,73,54,87,43,101,33,116,23,135r-8,19l8,173,4,192,1,212,,232r,21l3,274r4,19l13,312r7,18l33,352r13,19l59,387r13,13l86,412r15,10l121,432r20,8l160,446r19,5l198,454r19,2l237,456r22,l279,453r20,-3l317,444r21,-9l356,425r16,-11l387,402r14,-13l406,346r-15,17l375,378r-15,13l345,402r-21,10l304,419r-18,5l268,426r-25,-1l221,422r-18,-6l187,408,170,394,156,379,145,363r-9,-18l130,323r-6,-21l120,283r-2,-19l116,245r,-18l116,204r2,-21l121,163r4,-19l131,127r10,-23l152,86,164,71,177,59,197,46r19,-9l234,31r18,-2l275,30r21,3l315,40r17,8l348,59r14,14l374,88r10,17l393,123r7,21l414,151,414,,401,xe" filled="f" strokecolor="#231f20" strokeweight="1.5pt">
              <v:path arrowok="t"/>
            </v:shape>
            <v:shape id="_x0000_s1043" style="position:absolute;left:5764;top:1771;width:281;height:319" coordsize="281,319" o:allowincell="f" path="m36,47l25,63,15,81,8,100,3,119,,139r,26l2,188r4,21l11,227r7,16l27,259r16,18l59,292r17,11l93,311r19,5l132,318r24,-1l178,313r19,-7l215,297r15,-11l244,272r12,-18l265,236r7,-18l277,199r3,-20l280,152r-2,-22l275,111,271,94,265,79,254,60,242,44,228,30,212,19,194,10,175,3,155,,129,,107,4,87,9,70,17,55,28,42,40r-6,7xe" filled="f" strokecolor="#231f20" strokeweight="1.5pt">
              <v:path arrowok="t"/>
            </v:shape>
            <v:shape id="_x0000_s1044" style="position:absolute;left:5858;top:1793;width:93;height:275" coordsize="93,275" o:allowincell="f" path="m69,6r8,6l83,22r4,14l90,49r2,18l93,90r,32l92,150r,23l91,193r-1,16l89,223r-2,10l84,248r-6,10l70,266r-7,5l55,274r-9,l36,274r-9,-4l19,262r-8,-8l6,242,4,227,2,208,,188,,167,,142,,119,1,99,2,81,3,66,7,39,13,21,31,4,46,,56,r7,2l69,6xe" filled="f" strokecolor="#231f20" strokeweight=".52914mm">
              <v:path arrowok="t"/>
            </v:shape>
            <v:shape id="_x0000_s1045" style="position:absolute;left:6092;top:1771;width:325;height:310" coordsize="325,310" o:allowincell="f" path="m,8l,20r13,2l22,26r4,5l30,45r2,24l32,244r-1,27l27,285r-6,8l12,297,,298r,12l152,310r,-12l141,297r-8,-4l129,287r-5,-14l122,249r,-166l137,62,153,49r17,-6l179,43r6,2l189,48r5,4l197,57r2,6l201,77r1,23l202,244r-1,26l197,284r-5,8l184,297r-12,1l172,310r153,l325,298r-14,-1l303,293r-5,-6l294,274r-2,-24l292,127r,-27l290,79,288,63,281,41,270,25,251,10,233,2,216,,194,1,175,7,157,18,141,29,127,42,122,8,,8xe" filled="f" strokecolor="#231f20" strokeweight=".52914mm">
              <v:path arrowok="t"/>
            </v:shape>
            <v:shape id="_x0000_s1046" style="position:absolute;left:6462;top:1644;width:327;height:446" coordsize="327,446" o:allowincell="f" path="m155,r,13l169,13r10,2l184,18r5,3l193,25r3,6l198,45r1,25l199,164,183,148,168,137r-20,-8l129,126r-22,2l88,133r-18,8l52,154,38,168,26,184r-9,17l10,220,5,239,1,258,,279r,25l2,326r4,20l12,364r7,16l34,402r15,17l65,431r17,9l100,444r27,l145,441r19,-11l180,418r13,-14l199,446,326,421r,-11l314,409r-8,-2l301,404r-5,-4l293,395r-2,-7l289,375r,-26l289,,155,xe" filled="f" strokecolor="#231f20" strokeweight="1.5pt">
              <v:path arrowok="t"/>
            </v:shape>
            <v:shape id="_x0000_s1047" style="position:absolute;left:6557;top:1802;width:105;height:249" coordsize="105,249" o:allowincell="f" path="m104,204l90,226,74,240r-15,7l42,248r-6,-2l31,242,19,229,10,209,6,192,2,174,,154,,132,,103,1,80,3,62,5,48,14,24,23,9,32,2,38,r8,l64,3,80,13,95,29r9,175xe" filled="f" strokecolor="#231f20" strokeweight="1.5pt">
              <v:path arrowok="t"/>
            </v:shape>
            <v:shape id="_x0000_s1048" style="position:absolute;left:6824;top:1780;width:325;height:308" coordsize="325,308" o:allowincell="f" path="m170,r,11l183,13r9,4l196,22r4,14l202,60r,166l187,245r-12,12l165,264r-7,2l150,266r-5,l139,264r-4,-3l131,258r-4,-5l125,247r-2,-14l122,208,122,,,,,11r13,2l22,17r4,5l30,36r2,24l32,184r1,27l34,232r3,17l45,270r11,16l77,300r17,8l121,308r19,-3l155,300r17,-10l187,277r14,-15l202,301r123,l325,289r-13,-1l303,284r-4,-6l294,265r-2,-24l292,,170,xe" filled="f" strokecolor="#231f20" strokeweight="1.5pt">
              <v:path arrowok="t"/>
            </v:shape>
            <v:shape id="_x0000_s1049" style="position:absolute;left:7196;top:1771;width:253;height:319" coordsize="253,319" o:allowincell="f" path="m209,259r-10,5l189,267r-10,l158,264r-18,-9l126,242,114,226r-9,-18l97,185,92,165,89,146,87,128r,-29l90,77,93,59,99,45,110,27r9,-6l130,21r6,l142,24r5,5l152,35r3,9l156,58r4,23l168,98r12,13l190,115r13,l215,115r10,-4l232,104r8,-7l243,87r,-12l240,56,231,38,211,22,193,10,175,3,158,,132,,109,4,90,9,72,18,57,28,43,41,29,61,19,81,10,99,5,118,1,136,,154r,24l3,200r5,20l14,238r9,16l33,270r15,16l64,299r18,9l101,315r20,3l145,317r20,-4l183,307r16,-8l214,288r14,-14l241,258r11,-19l242,231r-16,16l211,258r-2,1xe" filled="f" strokecolor="#231f20" strokeweight="1.5pt">
              <v:path arrowok="t"/>
            </v:shape>
            <v:shape id="_x0000_s1050" style="position:absolute;left:7476;top:1669;width:201;height:416" coordsize="201,416" o:allowincell="f" path="m118,l108,17,97,34,85,50,73,65,59,80,44,94,29,107,14,120,,142r39,l39,304r,29l40,353r8,22l58,391r20,14l96,413r17,2l135,413r19,-6l171,396r14,-15l197,361r-6,-15l176,366r-16,11l148,378r-4,-1l140,373r-4,-3l133,366r-2,-5l130,356r-1,-11l129,328r,-186l201,142r,-32l129,110,129,,118,xe" filled="f" strokecolor="#231f20" strokeweight="1.5pt">
              <v:path arrowok="t"/>
            </v:shape>
            <v:rect id="_x0000_s1051" style="position:absolute;left:7848;top:1629;width:3000;height:480;mso-position-horizontal-relative:page;mso-position-vertical-relative:page" o:allowincell="f" filled="f" stroked="f">
              <v:textbox inset="0,0,0,0">
                <w:txbxContent>
                  <w:p w:rsidR="00D128DD" w:rsidRDefault="006F0E09">
                    <w:pPr>
                      <w:widowControl/>
                      <w:autoSpaceDE/>
                      <w:autoSpaceDN/>
                      <w:adjustRightInd/>
                      <w:spacing w:line="480" w:lineRule="atLeast"/>
                    </w:pPr>
                    <w:r>
                      <w:pict>
                        <v:shape id="_x0000_i1028" type="#_x0000_t75" style="width:150pt;height:24pt">
                          <v:imagedata r:id="rId9" o:title=""/>
                        </v:shape>
                      </w:pict>
                    </w:r>
                  </w:p>
                  <w:p w:rsidR="00D128DD" w:rsidRDefault="00D128DD"/>
                </w:txbxContent>
              </v:textbox>
            </v:rect>
            <v:shape id="_x0000_s1052" style="position:absolute;left:3062;top:2323;width:328;height:358" coordsize="328,358" o:allowincell="f" path="m294,135r12,-17l312,99,311,76,306,57,291,36,277,22,263,13,248,7,230,4,210,1,188,,,,,9r16,l27,11r6,3l39,17r4,4l46,26r2,5l49,43r,19l49,294r,20l48,326r-2,5l43,336r-4,4l33,343r-6,3l16,347,,347r,10l181,357r24,-1l228,353r20,-4l266,343r17,-8l297,325r15,-15l322,293r6,-20l327,247r-5,-20l314,211,302,198r-14,-9l272,181r-20,-7l264,160r17,-13l294,135xe" filled="f" strokecolor="#231f20" strokeweight="1.5pt">
              <v:path arrowok="t"/>
            </v:shape>
            <v:shape id="_x0000_s1053" style="position:absolute;left:3195;top:2343;width:91;height:140" coordsize="91,140" o:allowincell="f" path="m,l24,,43,3,66,14,79,26r9,19l91,64,90,87r-6,17l71,121,55,132r-15,5l19,140,,xe" filled="f" strokecolor="#231f20" strokeweight="1.5pt">
              <v:path arrowok="t"/>
            </v:shape>
            <v:shape id="_x0000_s1054" style="position:absolute;left:3194;top:2505;width:104;height:156" coordsize="104,156" o:allowincell="f" path="m60,7l78,17,91,33r9,19l104,71r-2,24l98,113,85,132,72,144r-21,9l33,156r-14,l12,154,7,149,2,144,,137,,127,,114,,,24,,44,3,60,7r,xe" filled="f" strokecolor="#231f20" strokeweight="1.5pt">
              <v:path arrowok="t"/>
            </v:shape>
            <v:shape id="_x0000_s1055" style="position:absolute;left:3431;top:2427;width:230;height:261" coordsize="230,261" o:allowincell="f" path="m29,39l18,55,9,73,3,92,,113r,26l3,161r4,19l14,197r8,15l38,230r16,14l71,253r19,5l110,261r23,-2l154,254r18,-8l188,235r13,-15l212,203r9,-18l226,166r3,-20l229,120,226,99,222,81,217,66,206,47,193,31,178,19,158,9,140,2,121,,97,1,76,6,58,14,42,25,29,39xe" filled="f" strokecolor="#231f20" strokeweight="1.5pt">
              <v:path arrowok="t"/>
            </v:shape>
            <v:shape id="_x0000_s1056" style="position:absolute;left:3507;top:2446;width:77;height:224" coordsize="77,224" o:allowincell="f" path="m56,5r6,5l67,18r4,11l73,43r2,20l76,88r,29l75,141r-1,21l73,178r-2,12l68,203r-4,8l57,217r-6,5l45,224r-8,l29,224r-7,-3l15,214,9,208,5,198,3,186,1,167,,146,,119,,96,,77,1,61,5,33,11,16,21,3,29,r9,l45,r6,1l56,5xe" filled="f" strokecolor="#231f20" strokeweight="1.5pt">
              <v:path arrowok="t"/>
            </v:shape>
            <v:shape id="_x0000_s1057" style="position:absolute;left:3701;top:2427;width:230;height:261" coordsize="230,261" o:allowincell="f" path="m29,39l18,55,9,73,3,92,,113r,26l3,161r4,19l14,197r8,15l38,230r16,14l71,253r19,5l110,261r23,-2l154,254r18,-8l188,235r13,-15l212,203r9,-18l226,166r3,-20l229,120,226,99,222,81,217,66,206,47,193,31,178,19,158,9,140,2,121,,97,1,76,6,58,14,42,25,29,39xe" filled="f" strokecolor="#231f20" strokeweight="1.5pt">
              <v:path arrowok="t"/>
            </v:shape>
            <v:shape id="_x0000_s1058" style="position:absolute;left:3777;top:2446;width:77;height:224" coordsize="77,224" o:allowincell="f" path="m56,5r6,5l67,18r4,11l73,43r2,20l76,88r,29l75,141r-1,21l73,178r-2,12l68,203r-4,8l57,217r-6,5l45,224r-8,l29,224r-7,-3l15,214,9,208,5,198,3,186,1,167,,146,,119,,96,,77,1,61,5,33,11,16,21,3,29,r9,l45,r6,1l56,5xe" filled="f" strokecolor="#231f20" strokeweight="1.5pt">
              <v:path arrowok="t"/>
            </v:shape>
            <v:shape id="_x0000_s1059" style="position:absolute;left:3969;top:2428;width:266;height:253" coordsize="266,253" o:allowincell="f" path="m,6l,16r10,1l18,20r3,5l24,30r2,11l26,60r,139l26,218r-1,11l22,233r-5,6l10,242,,243r,10l124,253r,-10l115,242r-6,-3l105,234r-3,-5l100,218r,-19l100,67,115,47,131,37r16,-2l151,36r4,3l158,42r3,4l163,51r1,5l165,69r,20l165,199r,17l164,227r-3,5l157,238r-7,4l141,243r,10l266,253r,-10l255,242r-8,-3l244,235r-3,-5l239,218r,-19l239,103,238,77,237,57,229,33,220,18,201,5,183,,159,1,142,5,124,16,109,29,100,6,,6xe" filled="f" strokecolor="#231f20" strokeweight="1.5pt">
              <v:path arrowok="t"/>
            </v:shape>
            <v:shape id="_x0000_s1060" style="position:absolute;left:4273;top:2428;width:205;height:259" coordsize="205,259" o:allowincell="f" path="m175,29l159,15,141,5,122,,98,1,78,5,60,12,44,23,29,41,17,59,8,77,3,95,,114r,27l2,164r4,19l11,200r8,14l33,231r15,13l66,253r19,6l113,258r20,-3l149,250r17,-13l181,223r11,-16l202,190r-6,-11l182,198r-13,12l159,217r-9,3l139,220r-19,-4l102,205,89,188,80,170,74,152,70,132,205,120,203,97,199,75,192,56,183,40,175,29xe" filled="f" strokecolor="#231f20" strokeweight="1.5pt">
              <v:path arrowok="t"/>
            </v:shape>
            <v:shape id="_x0000_s1061" style="position:absolute;left:4341;top:2444;width:72;height:87" coordsize="72,87" o:allowincell="f" path="m,87l,77,1,54,5,34,12,17,21,4,28,r9,l44,r5,1l52,4r7,6l64,18r3,10l69,42r2,20l,87xe" filled="f" strokecolor="#231f20" strokeweight="1.5pt">
              <v:path arrowok="t"/>
            </v:shape>
            <v:shape id="_x0000_s1062" style="position:absolute;left:4647;top:2315;width:339;height:374" coordsize="339,374" o:allowincell="f" path="m328,r-1,8l324,15r-4,4l316,23r-5,2l306,25r-5,l291,22,275,16,254,9,235,4,215,1,196,,176,,156,3,136,8r-18,7l99,24,82,35,66,48,52,61,39,77,28,94,18,113r-8,19l4,151,1,170,,190r1,21l4,231r5,19l16,269r12,22l41,309r14,14l68,335r15,10l103,355r19,7l141,368r19,3l180,373r26,l227,371r19,-4l262,363r19,-10l298,343r16,-12l328,318r4,-35l317,300r-16,14l286,326r-22,11l245,344r-18,4l200,347r-21,-3l162,339r-14,-8l133,317,121,301r-9,-18l105,261r-5,-21l97,221,95,203,94,185r1,-22l97,142r4,-19l107,104,117,82,128,65,140,52,162,38r19,-9l198,24r25,1l244,28r18,6l277,43r17,15l307,74r10,16l324,108r15,15l339,,328,xe" filled="f" strokecolor="#231f20" strokeweight="1.5pt">
              <v:path arrowok="t"/>
            </v:shape>
            <v:shape id="_x0000_s1063" style="position:absolute;left:5036;top:2427;width:230;height:261" coordsize="230,261" o:allowincell="f" path="m29,39l18,55,9,73,3,92,,113r,26l3,161r4,19l14,197r8,15l38,230r16,14l71,253r19,5l110,261r23,-2l154,254r18,-8l188,235r13,-15l212,203r9,-18l226,166r3,-20l229,120,226,99,222,81,217,66,206,47,193,31,178,19,158,9,140,2,121,,97,1,76,6,58,14,42,25,29,39xe" filled="f" strokecolor="#231f20" strokeweight="1.5pt">
              <v:path arrowok="t"/>
            </v:shape>
            <v:shape id="_x0000_s1064" style="position:absolute;left:5112;top:2446;width:77;height:224" coordsize="77,224" o:allowincell="f" path="m56,5r6,5l67,18r4,11l73,43r2,20l76,88r,29l75,141r-1,21l73,178r-2,12l68,203r-4,8l57,217r-6,5l45,224r-8,l29,224r-7,-3l15,214,9,208,5,198,3,186,1,167,,146,,119,,96,,77,1,61,5,33,11,16,21,3,29,r9,l45,r6,1l56,5xe" filled="f" strokecolor="#231f20" strokeweight="1.5pt">
              <v:path arrowok="t"/>
            </v:shape>
            <v:shape id="_x0000_s1065" style="position:absolute;left:5302;top:2434;width:266;height:254" coordsize="266,254" o:allowincell="f" path="m139,r,9l150,11r7,3l160,18r4,5l165,34r,19l165,185r-9,14l147,208r-7,5l135,216r-6,2l123,218r-5,l114,216r-4,-2l107,211r-3,-4l102,202r-1,-5l100,186r,-18l100,,,,,9r10,2l18,14r3,4l24,23r2,11l26,53r,98l27,176r2,20l32,211r3,11l43,232r10,9l64,249r13,4l90,253r21,-2l129,244r16,-10l160,219r5,27l266,246r,-9l255,235r-7,-3l244,228r-3,-5l239,211r,-18l239,,139,xe" filled="f" strokecolor="#231f20" strokeweight="1.5pt">
              <v:path arrowok="t"/>
            </v:shape>
            <v:shape id="_x0000_s1066" style="position:absolute;left:5604;top:2428;width:266;height:253" coordsize="266,253" o:allowincell="f" path="m,6l,16r10,1l18,20r3,5l24,30r2,11l26,60r,139l26,218r-1,11l22,233r-5,6l10,242,,243r,10l124,253r,-10l115,242r-6,-3l105,234r-3,-5l100,218r,-19l100,67,115,47,131,37r16,-2l151,36r4,3l158,42r3,4l163,51r1,5l165,69r,20l165,199r,17l164,227r-3,5l157,238r-7,4l141,243r,10l266,253r,-10l255,242r-8,-3l244,235r-3,-5l239,218r,-19l239,103,238,77,237,57,229,33,220,18,201,5,183,,159,1,142,5,124,16,109,29,100,6,,6xe" filled="f" strokecolor="#231f20" strokeweight="1.5pt">
              <v:path arrowok="t"/>
            </v:shape>
            <v:shape id="_x0000_s1067" style="position:absolute;left:5896;top:2344;width:165;height:340" coordsize="165,340" o:allowincell="f" path="m97,l86,17,75,34,63,49,48,66,33,80,19,92,4,104,,116r32,l32,249r,27l33,293r4,15l44,318r11,9l72,336r21,4l114,337r19,-8l148,316r12,-19l156,283r-15,19l125,309r-4,l118,308r-4,-2l111,303r-2,-3l107,295r-1,-4l106,282r,-14l106,116r58,l164,90r-58,l106,,97,xe" filled="f" strokecolor="#231f20" strokeweight="1.5pt">
              <v:path arrowok="t"/>
            </v:shape>
            <v:shape id="_x0000_s1068" style="position:absolute;left:6070;top:2434;width:261;height:363" coordsize="261,363" o:allowincell="f" path="m119,277r-10,24l100,318,89,332r-4,3l80,335r-2,l76,334r-2,-2l73,330r-1,-4l72,319r,-12l69,299r-5,-6l58,287r-7,-2l42,285r-9,l26,288r-7,7l13,301r-3,9l10,320r,12l15,342r9,8l33,358r12,5l59,363r20,-4l97,349r9,-12l115,322r8,-17l133,285r9,-23l215,73,225,47r9,-19l240,19r5,-6l252,10r8,-1l260,,177,r,9l188,10r8,2l200,16r5,3l207,25r,6l205,45r-6,20l162,161,120,65,111,41,107,26r,-5l109,17r3,-3l116,11r6,-1l131,9r,-9l,,,9r8,3l14,16r6,6l27,33,37,51r89,205l119,277xe" filled="f" strokecolor="#231f20" strokeweight="1.5pt">
              <v:path arrowok="t"/>
            </v:shape>
            <v:shape id="_x0000_s1069" style="position:absolute;left:6499;top:2315;width:249;height:374" coordsize="249,374" o:allowincell="f" path="m217,r-2,10l213,17r-3,3l207,23r-3,1l199,24r-5,l186,21,174,15,162,10,152,6,144,4,133,1,122,,110,,89,1,69,6,51,15,35,26,19,43,9,61,2,79,,99r2,22l7,139r12,20l31,174r16,13l63,198r16,10l97,218r27,14l143,242r13,8l172,262r7,7l183,277r5,8l190,293r,9l186,321r-13,17l157,349r-19,5l114,353,94,349,77,342,61,331,46,316,34,300,24,283,16,265,11,245,,238,,373r9,l12,366r5,-5l22,357r5,-3l32,352r4,l42,352r7,2l57,357r15,7l85,368r10,2l105,373r10,1l127,374r22,-2l169,368r18,-7l204,350r19,-18l236,315r8,-17l249,280r-1,-26l245,234r-6,-17l230,203,219,192,206,180,190,169,171,157,149,146,123,133,104,123,91,115,76,104,67,96,62,88,59,82,57,75r,-8l57,54,62,43,72,34,89,24r20,-5l131,21r19,6l167,36r18,18l198,70r10,17l214,104r14,15l225,r-8,xe" filled="f" strokecolor="#231f20" strokeweight="1.5pt">
              <v:path arrowok="t"/>
            </v:shape>
            <v:shape id="_x0000_s1070" style="position:absolute;left:6792;top:2428;width:205;height:260" coordsize="205,260" o:allowincell="f" path="m171,212r-8,4l155,218r-9,l133,218r-11,-4l112,207,99,194,89,177,80,152,75,132,72,114,71,97,72,72,75,52,81,36,90,22r8,-5l106,17r5,l116,20r4,4l124,28r3,8l128,47r1,18l134,77r6,7l147,91r9,3l166,94r10,l184,91r6,-6l196,79r3,-8l199,61,195,42,184,25,166,12,148,3,129,,104,1,82,5,63,12,48,22,34,35,21,55,11,74,5,92,1,111,,130r1,22l4,173r7,19l19,209r17,20l53,243r17,10l87,258r18,2l126,258r19,-5l167,240r16,-14l195,213r10,-14l198,189r-10,12l179,208r-8,4xe" filled="f" strokecolor="#231f20" strokeweight="1.5pt">
              <v:path arrowok="t"/>
            </v:shape>
            <v:shape id="_x0000_s1071" style="position:absolute;left:7029;top:2323;width:267;height:358" coordsize="267,358" o:allowincell="f" path="m,l,9r10,2l18,14r3,4l24,23r2,11l26,53r,251l26,322r-1,12l22,338r-5,5l10,347,,348r,9l124,357r,-9l114,346r-7,-4l104,336r-3,-4l100,321r,-17l100,171r8,-12l115,151r7,-5l128,141r7,-2l142,139r5,l151,140r4,3l159,146r2,4l163,155r2,5l165,173r,21l165,304r,17l164,332r-3,5l156,343r-6,3l141,348r,9l266,357r,-9l255,346r-7,-3l244,339r-3,-5l239,322r,-18l239,207r,-25l237,162r-3,-15l230,135r-7,-10l212,116r-17,-9l174,103r-14,l148,106r-11,6l122,122r-15,13l100,,,xe" filled="f" strokecolor="#231f20" strokeweight="1.5pt">
              <v:path arrowok="t"/>
            </v:shape>
            <v:shape id="_x0000_s1072" style="position:absolute;left:7332;top:2427;width:229;height:261" coordsize="229,261" o:allowincell="f" path="m29,39l18,55,9,73,3,92,,113r,26l3,161r4,19l14,197r8,15l38,230r16,14l71,253r19,5l110,261r23,-2l154,254r18,-8l188,235r13,-15l212,203r9,-18l226,166r3,-20l229,120,226,99,222,81,217,66,206,47,193,31,178,19,158,9,140,2,121,,97,1,76,6,58,14,42,25,29,39xe" filled="f" strokecolor="#231f20" strokeweight="1.5pt">
              <v:path arrowok="t"/>
            </v:shape>
            <v:shape id="_x0000_s1073" style="position:absolute;left:7408;top:2446;width:76;height:224" coordsize="76,224" o:allowincell="f" path="m56,5r6,5l67,18r4,11l73,43r2,20l76,88r,29l75,141r-1,21l73,178r-2,12l68,203r-4,8l57,217r-6,5l45,224r-8,l29,224r-7,-3l15,214,9,208,5,198,3,186,1,167,,146,,119,,96,,77,1,61,5,33,11,16,21,3,29,r9,l45,r6,1l56,5xe" filled="f" strokecolor="#231f20" strokeweight="1.5pt">
              <v:path arrowok="t"/>
            </v:shape>
            <v:shape id="_x0000_s1074" style="position:absolute;left:7602;top:2427;width:229;height:261" coordsize="229,261" o:allowincell="f" path="m29,39l18,55,9,73,3,92,,113r,26l3,161r4,19l14,197r8,15l38,230r16,14l71,253r19,5l110,261r23,-2l154,254r18,-8l188,235r13,-15l212,203r9,-18l226,166r3,-20l229,120,226,99,222,81,217,66,206,47,193,31,178,19,158,9,140,2,121,,97,1,76,6,58,14,42,25,29,39xe" filled="f" strokecolor="#231f20" strokeweight="1.5pt">
              <v:path arrowok="t"/>
            </v:shape>
            <v:shape id="_x0000_s1075" style="position:absolute;left:7678;top:2446;width:76;height:224" coordsize="76,224" o:allowincell="f" path="m56,5r6,5l67,18r4,11l73,43r2,20l76,88r,29l75,141r-1,21l73,178r-2,12l68,203r-4,8l57,217r-6,5l45,224r-8,l29,224r-7,-3l15,214,9,208,5,198,3,186,1,167,,146,,119,,96,,77,1,61,5,33,11,16,21,3,29,r9,l45,r6,1l56,5xe" filled="f" strokecolor="#231f20" strokeweight="1.5pt">
              <v:path arrowok="t"/>
            </v:shape>
            <v:shape id="_x0000_s1076" style="position:absolute;left:7863;top:2323;width:133;height:358" coordsize="133,358" o:allowincell="f" path="m,l,9r11,1l19,13r4,5l27,22r2,11l29,51r,255l29,323r-2,11l24,338r-6,6l10,347,,348r,9l133,357r,-9l121,347r-8,-3l109,339r-4,-5l103,323r,-17l103,,,xe" filled="f" strokecolor="#231f20" strokeweight="1.5pt">
              <v:path arrowok="t"/>
            </v:shape>
            <v:shape id="_x0000_s1077" style="position:absolute;left:8024;top:2427;width:168;height:261" coordsize="168,261" o:allowincell="f" path="m142,r-5,6l134,10r-2,1l130,13r-2,l125,13r-3,l118,12,113,9,101,3,88,,74,,52,2,33,9,18,22,6,39,,58,,84r4,19l12,117r11,12l37,142r17,13l79,173r15,12l102,192r6,7l111,206r,8l111,222r-3,6l103,233r-6,5l90,241r-8,l64,237,46,226,32,212,21,196,12,177,1,171r4,89l14,260r4,-9l23,247r6,l31,247r3,1l39,250r23,7l80,260r23,-1l121,254r19,-13l153,227r10,-22l167,188r-2,-24l160,147,149,132,136,118,120,105,93,86,75,73,63,63,53,53,52,48r,-5l52,37r2,-6l59,27r5,-5l70,19r8,l89,19r12,5l112,33r11,12l134,61r11,22l154,84,150,r-8,xe" filled="f" strokecolor="#231f20" strokeweight="1.5pt">
              <v:path arrowok="t"/>
            </v:shape>
            <v:shape id="_x0000_s1078" style="position:absolute;left:8360;top:2316;width:230;height:365" coordsize="230,365" o:allowincell="f" path="m230,261r-10,l214,273r-4,8l206,285r-4,4l198,291r-6,2l186,294r-12,1l155,295r-77,l97,276r17,-18l131,241r14,-16l158,210r11,-14l179,182r8,-12l199,147r8,-20l211,110r2,-17l211,72,204,54,192,34,178,21,156,8,137,2,121,,98,1,79,6,62,15,45,30,31,45,21,61,12,79,6,98r10,4l29,83,45,70,63,63r26,1l107,69r13,10l131,96r6,19l136,138r-2,20l129,176r-7,18l116,205r-8,12l100,230,90,244,79,259,67,275,53,293,38,312,22,332,4,353,,364r210,l230,261xe" filled="f" strokecolor="#231f20" strokeweight="1.5pt">
              <v:path arrowok="t"/>
            </v:shape>
            <v:shape id="_x0000_s1079" style="position:absolute;left:8636;top:2316;width:231;height:372" coordsize="231,372" o:allowincell="f" path="m212,77l204,58,193,41,180,26,160,12,141,4,124,,101,1,82,6,65,14,48,29,35,44,25,61,17,79,11,98,6,117,3,137,1,157,,177r,24l1,222r3,19l7,259r8,26l22,303r7,14l42,335r14,14l78,362r18,7l112,371r21,-2l152,363r18,-12l185,339r13,-18l208,304r6,-17l220,268r4,-20l227,229r2,-21l230,188r-1,-22l228,145r-3,-20l221,106,216,88,212,77xe" filled="f" strokecolor="#231f20" strokeweight="1.5pt">
              <v:path arrowok="t"/>
            </v:shape>
            <v:shape id="_x0000_s1080" style="position:absolute;left:8716;top:2334;width:69;height:335" coordsize="69,335" o:allowincell="f" path="m68,280r-3,24l59,321r-8,11l44,334r-8,l28,334r-7,-2l16,328r-5,-4l7,315,5,303,3,291,1,275,,255,,232,,204,,171,,142,,116,,94,1,75,1,60,2,48,3,40,5,23,10,12,16,6,20,2,26,r8,l44,r7,2l55,8r7,14l67,43r,13l68,71r1,18l69,109r,24l69,161,68,280xe" filled="f" strokecolor="#231f20" strokeweight=".52914mm">
              <v:path arrowok="t"/>
            </v:shape>
            <v:shape id="_x0000_s1081" style="position:absolute;left:8922;top:2316;width:193;height:365" coordsize="193,365" o:allowincell="f" path="m131,l,60r4,9l17,63,28,61r9,l43,61r5,1l52,65r4,3l59,71r2,5l62,80r1,10l63,107r,185l62,318r-2,15l57,341r-4,5l46,349r-6,4l29,355r-15,l4,355r,9l193,364r,-9l184,355r-13,l161,353r-6,-4l149,345r-4,-5l143,334r-2,-14l140,295,140,r-9,xe" filled="f" strokecolor="#231f20" strokeweight="1.5pt">
              <v:path arrowok="t"/>
            </v:shape>
            <v:shape id="_x0000_s1082" style="position:absolute;left:9175;top:2323;width:231;height:365" coordsize="231,365" o:allowincell="f" path="m,180r9,l16,180r5,l44,180r21,3l85,187r19,5l121,200r16,8l156,222r14,16l179,256r5,19l182,299r-7,16l156,331r-17,6l126,338r-7,-1l114,335r-8,-3l97,327,86,319,65,305,51,298r-8,-4l36,293r-7,l22,293r-7,3l9,302r-5,5l1,314r,8l1,332r5,8l17,348r15,8l51,362r22,2l97,363r21,-2l137,356r16,-6l173,339r16,-13l202,313r13,-23l224,270r5,-17l230,237r-1,-22l224,196r-9,-18l203,161,186,147,169,136,152,126r-18,-8l115,112,96,108,76,105,54,103,64,68r140,l231,,64,,,180xe" filled="f" strokecolor="#231f20" strokeweight="1.5pt">
              <v:path arrowok="t"/>
            </v:shape>
            <v:rect id="_x0000_s1083" style="position:absolute;left:9440;top:2530;width:153;height:54" o:allowincell="f" filled="f" strokecolor="#231f20" strokeweight="1.5pt">
              <v:path arrowok="t"/>
            </v:rect>
            <v:shape id="_x0000_s1084" style="position:absolute;left:9619;top:2316;width:231;height:365" coordsize="231,365" o:allowincell="f" path="m230,261r-10,l214,273r-4,8l206,285r-4,4l198,291r-6,2l186,294r-12,1l155,295r-77,l97,276r17,-18l131,241r14,-16l158,210r11,-14l179,182r8,-12l199,147r8,-20l211,110r2,-17l211,72,204,54,192,34,178,21,156,8,137,2,121,,98,1,79,6,62,15,45,30,31,45,21,61,12,79,6,98r10,4l29,83,45,70,63,63r26,1l107,69r13,10l131,96r6,19l136,138r-2,20l129,176r-7,18l116,205r-8,12l100,230,90,244,79,259,67,275,53,293,38,312,22,332,4,353,,364r210,l230,261xe" filled="f" strokecolor="#231f20" strokeweight="1.5pt">
              <v:path arrowok="t"/>
            </v:shape>
            <v:shape id="_x0000_s1085" style="position:absolute;left:9896;top:2316;width:230;height:372" coordsize="230,372" o:allowincell="f" path="m212,77l204,58,193,41,180,26,160,12,141,4,124,,101,1,82,6,65,14,48,29,35,44,25,61,17,79,11,98,6,117,3,137,1,157,,177r,24l1,222r3,19l7,259r8,26l22,303r7,14l42,335r14,14l78,362r18,7l112,371r21,-2l152,363r18,-12l185,339r13,-18l208,304r6,-17l220,268r4,-20l227,229r2,-21l230,188r-1,-22l228,145r-3,-20l221,106,216,88,212,77xe" filled="f" strokecolor="#231f20" strokeweight="1.5pt">
              <v:path arrowok="t"/>
            </v:shape>
            <v:shape id="_x0000_s1086" style="position:absolute;left:9976;top:2334;width:69;height:335" coordsize="69,335" o:allowincell="f" path="m68,280r-3,24l59,321r-8,11l44,334r-8,l28,334r-7,-2l16,328r-5,-4l7,315,5,303,3,291,1,275,,255,,232,,204,,171,,142,,116,,94,1,75,1,60,2,48,3,40,5,23,10,12,16,6,20,2,26,r8,l44,r7,2l55,8r7,14l67,43r,13l68,71r1,18l69,109r,24l69,161,68,280xe" filled="f" strokecolor="#231f20" strokeweight=".52914mm">
              <v:path arrowok="t"/>
            </v:shape>
            <v:shape id="_x0000_s1087" style="position:absolute;left:10182;top:2316;width:193;height:365" coordsize="193,365" o:allowincell="f" path="m131,l,60r4,9l17,63,28,61r9,l43,61r5,1l52,65r4,3l59,71r2,5l62,80r1,10l63,107r,185l62,318r-2,15l57,341r-4,5l46,349r-6,4l29,355r-15,l4,355r,9l193,364r,-9l184,355r-13,l161,353r-6,-4l149,345r-4,-5l143,334r-2,-14l140,295,140,r-9,xe" filled="f" strokecolor="#231f20" strokeweight="1.5pt">
              <v:path arrowok="t"/>
            </v:shape>
            <v:shape id="_x0000_s1088" style="position:absolute;left:10437;top:2316;width:233;height:371" coordsize="233,371" o:allowincell="f" path="m110,31l93,42,76,54,62,68,49,83,37,99,25,121r-9,20l9,160,4,179,1,197,,215r,24l3,260r4,18l12,295r11,21l35,333r13,13l69,359r19,8l106,371r25,-1l150,367r17,-6l187,348r15,-14l212,319r10,-21l228,279r3,-19l231,233r-3,-22l222,193r-8,-15l196,159,179,147r-17,-7l144,137r-22,1l105,142r-6,1l92,147r-7,5l90,131r7,-19l105,94,118,75,131,59,145,47,163,35,181,25r18,-7l217,11,233,,211,,191,3,171,7r-19,5l133,19r-17,9l110,31xe" filled="f" strokecolor="#231f20" strokeweight="1.5pt">
              <v:path arrowok="t"/>
            </v:shape>
            <v:shape id="_x0000_s1089" style="position:absolute;left:10516;top:2481;width:78;height:190" coordsize="78,190" o:allowincell="f" path="m29,l42,,52,5r8,12l66,30r5,16l74,66r2,23l77,115r-1,27l73,162r-5,13l61,185r-7,4l46,189r-8,l31,186r-5,-6l17,166,10,146,5,122,2,101,,83,,66,,49,,29,16,5,29,r,xe" filled="f" strokecolor="#231f20" strokeweight="1.5pt">
              <v:path arrowok="t"/>
            </v:shape>
            <v:rect id="_x0000_s1090" style="position:absolute;left:1964;top:13874;width:7948;height:777" o:allowincell="f" fillcolor="#231f20" stroked="f">
              <v:path arrowok="t"/>
            </v:rect>
            <v:rect id="_x0000_s1091" style="position:absolute;left:1984;top:13935;width:2580;height:560;mso-position-horizontal-relative:page;mso-position-vertical-relative:page" o:allowincell="f" filled="f" stroked="f">
              <v:textbox inset="0,0,0,0">
                <w:txbxContent>
                  <w:p w:rsidR="00D128DD" w:rsidRDefault="006F0E09">
                    <w:pPr>
                      <w:widowControl/>
                      <w:autoSpaceDE/>
                      <w:autoSpaceDN/>
                      <w:adjustRightInd/>
                      <w:spacing w:line="560" w:lineRule="atLeast"/>
                    </w:pPr>
                    <w:r>
                      <w:pict>
                        <v:shape id="_x0000_i1030" type="#_x0000_t75" style="width:128.25pt;height:27.75pt">
                          <v:imagedata r:id="rId10" o:title=""/>
                        </v:shape>
                      </w:pict>
                    </w:r>
                  </w:p>
                  <w:p w:rsidR="00D128DD" w:rsidRDefault="00D128DD"/>
                </w:txbxContent>
              </v:textbox>
            </v:rect>
            <v:rect id="_x0000_s1092" style="position:absolute;left:4647;top:13935;width:2740;height:440;mso-position-horizontal-relative:page;mso-position-vertical-relative:page" o:allowincell="f" filled="f" stroked="f">
              <v:textbox inset="0,0,0,0">
                <w:txbxContent>
                  <w:p w:rsidR="00D128DD" w:rsidRDefault="006F0E09">
                    <w:pPr>
                      <w:widowControl/>
                      <w:autoSpaceDE/>
                      <w:autoSpaceDN/>
                      <w:adjustRightInd/>
                      <w:spacing w:line="440" w:lineRule="atLeast"/>
                    </w:pPr>
                    <w:r>
                      <w:pict>
                        <v:shape id="_x0000_i1032" type="#_x0000_t75" style="width:137.25pt;height:22.5pt">
                          <v:imagedata r:id="rId11" o:title=""/>
                        </v:shape>
                      </w:pict>
                    </w:r>
                  </w:p>
                  <w:p w:rsidR="00D128DD" w:rsidRDefault="00D128DD"/>
                </w:txbxContent>
              </v:textbox>
            </v:rect>
            <v:rect id="_x0000_s1093" style="position:absolute;left:7565;top:13935;width:2160;height:560;mso-position-horizontal-relative:page;mso-position-vertical-relative:page" o:allowincell="f" filled="f" stroked="f">
              <v:textbox inset="0,0,0,0">
                <w:txbxContent>
                  <w:p w:rsidR="00D128DD" w:rsidRDefault="006F0E09">
                    <w:pPr>
                      <w:widowControl/>
                      <w:autoSpaceDE/>
                      <w:autoSpaceDN/>
                      <w:adjustRightInd/>
                      <w:spacing w:line="560" w:lineRule="atLeast"/>
                    </w:pPr>
                    <w:r>
                      <w:pict>
                        <v:shape id="_x0000_i1034" type="#_x0000_t75" style="width:108pt;height:27.75pt">
                          <v:imagedata r:id="rId12" o:title=""/>
                        </v:shape>
                      </w:pict>
                    </w:r>
                  </w:p>
                  <w:p w:rsidR="00D128DD" w:rsidRDefault="00D128DD"/>
                </w:txbxContent>
              </v:textbox>
            </v:rect>
            <v:rect id="_x0000_s1094" style="position:absolute;left:694;top:996;width:2220;height:2680;mso-position-horizontal-relative:page;mso-position-vertical-relative:page" o:allowincell="f" filled="f" stroked="f">
              <v:textbox inset="0,0,0,0">
                <w:txbxContent>
                  <w:p w:rsidR="00D128DD" w:rsidRDefault="006F0E09">
                    <w:pPr>
                      <w:widowControl/>
                      <w:autoSpaceDE/>
                      <w:autoSpaceDN/>
                      <w:adjustRightInd/>
                      <w:spacing w:line="2680" w:lineRule="atLeast"/>
                    </w:pPr>
                    <w:r>
                      <w:pict>
                        <v:shape id="_x0000_i1036" type="#_x0000_t75" style="width:111pt;height:134.25pt">
                          <v:imagedata r:id="rId13" o:title=""/>
                        </v:shape>
                      </w:pict>
                    </w:r>
                  </w:p>
                  <w:p w:rsidR="00D128DD" w:rsidRDefault="00D128DD"/>
                </w:txbxContent>
              </v:textbox>
            </v:rect>
            <w10:wrap anchorx="page" anchory="page"/>
          </v:group>
        </w:pict>
      </w:r>
      <w:r w:rsidR="00436517">
        <w:rPr>
          <w:b/>
          <w:bCs/>
          <w:color w:val="FFFFFF"/>
          <w:sz w:val="66"/>
          <w:szCs w:val="66"/>
        </w:rPr>
        <w:t>Code</w:t>
      </w:r>
      <w:r w:rsidR="00436517">
        <w:rPr>
          <w:b/>
          <w:bCs/>
          <w:color w:val="FFFFFF"/>
          <w:spacing w:val="-1"/>
          <w:sz w:val="66"/>
          <w:szCs w:val="66"/>
        </w:rPr>
        <w:t xml:space="preserve"> </w:t>
      </w:r>
      <w:r w:rsidR="00436517">
        <w:rPr>
          <w:b/>
          <w:bCs/>
          <w:color w:val="FFFFFF"/>
          <w:sz w:val="66"/>
          <w:szCs w:val="66"/>
        </w:rPr>
        <w:t>of Conduct</w:t>
      </w:r>
      <w:r w:rsidR="00436517">
        <w:rPr>
          <w:b/>
          <w:bCs/>
          <w:color w:val="FFFFFF"/>
          <w:spacing w:val="-1"/>
          <w:sz w:val="66"/>
          <w:szCs w:val="66"/>
        </w:rPr>
        <w:t xml:space="preserve"> </w:t>
      </w:r>
      <w:r w:rsidR="00436517">
        <w:rPr>
          <w:b/>
          <w:bCs/>
          <w:color w:val="FFFFFF"/>
          <w:sz w:val="66"/>
          <w:szCs w:val="66"/>
        </w:rPr>
        <w:t>Handbook</w:t>
      </w:r>
    </w:p>
    <w:p w:rsidR="00436517" w:rsidRPr="00EA0156" w:rsidRDefault="00436517">
      <w:pPr>
        <w:kinsoku w:val="0"/>
        <w:overflowPunct w:val="0"/>
        <w:spacing w:line="574" w:lineRule="exact"/>
        <w:ind w:left="1077"/>
        <w:jc w:val="center"/>
        <w:rPr>
          <w:color w:val="000000"/>
          <w:sz w:val="36"/>
          <w:szCs w:val="36"/>
        </w:rPr>
      </w:pPr>
      <w:r>
        <w:rPr>
          <w:b/>
          <w:bCs/>
          <w:color w:val="FFFFFF"/>
          <w:sz w:val="54"/>
          <w:szCs w:val="54"/>
        </w:rPr>
        <w:t>Boone</w:t>
      </w:r>
      <w:r>
        <w:rPr>
          <w:b/>
          <w:bCs/>
          <w:color w:val="FFFFFF"/>
          <w:spacing w:val="-5"/>
          <w:sz w:val="54"/>
          <w:szCs w:val="54"/>
        </w:rPr>
        <w:t xml:space="preserve"> </w:t>
      </w:r>
      <w:r>
        <w:rPr>
          <w:b/>
          <w:bCs/>
          <w:color w:val="FFFFFF"/>
          <w:sz w:val="54"/>
          <w:szCs w:val="54"/>
        </w:rPr>
        <w:t>County</w:t>
      </w:r>
      <w:r>
        <w:rPr>
          <w:b/>
          <w:bCs/>
          <w:color w:val="FFFFFF"/>
          <w:spacing w:val="-6"/>
          <w:sz w:val="54"/>
          <w:szCs w:val="54"/>
        </w:rPr>
        <w:t xml:space="preserve"> </w:t>
      </w:r>
      <w:r>
        <w:rPr>
          <w:b/>
          <w:bCs/>
          <w:color w:val="FFFFFF"/>
          <w:sz w:val="54"/>
          <w:szCs w:val="54"/>
        </w:rPr>
        <w:t>Schools</w:t>
      </w:r>
      <w:r>
        <w:rPr>
          <w:b/>
          <w:bCs/>
          <w:color w:val="FFFFFF"/>
          <w:spacing w:val="-6"/>
          <w:sz w:val="54"/>
          <w:szCs w:val="54"/>
        </w:rPr>
        <w:t xml:space="preserve"> </w:t>
      </w:r>
      <w:r w:rsidRPr="00EA0156">
        <w:rPr>
          <w:b/>
          <w:bCs/>
          <w:strike/>
          <w:color w:val="FF0000"/>
          <w:sz w:val="22"/>
          <w:szCs w:val="22"/>
        </w:rPr>
        <w:t>2015-2016</w:t>
      </w:r>
      <w:r w:rsidR="00EA0156">
        <w:rPr>
          <w:b/>
          <w:bCs/>
          <w:strike/>
          <w:color w:val="FF0000"/>
          <w:sz w:val="22"/>
          <w:szCs w:val="22"/>
        </w:rPr>
        <w:t xml:space="preserve"> </w:t>
      </w:r>
      <w:r w:rsidR="00EA0156" w:rsidRPr="00EA0156">
        <w:rPr>
          <w:b/>
          <w:bCs/>
          <w:color w:val="FF0000"/>
          <w:sz w:val="36"/>
          <w:szCs w:val="36"/>
        </w:rPr>
        <w:t>2016-2017</w:t>
      </w:r>
    </w:p>
    <w:p w:rsidR="00436517" w:rsidRDefault="00436517">
      <w:pPr>
        <w:kinsoku w:val="0"/>
        <w:overflowPunct w:val="0"/>
        <w:spacing w:before="6" w:line="170" w:lineRule="exact"/>
        <w:rPr>
          <w:sz w:val="17"/>
          <w:szCs w:val="17"/>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22"/>
        <w:ind w:left="313"/>
        <w:rPr>
          <w:color w:val="000000"/>
          <w:sz w:val="60"/>
          <w:szCs w:val="60"/>
        </w:rPr>
      </w:pPr>
      <w:r>
        <w:rPr>
          <w:b/>
          <w:bCs/>
          <w:i/>
          <w:iCs/>
          <w:color w:val="FFFFFF"/>
          <w:sz w:val="60"/>
          <w:szCs w:val="60"/>
        </w:rPr>
        <w:t>Achieving</w:t>
      </w:r>
      <w:r>
        <w:rPr>
          <w:b/>
          <w:bCs/>
          <w:i/>
          <w:iCs/>
          <w:color w:val="FFFFFF"/>
          <w:spacing w:val="-37"/>
          <w:sz w:val="60"/>
          <w:szCs w:val="60"/>
        </w:rPr>
        <w:t xml:space="preserve"> </w:t>
      </w:r>
      <w:r>
        <w:rPr>
          <w:b/>
          <w:bCs/>
          <w:i/>
          <w:iCs/>
          <w:color w:val="FFFFFF"/>
          <w:sz w:val="60"/>
          <w:szCs w:val="60"/>
        </w:rPr>
        <w:t>Excellence</w:t>
      </w:r>
      <w:r>
        <w:rPr>
          <w:b/>
          <w:bCs/>
          <w:i/>
          <w:iCs/>
          <w:color w:val="FFFFFF"/>
          <w:spacing w:val="-37"/>
          <w:sz w:val="60"/>
          <w:szCs w:val="60"/>
        </w:rPr>
        <w:t xml:space="preserve"> </w:t>
      </w:r>
      <w:r>
        <w:rPr>
          <w:b/>
          <w:bCs/>
          <w:i/>
          <w:iCs/>
          <w:color w:val="FFFFFF"/>
          <w:spacing w:val="-57"/>
          <w:sz w:val="60"/>
          <w:szCs w:val="60"/>
        </w:rPr>
        <w:t>T</w:t>
      </w:r>
      <w:r>
        <w:rPr>
          <w:b/>
          <w:bCs/>
          <w:i/>
          <w:iCs/>
          <w:color w:val="FFFFFF"/>
          <w:sz w:val="60"/>
          <w:szCs w:val="60"/>
        </w:rPr>
        <w:t>ogether</w:t>
      </w:r>
    </w:p>
    <w:p w:rsidR="00436517" w:rsidRDefault="00436517">
      <w:pPr>
        <w:kinsoku w:val="0"/>
        <w:overflowPunct w:val="0"/>
        <w:spacing w:before="22"/>
        <w:ind w:left="313"/>
        <w:rPr>
          <w:color w:val="000000"/>
          <w:sz w:val="60"/>
          <w:szCs w:val="60"/>
        </w:rPr>
        <w:sectPr w:rsidR="00436517">
          <w:type w:val="continuous"/>
          <w:pgSz w:w="12240" w:h="15840"/>
          <w:pgMar w:top="1460" w:right="1300" w:bottom="280" w:left="1720" w:header="720" w:footer="720" w:gutter="0"/>
          <w:cols w:space="720"/>
          <w:noEndnote/>
        </w:sectPr>
      </w:pPr>
    </w:p>
    <w:p w:rsidR="00436517" w:rsidRDefault="006F0E09">
      <w:pPr>
        <w:kinsoku w:val="0"/>
        <w:overflowPunct w:val="0"/>
        <w:spacing w:before="1" w:line="90" w:lineRule="exact"/>
        <w:rPr>
          <w:sz w:val="9"/>
          <w:szCs w:val="9"/>
        </w:rPr>
      </w:pPr>
      <w:r>
        <w:rPr>
          <w:noProof/>
        </w:rPr>
        <w:lastRenderedPageBreak/>
        <w:pict>
          <v:group id="_x0000_s1095" style="position:absolute;margin-left:144.45pt;margin-top:305.05pt;width:365pt;height:452.5pt;z-index:-251694592;mso-position-horizontal-relative:page;mso-position-vertical-relative:page" coordorigin="2889,6101" coordsize="7300,9050" o:allowincell="f">
            <v:rect id="_x0000_s1096" style="position:absolute;left:2989;top:6201;width:7100;height:8900" o:allowincell="f" filled="f" strokecolor="#243d94" strokeweight="5pt">
              <v:path arrowok="t"/>
            </v:rect>
            <v:rect id="_x0000_s1097" style="position:absolute;left:2939;top:6151;width:7200;height:2160" o:allowincell="f" fillcolor="#243d94" stroked="f">
              <v:path arrowok="t"/>
            </v:rect>
            <w10:wrap anchorx="page" anchory="page"/>
          </v:group>
        </w:pict>
      </w:r>
    </w:p>
    <w:tbl>
      <w:tblPr>
        <w:tblW w:w="0" w:type="auto"/>
        <w:tblInd w:w="120" w:type="dxa"/>
        <w:tblLayout w:type="fixed"/>
        <w:tblCellMar>
          <w:left w:w="0" w:type="dxa"/>
          <w:right w:w="0" w:type="dxa"/>
        </w:tblCellMar>
        <w:tblLook w:val="0000" w:firstRow="0" w:lastRow="0" w:firstColumn="0" w:lastColumn="0" w:noHBand="0" w:noVBand="0"/>
      </w:tblPr>
      <w:tblGrid>
        <w:gridCol w:w="720"/>
        <w:gridCol w:w="10080"/>
      </w:tblGrid>
      <w:tr w:rsidR="00436517" w:rsidRPr="00981F8F">
        <w:trPr>
          <w:trHeight w:hRule="exact" w:val="317"/>
        </w:trPr>
        <w:tc>
          <w:tcPr>
            <w:tcW w:w="720" w:type="dxa"/>
            <w:tcBorders>
              <w:top w:val="nil"/>
              <w:left w:val="nil"/>
              <w:bottom w:val="single" w:sz="16" w:space="0" w:color="243D94"/>
              <w:right w:val="nil"/>
            </w:tcBorders>
            <w:shd w:val="clear" w:color="auto" w:fill="243D94"/>
          </w:tcPr>
          <w:p w:rsidR="00436517" w:rsidRPr="00981F8F" w:rsidRDefault="00436517"/>
        </w:tc>
        <w:tc>
          <w:tcPr>
            <w:tcW w:w="10080" w:type="dxa"/>
            <w:tcBorders>
              <w:top w:val="nil"/>
              <w:left w:val="nil"/>
              <w:bottom w:val="single" w:sz="16" w:space="0" w:color="243D94"/>
              <w:right w:val="nil"/>
            </w:tcBorders>
          </w:tcPr>
          <w:p w:rsidR="00436517" w:rsidRPr="00981F8F" w:rsidRDefault="00436517"/>
        </w:tc>
      </w:tr>
      <w:tr w:rsidR="00436517" w:rsidRPr="00981F8F">
        <w:trPr>
          <w:trHeight w:hRule="exact" w:val="14083"/>
        </w:trPr>
        <w:tc>
          <w:tcPr>
            <w:tcW w:w="720" w:type="dxa"/>
            <w:tcBorders>
              <w:top w:val="single" w:sz="16" w:space="0" w:color="243D94"/>
              <w:left w:val="nil"/>
              <w:bottom w:val="nil"/>
              <w:right w:val="nil"/>
            </w:tcBorders>
            <w:shd w:val="clear" w:color="auto" w:fill="243D94"/>
          </w:tcPr>
          <w:p w:rsidR="00436517" w:rsidRPr="00981F8F" w:rsidRDefault="00436517"/>
        </w:tc>
        <w:tc>
          <w:tcPr>
            <w:tcW w:w="10080" w:type="dxa"/>
            <w:tcBorders>
              <w:top w:val="single" w:sz="16" w:space="0" w:color="243D94"/>
              <w:left w:val="nil"/>
              <w:bottom w:val="nil"/>
              <w:right w:val="nil"/>
            </w:tcBorders>
          </w:tcPr>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before="7" w:line="280" w:lineRule="exact"/>
              <w:rPr>
                <w:sz w:val="28"/>
                <w:szCs w:val="28"/>
              </w:rPr>
            </w:pPr>
          </w:p>
          <w:p w:rsidR="00436517" w:rsidRPr="00981F8F" w:rsidRDefault="00436517">
            <w:pPr>
              <w:pStyle w:val="TableParagraph"/>
              <w:kinsoku w:val="0"/>
              <w:overflowPunct w:val="0"/>
              <w:ind w:left="550"/>
              <w:rPr>
                <w:rFonts w:ascii="Arial" w:hAnsi="Arial" w:cs="Arial"/>
                <w:color w:val="000000"/>
                <w:sz w:val="36"/>
                <w:szCs w:val="36"/>
              </w:rPr>
            </w:pPr>
            <w:r w:rsidRPr="00981F8F">
              <w:rPr>
                <w:rFonts w:ascii="Arial" w:hAnsi="Arial" w:cs="Arial"/>
                <w:b/>
                <w:bCs/>
                <w:color w:val="00AEEF"/>
                <w:sz w:val="36"/>
                <w:szCs w:val="36"/>
              </w:rPr>
              <w:t>District</w:t>
            </w:r>
            <w:r w:rsidRPr="00981F8F">
              <w:rPr>
                <w:rFonts w:ascii="Arial" w:hAnsi="Arial" w:cs="Arial"/>
                <w:b/>
                <w:bCs/>
                <w:color w:val="00AEEF"/>
                <w:spacing w:val="-8"/>
                <w:sz w:val="36"/>
                <w:szCs w:val="36"/>
              </w:rPr>
              <w:t xml:space="preserve"> </w:t>
            </w:r>
            <w:r w:rsidRPr="00981F8F">
              <w:rPr>
                <w:rFonts w:ascii="Arial" w:hAnsi="Arial" w:cs="Arial"/>
                <w:b/>
                <w:bCs/>
                <w:color w:val="00AEEF"/>
                <w:sz w:val="36"/>
                <w:szCs w:val="36"/>
              </w:rPr>
              <w:t>Mission</w:t>
            </w:r>
            <w:r w:rsidRPr="00981F8F">
              <w:rPr>
                <w:rFonts w:ascii="Arial" w:hAnsi="Arial" w:cs="Arial"/>
                <w:b/>
                <w:bCs/>
                <w:color w:val="00AEEF"/>
                <w:spacing w:val="-7"/>
                <w:sz w:val="36"/>
                <w:szCs w:val="36"/>
              </w:rPr>
              <w:t xml:space="preserve"> </w:t>
            </w:r>
            <w:r w:rsidRPr="00981F8F">
              <w:rPr>
                <w:rFonts w:ascii="Arial" w:hAnsi="Arial" w:cs="Arial"/>
                <w:b/>
                <w:bCs/>
                <w:color w:val="00AEEF"/>
                <w:sz w:val="36"/>
                <w:szCs w:val="36"/>
              </w:rPr>
              <w:t>Statement</w:t>
            </w:r>
          </w:p>
          <w:p w:rsidR="00436517" w:rsidRPr="00981F8F" w:rsidRDefault="00436517">
            <w:pPr>
              <w:pStyle w:val="TableParagraph"/>
              <w:kinsoku w:val="0"/>
              <w:overflowPunct w:val="0"/>
              <w:spacing w:before="99" w:line="250" w:lineRule="auto"/>
              <w:ind w:left="550" w:right="59"/>
              <w:rPr>
                <w:color w:val="000000"/>
                <w:sz w:val="32"/>
                <w:szCs w:val="32"/>
              </w:rPr>
            </w:pPr>
            <w:r w:rsidRPr="00981F8F">
              <w:rPr>
                <w:color w:val="231F20"/>
                <w:spacing w:val="6"/>
                <w:sz w:val="32"/>
                <w:szCs w:val="32"/>
              </w:rPr>
              <w:t>Representin</w:t>
            </w:r>
            <w:r w:rsidRPr="00981F8F">
              <w:rPr>
                <w:color w:val="231F20"/>
                <w:sz w:val="32"/>
                <w:szCs w:val="32"/>
              </w:rPr>
              <w:t>g</w:t>
            </w:r>
            <w:r w:rsidRPr="00981F8F">
              <w:rPr>
                <w:color w:val="231F20"/>
                <w:spacing w:val="3"/>
                <w:sz w:val="32"/>
                <w:szCs w:val="32"/>
              </w:rPr>
              <w:t xml:space="preserve"> </w:t>
            </w:r>
            <w:r w:rsidRPr="00981F8F">
              <w:rPr>
                <w:color w:val="231F20"/>
                <w:spacing w:val="6"/>
                <w:sz w:val="32"/>
                <w:szCs w:val="32"/>
              </w:rPr>
              <w:t>an</w:t>
            </w:r>
            <w:r w:rsidRPr="00981F8F">
              <w:rPr>
                <w:color w:val="231F20"/>
                <w:sz w:val="32"/>
                <w:szCs w:val="32"/>
              </w:rPr>
              <w:t>d</w:t>
            </w:r>
            <w:r w:rsidRPr="00981F8F">
              <w:rPr>
                <w:color w:val="231F20"/>
                <w:spacing w:val="3"/>
                <w:sz w:val="32"/>
                <w:szCs w:val="32"/>
              </w:rPr>
              <w:t xml:space="preserve"> </w:t>
            </w:r>
            <w:r w:rsidRPr="00981F8F">
              <w:rPr>
                <w:color w:val="231F20"/>
                <w:spacing w:val="6"/>
                <w:sz w:val="32"/>
                <w:szCs w:val="32"/>
              </w:rPr>
              <w:t>i</w:t>
            </w:r>
            <w:r w:rsidRPr="00981F8F">
              <w:rPr>
                <w:color w:val="231F20"/>
                <w:sz w:val="32"/>
                <w:szCs w:val="32"/>
              </w:rPr>
              <w:t>n</w:t>
            </w:r>
            <w:r w:rsidRPr="00981F8F">
              <w:rPr>
                <w:color w:val="231F20"/>
                <w:spacing w:val="3"/>
                <w:sz w:val="32"/>
                <w:szCs w:val="32"/>
              </w:rPr>
              <w:t xml:space="preserve"> </w:t>
            </w:r>
            <w:r w:rsidRPr="00981F8F">
              <w:rPr>
                <w:color w:val="231F20"/>
                <w:spacing w:val="6"/>
                <w:sz w:val="32"/>
                <w:szCs w:val="32"/>
              </w:rPr>
              <w:t>partnershi</w:t>
            </w:r>
            <w:r w:rsidRPr="00981F8F">
              <w:rPr>
                <w:color w:val="231F20"/>
                <w:sz w:val="32"/>
                <w:szCs w:val="32"/>
              </w:rPr>
              <w:t>p</w:t>
            </w:r>
            <w:r w:rsidRPr="00981F8F">
              <w:rPr>
                <w:color w:val="231F20"/>
                <w:spacing w:val="3"/>
                <w:sz w:val="32"/>
                <w:szCs w:val="32"/>
              </w:rPr>
              <w:t xml:space="preserve"> </w:t>
            </w:r>
            <w:r w:rsidRPr="00981F8F">
              <w:rPr>
                <w:color w:val="231F20"/>
                <w:spacing w:val="6"/>
                <w:sz w:val="32"/>
                <w:szCs w:val="32"/>
              </w:rPr>
              <w:t>wit</w:t>
            </w:r>
            <w:r w:rsidRPr="00981F8F">
              <w:rPr>
                <w:color w:val="231F20"/>
                <w:sz w:val="32"/>
                <w:szCs w:val="32"/>
              </w:rPr>
              <w:t>h</w:t>
            </w:r>
            <w:r w:rsidRPr="00981F8F">
              <w:rPr>
                <w:color w:val="231F20"/>
                <w:spacing w:val="3"/>
                <w:sz w:val="32"/>
                <w:szCs w:val="32"/>
              </w:rPr>
              <w:t xml:space="preserve"> </w:t>
            </w:r>
            <w:r w:rsidRPr="00981F8F">
              <w:rPr>
                <w:color w:val="231F20"/>
                <w:spacing w:val="6"/>
                <w:sz w:val="32"/>
                <w:szCs w:val="32"/>
              </w:rPr>
              <w:t>ou</w:t>
            </w:r>
            <w:r w:rsidRPr="00981F8F">
              <w:rPr>
                <w:color w:val="231F20"/>
                <w:sz w:val="32"/>
                <w:szCs w:val="32"/>
              </w:rPr>
              <w:t>r</w:t>
            </w:r>
            <w:r w:rsidRPr="00981F8F">
              <w:rPr>
                <w:color w:val="231F20"/>
                <w:spacing w:val="3"/>
                <w:sz w:val="32"/>
                <w:szCs w:val="32"/>
              </w:rPr>
              <w:t xml:space="preserve"> </w:t>
            </w:r>
            <w:r w:rsidRPr="00981F8F">
              <w:rPr>
                <w:color w:val="231F20"/>
                <w:spacing w:val="6"/>
                <w:sz w:val="32"/>
                <w:szCs w:val="32"/>
              </w:rPr>
              <w:t>stakeholders</w:t>
            </w:r>
            <w:r w:rsidRPr="00981F8F">
              <w:rPr>
                <w:color w:val="231F20"/>
                <w:sz w:val="32"/>
                <w:szCs w:val="32"/>
              </w:rPr>
              <w:t>,</w:t>
            </w:r>
            <w:r w:rsidRPr="00981F8F">
              <w:rPr>
                <w:color w:val="231F20"/>
                <w:spacing w:val="3"/>
                <w:sz w:val="32"/>
                <w:szCs w:val="32"/>
              </w:rPr>
              <w:t xml:space="preserve"> </w:t>
            </w:r>
            <w:r w:rsidRPr="00981F8F">
              <w:rPr>
                <w:color w:val="231F20"/>
                <w:spacing w:val="6"/>
                <w:sz w:val="32"/>
                <w:szCs w:val="32"/>
              </w:rPr>
              <w:t>th</w:t>
            </w:r>
            <w:r w:rsidRPr="00981F8F">
              <w:rPr>
                <w:color w:val="231F20"/>
                <w:sz w:val="32"/>
                <w:szCs w:val="32"/>
              </w:rPr>
              <w:t>e</w:t>
            </w:r>
            <w:r w:rsidRPr="00981F8F">
              <w:rPr>
                <w:color w:val="231F20"/>
                <w:spacing w:val="2"/>
                <w:sz w:val="32"/>
                <w:szCs w:val="32"/>
              </w:rPr>
              <w:t xml:space="preserve"> </w:t>
            </w:r>
            <w:r w:rsidRPr="00981F8F">
              <w:rPr>
                <w:color w:val="231F20"/>
                <w:spacing w:val="6"/>
                <w:sz w:val="32"/>
                <w:szCs w:val="32"/>
              </w:rPr>
              <w:t>Boone</w:t>
            </w:r>
            <w:r w:rsidRPr="00981F8F">
              <w:rPr>
                <w:color w:val="231F20"/>
                <w:spacing w:val="6"/>
                <w:w w:val="99"/>
                <w:sz w:val="32"/>
                <w:szCs w:val="32"/>
              </w:rPr>
              <w:t xml:space="preserve"> </w:t>
            </w:r>
            <w:r w:rsidRPr="00981F8F">
              <w:rPr>
                <w:color w:val="231F20"/>
                <w:spacing w:val="6"/>
                <w:sz w:val="32"/>
                <w:szCs w:val="32"/>
              </w:rPr>
              <w:t>Count</w:t>
            </w:r>
            <w:r w:rsidRPr="00981F8F">
              <w:rPr>
                <w:color w:val="231F20"/>
                <w:sz w:val="32"/>
                <w:szCs w:val="32"/>
              </w:rPr>
              <w:t>y</w:t>
            </w:r>
            <w:r w:rsidRPr="00981F8F">
              <w:rPr>
                <w:color w:val="231F20"/>
                <w:spacing w:val="3"/>
                <w:sz w:val="32"/>
                <w:szCs w:val="32"/>
              </w:rPr>
              <w:t xml:space="preserve"> </w:t>
            </w:r>
            <w:r w:rsidRPr="00981F8F">
              <w:rPr>
                <w:color w:val="231F20"/>
                <w:spacing w:val="6"/>
                <w:sz w:val="32"/>
                <w:szCs w:val="32"/>
              </w:rPr>
              <w:t>Schoo</w:t>
            </w:r>
            <w:r w:rsidRPr="00981F8F">
              <w:rPr>
                <w:color w:val="231F20"/>
                <w:sz w:val="32"/>
                <w:szCs w:val="32"/>
              </w:rPr>
              <w:t>l</w:t>
            </w:r>
            <w:r w:rsidRPr="00981F8F">
              <w:rPr>
                <w:color w:val="231F20"/>
                <w:spacing w:val="4"/>
                <w:sz w:val="32"/>
                <w:szCs w:val="32"/>
              </w:rPr>
              <w:t xml:space="preserve"> </w:t>
            </w:r>
            <w:r w:rsidRPr="00981F8F">
              <w:rPr>
                <w:color w:val="231F20"/>
                <w:spacing w:val="6"/>
                <w:sz w:val="32"/>
                <w:szCs w:val="32"/>
              </w:rPr>
              <w:t>Distric</w:t>
            </w:r>
            <w:r w:rsidRPr="00981F8F">
              <w:rPr>
                <w:color w:val="231F20"/>
                <w:sz w:val="32"/>
                <w:szCs w:val="32"/>
              </w:rPr>
              <w:t>t</w:t>
            </w:r>
            <w:r w:rsidRPr="00981F8F">
              <w:rPr>
                <w:color w:val="231F20"/>
                <w:spacing w:val="3"/>
                <w:sz w:val="32"/>
                <w:szCs w:val="32"/>
              </w:rPr>
              <w:t xml:space="preserve"> </w:t>
            </w:r>
            <w:r w:rsidRPr="00981F8F">
              <w:rPr>
                <w:color w:val="231F20"/>
                <w:spacing w:val="6"/>
                <w:sz w:val="32"/>
                <w:szCs w:val="32"/>
              </w:rPr>
              <w:t>recognize</w:t>
            </w:r>
            <w:r w:rsidRPr="00981F8F">
              <w:rPr>
                <w:color w:val="231F20"/>
                <w:sz w:val="32"/>
                <w:szCs w:val="32"/>
              </w:rPr>
              <w:t>s</w:t>
            </w:r>
            <w:r w:rsidRPr="00981F8F">
              <w:rPr>
                <w:color w:val="231F20"/>
                <w:spacing w:val="5"/>
                <w:sz w:val="32"/>
                <w:szCs w:val="32"/>
              </w:rPr>
              <w:t xml:space="preserve"> </w:t>
            </w:r>
            <w:r w:rsidRPr="00981F8F">
              <w:rPr>
                <w:color w:val="231F20"/>
                <w:spacing w:val="6"/>
                <w:sz w:val="32"/>
                <w:szCs w:val="32"/>
              </w:rPr>
              <w:t>tha</w:t>
            </w:r>
            <w:r w:rsidRPr="00981F8F">
              <w:rPr>
                <w:color w:val="231F20"/>
                <w:sz w:val="32"/>
                <w:szCs w:val="32"/>
              </w:rPr>
              <w:t>t</w:t>
            </w:r>
            <w:r w:rsidRPr="00981F8F">
              <w:rPr>
                <w:color w:val="231F20"/>
                <w:spacing w:val="4"/>
                <w:sz w:val="32"/>
                <w:szCs w:val="32"/>
              </w:rPr>
              <w:t xml:space="preserve"> </w:t>
            </w:r>
            <w:r w:rsidRPr="00981F8F">
              <w:rPr>
                <w:color w:val="231F20"/>
                <w:spacing w:val="6"/>
                <w:sz w:val="32"/>
                <w:szCs w:val="32"/>
              </w:rPr>
              <w:t>al</w:t>
            </w:r>
            <w:r w:rsidRPr="00981F8F">
              <w:rPr>
                <w:color w:val="231F20"/>
                <w:sz w:val="32"/>
                <w:szCs w:val="32"/>
              </w:rPr>
              <w:t>l</w:t>
            </w:r>
            <w:r w:rsidRPr="00981F8F">
              <w:rPr>
                <w:color w:val="231F20"/>
                <w:spacing w:val="3"/>
                <w:sz w:val="32"/>
                <w:szCs w:val="32"/>
              </w:rPr>
              <w:t xml:space="preserve"> </w:t>
            </w:r>
            <w:r w:rsidRPr="00981F8F">
              <w:rPr>
                <w:color w:val="231F20"/>
                <w:spacing w:val="6"/>
                <w:sz w:val="32"/>
                <w:szCs w:val="32"/>
              </w:rPr>
              <w:t>childre</w:t>
            </w:r>
            <w:r w:rsidRPr="00981F8F">
              <w:rPr>
                <w:color w:val="231F20"/>
                <w:sz w:val="32"/>
                <w:szCs w:val="32"/>
              </w:rPr>
              <w:t>n</w:t>
            </w:r>
            <w:r w:rsidRPr="00981F8F">
              <w:rPr>
                <w:color w:val="231F20"/>
                <w:spacing w:val="5"/>
                <w:sz w:val="32"/>
                <w:szCs w:val="32"/>
              </w:rPr>
              <w:t xml:space="preserve"> </w:t>
            </w:r>
            <w:r w:rsidRPr="00981F8F">
              <w:rPr>
                <w:color w:val="231F20"/>
                <w:spacing w:val="6"/>
                <w:sz w:val="32"/>
                <w:szCs w:val="32"/>
              </w:rPr>
              <w:t>ca</w:t>
            </w:r>
            <w:r w:rsidRPr="00981F8F">
              <w:rPr>
                <w:color w:val="231F20"/>
                <w:sz w:val="32"/>
                <w:szCs w:val="32"/>
              </w:rPr>
              <w:t>n</w:t>
            </w:r>
            <w:r w:rsidRPr="00981F8F">
              <w:rPr>
                <w:color w:val="231F20"/>
                <w:spacing w:val="3"/>
                <w:sz w:val="32"/>
                <w:szCs w:val="32"/>
              </w:rPr>
              <w:t xml:space="preserve"> </w:t>
            </w:r>
            <w:r w:rsidRPr="00981F8F">
              <w:rPr>
                <w:color w:val="231F20"/>
                <w:spacing w:val="6"/>
                <w:sz w:val="32"/>
                <w:szCs w:val="32"/>
              </w:rPr>
              <w:t>lear</w:t>
            </w:r>
            <w:r w:rsidRPr="00981F8F">
              <w:rPr>
                <w:color w:val="231F20"/>
                <w:sz w:val="32"/>
                <w:szCs w:val="32"/>
              </w:rPr>
              <w:t>n</w:t>
            </w:r>
            <w:r w:rsidRPr="00981F8F">
              <w:rPr>
                <w:color w:val="231F20"/>
                <w:spacing w:val="4"/>
                <w:sz w:val="32"/>
                <w:szCs w:val="32"/>
              </w:rPr>
              <w:t xml:space="preserve"> </w:t>
            </w:r>
            <w:r w:rsidRPr="00981F8F">
              <w:rPr>
                <w:color w:val="231F20"/>
                <w:spacing w:val="6"/>
                <w:sz w:val="32"/>
                <w:szCs w:val="32"/>
              </w:rPr>
              <w:t>and</w:t>
            </w:r>
          </w:p>
          <w:p w:rsidR="00436517" w:rsidRPr="00981F8F" w:rsidRDefault="00436517">
            <w:pPr>
              <w:pStyle w:val="TableParagraph"/>
              <w:kinsoku w:val="0"/>
              <w:overflowPunct w:val="0"/>
              <w:ind w:left="550"/>
              <w:rPr>
                <w:color w:val="000000"/>
                <w:sz w:val="32"/>
                <w:szCs w:val="32"/>
              </w:rPr>
            </w:pPr>
            <w:r w:rsidRPr="00981F8F">
              <w:rPr>
                <w:color w:val="231F20"/>
                <w:spacing w:val="6"/>
                <w:sz w:val="32"/>
                <w:szCs w:val="32"/>
              </w:rPr>
              <w:t>dedicate</w:t>
            </w:r>
            <w:r w:rsidRPr="00981F8F">
              <w:rPr>
                <w:color w:val="231F20"/>
                <w:sz w:val="32"/>
                <w:szCs w:val="32"/>
              </w:rPr>
              <w:t>s</w:t>
            </w:r>
            <w:r w:rsidRPr="00981F8F">
              <w:rPr>
                <w:color w:val="231F20"/>
                <w:spacing w:val="1"/>
                <w:sz w:val="32"/>
                <w:szCs w:val="32"/>
              </w:rPr>
              <w:t xml:space="preserve"> </w:t>
            </w:r>
            <w:r w:rsidRPr="00981F8F">
              <w:rPr>
                <w:color w:val="231F20"/>
                <w:spacing w:val="6"/>
                <w:sz w:val="32"/>
                <w:szCs w:val="32"/>
              </w:rPr>
              <w:t>itsel</w:t>
            </w:r>
            <w:r w:rsidRPr="00981F8F">
              <w:rPr>
                <w:color w:val="231F20"/>
                <w:sz w:val="32"/>
                <w:szCs w:val="32"/>
              </w:rPr>
              <w:t xml:space="preserve">f </w:t>
            </w:r>
            <w:r w:rsidRPr="00981F8F">
              <w:rPr>
                <w:color w:val="231F20"/>
                <w:spacing w:val="6"/>
                <w:sz w:val="32"/>
                <w:szCs w:val="32"/>
              </w:rPr>
              <w:t>t</w:t>
            </w:r>
            <w:r w:rsidRPr="00981F8F">
              <w:rPr>
                <w:color w:val="231F20"/>
                <w:sz w:val="32"/>
                <w:szCs w:val="32"/>
              </w:rPr>
              <w:t>o</w:t>
            </w:r>
            <w:r w:rsidRPr="00981F8F">
              <w:rPr>
                <w:color w:val="231F20"/>
                <w:spacing w:val="1"/>
                <w:sz w:val="32"/>
                <w:szCs w:val="32"/>
              </w:rPr>
              <w:t xml:space="preserve"> </w:t>
            </w:r>
            <w:r w:rsidRPr="00981F8F">
              <w:rPr>
                <w:color w:val="231F20"/>
                <w:spacing w:val="6"/>
                <w:sz w:val="32"/>
                <w:szCs w:val="32"/>
              </w:rPr>
              <w:t>providin</w:t>
            </w:r>
            <w:r w:rsidRPr="00981F8F">
              <w:rPr>
                <w:color w:val="231F20"/>
                <w:sz w:val="32"/>
                <w:szCs w:val="32"/>
              </w:rPr>
              <w:t>g</w:t>
            </w:r>
            <w:r w:rsidRPr="00981F8F">
              <w:rPr>
                <w:color w:val="231F20"/>
                <w:spacing w:val="1"/>
                <w:sz w:val="32"/>
                <w:szCs w:val="32"/>
              </w:rPr>
              <w:t xml:space="preserve"> </w:t>
            </w:r>
            <w:r w:rsidRPr="00981F8F">
              <w:rPr>
                <w:color w:val="231F20"/>
                <w:sz w:val="32"/>
                <w:szCs w:val="32"/>
              </w:rPr>
              <w:t xml:space="preserve">a </w:t>
            </w:r>
            <w:r w:rsidRPr="00981F8F">
              <w:rPr>
                <w:color w:val="231F20"/>
                <w:spacing w:val="6"/>
                <w:sz w:val="32"/>
                <w:szCs w:val="32"/>
              </w:rPr>
              <w:t>challengin</w:t>
            </w:r>
            <w:r w:rsidRPr="00981F8F">
              <w:rPr>
                <w:color w:val="231F20"/>
                <w:sz w:val="32"/>
                <w:szCs w:val="32"/>
              </w:rPr>
              <w:t>g</w:t>
            </w:r>
            <w:r w:rsidRPr="00981F8F">
              <w:rPr>
                <w:color w:val="231F20"/>
                <w:spacing w:val="2"/>
                <w:sz w:val="32"/>
                <w:szCs w:val="32"/>
              </w:rPr>
              <w:t xml:space="preserve"> </w:t>
            </w:r>
            <w:r w:rsidRPr="00981F8F">
              <w:rPr>
                <w:color w:val="231F20"/>
                <w:spacing w:val="6"/>
                <w:sz w:val="32"/>
                <w:szCs w:val="32"/>
              </w:rPr>
              <w:t>educationa</w:t>
            </w:r>
            <w:r w:rsidRPr="00981F8F">
              <w:rPr>
                <w:color w:val="231F20"/>
                <w:sz w:val="32"/>
                <w:szCs w:val="32"/>
              </w:rPr>
              <w:t>l</w:t>
            </w:r>
            <w:r w:rsidRPr="00981F8F">
              <w:rPr>
                <w:color w:val="231F20"/>
                <w:spacing w:val="1"/>
                <w:sz w:val="32"/>
                <w:szCs w:val="32"/>
              </w:rPr>
              <w:t xml:space="preserve"> </w:t>
            </w:r>
            <w:r w:rsidRPr="00981F8F">
              <w:rPr>
                <w:color w:val="231F20"/>
                <w:spacing w:val="6"/>
                <w:sz w:val="32"/>
                <w:szCs w:val="32"/>
              </w:rPr>
              <w:t>environment</w:t>
            </w:r>
          </w:p>
          <w:p w:rsidR="00436517" w:rsidRPr="00981F8F" w:rsidRDefault="00436517">
            <w:pPr>
              <w:pStyle w:val="TableParagraph"/>
              <w:kinsoku w:val="0"/>
              <w:overflowPunct w:val="0"/>
              <w:spacing w:before="16" w:line="250" w:lineRule="auto"/>
              <w:ind w:left="550"/>
              <w:rPr>
                <w:color w:val="000000"/>
                <w:sz w:val="32"/>
                <w:szCs w:val="32"/>
              </w:rPr>
            </w:pPr>
            <w:r w:rsidRPr="00981F8F">
              <w:rPr>
                <w:color w:val="231F20"/>
                <w:spacing w:val="6"/>
                <w:sz w:val="32"/>
                <w:szCs w:val="32"/>
              </w:rPr>
              <w:t>tha</w:t>
            </w:r>
            <w:r w:rsidRPr="00981F8F">
              <w:rPr>
                <w:color w:val="231F20"/>
                <w:sz w:val="32"/>
                <w:szCs w:val="32"/>
              </w:rPr>
              <w:t>t</w:t>
            </w:r>
            <w:r w:rsidRPr="00981F8F">
              <w:rPr>
                <w:color w:val="231F20"/>
                <w:spacing w:val="6"/>
                <w:sz w:val="32"/>
                <w:szCs w:val="32"/>
              </w:rPr>
              <w:t xml:space="preserve"> allow</w:t>
            </w:r>
            <w:r w:rsidRPr="00981F8F">
              <w:rPr>
                <w:color w:val="231F20"/>
                <w:sz w:val="32"/>
                <w:szCs w:val="32"/>
              </w:rPr>
              <w:t>s</w:t>
            </w:r>
            <w:r w:rsidRPr="00981F8F">
              <w:rPr>
                <w:color w:val="231F20"/>
                <w:spacing w:val="6"/>
                <w:sz w:val="32"/>
                <w:szCs w:val="32"/>
              </w:rPr>
              <w:t xml:space="preserve"> eac</w:t>
            </w:r>
            <w:r w:rsidRPr="00981F8F">
              <w:rPr>
                <w:color w:val="231F20"/>
                <w:sz w:val="32"/>
                <w:szCs w:val="32"/>
              </w:rPr>
              <w:t>h</w:t>
            </w:r>
            <w:r w:rsidRPr="00981F8F">
              <w:rPr>
                <w:color w:val="231F20"/>
                <w:spacing w:val="7"/>
                <w:sz w:val="32"/>
                <w:szCs w:val="32"/>
              </w:rPr>
              <w:t xml:space="preserve"> </w:t>
            </w:r>
            <w:r w:rsidRPr="00981F8F">
              <w:rPr>
                <w:color w:val="231F20"/>
                <w:spacing w:val="6"/>
                <w:sz w:val="32"/>
                <w:szCs w:val="32"/>
              </w:rPr>
              <w:t>studen</w:t>
            </w:r>
            <w:r w:rsidRPr="00981F8F">
              <w:rPr>
                <w:color w:val="231F20"/>
                <w:sz w:val="32"/>
                <w:szCs w:val="32"/>
              </w:rPr>
              <w:t>t</w:t>
            </w:r>
            <w:r w:rsidRPr="00981F8F">
              <w:rPr>
                <w:color w:val="231F20"/>
                <w:spacing w:val="6"/>
                <w:sz w:val="32"/>
                <w:szCs w:val="32"/>
              </w:rPr>
              <w:t xml:space="preserve"> t</w:t>
            </w:r>
            <w:r w:rsidRPr="00981F8F">
              <w:rPr>
                <w:color w:val="231F20"/>
                <w:sz w:val="32"/>
                <w:szCs w:val="32"/>
              </w:rPr>
              <w:t>o</w:t>
            </w:r>
            <w:r w:rsidRPr="00981F8F">
              <w:rPr>
                <w:color w:val="231F20"/>
                <w:spacing w:val="7"/>
                <w:sz w:val="32"/>
                <w:szCs w:val="32"/>
              </w:rPr>
              <w:t xml:space="preserve"> </w:t>
            </w:r>
            <w:r w:rsidRPr="00981F8F">
              <w:rPr>
                <w:color w:val="231F20"/>
                <w:spacing w:val="6"/>
                <w:sz w:val="32"/>
                <w:szCs w:val="32"/>
              </w:rPr>
              <w:t>achiev</w:t>
            </w:r>
            <w:r w:rsidRPr="00981F8F">
              <w:rPr>
                <w:color w:val="231F20"/>
                <w:sz w:val="32"/>
                <w:szCs w:val="32"/>
              </w:rPr>
              <w:t>e</w:t>
            </w:r>
            <w:r w:rsidRPr="00981F8F">
              <w:rPr>
                <w:color w:val="231F20"/>
                <w:spacing w:val="7"/>
                <w:sz w:val="32"/>
                <w:szCs w:val="32"/>
              </w:rPr>
              <w:t xml:space="preserve"> </w:t>
            </w:r>
            <w:r w:rsidRPr="00981F8F">
              <w:rPr>
                <w:color w:val="231F20"/>
                <w:spacing w:val="6"/>
                <w:sz w:val="32"/>
                <w:szCs w:val="32"/>
              </w:rPr>
              <w:t>t</w:t>
            </w:r>
            <w:r w:rsidRPr="00981F8F">
              <w:rPr>
                <w:color w:val="231F20"/>
                <w:sz w:val="32"/>
                <w:szCs w:val="32"/>
              </w:rPr>
              <w:t>o</w:t>
            </w:r>
            <w:r w:rsidRPr="00981F8F">
              <w:rPr>
                <w:color w:val="231F20"/>
                <w:spacing w:val="7"/>
                <w:sz w:val="32"/>
                <w:szCs w:val="32"/>
              </w:rPr>
              <w:t xml:space="preserve"> </w:t>
            </w:r>
            <w:r w:rsidRPr="00981F8F">
              <w:rPr>
                <w:color w:val="231F20"/>
                <w:spacing w:val="6"/>
                <w:sz w:val="32"/>
                <w:szCs w:val="32"/>
              </w:rPr>
              <w:t>hi</w:t>
            </w:r>
            <w:r w:rsidRPr="00981F8F">
              <w:rPr>
                <w:color w:val="231F20"/>
                <w:sz w:val="32"/>
                <w:szCs w:val="32"/>
              </w:rPr>
              <w:t>s</w:t>
            </w:r>
            <w:r w:rsidRPr="00981F8F">
              <w:rPr>
                <w:color w:val="231F20"/>
                <w:spacing w:val="6"/>
                <w:sz w:val="32"/>
                <w:szCs w:val="32"/>
              </w:rPr>
              <w:t xml:space="preserve"> o</w:t>
            </w:r>
            <w:r w:rsidRPr="00981F8F">
              <w:rPr>
                <w:color w:val="231F20"/>
                <w:sz w:val="32"/>
                <w:szCs w:val="32"/>
              </w:rPr>
              <w:t>r</w:t>
            </w:r>
            <w:r w:rsidRPr="00981F8F">
              <w:rPr>
                <w:color w:val="231F20"/>
                <w:spacing w:val="6"/>
                <w:sz w:val="32"/>
                <w:szCs w:val="32"/>
              </w:rPr>
              <w:t xml:space="preserve"> he</w:t>
            </w:r>
            <w:r w:rsidRPr="00981F8F">
              <w:rPr>
                <w:color w:val="231F20"/>
                <w:sz w:val="32"/>
                <w:szCs w:val="32"/>
              </w:rPr>
              <w:t>r</w:t>
            </w:r>
            <w:r w:rsidRPr="00981F8F">
              <w:rPr>
                <w:color w:val="231F20"/>
                <w:spacing w:val="7"/>
                <w:sz w:val="32"/>
                <w:szCs w:val="32"/>
              </w:rPr>
              <w:t xml:space="preserve"> </w:t>
            </w:r>
            <w:r w:rsidRPr="00981F8F">
              <w:rPr>
                <w:color w:val="231F20"/>
                <w:spacing w:val="6"/>
                <w:sz w:val="32"/>
                <w:szCs w:val="32"/>
              </w:rPr>
              <w:t>potentia</w:t>
            </w:r>
            <w:r w:rsidRPr="00981F8F">
              <w:rPr>
                <w:color w:val="231F20"/>
                <w:sz w:val="32"/>
                <w:szCs w:val="32"/>
              </w:rPr>
              <w:t>l</w:t>
            </w:r>
            <w:r w:rsidRPr="00981F8F">
              <w:rPr>
                <w:color w:val="231F20"/>
                <w:spacing w:val="7"/>
                <w:sz w:val="32"/>
                <w:szCs w:val="32"/>
              </w:rPr>
              <w:t xml:space="preserve"> </w:t>
            </w:r>
            <w:r w:rsidRPr="00981F8F">
              <w:rPr>
                <w:color w:val="231F20"/>
                <w:spacing w:val="6"/>
                <w:sz w:val="32"/>
                <w:szCs w:val="32"/>
              </w:rPr>
              <w:t>a</w:t>
            </w:r>
            <w:r w:rsidRPr="00981F8F">
              <w:rPr>
                <w:color w:val="231F20"/>
                <w:sz w:val="32"/>
                <w:szCs w:val="32"/>
              </w:rPr>
              <w:t>s</w:t>
            </w:r>
            <w:r w:rsidRPr="00981F8F">
              <w:rPr>
                <w:color w:val="231F20"/>
                <w:spacing w:val="7"/>
                <w:sz w:val="32"/>
                <w:szCs w:val="32"/>
              </w:rPr>
              <w:t xml:space="preserve"> </w:t>
            </w:r>
            <w:r w:rsidRPr="00981F8F">
              <w:rPr>
                <w:color w:val="231F20"/>
                <w:sz w:val="32"/>
                <w:szCs w:val="32"/>
              </w:rPr>
              <w:t>a</w:t>
            </w:r>
            <w:r w:rsidRPr="00981F8F">
              <w:rPr>
                <w:color w:val="231F20"/>
                <w:spacing w:val="6"/>
                <w:sz w:val="32"/>
                <w:szCs w:val="32"/>
              </w:rPr>
              <w:t xml:space="preserve"> learner</w:t>
            </w:r>
            <w:r w:rsidRPr="00981F8F">
              <w:rPr>
                <w:color w:val="231F20"/>
                <w:spacing w:val="6"/>
                <w:w w:val="99"/>
                <w:sz w:val="32"/>
                <w:szCs w:val="32"/>
              </w:rPr>
              <w:t xml:space="preserve"> </w:t>
            </w:r>
            <w:r w:rsidRPr="00981F8F">
              <w:rPr>
                <w:color w:val="231F20"/>
                <w:spacing w:val="6"/>
                <w:sz w:val="32"/>
                <w:szCs w:val="32"/>
              </w:rPr>
              <w:t>an</w:t>
            </w:r>
            <w:r w:rsidRPr="00981F8F">
              <w:rPr>
                <w:color w:val="231F20"/>
                <w:sz w:val="32"/>
                <w:szCs w:val="32"/>
              </w:rPr>
              <w:t>d</w:t>
            </w:r>
            <w:r w:rsidRPr="00981F8F">
              <w:rPr>
                <w:color w:val="231F20"/>
                <w:spacing w:val="-2"/>
                <w:sz w:val="32"/>
                <w:szCs w:val="32"/>
              </w:rPr>
              <w:t xml:space="preserve"> </w:t>
            </w:r>
            <w:r w:rsidRPr="00981F8F">
              <w:rPr>
                <w:color w:val="231F20"/>
                <w:spacing w:val="6"/>
                <w:sz w:val="32"/>
                <w:szCs w:val="32"/>
              </w:rPr>
              <w:t>citizen.</w:t>
            </w: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before="13" w:line="220" w:lineRule="exact"/>
              <w:rPr>
                <w:sz w:val="22"/>
                <w:szCs w:val="22"/>
              </w:rPr>
            </w:pPr>
          </w:p>
          <w:p w:rsidR="00436517" w:rsidRPr="00981F8F" w:rsidRDefault="00436517">
            <w:pPr>
              <w:pStyle w:val="TableParagraph"/>
              <w:kinsoku w:val="0"/>
              <w:overflowPunct w:val="0"/>
              <w:ind w:left="530"/>
              <w:rPr>
                <w:rFonts w:ascii="Arial" w:hAnsi="Arial" w:cs="Arial"/>
                <w:color w:val="000000"/>
                <w:sz w:val="36"/>
                <w:szCs w:val="36"/>
              </w:rPr>
            </w:pPr>
            <w:r w:rsidRPr="00981F8F">
              <w:rPr>
                <w:rFonts w:ascii="Arial" w:hAnsi="Arial" w:cs="Arial"/>
                <w:b/>
                <w:bCs/>
                <w:color w:val="00AEEF"/>
                <w:sz w:val="36"/>
                <w:szCs w:val="36"/>
              </w:rPr>
              <w:t>DISTRICT</w:t>
            </w:r>
            <w:r w:rsidRPr="00981F8F">
              <w:rPr>
                <w:rFonts w:ascii="Arial" w:hAnsi="Arial" w:cs="Arial"/>
                <w:b/>
                <w:bCs/>
                <w:color w:val="00AEEF"/>
                <w:spacing w:val="-29"/>
                <w:sz w:val="36"/>
                <w:szCs w:val="36"/>
              </w:rPr>
              <w:t xml:space="preserve"> </w:t>
            </w:r>
            <w:r w:rsidRPr="00981F8F">
              <w:rPr>
                <w:rFonts w:ascii="Arial" w:hAnsi="Arial" w:cs="Arial"/>
                <w:b/>
                <w:bCs/>
                <w:color w:val="00AEEF"/>
                <w:sz w:val="36"/>
                <w:szCs w:val="36"/>
              </w:rPr>
              <w:t>VISION</w:t>
            </w:r>
          </w:p>
          <w:p w:rsidR="00436517" w:rsidRPr="00981F8F" w:rsidRDefault="00436517">
            <w:pPr>
              <w:pStyle w:val="TableParagraph"/>
              <w:kinsoku w:val="0"/>
              <w:overflowPunct w:val="0"/>
              <w:spacing w:before="25"/>
              <w:ind w:left="530"/>
              <w:rPr>
                <w:color w:val="000000"/>
                <w:sz w:val="38"/>
                <w:szCs w:val="38"/>
              </w:rPr>
            </w:pPr>
            <w:r w:rsidRPr="00981F8F">
              <w:rPr>
                <w:color w:val="231F20"/>
                <w:sz w:val="38"/>
                <w:szCs w:val="38"/>
              </w:rPr>
              <w:t>Every</w:t>
            </w:r>
            <w:r w:rsidRPr="00981F8F">
              <w:rPr>
                <w:color w:val="231F20"/>
                <w:spacing w:val="-9"/>
                <w:sz w:val="38"/>
                <w:szCs w:val="38"/>
              </w:rPr>
              <w:t xml:space="preserve"> </w:t>
            </w:r>
            <w:r w:rsidRPr="00981F8F">
              <w:rPr>
                <w:color w:val="231F20"/>
                <w:sz w:val="38"/>
                <w:szCs w:val="38"/>
              </w:rPr>
              <w:t>graduate</w:t>
            </w:r>
            <w:r w:rsidRPr="00981F8F">
              <w:rPr>
                <w:color w:val="231F20"/>
                <w:spacing w:val="-9"/>
                <w:sz w:val="38"/>
                <w:szCs w:val="38"/>
              </w:rPr>
              <w:t xml:space="preserve"> </w:t>
            </w:r>
            <w:r w:rsidRPr="00981F8F">
              <w:rPr>
                <w:color w:val="231F20"/>
                <w:sz w:val="38"/>
                <w:szCs w:val="38"/>
              </w:rPr>
              <w:t>ready</w:t>
            </w:r>
            <w:r w:rsidRPr="00981F8F">
              <w:rPr>
                <w:color w:val="231F20"/>
                <w:spacing w:val="-9"/>
                <w:sz w:val="38"/>
                <w:szCs w:val="38"/>
              </w:rPr>
              <w:t xml:space="preserve"> </w:t>
            </w:r>
            <w:r w:rsidRPr="00981F8F">
              <w:rPr>
                <w:color w:val="231F20"/>
                <w:sz w:val="38"/>
                <w:szCs w:val="38"/>
              </w:rPr>
              <w:t>for</w:t>
            </w:r>
            <w:r w:rsidRPr="00981F8F">
              <w:rPr>
                <w:color w:val="231F20"/>
                <w:spacing w:val="-9"/>
                <w:sz w:val="38"/>
                <w:szCs w:val="38"/>
              </w:rPr>
              <w:t xml:space="preserve"> </w:t>
            </w:r>
            <w:r w:rsidRPr="00981F8F">
              <w:rPr>
                <w:color w:val="231F20"/>
                <w:sz w:val="38"/>
                <w:szCs w:val="38"/>
              </w:rPr>
              <w:t>college,</w:t>
            </w:r>
            <w:r w:rsidRPr="00981F8F">
              <w:rPr>
                <w:color w:val="231F20"/>
                <w:spacing w:val="-9"/>
                <w:sz w:val="38"/>
                <w:szCs w:val="38"/>
              </w:rPr>
              <w:t xml:space="preserve"> </w:t>
            </w:r>
            <w:r w:rsidRPr="00981F8F">
              <w:rPr>
                <w:color w:val="231F20"/>
                <w:sz w:val="38"/>
                <w:szCs w:val="38"/>
              </w:rPr>
              <w:t>caree</w:t>
            </w:r>
            <w:r w:rsidRPr="00981F8F">
              <w:rPr>
                <w:color w:val="231F20"/>
                <w:spacing w:val="-17"/>
                <w:sz w:val="38"/>
                <w:szCs w:val="38"/>
              </w:rPr>
              <w:t>r</w:t>
            </w:r>
            <w:r w:rsidRPr="00981F8F">
              <w:rPr>
                <w:color w:val="231F20"/>
                <w:sz w:val="38"/>
                <w:szCs w:val="38"/>
              </w:rPr>
              <w:t>,</w:t>
            </w:r>
            <w:r w:rsidRPr="00981F8F">
              <w:rPr>
                <w:color w:val="231F20"/>
                <w:spacing w:val="-9"/>
                <w:sz w:val="38"/>
                <w:szCs w:val="38"/>
              </w:rPr>
              <w:t xml:space="preserve"> </w:t>
            </w:r>
            <w:r w:rsidRPr="00981F8F">
              <w:rPr>
                <w:color w:val="231F20"/>
                <w:sz w:val="38"/>
                <w:szCs w:val="38"/>
              </w:rPr>
              <w:t>and</w:t>
            </w:r>
            <w:r w:rsidRPr="00981F8F">
              <w:rPr>
                <w:color w:val="231F20"/>
                <w:spacing w:val="-9"/>
                <w:sz w:val="38"/>
                <w:szCs w:val="38"/>
              </w:rPr>
              <w:t xml:space="preserve"> </w:t>
            </w:r>
            <w:r w:rsidRPr="00981F8F">
              <w:rPr>
                <w:color w:val="231F20"/>
                <w:sz w:val="38"/>
                <w:szCs w:val="38"/>
              </w:rPr>
              <w:t>life.</w:t>
            </w: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before="15" w:line="280" w:lineRule="exact"/>
              <w:rPr>
                <w:sz w:val="28"/>
                <w:szCs w:val="28"/>
              </w:rPr>
            </w:pPr>
          </w:p>
          <w:p w:rsidR="00436517" w:rsidRPr="00981F8F" w:rsidRDefault="00436517">
            <w:pPr>
              <w:pStyle w:val="TableParagraph"/>
              <w:kinsoku w:val="0"/>
              <w:overflowPunct w:val="0"/>
              <w:spacing w:line="698" w:lineRule="exact"/>
              <w:ind w:left="3323" w:right="325"/>
              <w:rPr>
                <w:rFonts w:ascii="Arial" w:hAnsi="Arial" w:cs="Arial"/>
                <w:color w:val="000000"/>
                <w:sz w:val="72"/>
                <w:szCs w:val="72"/>
              </w:rPr>
            </w:pPr>
            <w:r w:rsidRPr="00981F8F">
              <w:rPr>
                <w:rFonts w:ascii="Arial" w:hAnsi="Arial" w:cs="Arial"/>
                <w:b/>
                <w:bCs/>
                <w:color w:val="FFFFFF"/>
                <w:spacing w:val="25"/>
                <w:w w:val="85"/>
                <w:sz w:val="72"/>
                <w:szCs w:val="72"/>
              </w:rPr>
              <w:t>WE</w:t>
            </w:r>
          </w:p>
          <w:p w:rsidR="00436517" w:rsidRPr="00981F8F" w:rsidRDefault="00436517">
            <w:pPr>
              <w:pStyle w:val="TableParagraph"/>
              <w:kinsoku w:val="0"/>
              <w:overflowPunct w:val="0"/>
              <w:spacing w:line="1352" w:lineRule="exact"/>
              <w:ind w:left="360" w:right="240"/>
              <w:jc w:val="center"/>
              <w:rPr>
                <w:rFonts w:ascii="Arial Black" w:hAnsi="Arial Black" w:cs="Arial Black"/>
                <w:color w:val="000000"/>
                <w:sz w:val="136"/>
                <w:szCs w:val="136"/>
              </w:rPr>
            </w:pPr>
            <w:r w:rsidRPr="00981F8F">
              <w:rPr>
                <w:rFonts w:ascii="Arial Black" w:hAnsi="Arial Black" w:cs="Arial Black"/>
                <w:b/>
                <w:bCs/>
                <w:color w:val="FFFFFF"/>
                <w:sz w:val="136"/>
                <w:szCs w:val="136"/>
              </w:rPr>
              <w:t>Beli</w:t>
            </w:r>
            <w:r w:rsidRPr="00981F8F">
              <w:rPr>
                <w:rFonts w:ascii="Arial Black" w:hAnsi="Arial Black" w:cs="Arial Black"/>
                <w:b/>
                <w:bCs/>
                <w:color w:val="FFFFFF"/>
                <w:spacing w:val="-37"/>
                <w:sz w:val="136"/>
                <w:szCs w:val="136"/>
              </w:rPr>
              <w:t>ev</w:t>
            </w:r>
            <w:r w:rsidRPr="00981F8F">
              <w:rPr>
                <w:rFonts w:ascii="Arial Black" w:hAnsi="Arial Black" w:cs="Arial Black"/>
                <w:b/>
                <w:bCs/>
                <w:color w:val="FFFFFF"/>
                <w:sz w:val="136"/>
                <w:szCs w:val="136"/>
              </w:rPr>
              <w:t>e</w:t>
            </w:r>
          </w:p>
          <w:p w:rsidR="00436517" w:rsidRPr="00981F8F" w:rsidRDefault="00436517">
            <w:pPr>
              <w:pStyle w:val="TableParagraph"/>
              <w:kinsoku w:val="0"/>
              <w:overflowPunct w:val="0"/>
              <w:spacing w:before="69" w:line="244" w:lineRule="auto"/>
              <w:ind w:left="1787" w:right="2614"/>
              <w:jc w:val="both"/>
              <w:rPr>
                <w:color w:val="000000"/>
                <w:sz w:val="38"/>
                <w:szCs w:val="38"/>
              </w:rPr>
            </w:pPr>
            <w:r w:rsidRPr="00981F8F">
              <w:rPr>
                <w:rFonts w:ascii="Arial" w:hAnsi="Arial" w:cs="Arial"/>
                <w:b/>
                <w:bCs/>
                <w:color w:val="00AEEF"/>
                <w:sz w:val="50"/>
                <w:szCs w:val="50"/>
              </w:rPr>
              <w:t>W</w:t>
            </w:r>
            <w:r w:rsidRPr="00981F8F">
              <w:rPr>
                <w:color w:val="231F20"/>
                <w:sz w:val="38"/>
                <w:szCs w:val="38"/>
              </w:rPr>
              <w:t>e</w:t>
            </w:r>
            <w:r w:rsidRPr="00981F8F">
              <w:rPr>
                <w:color w:val="231F20"/>
                <w:spacing w:val="-13"/>
                <w:sz w:val="38"/>
                <w:szCs w:val="38"/>
              </w:rPr>
              <w:t xml:space="preserve"> </w:t>
            </w:r>
            <w:r w:rsidRPr="00981F8F">
              <w:rPr>
                <w:color w:val="231F20"/>
                <w:sz w:val="38"/>
                <w:szCs w:val="38"/>
              </w:rPr>
              <w:t>believe</w:t>
            </w:r>
            <w:r w:rsidRPr="00981F8F">
              <w:rPr>
                <w:color w:val="231F20"/>
                <w:spacing w:val="-12"/>
                <w:sz w:val="38"/>
                <w:szCs w:val="38"/>
              </w:rPr>
              <w:t xml:space="preserve"> </w:t>
            </w:r>
            <w:r w:rsidRPr="00981F8F">
              <w:rPr>
                <w:color w:val="231F20"/>
                <w:sz w:val="38"/>
                <w:szCs w:val="38"/>
              </w:rPr>
              <w:t>every</w:t>
            </w:r>
            <w:r w:rsidRPr="00981F8F">
              <w:rPr>
                <w:color w:val="231F20"/>
                <w:spacing w:val="-13"/>
                <w:sz w:val="38"/>
                <w:szCs w:val="38"/>
              </w:rPr>
              <w:t xml:space="preserve"> </w:t>
            </w:r>
            <w:r w:rsidRPr="00981F8F">
              <w:rPr>
                <w:color w:val="231F20"/>
                <w:sz w:val="38"/>
                <w:szCs w:val="38"/>
              </w:rPr>
              <w:t>student</w:t>
            </w:r>
            <w:r w:rsidRPr="00981F8F">
              <w:rPr>
                <w:color w:val="231F20"/>
                <w:spacing w:val="-12"/>
                <w:sz w:val="38"/>
                <w:szCs w:val="38"/>
              </w:rPr>
              <w:t xml:space="preserve"> </w:t>
            </w:r>
            <w:r w:rsidRPr="00981F8F">
              <w:rPr>
                <w:color w:val="231F20"/>
                <w:sz w:val="38"/>
                <w:szCs w:val="38"/>
              </w:rPr>
              <w:t>deserv</w:t>
            </w:r>
            <w:r w:rsidRPr="00981F8F">
              <w:rPr>
                <w:color w:val="231F20"/>
                <w:spacing w:val="-1"/>
                <w:sz w:val="38"/>
                <w:szCs w:val="38"/>
              </w:rPr>
              <w:t>e</w:t>
            </w:r>
            <w:r w:rsidRPr="00981F8F">
              <w:rPr>
                <w:color w:val="231F20"/>
                <w:sz w:val="38"/>
                <w:szCs w:val="38"/>
              </w:rPr>
              <w:t>s</w:t>
            </w:r>
            <w:r w:rsidRPr="00981F8F">
              <w:rPr>
                <w:color w:val="231F20"/>
                <w:spacing w:val="-13"/>
                <w:sz w:val="38"/>
                <w:szCs w:val="38"/>
              </w:rPr>
              <w:t xml:space="preserve"> </w:t>
            </w:r>
            <w:r w:rsidRPr="00981F8F">
              <w:rPr>
                <w:color w:val="231F20"/>
                <w:sz w:val="38"/>
                <w:szCs w:val="38"/>
              </w:rPr>
              <w:t>a</w:t>
            </w:r>
            <w:r w:rsidRPr="00981F8F">
              <w:rPr>
                <w:color w:val="231F20"/>
                <w:w w:val="99"/>
                <w:sz w:val="38"/>
                <w:szCs w:val="38"/>
              </w:rPr>
              <w:t xml:space="preserve"> </w:t>
            </w:r>
            <w:r w:rsidRPr="00981F8F">
              <w:rPr>
                <w:color w:val="231F20"/>
                <w:sz w:val="38"/>
                <w:szCs w:val="38"/>
              </w:rPr>
              <w:t>safe,</w:t>
            </w:r>
            <w:r w:rsidRPr="00981F8F">
              <w:rPr>
                <w:color w:val="231F20"/>
                <w:spacing w:val="-12"/>
                <w:sz w:val="38"/>
                <w:szCs w:val="38"/>
              </w:rPr>
              <w:t xml:space="preserve"> </w:t>
            </w:r>
            <w:r w:rsidRPr="00981F8F">
              <w:rPr>
                <w:color w:val="231F20"/>
                <w:sz w:val="38"/>
                <w:szCs w:val="38"/>
              </w:rPr>
              <w:t>supportive,</w:t>
            </w:r>
            <w:r w:rsidRPr="00981F8F">
              <w:rPr>
                <w:color w:val="231F20"/>
                <w:spacing w:val="-12"/>
                <w:sz w:val="38"/>
                <w:szCs w:val="38"/>
              </w:rPr>
              <w:t xml:space="preserve"> </w:t>
            </w:r>
            <w:r w:rsidRPr="00981F8F">
              <w:rPr>
                <w:color w:val="231F20"/>
                <w:sz w:val="38"/>
                <w:szCs w:val="38"/>
              </w:rPr>
              <w:t>and</w:t>
            </w:r>
            <w:r w:rsidRPr="00981F8F">
              <w:rPr>
                <w:color w:val="231F20"/>
                <w:spacing w:val="-11"/>
                <w:sz w:val="38"/>
                <w:szCs w:val="38"/>
              </w:rPr>
              <w:t xml:space="preserve"> </w:t>
            </w:r>
            <w:r w:rsidRPr="00981F8F">
              <w:rPr>
                <w:color w:val="231F20"/>
                <w:sz w:val="38"/>
                <w:szCs w:val="38"/>
              </w:rPr>
              <w:t>orderly</w:t>
            </w:r>
            <w:r w:rsidRPr="00981F8F">
              <w:rPr>
                <w:color w:val="231F20"/>
                <w:spacing w:val="-12"/>
                <w:sz w:val="38"/>
                <w:szCs w:val="38"/>
              </w:rPr>
              <w:t xml:space="preserve"> </w:t>
            </w:r>
            <w:r w:rsidRPr="00981F8F">
              <w:rPr>
                <w:color w:val="231F20"/>
                <w:sz w:val="38"/>
                <w:szCs w:val="38"/>
              </w:rPr>
              <w:t>learning</w:t>
            </w:r>
            <w:r w:rsidRPr="00981F8F">
              <w:rPr>
                <w:color w:val="231F20"/>
                <w:w w:val="99"/>
                <w:sz w:val="38"/>
                <w:szCs w:val="38"/>
              </w:rPr>
              <w:t xml:space="preserve"> </w:t>
            </w:r>
            <w:r w:rsidRPr="00981F8F">
              <w:rPr>
                <w:color w:val="231F20"/>
                <w:sz w:val="38"/>
                <w:szCs w:val="38"/>
              </w:rPr>
              <w:t>environment.</w:t>
            </w: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before="17" w:line="280" w:lineRule="exact"/>
              <w:rPr>
                <w:sz w:val="28"/>
                <w:szCs w:val="28"/>
              </w:rPr>
            </w:pPr>
          </w:p>
          <w:p w:rsidR="00436517" w:rsidRPr="00981F8F" w:rsidRDefault="00436517">
            <w:pPr>
              <w:pStyle w:val="TableParagraph"/>
              <w:kinsoku w:val="0"/>
              <w:overflowPunct w:val="0"/>
              <w:spacing w:line="244" w:lineRule="auto"/>
              <w:ind w:left="1787" w:right="840"/>
              <w:rPr>
                <w:color w:val="000000"/>
                <w:sz w:val="38"/>
                <w:szCs w:val="38"/>
              </w:rPr>
            </w:pPr>
            <w:r w:rsidRPr="00981F8F">
              <w:rPr>
                <w:rFonts w:ascii="Arial" w:hAnsi="Arial" w:cs="Arial"/>
                <w:b/>
                <w:bCs/>
                <w:color w:val="00AEEF"/>
                <w:sz w:val="50"/>
                <w:szCs w:val="50"/>
              </w:rPr>
              <w:t>W</w:t>
            </w:r>
            <w:r w:rsidRPr="00981F8F">
              <w:rPr>
                <w:color w:val="231F20"/>
                <w:sz w:val="38"/>
                <w:szCs w:val="38"/>
              </w:rPr>
              <w:t>e</w:t>
            </w:r>
            <w:r w:rsidRPr="00981F8F">
              <w:rPr>
                <w:color w:val="231F20"/>
                <w:spacing w:val="-20"/>
                <w:sz w:val="38"/>
                <w:szCs w:val="38"/>
              </w:rPr>
              <w:t xml:space="preserve"> </w:t>
            </w:r>
            <w:r w:rsidRPr="00981F8F">
              <w:rPr>
                <w:color w:val="231F20"/>
                <w:sz w:val="38"/>
                <w:szCs w:val="38"/>
              </w:rPr>
              <w:t>encourage</w:t>
            </w:r>
            <w:r w:rsidRPr="00981F8F">
              <w:rPr>
                <w:color w:val="231F20"/>
                <w:spacing w:val="-19"/>
                <w:sz w:val="38"/>
                <w:szCs w:val="38"/>
              </w:rPr>
              <w:t xml:space="preserve"> </w:t>
            </w:r>
            <w:r w:rsidRPr="00981F8F">
              <w:rPr>
                <w:color w:val="231F20"/>
                <w:sz w:val="38"/>
                <w:szCs w:val="38"/>
              </w:rPr>
              <w:t>appropriate</w:t>
            </w:r>
            <w:r w:rsidRPr="00981F8F">
              <w:rPr>
                <w:color w:val="231F20"/>
                <w:spacing w:val="-20"/>
                <w:sz w:val="38"/>
                <w:szCs w:val="38"/>
              </w:rPr>
              <w:t xml:space="preserve"> </w:t>
            </w:r>
            <w:r w:rsidRPr="00981F8F">
              <w:rPr>
                <w:color w:val="231F20"/>
                <w:sz w:val="38"/>
                <w:szCs w:val="38"/>
              </w:rPr>
              <w:t>behav</w:t>
            </w:r>
            <w:r w:rsidRPr="00981F8F">
              <w:rPr>
                <w:color w:val="231F20"/>
                <w:spacing w:val="-1"/>
                <w:sz w:val="38"/>
                <w:szCs w:val="38"/>
              </w:rPr>
              <w:t>i</w:t>
            </w:r>
            <w:r w:rsidRPr="00981F8F">
              <w:rPr>
                <w:color w:val="231F20"/>
                <w:sz w:val="38"/>
                <w:szCs w:val="38"/>
              </w:rPr>
              <w:t>ors</w:t>
            </w:r>
            <w:r w:rsidRPr="00981F8F">
              <w:rPr>
                <w:color w:val="231F20"/>
                <w:spacing w:val="-20"/>
                <w:sz w:val="38"/>
                <w:szCs w:val="38"/>
              </w:rPr>
              <w:t xml:space="preserve"> </w:t>
            </w:r>
            <w:r w:rsidRPr="00981F8F">
              <w:rPr>
                <w:color w:val="231F20"/>
                <w:sz w:val="38"/>
                <w:szCs w:val="38"/>
              </w:rPr>
              <w:t>by teaching,</w:t>
            </w:r>
            <w:r w:rsidRPr="00981F8F">
              <w:rPr>
                <w:color w:val="231F20"/>
                <w:spacing w:val="-16"/>
                <w:sz w:val="38"/>
                <w:szCs w:val="38"/>
              </w:rPr>
              <w:t xml:space="preserve"> </w:t>
            </w:r>
            <w:r w:rsidRPr="00981F8F">
              <w:rPr>
                <w:color w:val="231F20"/>
                <w:sz w:val="38"/>
                <w:szCs w:val="38"/>
              </w:rPr>
              <w:t>guiding,</w:t>
            </w:r>
            <w:r w:rsidRPr="00981F8F">
              <w:rPr>
                <w:color w:val="231F20"/>
                <w:spacing w:val="-15"/>
                <w:sz w:val="38"/>
                <w:szCs w:val="38"/>
              </w:rPr>
              <w:t xml:space="preserve"> </w:t>
            </w:r>
            <w:r w:rsidRPr="00981F8F">
              <w:rPr>
                <w:color w:val="231F20"/>
                <w:sz w:val="38"/>
                <w:szCs w:val="38"/>
              </w:rPr>
              <w:t>directing,</w:t>
            </w:r>
            <w:r w:rsidRPr="00981F8F">
              <w:rPr>
                <w:color w:val="231F20"/>
                <w:spacing w:val="-15"/>
                <w:sz w:val="38"/>
                <w:szCs w:val="38"/>
              </w:rPr>
              <w:t xml:space="preserve"> </w:t>
            </w:r>
            <w:r w:rsidRPr="00981F8F">
              <w:rPr>
                <w:color w:val="231F20"/>
                <w:sz w:val="38"/>
                <w:szCs w:val="38"/>
              </w:rPr>
              <w:t>and</w:t>
            </w:r>
            <w:r w:rsidRPr="00981F8F">
              <w:rPr>
                <w:color w:val="231F20"/>
                <w:spacing w:val="-16"/>
                <w:sz w:val="38"/>
                <w:szCs w:val="38"/>
              </w:rPr>
              <w:t xml:space="preserve"> </w:t>
            </w:r>
            <w:r w:rsidRPr="00981F8F">
              <w:rPr>
                <w:color w:val="231F20"/>
                <w:sz w:val="38"/>
                <w:szCs w:val="38"/>
              </w:rPr>
              <w:t>providing</w:t>
            </w:r>
            <w:r w:rsidRPr="00981F8F">
              <w:rPr>
                <w:color w:val="231F20"/>
                <w:w w:val="99"/>
                <w:sz w:val="38"/>
                <w:szCs w:val="38"/>
              </w:rPr>
              <w:t xml:space="preserve"> </w:t>
            </w:r>
            <w:r w:rsidRPr="00981F8F">
              <w:rPr>
                <w:color w:val="231F20"/>
                <w:sz w:val="38"/>
                <w:szCs w:val="38"/>
              </w:rPr>
              <w:t>opportunities</w:t>
            </w:r>
            <w:r w:rsidRPr="00981F8F">
              <w:rPr>
                <w:color w:val="231F20"/>
                <w:spacing w:val="-9"/>
                <w:sz w:val="38"/>
                <w:szCs w:val="38"/>
              </w:rPr>
              <w:t xml:space="preserve"> </w:t>
            </w:r>
            <w:r w:rsidRPr="00981F8F">
              <w:rPr>
                <w:color w:val="231F20"/>
                <w:sz w:val="38"/>
                <w:szCs w:val="38"/>
              </w:rPr>
              <w:t>for</w:t>
            </w:r>
            <w:r w:rsidRPr="00981F8F">
              <w:rPr>
                <w:color w:val="231F20"/>
                <w:spacing w:val="-9"/>
                <w:sz w:val="38"/>
                <w:szCs w:val="38"/>
              </w:rPr>
              <w:t xml:space="preserve"> </w:t>
            </w:r>
            <w:r w:rsidRPr="00981F8F">
              <w:rPr>
                <w:color w:val="231F20"/>
                <w:sz w:val="38"/>
                <w:szCs w:val="38"/>
              </w:rPr>
              <w:t>new</w:t>
            </w:r>
            <w:r w:rsidRPr="00981F8F">
              <w:rPr>
                <w:color w:val="231F20"/>
                <w:spacing w:val="-8"/>
                <w:sz w:val="38"/>
                <w:szCs w:val="38"/>
              </w:rPr>
              <w:t xml:space="preserve"> </w:t>
            </w:r>
            <w:r w:rsidRPr="00981F8F">
              <w:rPr>
                <w:color w:val="231F20"/>
                <w:sz w:val="38"/>
                <w:szCs w:val="38"/>
              </w:rPr>
              <w:t>learning</w:t>
            </w:r>
            <w:r w:rsidRPr="00981F8F">
              <w:rPr>
                <w:color w:val="231F20"/>
                <w:spacing w:val="-9"/>
                <w:sz w:val="38"/>
                <w:szCs w:val="38"/>
              </w:rPr>
              <w:t xml:space="preserve"> </w:t>
            </w:r>
            <w:r w:rsidRPr="00981F8F">
              <w:rPr>
                <w:color w:val="231F20"/>
                <w:sz w:val="38"/>
                <w:szCs w:val="38"/>
              </w:rPr>
              <w:t>to</w:t>
            </w:r>
            <w:r w:rsidRPr="00981F8F">
              <w:rPr>
                <w:color w:val="231F20"/>
                <w:spacing w:val="-8"/>
                <w:sz w:val="38"/>
                <w:szCs w:val="38"/>
              </w:rPr>
              <w:t xml:space="preserve"> </w:t>
            </w:r>
            <w:r w:rsidRPr="00981F8F">
              <w:rPr>
                <w:color w:val="231F20"/>
                <w:sz w:val="38"/>
                <w:szCs w:val="38"/>
              </w:rPr>
              <w:t>occu</w:t>
            </w:r>
            <w:r w:rsidRPr="00981F8F">
              <w:rPr>
                <w:color w:val="231F20"/>
                <w:spacing w:val="-22"/>
                <w:sz w:val="38"/>
                <w:szCs w:val="38"/>
              </w:rPr>
              <w:t>r</w:t>
            </w:r>
            <w:r w:rsidRPr="00981F8F">
              <w:rPr>
                <w:color w:val="231F20"/>
                <w:sz w:val="38"/>
                <w:szCs w:val="38"/>
              </w:rPr>
              <w:t>.</w:t>
            </w: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before="17" w:line="280" w:lineRule="exact"/>
              <w:rPr>
                <w:sz w:val="28"/>
                <w:szCs w:val="28"/>
              </w:rPr>
            </w:pPr>
          </w:p>
          <w:p w:rsidR="00436517" w:rsidRPr="00981F8F" w:rsidRDefault="00436517">
            <w:pPr>
              <w:pStyle w:val="TableParagraph"/>
              <w:kinsoku w:val="0"/>
              <w:overflowPunct w:val="0"/>
              <w:spacing w:line="247" w:lineRule="auto"/>
              <w:ind w:left="1787" w:right="1841"/>
            </w:pPr>
            <w:r w:rsidRPr="00981F8F">
              <w:rPr>
                <w:rFonts w:ascii="Arial" w:hAnsi="Arial" w:cs="Arial"/>
                <w:b/>
                <w:bCs/>
                <w:color w:val="00AEEF"/>
                <w:sz w:val="50"/>
                <w:szCs w:val="50"/>
              </w:rPr>
              <w:t>W</w:t>
            </w:r>
            <w:r w:rsidRPr="00981F8F">
              <w:rPr>
                <w:color w:val="231F20"/>
                <w:sz w:val="38"/>
                <w:szCs w:val="38"/>
              </w:rPr>
              <w:t>e</w:t>
            </w:r>
            <w:r w:rsidRPr="00981F8F">
              <w:rPr>
                <w:color w:val="231F20"/>
                <w:spacing w:val="-16"/>
                <w:sz w:val="38"/>
                <w:szCs w:val="38"/>
              </w:rPr>
              <w:t xml:space="preserve"> </w:t>
            </w:r>
            <w:r w:rsidRPr="00981F8F">
              <w:rPr>
                <w:color w:val="231F20"/>
                <w:sz w:val="38"/>
                <w:szCs w:val="38"/>
              </w:rPr>
              <w:t>create</w:t>
            </w:r>
            <w:r w:rsidRPr="00981F8F">
              <w:rPr>
                <w:color w:val="231F20"/>
                <w:spacing w:val="-16"/>
                <w:sz w:val="38"/>
                <w:szCs w:val="38"/>
              </w:rPr>
              <w:t xml:space="preserve"> </w:t>
            </w:r>
            <w:r w:rsidRPr="00981F8F">
              <w:rPr>
                <w:color w:val="231F20"/>
                <w:sz w:val="38"/>
                <w:szCs w:val="38"/>
              </w:rPr>
              <w:t>opportunities</w:t>
            </w:r>
            <w:r w:rsidRPr="00981F8F">
              <w:rPr>
                <w:color w:val="231F20"/>
                <w:spacing w:val="-16"/>
                <w:sz w:val="38"/>
                <w:szCs w:val="38"/>
              </w:rPr>
              <w:t xml:space="preserve"> </w:t>
            </w:r>
            <w:r w:rsidRPr="00981F8F">
              <w:rPr>
                <w:color w:val="231F20"/>
                <w:sz w:val="38"/>
                <w:szCs w:val="38"/>
              </w:rPr>
              <w:t>for</w:t>
            </w:r>
            <w:r w:rsidRPr="00981F8F">
              <w:rPr>
                <w:color w:val="231F20"/>
                <w:spacing w:val="-16"/>
                <w:sz w:val="38"/>
                <w:szCs w:val="38"/>
              </w:rPr>
              <w:t xml:space="preserve"> </w:t>
            </w:r>
            <w:r w:rsidRPr="00981F8F">
              <w:rPr>
                <w:color w:val="231F20"/>
                <w:sz w:val="38"/>
                <w:szCs w:val="38"/>
              </w:rPr>
              <w:t>stud</w:t>
            </w:r>
            <w:r w:rsidRPr="00981F8F">
              <w:rPr>
                <w:color w:val="231F20"/>
                <w:spacing w:val="-1"/>
                <w:sz w:val="38"/>
                <w:szCs w:val="38"/>
              </w:rPr>
              <w:t>e</w:t>
            </w:r>
            <w:r w:rsidRPr="00981F8F">
              <w:rPr>
                <w:color w:val="231F20"/>
                <w:sz w:val="38"/>
                <w:szCs w:val="38"/>
              </w:rPr>
              <w:t>nts</w:t>
            </w:r>
            <w:r w:rsidRPr="00981F8F">
              <w:rPr>
                <w:color w:val="231F20"/>
                <w:spacing w:val="-16"/>
                <w:sz w:val="38"/>
                <w:szCs w:val="38"/>
              </w:rPr>
              <w:t xml:space="preserve"> </w:t>
            </w:r>
            <w:r w:rsidRPr="00981F8F">
              <w:rPr>
                <w:color w:val="231F20"/>
                <w:sz w:val="38"/>
                <w:szCs w:val="38"/>
              </w:rPr>
              <w:t>to</w:t>
            </w:r>
            <w:r w:rsidRPr="00981F8F">
              <w:rPr>
                <w:color w:val="231F20"/>
                <w:w w:val="99"/>
                <w:sz w:val="38"/>
                <w:szCs w:val="38"/>
              </w:rPr>
              <w:t xml:space="preserve"> </w:t>
            </w:r>
            <w:r w:rsidRPr="00981F8F">
              <w:rPr>
                <w:color w:val="231F20"/>
                <w:sz w:val="38"/>
                <w:szCs w:val="38"/>
              </w:rPr>
              <w:t>practice</w:t>
            </w:r>
            <w:r w:rsidRPr="00981F8F">
              <w:rPr>
                <w:color w:val="231F20"/>
                <w:spacing w:val="-9"/>
                <w:sz w:val="38"/>
                <w:szCs w:val="38"/>
              </w:rPr>
              <w:t xml:space="preserve"> </w:t>
            </w:r>
            <w:r w:rsidRPr="00981F8F">
              <w:rPr>
                <w:color w:val="231F20"/>
                <w:sz w:val="38"/>
                <w:szCs w:val="38"/>
              </w:rPr>
              <w:t>and</w:t>
            </w:r>
            <w:r w:rsidRPr="00981F8F">
              <w:rPr>
                <w:color w:val="231F20"/>
                <w:spacing w:val="-9"/>
                <w:sz w:val="38"/>
                <w:szCs w:val="38"/>
              </w:rPr>
              <w:t xml:space="preserve"> </w:t>
            </w:r>
            <w:r w:rsidRPr="00981F8F">
              <w:rPr>
                <w:color w:val="231F20"/>
                <w:sz w:val="38"/>
                <w:szCs w:val="38"/>
              </w:rPr>
              <w:t>succeed</w:t>
            </w:r>
            <w:r w:rsidRPr="00981F8F">
              <w:rPr>
                <w:color w:val="231F20"/>
                <w:spacing w:val="-9"/>
                <w:sz w:val="38"/>
                <w:szCs w:val="38"/>
              </w:rPr>
              <w:t xml:space="preserve"> </w:t>
            </w:r>
            <w:r w:rsidRPr="00981F8F">
              <w:rPr>
                <w:color w:val="231F20"/>
                <w:sz w:val="38"/>
                <w:szCs w:val="38"/>
              </w:rPr>
              <w:t>in</w:t>
            </w:r>
            <w:r w:rsidRPr="00981F8F">
              <w:rPr>
                <w:color w:val="231F20"/>
                <w:spacing w:val="-9"/>
                <w:sz w:val="38"/>
                <w:szCs w:val="38"/>
              </w:rPr>
              <w:t xml:space="preserve"> </w:t>
            </w:r>
            <w:r w:rsidRPr="00981F8F">
              <w:rPr>
                <w:color w:val="231F20"/>
                <w:sz w:val="38"/>
                <w:szCs w:val="38"/>
              </w:rPr>
              <w:t>making</w:t>
            </w:r>
            <w:r w:rsidRPr="00981F8F">
              <w:rPr>
                <w:color w:val="231F20"/>
                <w:spacing w:val="-8"/>
                <w:sz w:val="38"/>
                <w:szCs w:val="38"/>
              </w:rPr>
              <w:t xml:space="preserve"> </w:t>
            </w:r>
            <w:r w:rsidRPr="00981F8F">
              <w:rPr>
                <w:color w:val="231F20"/>
                <w:sz w:val="38"/>
                <w:szCs w:val="38"/>
              </w:rPr>
              <w:t>respons</w:t>
            </w:r>
            <w:r w:rsidRPr="00981F8F">
              <w:rPr>
                <w:color w:val="231F20"/>
                <w:spacing w:val="-1"/>
                <w:sz w:val="38"/>
                <w:szCs w:val="38"/>
              </w:rPr>
              <w:t>i</w:t>
            </w:r>
            <w:r w:rsidRPr="00981F8F">
              <w:rPr>
                <w:color w:val="231F20"/>
                <w:sz w:val="38"/>
                <w:szCs w:val="38"/>
              </w:rPr>
              <w:t>- ble</w:t>
            </w:r>
            <w:r w:rsidRPr="00981F8F">
              <w:rPr>
                <w:color w:val="231F20"/>
                <w:spacing w:val="-7"/>
                <w:sz w:val="38"/>
                <w:szCs w:val="38"/>
              </w:rPr>
              <w:t xml:space="preserve"> </w:t>
            </w:r>
            <w:r w:rsidRPr="00981F8F">
              <w:rPr>
                <w:color w:val="231F20"/>
                <w:sz w:val="38"/>
                <w:szCs w:val="38"/>
              </w:rPr>
              <w:t>and</w:t>
            </w:r>
            <w:r w:rsidRPr="00981F8F">
              <w:rPr>
                <w:color w:val="231F20"/>
                <w:spacing w:val="-7"/>
                <w:sz w:val="38"/>
                <w:szCs w:val="38"/>
              </w:rPr>
              <w:t xml:space="preserve"> </w:t>
            </w:r>
            <w:r w:rsidRPr="00981F8F">
              <w:rPr>
                <w:color w:val="231F20"/>
                <w:sz w:val="38"/>
                <w:szCs w:val="38"/>
              </w:rPr>
              <w:t>e</w:t>
            </w:r>
            <w:r w:rsidRPr="00981F8F">
              <w:rPr>
                <w:color w:val="231F20"/>
                <w:spacing w:val="-9"/>
                <w:sz w:val="38"/>
                <w:szCs w:val="38"/>
              </w:rPr>
              <w:t>f</w:t>
            </w:r>
            <w:r w:rsidRPr="00981F8F">
              <w:rPr>
                <w:color w:val="231F20"/>
                <w:sz w:val="38"/>
                <w:szCs w:val="38"/>
              </w:rPr>
              <w:t>fective</w:t>
            </w:r>
            <w:r w:rsidRPr="00981F8F">
              <w:rPr>
                <w:color w:val="231F20"/>
                <w:spacing w:val="81"/>
                <w:sz w:val="38"/>
                <w:szCs w:val="38"/>
              </w:rPr>
              <w:t xml:space="preserve"> </w:t>
            </w:r>
            <w:r w:rsidRPr="00981F8F">
              <w:rPr>
                <w:color w:val="231F20"/>
                <w:sz w:val="38"/>
                <w:szCs w:val="38"/>
              </w:rPr>
              <w:t>choices</w:t>
            </w:r>
            <w:r w:rsidRPr="00981F8F">
              <w:rPr>
                <w:color w:val="231F20"/>
                <w:spacing w:val="-7"/>
                <w:sz w:val="38"/>
                <w:szCs w:val="38"/>
              </w:rPr>
              <w:t xml:space="preserve"> </w:t>
            </w:r>
            <w:r w:rsidRPr="00981F8F">
              <w:rPr>
                <w:color w:val="231F20"/>
                <w:sz w:val="38"/>
                <w:szCs w:val="38"/>
              </w:rPr>
              <w:t>in</w:t>
            </w:r>
            <w:r w:rsidRPr="00981F8F">
              <w:rPr>
                <w:color w:val="231F20"/>
                <w:spacing w:val="-7"/>
                <w:sz w:val="38"/>
                <w:szCs w:val="38"/>
              </w:rPr>
              <w:t xml:space="preserve"> </w:t>
            </w:r>
            <w:r w:rsidRPr="00981F8F">
              <w:rPr>
                <w:color w:val="231F20"/>
                <w:sz w:val="38"/>
                <w:szCs w:val="38"/>
              </w:rPr>
              <w:t>order</w:t>
            </w:r>
            <w:r w:rsidRPr="00981F8F">
              <w:rPr>
                <w:color w:val="231F20"/>
                <w:spacing w:val="-7"/>
                <w:sz w:val="38"/>
                <w:szCs w:val="38"/>
              </w:rPr>
              <w:t xml:space="preserve"> </w:t>
            </w:r>
            <w:r w:rsidRPr="00981F8F">
              <w:rPr>
                <w:color w:val="231F20"/>
                <w:sz w:val="38"/>
                <w:szCs w:val="38"/>
              </w:rPr>
              <w:t>to</w:t>
            </w:r>
            <w:r w:rsidRPr="00981F8F">
              <w:rPr>
                <w:color w:val="231F20"/>
                <w:spacing w:val="-7"/>
                <w:sz w:val="38"/>
                <w:szCs w:val="38"/>
              </w:rPr>
              <w:t xml:space="preserve"> </w:t>
            </w:r>
            <w:r w:rsidRPr="00981F8F">
              <w:rPr>
                <w:color w:val="231F20"/>
                <w:sz w:val="38"/>
                <w:szCs w:val="38"/>
              </w:rPr>
              <w:t>reach</w:t>
            </w:r>
            <w:r w:rsidRPr="00981F8F">
              <w:rPr>
                <w:color w:val="231F20"/>
                <w:w w:val="99"/>
                <w:sz w:val="38"/>
                <w:szCs w:val="38"/>
              </w:rPr>
              <w:t xml:space="preserve"> </w:t>
            </w:r>
            <w:r w:rsidRPr="00981F8F">
              <w:rPr>
                <w:color w:val="231F20"/>
                <w:sz w:val="38"/>
                <w:szCs w:val="38"/>
              </w:rPr>
              <w:t>their</w:t>
            </w:r>
            <w:r w:rsidRPr="00981F8F">
              <w:rPr>
                <w:color w:val="231F20"/>
                <w:spacing w:val="-9"/>
                <w:sz w:val="38"/>
                <w:szCs w:val="38"/>
              </w:rPr>
              <w:t xml:space="preserve"> </w:t>
            </w:r>
            <w:r w:rsidRPr="00981F8F">
              <w:rPr>
                <w:color w:val="231F20"/>
                <w:sz w:val="38"/>
                <w:szCs w:val="38"/>
              </w:rPr>
              <w:t>potential</w:t>
            </w:r>
            <w:r w:rsidRPr="00981F8F">
              <w:rPr>
                <w:color w:val="231F20"/>
                <w:spacing w:val="-8"/>
                <w:sz w:val="38"/>
                <w:szCs w:val="38"/>
              </w:rPr>
              <w:t xml:space="preserve"> </w:t>
            </w:r>
            <w:r w:rsidRPr="00981F8F">
              <w:rPr>
                <w:color w:val="231F20"/>
                <w:sz w:val="38"/>
                <w:szCs w:val="38"/>
              </w:rPr>
              <w:t>for</w:t>
            </w:r>
            <w:r w:rsidRPr="00981F8F">
              <w:rPr>
                <w:color w:val="231F20"/>
                <w:spacing w:val="-9"/>
                <w:sz w:val="38"/>
                <w:szCs w:val="38"/>
              </w:rPr>
              <w:t xml:space="preserve"> </w:t>
            </w:r>
            <w:r w:rsidRPr="00981F8F">
              <w:rPr>
                <w:color w:val="231F20"/>
                <w:sz w:val="38"/>
                <w:szCs w:val="38"/>
              </w:rPr>
              <w:t>caree</w:t>
            </w:r>
            <w:r w:rsidRPr="00981F8F">
              <w:rPr>
                <w:color w:val="231F20"/>
                <w:spacing w:val="-17"/>
                <w:sz w:val="38"/>
                <w:szCs w:val="38"/>
              </w:rPr>
              <w:t>r</w:t>
            </w:r>
            <w:r w:rsidRPr="00981F8F">
              <w:rPr>
                <w:color w:val="231F20"/>
                <w:sz w:val="38"/>
                <w:szCs w:val="38"/>
              </w:rPr>
              <w:t>,</w:t>
            </w:r>
            <w:r w:rsidRPr="00981F8F">
              <w:rPr>
                <w:color w:val="231F20"/>
                <w:spacing w:val="-8"/>
                <w:sz w:val="38"/>
                <w:szCs w:val="38"/>
              </w:rPr>
              <w:t xml:space="preserve"> </w:t>
            </w:r>
            <w:r w:rsidRPr="00981F8F">
              <w:rPr>
                <w:color w:val="231F20"/>
                <w:sz w:val="38"/>
                <w:szCs w:val="38"/>
              </w:rPr>
              <w:t>college</w:t>
            </w:r>
            <w:r w:rsidRPr="00981F8F">
              <w:rPr>
                <w:color w:val="231F20"/>
                <w:spacing w:val="-8"/>
                <w:sz w:val="38"/>
                <w:szCs w:val="38"/>
              </w:rPr>
              <w:t xml:space="preserve"> </w:t>
            </w:r>
            <w:r w:rsidRPr="00981F8F">
              <w:rPr>
                <w:color w:val="231F20"/>
                <w:sz w:val="38"/>
                <w:szCs w:val="38"/>
              </w:rPr>
              <w:t>and</w:t>
            </w:r>
            <w:r w:rsidRPr="00981F8F">
              <w:rPr>
                <w:color w:val="231F20"/>
                <w:spacing w:val="-9"/>
                <w:sz w:val="38"/>
                <w:szCs w:val="38"/>
              </w:rPr>
              <w:t xml:space="preserve"> </w:t>
            </w:r>
            <w:r w:rsidRPr="00981F8F">
              <w:rPr>
                <w:color w:val="231F20"/>
                <w:sz w:val="38"/>
                <w:szCs w:val="38"/>
              </w:rPr>
              <w:t>life</w:t>
            </w:r>
            <w:r w:rsidRPr="00981F8F">
              <w:rPr>
                <w:color w:val="231F20"/>
                <w:w w:val="99"/>
                <w:sz w:val="38"/>
                <w:szCs w:val="38"/>
              </w:rPr>
              <w:t xml:space="preserve"> </w:t>
            </w:r>
            <w:r w:rsidRPr="00981F8F">
              <w:rPr>
                <w:color w:val="231F20"/>
                <w:sz w:val="38"/>
                <w:szCs w:val="38"/>
              </w:rPr>
              <w:t>readiness.</w:t>
            </w:r>
          </w:p>
        </w:tc>
      </w:tr>
    </w:tbl>
    <w:p w:rsidR="00436517" w:rsidRDefault="00436517">
      <w:pPr>
        <w:sectPr w:rsidR="00436517">
          <w:pgSz w:w="12240" w:h="15840"/>
          <w:pgMar w:top="660" w:right="620" w:bottom="280" w:left="600" w:header="720" w:footer="720" w:gutter="0"/>
          <w:cols w:space="720" w:equalWidth="0">
            <w:col w:w="11020"/>
          </w:cols>
          <w:noEndnote/>
        </w:sectPr>
      </w:pPr>
    </w:p>
    <w:p w:rsidR="00436517" w:rsidRDefault="006F0E09">
      <w:pPr>
        <w:pStyle w:val="Heading9"/>
        <w:kinsoku w:val="0"/>
        <w:overflowPunct w:val="0"/>
        <w:spacing w:before="62"/>
        <w:ind w:right="8288"/>
        <w:jc w:val="both"/>
        <w:rPr>
          <w:rFonts w:ascii="Arial Narrow" w:hAnsi="Arial Narrow" w:cs="Arial Narrow"/>
          <w:b w:val="0"/>
          <w:bCs w:val="0"/>
          <w:color w:val="000000"/>
        </w:rPr>
      </w:pPr>
      <w:r>
        <w:rPr>
          <w:noProof/>
        </w:rPr>
        <w:lastRenderedPageBreak/>
        <w:pict>
          <v:shape id="_x0000_s1099" style="position:absolute;left:0;text-align:left;margin-left:47pt;margin-top:20pt;width:540pt;height:0;z-index:-251693568;mso-position-horizontal-relative:page;mso-position-vertical-relative:text" coordsize="10800,20" o:allowincell="f" path="m,l10800,e" filled="f" strokecolor="#231f20" strokeweight="1pt">
            <v:path arrowok="t"/>
            <w10:wrap anchorx="page"/>
          </v:shape>
        </w:pict>
      </w:r>
      <w:r w:rsidR="00436517">
        <w:rPr>
          <w:rFonts w:ascii="Arial Narrow" w:hAnsi="Arial Narrow" w:cs="Arial Narrow"/>
          <w:color w:val="231F20"/>
        </w:rPr>
        <w:t>BOONE</w:t>
      </w:r>
      <w:r w:rsidR="00436517">
        <w:rPr>
          <w:rFonts w:ascii="Arial Narrow" w:hAnsi="Arial Narrow" w:cs="Arial Narrow"/>
          <w:color w:val="231F20"/>
          <w:spacing w:val="-14"/>
        </w:rPr>
        <w:t xml:space="preserve"> </w:t>
      </w:r>
      <w:r w:rsidR="00436517">
        <w:rPr>
          <w:rFonts w:ascii="Arial Narrow" w:hAnsi="Arial Narrow" w:cs="Arial Narrow"/>
          <w:color w:val="231F20"/>
        </w:rPr>
        <w:t>COUNTY</w:t>
      </w:r>
      <w:r w:rsidR="00436517">
        <w:rPr>
          <w:rFonts w:ascii="Arial Narrow" w:hAnsi="Arial Narrow" w:cs="Arial Narrow"/>
          <w:color w:val="231F20"/>
          <w:spacing w:val="-16"/>
        </w:rPr>
        <w:t xml:space="preserve"> </w:t>
      </w:r>
      <w:r w:rsidR="00436517">
        <w:rPr>
          <w:rFonts w:ascii="Arial Narrow" w:hAnsi="Arial Narrow" w:cs="Arial Narrow"/>
          <w:color w:val="231F20"/>
        </w:rPr>
        <w:t>SCHOOLS</w:t>
      </w:r>
    </w:p>
    <w:p w:rsidR="00436517" w:rsidRDefault="00436517">
      <w:pPr>
        <w:kinsoku w:val="0"/>
        <w:overflowPunct w:val="0"/>
        <w:spacing w:before="7" w:line="180" w:lineRule="exact"/>
        <w:rPr>
          <w:sz w:val="18"/>
          <w:szCs w:val="18"/>
        </w:rPr>
      </w:pPr>
    </w:p>
    <w:p w:rsidR="00436517" w:rsidRDefault="00436517">
      <w:pPr>
        <w:kinsoku w:val="0"/>
        <w:overflowPunct w:val="0"/>
        <w:spacing w:line="187" w:lineRule="auto"/>
        <w:ind w:left="100" w:right="2212"/>
        <w:rPr>
          <w:rFonts w:ascii="Arial Black" w:hAnsi="Arial Black" w:cs="Arial Black"/>
          <w:color w:val="000000"/>
        </w:rPr>
      </w:pPr>
      <w:r>
        <w:rPr>
          <w:rFonts w:ascii="Arial Black" w:hAnsi="Arial Black" w:cs="Arial Black"/>
          <w:b/>
          <w:bCs/>
          <w:color w:val="231F20"/>
          <w:spacing w:val="-6"/>
        </w:rPr>
        <w:t>A</w:t>
      </w:r>
      <w:r>
        <w:rPr>
          <w:rFonts w:ascii="Arial Black" w:hAnsi="Arial Black" w:cs="Arial Black"/>
          <w:b/>
          <w:bCs/>
          <w:color w:val="231F20"/>
        </w:rPr>
        <w:t>CKN</w:t>
      </w:r>
      <w:r>
        <w:rPr>
          <w:rFonts w:ascii="Arial Black" w:hAnsi="Arial Black" w:cs="Arial Black"/>
          <w:b/>
          <w:bCs/>
          <w:color w:val="231F20"/>
          <w:spacing w:val="-6"/>
        </w:rPr>
        <w:t>O</w:t>
      </w:r>
      <w:r>
        <w:rPr>
          <w:rFonts w:ascii="Arial Black" w:hAnsi="Arial Black" w:cs="Arial Black"/>
          <w:b/>
          <w:bCs/>
          <w:color w:val="231F20"/>
        </w:rPr>
        <w:t>WLEDGEMENT</w:t>
      </w:r>
      <w:r>
        <w:rPr>
          <w:rFonts w:ascii="Arial Black" w:hAnsi="Arial Black" w:cs="Arial Black"/>
          <w:b/>
          <w:bCs/>
          <w:color w:val="231F20"/>
          <w:spacing w:val="-6"/>
        </w:rPr>
        <w:t xml:space="preserve"> </w:t>
      </w:r>
      <w:r>
        <w:rPr>
          <w:rFonts w:ascii="Arial Black" w:hAnsi="Arial Black" w:cs="Arial Black"/>
          <w:b/>
          <w:bCs/>
          <w:color w:val="231F20"/>
        </w:rPr>
        <w:t>OF</w:t>
      </w:r>
      <w:r>
        <w:rPr>
          <w:rFonts w:ascii="Arial Black" w:hAnsi="Arial Black" w:cs="Arial Black"/>
          <w:b/>
          <w:bCs/>
          <w:color w:val="231F20"/>
          <w:spacing w:val="-4"/>
        </w:rPr>
        <w:t xml:space="preserve"> </w:t>
      </w:r>
      <w:r>
        <w:rPr>
          <w:rFonts w:ascii="Arial Black" w:hAnsi="Arial Black" w:cs="Arial Black"/>
          <w:b/>
          <w:bCs/>
          <w:color w:val="231F20"/>
        </w:rPr>
        <w:t>REVIEW</w:t>
      </w:r>
      <w:r>
        <w:rPr>
          <w:rFonts w:ascii="Arial Black" w:hAnsi="Arial Black" w:cs="Arial Black"/>
          <w:b/>
          <w:bCs/>
          <w:color w:val="231F20"/>
          <w:spacing w:val="-5"/>
        </w:rPr>
        <w:t xml:space="preserve"> </w:t>
      </w:r>
      <w:r>
        <w:rPr>
          <w:rFonts w:ascii="Arial Black" w:hAnsi="Arial Black" w:cs="Arial Black"/>
          <w:b/>
          <w:bCs/>
          <w:color w:val="231F20"/>
        </w:rPr>
        <w:t>OF</w:t>
      </w:r>
      <w:r>
        <w:rPr>
          <w:rFonts w:ascii="Arial Black" w:hAnsi="Arial Black" w:cs="Arial Black"/>
          <w:b/>
          <w:bCs/>
          <w:color w:val="231F20"/>
          <w:spacing w:val="-4"/>
        </w:rPr>
        <w:t xml:space="preserve"> </w:t>
      </w:r>
      <w:r>
        <w:rPr>
          <w:rFonts w:ascii="Arial Black" w:hAnsi="Arial Black" w:cs="Arial Black"/>
          <w:b/>
          <w:bCs/>
          <w:color w:val="231F20"/>
        </w:rPr>
        <w:t>THE</w:t>
      </w:r>
      <w:r>
        <w:rPr>
          <w:rFonts w:ascii="Arial Black" w:hAnsi="Arial Black" w:cs="Arial Black"/>
          <w:b/>
          <w:bCs/>
          <w:color w:val="231F20"/>
          <w:spacing w:val="-5"/>
        </w:rPr>
        <w:t xml:space="preserve"> </w:t>
      </w:r>
      <w:r>
        <w:rPr>
          <w:rFonts w:ascii="Arial Black" w:hAnsi="Arial Black" w:cs="Arial Black"/>
          <w:b/>
          <w:bCs/>
          <w:color w:val="231F20"/>
        </w:rPr>
        <w:t>CODE</w:t>
      </w:r>
      <w:r>
        <w:rPr>
          <w:rFonts w:ascii="Arial Black" w:hAnsi="Arial Black" w:cs="Arial Black"/>
          <w:b/>
          <w:bCs/>
          <w:color w:val="231F20"/>
          <w:spacing w:val="-4"/>
        </w:rPr>
        <w:t xml:space="preserve"> </w:t>
      </w:r>
      <w:r>
        <w:rPr>
          <w:rFonts w:ascii="Arial Black" w:hAnsi="Arial Black" w:cs="Arial Black"/>
          <w:b/>
          <w:bCs/>
          <w:color w:val="231F20"/>
        </w:rPr>
        <w:t>OF</w:t>
      </w:r>
      <w:r>
        <w:rPr>
          <w:rFonts w:ascii="Arial Black" w:hAnsi="Arial Black" w:cs="Arial Black"/>
          <w:b/>
          <w:bCs/>
          <w:color w:val="231F20"/>
          <w:spacing w:val="-4"/>
        </w:rPr>
        <w:t xml:space="preserve"> </w:t>
      </w:r>
      <w:r>
        <w:rPr>
          <w:rFonts w:ascii="Arial Black" w:hAnsi="Arial Black" w:cs="Arial Black"/>
          <w:b/>
          <w:bCs/>
          <w:color w:val="231F20"/>
        </w:rPr>
        <w:t>CONDUCT</w:t>
      </w:r>
      <w:r>
        <w:rPr>
          <w:rFonts w:ascii="Arial Black" w:hAnsi="Arial Black" w:cs="Arial Black"/>
          <w:b/>
          <w:bCs/>
          <w:color w:val="231F20"/>
          <w:w w:val="99"/>
        </w:rPr>
        <w:t xml:space="preserve"> </w:t>
      </w:r>
      <w:r>
        <w:rPr>
          <w:rFonts w:ascii="Arial Black" w:hAnsi="Arial Black" w:cs="Arial Black"/>
          <w:b/>
          <w:bCs/>
          <w:color w:val="231F20"/>
        </w:rPr>
        <w:t>AND</w:t>
      </w:r>
      <w:r>
        <w:rPr>
          <w:rFonts w:ascii="Arial Black" w:hAnsi="Arial Black" w:cs="Arial Black"/>
          <w:b/>
          <w:bCs/>
          <w:color w:val="231F20"/>
          <w:spacing w:val="-5"/>
        </w:rPr>
        <w:t xml:space="preserve"> </w:t>
      </w:r>
      <w:r>
        <w:rPr>
          <w:rFonts w:ascii="Arial Black" w:hAnsi="Arial Black" w:cs="Arial Black"/>
          <w:b/>
          <w:bCs/>
          <w:color w:val="231F20"/>
          <w:spacing w:val="-6"/>
        </w:rPr>
        <w:t>A</w:t>
      </w:r>
      <w:r>
        <w:rPr>
          <w:rFonts w:ascii="Arial Black" w:hAnsi="Arial Black" w:cs="Arial Black"/>
          <w:b/>
          <w:bCs/>
          <w:color w:val="231F20"/>
        </w:rPr>
        <w:t>CCEP</w:t>
      </w:r>
      <w:r>
        <w:rPr>
          <w:rFonts w:ascii="Arial Black" w:hAnsi="Arial Black" w:cs="Arial Black"/>
          <w:b/>
          <w:bCs/>
          <w:color w:val="231F20"/>
          <w:spacing w:val="-17"/>
        </w:rPr>
        <w:t>T</w:t>
      </w:r>
      <w:r>
        <w:rPr>
          <w:rFonts w:ascii="Arial Black" w:hAnsi="Arial Black" w:cs="Arial Black"/>
          <w:b/>
          <w:bCs/>
          <w:color w:val="231F20"/>
        </w:rPr>
        <w:t>ABLE</w:t>
      </w:r>
      <w:r>
        <w:rPr>
          <w:rFonts w:ascii="Arial Black" w:hAnsi="Arial Black" w:cs="Arial Black"/>
          <w:b/>
          <w:bCs/>
          <w:color w:val="231F20"/>
          <w:spacing w:val="-5"/>
        </w:rPr>
        <w:t xml:space="preserve"> </w:t>
      </w:r>
      <w:r>
        <w:rPr>
          <w:rFonts w:ascii="Arial Black" w:hAnsi="Arial Black" w:cs="Arial Black"/>
          <w:b/>
          <w:bCs/>
          <w:color w:val="231F20"/>
        </w:rPr>
        <w:t>TECHNO</w:t>
      </w:r>
      <w:r>
        <w:rPr>
          <w:rFonts w:ascii="Arial Black" w:hAnsi="Arial Black" w:cs="Arial Black"/>
          <w:b/>
          <w:bCs/>
          <w:color w:val="231F20"/>
          <w:spacing w:val="-5"/>
        </w:rPr>
        <w:t>L</w:t>
      </w:r>
      <w:r>
        <w:rPr>
          <w:rFonts w:ascii="Arial Black" w:hAnsi="Arial Black" w:cs="Arial Black"/>
          <w:b/>
          <w:bCs/>
          <w:color w:val="231F20"/>
        </w:rPr>
        <w:t>OGY</w:t>
      </w:r>
      <w:r>
        <w:rPr>
          <w:rFonts w:ascii="Arial Black" w:hAnsi="Arial Black" w:cs="Arial Black"/>
          <w:b/>
          <w:bCs/>
          <w:color w:val="231F20"/>
          <w:spacing w:val="-5"/>
        </w:rPr>
        <w:t xml:space="preserve"> </w:t>
      </w:r>
      <w:r>
        <w:rPr>
          <w:rFonts w:ascii="Arial Black" w:hAnsi="Arial Black" w:cs="Arial Black"/>
          <w:b/>
          <w:bCs/>
          <w:color w:val="231F20"/>
        </w:rPr>
        <w:t>USE</w:t>
      </w:r>
      <w:r>
        <w:rPr>
          <w:rFonts w:ascii="Arial Black" w:hAnsi="Arial Black" w:cs="Arial Black"/>
          <w:b/>
          <w:bCs/>
          <w:color w:val="231F20"/>
          <w:spacing w:val="-6"/>
        </w:rPr>
        <w:t xml:space="preserve"> </w:t>
      </w:r>
      <w:r>
        <w:rPr>
          <w:rFonts w:ascii="Arial Black" w:hAnsi="Arial Black" w:cs="Arial Black"/>
          <w:b/>
          <w:bCs/>
          <w:color w:val="231F20"/>
        </w:rPr>
        <w:t>P</w:t>
      </w:r>
      <w:r>
        <w:rPr>
          <w:rFonts w:ascii="Arial Black" w:hAnsi="Arial Black" w:cs="Arial Black"/>
          <w:b/>
          <w:bCs/>
          <w:color w:val="231F20"/>
          <w:spacing w:val="-4"/>
        </w:rPr>
        <w:t>R</w:t>
      </w:r>
      <w:r>
        <w:rPr>
          <w:rFonts w:ascii="Arial Black" w:hAnsi="Arial Black" w:cs="Arial Black"/>
          <w:b/>
          <w:bCs/>
          <w:color w:val="231F20"/>
        </w:rPr>
        <w:t>OCEDURES</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2" w:line="200" w:lineRule="exact"/>
        <w:rPr>
          <w:sz w:val="20"/>
          <w:szCs w:val="20"/>
        </w:rPr>
      </w:pPr>
    </w:p>
    <w:p w:rsidR="00436517" w:rsidRDefault="006F0E09">
      <w:pPr>
        <w:kinsoku w:val="0"/>
        <w:overflowPunct w:val="0"/>
        <w:ind w:left="100" w:right="9563"/>
        <w:jc w:val="both"/>
        <w:rPr>
          <w:rFonts w:ascii="Arial Narrow" w:hAnsi="Arial Narrow" w:cs="Arial Narrow"/>
          <w:color w:val="000000"/>
          <w:sz w:val="22"/>
          <w:szCs w:val="22"/>
        </w:rPr>
      </w:pPr>
      <w:r>
        <w:rPr>
          <w:noProof/>
        </w:rPr>
        <w:pict>
          <v:shape id="_x0000_s1100" style="position:absolute;left:0;text-align:left;margin-left:47pt;margin-top:-.55pt;width:540pt;height:0;z-index:-251692544;mso-position-horizontal-relative:page;mso-position-vertical-relative:text" coordsize="10800,19" o:allowincell="f" path="m,l10800,e" filled="f" strokecolor="#231f20" strokeweight=".5pt">
            <v:path arrowok="t"/>
            <w10:wrap anchorx="page"/>
          </v:shape>
        </w:pict>
      </w:r>
      <w:r w:rsidR="00436517">
        <w:rPr>
          <w:rFonts w:ascii="Arial Narrow" w:hAnsi="Arial Narrow" w:cs="Arial Narrow"/>
          <w:b/>
          <w:bCs/>
          <w:color w:val="231F20"/>
          <w:sz w:val="22"/>
          <w:szCs w:val="22"/>
        </w:rPr>
        <w:t>Student</w:t>
      </w:r>
      <w:r w:rsidR="00436517">
        <w:rPr>
          <w:rFonts w:ascii="Arial Narrow" w:hAnsi="Arial Narrow" w:cs="Arial Narrow"/>
          <w:b/>
          <w:bCs/>
          <w:color w:val="231F20"/>
          <w:spacing w:val="-8"/>
          <w:sz w:val="22"/>
          <w:szCs w:val="22"/>
        </w:rPr>
        <w:t>’</w:t>
      </w:r>
      <w:r w:rsidR="00436517">
        <w:rPr>
          <w:rFonts w:ascii="Arial Narrow" w:hAnsi="Arial Narrow" w:cs="Arial Narrow"/>
          <w:b/>
          <w:bCs/>
          <w:color w:val="231F20"/>
          <w:sz w:val="22"/>
          <w:szCs w:val="22"/>
        </w:rPr>
        <w:t>s</w:t>
      </w:r>
      <w:r w:rsidR="00436517">
        <w:rPr>
          <w:rFonts w:ascii="Arial Narrow" w:hAnsi="Arial Narrow" w:cs="Arial Narrow"/>
          <w:b/>
          <w:bCs/>
          <w:color w:val="231F20"/>
          <w:spacing w:val="-12"/>
          <w:sz w:val="22"/>
          <w:szCs w:val="22"/>
        </w:rPr>
        <w:t xml:space="preserve"> </w:t>
      </w:r>
      <w:r w:rsidR="00436517">
        <w:rPr>
          <w:rFonts w:ascii="Arial Narrow" w:hAnsi="Arial Narrow" w:cs="Arial Narrow"/>
          <w:b/>
          <w:bCs/>
          <w:color w:val="231F20"/>
          <w:sz w:val="22"/>
          <w:szCs w:val="22"/>
        </w:rPr>
        <w:t>Name</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20" w:line="200" w:lineRule="exact"/>
        <w:rPr>
          <w:sz w:val="20"/>
          <w:szCs w:val="20"/>
        </w:rPr>
      </w:pPr>
    </w:p>
    <w:p w:rsidR="00436517" w:rsidRDefault="006F0E09">
      <w:pPr>
        <w:kinsoku w:val="0"/>
        <w:overflowPunct w:val="0"/>
        <w:ind w:left="100" w:right="10241"/>
        <w:jc w:val="both"/>
        <w:rPr>
          <w:rFonts w:ascii="Arial Narrow" w:hAnsi="Arial Narrow" w:cs="Arial Narrow"/>
          <w:color w:val="000000"/>
          <w:sz w:val="22"/>
          <w:szCs w:val="22"/>
        </w:rPr>
      </w:pPr>
      <w:r>
        <w:rPr>
          <w:noProof/>
        </w:rPr>
        <w:pict>
          <v:shape id="_x0000_s1101" style="position:absolute;left:0;text-align:left;margin-left:47pt;margin-top:-.95pt;width:540pt;height:0;z-index:-251691520;mso-position-horizontal-relative:page;mso-position-vertical-relative:text" coordsize="10800,19" o:allowincell="f" path="m,l10800,e" filled="f" strokecolor="#231f20" strokeweight=".5pt">
            <v:path arrowok="t"/>
            <w10:wrap anchorx="page"/>
          </v:shape>
        </w:pict>
      </w:r>
      <w:r w:rsidR="00436517">
        <w:rPr>
          <w:rFonts w:ascii="Arial Narrow" w:hAnsi="Arial Narrow" w:cs="Arial Narrow"/>
          <w:b/>
          <w:bCs/>
          <w:color w:val="231F20"/>
          <w:spacing w:val="-15"/>
          <w:sz w:val="22"/>
          <w:szCs w:val="22"/>
        </w:rPr>
        <w:t>T</w:t>
      </w:r>
      <w:r w:rsidR="00436517">
        <w:rPr>
          <w:rFonts w:ascii="Arial Narrow" w:hAnsi="Arial Narrow" w:cs="Arial Narrow"/>
          <w:b/>
          <w:bCs/>
          <w:color w:val="231F20"/>
          <w:sz w:val="22"/>
          <w:szCs w:val="22"/>
        </w:rPr>
        <w:t>eacher</w:t>
      </w:r>
    </w:p>
    <w:p w:rsidR="00436517" w:rsidRDefault="00436517">
      <w:pPr>
        <w:kinsoku w:val="0"/>
        <w:overflowPunct w:val="0"/>
        <w:spacing w:before="4" w:line="240" w:lineRule="exact"/>
      </w:pPr>
    </w:p>
    <w:p w:rsidR="00436517" w:rsidRDefault="00436517">
      <w:pPr>
        <w:kinsoku w:val="0"/>
        <w:overflowPunct w:val="0"/>
        <w:spacing w:line="242" w:lineRule="exact"/>
        <w:ind w:left="100" w:right="119"/>
        <w:jc w:val="both"/>
        <w:rPr>
          <w:color w:val="000000"/>
          <w:sz w:val="22"/>
          <w:szCs w:val="22"/>
        </w:rPr>
      </w:pPr>
      <w:r>
        <w:rPr>
          <w:color w:val="231F20"/>
          <w:sz w:val="22"/>
          <w:szCs w:val="22"/>
        </w:rPr>
        <w:t>Please</w:t>
      </w:r>
      <w:r>
        <w:rPr>
          <w:color w:val="231F20"/>
          <w:spacing w:val="1"/>
          <w:sz w:val="22"/>
          <w:szCs w:val="22"/>
        </w:rPr>
        <w:t xml:space="preserve"> </w:t>
      </w:r>
      <w:r>
        <w:rPr>
          <w:color w:val="231F20"/>
          <w:sz w:val="22"/>
          <w:szCs w:val="22"/>
        </w:rPr>
        <w:t>review</w:t>
      </w:r>
      <w:r>
        <w:rPr>
          <w:color w:val="231F20"/>
          <w:spacing w:val="1"/>
          <w:sz w:val="22"/>
          <w:szCs w:val="22"/>
        </w:rPr>
        <w:t xml:space="preserve"> </w:t>
      </w:r>
      <w:r>
        <w:rPr>
          <w:color w:val="231F20"/>
          <w:sz w:val="22"/>
          <w:szCs w:val="22"/>
        </w:rPr>
        <w:t>the</w:t>
      </w:r>
      <w:r>
        <w:rPr>
          <w:color w:val="231F20"/>
          <w:spacing w:val="1"/>
          <w:sz w:val="22"/>
          <w:szCs w:val="22"/>
        </w:rPr>
        <w:t xml:space="preserve"> </w:t>
      </w:r>
      <w:r>
        <w:rPr>
          <w:b/>
          <w:bCs/>
          <w:i/>
          <w:iCs/>
          <w:color w:val="231F20"/>
          <w:sz w:val="22"/>
          <w:szCs w:val="22"/>
        </w:rPr>
        <w:t>Code</w:t>
      </w:r>
      <w:r>
        <w:rPr>
          <w:b/>
          <w:bCs/>
          <w:i/>
          <w:iCs/>
          <w:color w:val="231F20"/>
          <w:spacing w:val="1"/>
          <w:sz w:val="22"/>
          <w:szCs w:val="22"/>
        </w:rPr>
        <w:t xml:space="preserve"> </w:t>
      </w:r>
      <w:r>
        <w:rPr>
          <w:b/>
          <w:bCs/>
          <w:i/>
          <w:iCs/>
          <w:color w:val="231F20"/>
          <w:sz w:val="22"/>
          <w:szCs w:val="22"/>
        </w:rPr>
        <w:t>of</w:t>
      </w:r>
      <w:r>
        <w:rPr>
          <w:b/>
          <w:bCs/>
          <w:i/>
          <w:iCs/>
          <w:color w:val="231F20"/>
          <w:spacing w:val="1"/>
          <w:sz w:val="22"/>
          <w:szCs w:val="22"/>
        </w:rPr>
        <w:t xml:space="preserve"> </w:t>
      </w:r>
      <w:r>
        <w:rPr>
          <w:b/>
          <w:bCs/>
          <w:i/>
          <w:iCs/>
          <w:color w:val="231F20"/>
          <w:sz w:val="22"/>
          <w:szCs w:val="22"/>
        </w:rPr>
        <w:t>Conduct</w:t>
      </w:r>
      <w:r>
        <w:rPr>
          <w:b/>
          <w:bCs/>
          <w:i/>
          <w:iCs/>
          <w:color w:val="231F20"/>
          <w:spacing w:val="1"/>
          <w:sz w:val="22"/>
          <w:szCs w:val="22"/>
        </w:rPr>
        <w:t xml:space="preserve"> </w:t>
      </w:r>
      <w:r>
        <w:rPr>
          <w:color w:val="231F20"/>
          <w:sz w:val="22"/>
          <w:szCs w:val="22"/>
        </w:rPr>
        <w:t>with</w:t>
      </w:r>
      <w:r>
        <w:rPr>
          <w:color w:val="231F20"/>
          <w:spacing w:val="1"/>
          <w:sz w:val="22"/>
          <w:szCs w:val="22"/>
        </w:rPr>
        <w:t xml:space="preserve"> </w:t>
      </w:r>
      <w:r>
        <w:rPr>
          <w:color w:val="231F20"/>
          <w:sz w:val="22"/>
          <w:szCs w:val="22"/>
        </w:rPr>
        <w:t>your</w:t>
      </w:r>
      <w:r>
        <w:rPr>
          <w:color w:val="231F20"/>
          <w:spacing w:val="1"/>
          <w:sz w:val="22"/>
          <w:szCs w:val="22"/>
        </w:rPr>
        <w:t xml:space="preserve"> </w:t>
      </w:r>
      <w:r>
        <w:rPr>
          <w:color w:val="231F20"/>
          <w:sz w:val="22"/>
          <w:szCs w:val="22"/>
        </w:rPr>
        <w:t>child.</w:t>
      </w:r>
      <w:r>
        <w:rPr>
          <w:color w:val="231F20"/>
          <w:spacing w:val="2"/>
          <w:sz w:val="22"/>
          <w:szCs w:val="22"/>
        </w:rPr>
        <w:t xml:space="preserve"> </w:t>
      </w:r>
      <w:r>
        <w:rPr>
          <w:color w:val="231F20"/>
          <w:sz w:val="22"/>
          <w:szCs w:val="22"/>
        </w:rPr>
        <w:t>His/her</w:t>
      </w:r>
      <w:r>
        <w:rPr>
          <w:color w:val="231F20"/>
          <w:spacing w:val="1"/>
          <w:sz w:val="22"/>
          <w:szCs w:val="22"/>
        </w:rPr>
        <w:t xml:space="preserve"> </w:t>
      </w:r>
      <w:r>
        <w:rPr>
          <w:color w:val="231F20"/>
          <w:sz w:val="22"/>
          <w:szCs w:val="22"/>
        </w:rPr>
        <w:t>teacher</w:t>
      </w:r>
      <w:r>
        <w:rPr>
          <w:color w:val="231F20"/>
          <w:spacing w:val="1"/>
          <w:sz w:val="22"/>
          <w:szCs w:val="22"/>
        </w:rPr>
        <w:t xml:space="preserve"> </w:t>
      </w:r>
      <w:r>
        <w:rPr>
          <w:color w:val="231F20"/>
          <w:sz w:val="22"/>
          <w:szCs w:val="22"/>
        </w:rPr>
        <w:t>has</w:t>
      </w:r>
      <w:r>
        <w:rPr>
          <w:color w:val="231F20"/>
          <w:spacing w:val="1"/>
          <w:sz w:val="22"/>
          <w:szCs w:val="22"/>
        </w:rPr>
        <w:t xml:space="preserve"> </w:t>
      </w:r>
      <w:r>
        <w:rPr>
          <w:color w:val="231F20"/>
          <w:sz w:val="22"/>
          <w:szCs w:val="22"/>
        </w:rPr>
        <w:t>discussed</w:t>
      </w:r>
      <w:r>
        <w:rPr>
          <w:color w:val="231F20"/>
          <w:spacing w:val="1"/>
          <w:sz w:val="22"/>
          <w:szCs w:val="22"/>
        </w:rPr>
        <w:t xml:space="preserve"> </w:t>
      </w:r>
      <w:r>
        <w:rPr>
          <w:color w:val="231F20"/>
          <w:sz w:val="22"/>
          <w:szCs w:val="22"/>
        </w:rPr>
        <w:t>it</w:t>
      </w:r>
      <w:r>
        <w:rPr>
          <w:color w:val="231F20"/>
          <w:spacing w:val="1"/>
          <w:sz w:val="22"/>
          <w:szCs w:val="22"/>
        </w:rPr>
        <w:t xml:space="preserve"> </w:t>
      </w:r>
      <w:r>
        <w:rPr>
          <w:color w:val="231F20"/>
          <w:sz w:val="22"/>
          <w:szCs w:val="22"/>
        </w:rPr>
        <w:t>in</w:t>
      </w:r>
      <w:r>
        <w:rPr>
          <w:color w:val="231F20"/>
          <w:spacing w:val="1"/>
          <w:sz w:val="22"/>
          <w:szCs w:val="22"/>
        </w:rPr>
        <w:t xml:space="preserve"> </w:t>
      </w:r>
      <w:r>
        <w:rPr>
          <w:color w:val="231F20"/>
          <w:sz w:val="22"/>
          <w:szCs w:val="22"/>
        </w:rPr>
        <w:t>class.</w:t>
      </w:r>
      <w:r>
        <w:rPr>
          <w:color w:val="231F20"/>
          <w:spacing w:val="-2"/>
          <w:sz w:val="22"/>
          <w:szCs w:val="22"/>
        </w:rPr>
        <w:t xml:space="preserve"> </w:t>
      </w:r>
      <w:r>
        <w:rPr>
          <w:color w:val="231F20"/>
          <w:sz w:val="22"/>
          <w:szCs w:val="22"/>
        </w:rPr>
        <w:t>The</w:t>
      </w:r>
      <w:r>
        <w:rPr>
          <w:color w:val="231F20"/>
          <w:spacing w:val="1"/>
          <w:sz w:val="22"/>
          <w:szCs w:val="22"/>
        </w:rPr>
        <w:t xml:space="preserve"> </w:t>
      </w:r>
      <w:r>
        <w:rPr>
          <w:color w:val="231F20"/>
          <w:sz w:val="22"/>
          <w:szCs w:val="22"/>
        </w:rPr>
        <w:t>policies</w:t>
      </w:r>
      <w:r>
        <w:rPr>
          <w:color w:val="231F20"/>
          <w:spacing w:val="1"/>
          <w:sz w:val="22"/>
          <w:szCs w:val="22"/>
        </w:rPr>
        <w:t xml:space="preserve"> </w:t>
      </w:r>
      <w:r>
        <w:rPr>
          <w:color w:val="231F20"/>
          <w:sz w:val="22"/>
          <w:szCs w:val="22"/>
        </w:rPr>
        <w:t>and</w:t>
      </w:r>
      <w:r>
        <w:rPr>
          <w:color w:val="231F20"/>
          <w:spacing w:val="1"/>
          <w:sz w:val="22"/>
          <w:szCs w:val="22"/>
        </w:rPr>
        <w:t xml:space="preserve"> </w:t>
      </w:r>
      <w:r>
        <w:rPr>
          <w:color w:val="231F20"/>
          <w:sz w:val="22"/>
          <w:szCs w:val="22"/>
        </w:rPr>
        <w:t>regulations</w:t>
      </w:r>
      <w:r>
        <w:rPr>
          <w:color w:val="231F20"/>
          <w:w w:val="99"/>
          <w:sz w:val="22"/>
          <w:szCs w:val="22"/>
        </w:rPr>
        <w:t xml:space="preserve"> </w:t>
      </w:r>
      <w:r>
        <w:rPr>
          <w:color w:val="231F20"/>
          <w:sz w:val="22"/>
          <w:szCs w:val="22"/>
        </w:rPr>
        <w:t>it</w:t>
      </w:r>
      <w:r>
        <w:rPr>
          <w:color w:val="231F20"/>
          <w:spacing w:val="19"/>
          <w:sz w:val="22"/>
          <w:szCs w:val="22"/>
        </w:rPr>
        <w:t xml:space="preserve"> </w:t>
      </w:r>
      <w:r>
        <w:rPr>
          <w:color w:val="231F20"/>
          <w:sz w:val="22"/>
          <w:szCs w:val="22"/>
        </w:rPr>
        <w:t>references</w:t>
      </w:r>
      <w:r>
        <w:rPr>
          <w:color w:val="231F20"/>
          <w:spacing w:val="19"/>
          <w:sz w:val="22"/>
          <w:szCs w:val="22"/>
        </w:rPr>
        <w:t xml:space="preserve"> </w:t>
      </w:r>
      <w:r>
        <w:rPr>
          <w:color w:val="231F20"/>
          <w:sz w:val="22"/>
          <w:szCs w:val="22"/>
        </w:rPr>
        <w:t>are</w:t>
      </w:r>
      <w:r>
        <w:rPr>
          <w:color w:val="231F20"/>
          <w:spacing w:val="19"/>
          <w:sz w:val="22"/>
          <w:szCs w:val="22"/>
        </w:rPr>
        <w:t xml:space="preserve"> </w:t>
      </w:r>
      <w:r>
        <w:rPr>
          <w:color w:val="231F20"/>
          <w:sz w:val="22"/>
          <w:szCs w:val="22"/>
        </w:rPr>
        <w:t>an</w:t>
      </w:r>
      <w:r>
        <w:rPr>
          <w:color w:val="231F20"/>
          <w:spacing w:val="20"/>
          <w:sz w:val="22"/>
          <w:szCs w:val="22"/>
        </w:rPr>
        <w:t xml:space="preserve"> </w:t>
      </w:r>
      <w:r>
        <w:rPr>
          <w:color w:val="231F20"/>
          <w:sz w:val="22"/>
          <w:szCs w:val="22"/>
        </w:rPr>
        <w:t>integral</w:t>
      </w:r>
      <w:r>
        <w:rPr>
          <w:color w:val="231F20"/>
          <w:spacing w:val="19"/>
          <w:sz w:val="22"/>
          <w:szCs w:val="22"/>
        </w:rPr>
        <w:t xml:space="preserve"> </w:t>
      </w:r>
      <w:r>
        <w:rPr>
          <w:color w:val="231F20"/>
          <w:sz w:val="22"/>
          <w:szCs w:val="22"/>
        </w:rPr>
        <w:t>part</w:t>
      </w:r>
      <w:r>
        <w:rPr>
          <w:color w:val="231F20"/>
          <w:spacing w:val="19"/>
          <w:sz w:val="22"/>
          <w:szCs w:val="22"/>
        </w:rPr>
        <w:t xml:space="preserve"> </w:t>
      </w:r>
      <w:r>
        <w:rPr>
          <w:color w:val="231F20"/>
          <w:sz w:val="22"/>
          <w:szCs w:val="22"/>
        </w:rPr>
        <w:t>of</w:t>
      </w:r>
      <w:r>
        <w:rPr>
          <w:color w:val="231F20"/>
          <w:spacing w:val="19"/>
          <w:sz w:val="22"/>
          <w:szCs w:val="22"/>
        </w:rPr>
        <w:t xml:space="preserve"> </w:t>
      </w:r>
      <w:r>
        <w:rPr>
          <w:color w:val="231F20"/>
          <w:sz w:val="22"/>
          <w:szCs w:val="22"/>
        </w:rPr>
        <w:t>the</w:t>
      </w:r>
      <w:r>
        <w:rPr>
          <w:color w:val="231F20"/>
          <w:spacing w:val="20"/>
          <w:sz w:val="22"/>
          <w:szCs w:val="22"/>
        </w:rPr>
        <w:t xml:space="preserve"> </w:t>
      </w:r>
      <w:r>
        <w:rPr>
          <w:color w:val="231F20"/>
          <w:sz w:val="22"/>
          <w:szCs w:val="22"/>
        </w:rPr>
        <w:t>daily</w:t>
      </w:r>
      <w:r>
        <w:rPr>
          <w:color w:val="231F20"/>
          <w:spacing w:val="19"/>
          <w:sz w:val="22"/>
          <w:szCs w:val="22"/>
        </w:rPr>
        <w:t xml:space="preserve"> </w:t>
      </w:r>
      <w:r>
        <w:rPr>
          <w:color w:val="231F20"/>
          <w:sz w:val="22"/>
          <w:szCs w:val="22"/>
        </w:rPr>
        <w:t>student</w:t>
      </w:r>
      <w:r>
        <w:rPr>
          <w:color w:val="231F20"/>
          <w:spacing w:val="19"/>
          <w:sz w:val="22"/>
          <w:szCs w:val="22"/>
        </w:rPr>
        <w:t xml:space="preserve"> </w:t>
      </w:r>
      <w:r>
        <w:rPr>
          <w:color w:val="231F20"/>
          <w:sz w:val="22"/>
          <w:szCs w:val="22"/>
        </w:rPr>
        <w:t>life,</w:t>
      </w:r>
      <w:r>
        <w:rPr>
          <w:color w:val="231F20"/>
          <w:spacing w:val="20"/>
          <w:sz w:val="22"/>
          <w:szCs w:val="22"/>
        </w:rPr>
        <w:t xml:space="preserve"> </w:t>
      </w:r>
      <w:r>
        <w:rPr>
          <w:color w:val="231F20"/>
          <w:sz w:val="22"/>
          <w:szCs w:val="22"/>
        </w:rPr>
        <w:t>supporting</w:t>
      </w:r>
      <w:r>
        <w:rPr>
          <w:color w:val="231F20"/>
          <w:spacing w:val="19"/>
          <w:sz w:val="22"/>
          <w:szCs w:val="22"/>
        </w:rPr>
        <w:t xml:space="preserve"> </w:t>
      </w:r>
      <w:r>
        <w:rPr>
          <w:color w:val="231F20"/>
          <w:sz w:val="22"/>
          <w:szCs w:val="22"/>
        </w:rPr>
        <w:t>a</w:t>
      </w:r>
      <w:r>
        <w:rPr>
          <w:color w:val="231F20"/>
          <w:spacing w:val="19"/>
          <w:sz w:val="22"/>
          <w:szCs w:val="22"/>
        </w:rPr>
        <w:t xml:space="preserve"> </w:t>
      </w:r>
      <w:r>
        <w:rPr>
          <w:color w:val="231F20"/>
          <w:sz w:val="22"/>
          <w:szCs w:val="22"/>
        </w:rPr>
        <w:t>safe</w:t>
      </w:r>
      <w:r>
        <w:rPr>
          <w:color w:val="231F20"/>
          <w:spacing w:val="19"/>
          <w:sz w:val="22"/>
          <w:szCs w:val="22"/>
        </w:rPr>
        <w:t xml:space="preserve"> </w:t>
      </w:r>
      <w:r>
        <w:rPr>
          <w:color w:val="231F20"/>
          <w:sz w:val="22"/>
          <w:szCs w:val="22"/>
        </w:rPr>
        <w:t>responsible,</w:t>
      </w:r>
      <w:r>
        <w:rPr>
          <w:color w:val="231F20"/>
          <w:spacing w:val="20"/>
          <w:sz w:val="22"/>
          <w:szCs w:val="22"/>
        </w:rPr>
        <w:t xml:space="preserve"> </w:t>
      </w:r>
      <w:r>
        <w:rPr>
          <w:color w:val="231F20"/>
          <w:sz w:val="22"/>
          <w:szCs w:val="22"/>
        </w:rPr>
        <w:t>respectful,</w:t>
      </w:r>
      <w:r>
        <w:rPr>
          <w:color w:val="231F20"/>
          <w:spacing w:val="19"/>
          <w:sz w:val="22"/>
          <w:szCs w:val="22"/>
        </w:rPr>
        <w:t xml:space="preserve"> </w:t>
      </w:r>
      <w:r>
        <w:rPr>
          <w:color w:val="231F20"/>
          <w:sz w:val="22"/>
          <w:szCs w:val="22"/>
        </w:rPr>
        <w:t>and</w:t>
      </w:r>
      <w:r>
        <w:rPr>
          <w:color w:val="231F20"/>
          <w:spacing w:val="19"/>
          <w:sz w:val="22"/>
          <w:szCs w:val="22"/>
        </w:rPr>
        <w:t xml:space="preserve"> </w:t>
      </w:r>
      <w:r>
        <w:rPr>
          <w:color w:val="231F20"/>
          <w:sz w:val="22"/>
          <w:szCs w:val="22"/>
        </w:rPr>
        <w:t>secure</w:t>
      </w:r>
      <w:r>
        <w:rPr>
          <w:color w:val="231F20"/>
          <w:spacing w:val="20"/>
          <w:sz w:val="22"/>
          <w:szCs w:val="22"/>
        </w:rPr>
        <w:t xml:space="preserve"> </w:t>
      </w:r>
      <w:r>
        <w:rPr>
          <w:color w:val="231F20"/>
          <w:sz w:val="22"/>
          <w:szCs w:val="22"/>
        </w:rPr>
        <w:t>learning</w:t>
      </w:r>
      <w:r>
        <w:rPr>
          <w:color w:val="231F20"/>
          <w:w w:val="99"/>
          <w:sz w:val="22"/>
          <w:szCs w:val="22"/>
        </w:rPr>
        <w:t xml:space="preserve"> </w:t>
      </w:r>
      <w:r>
        <w:rPr>
          <w:color w:val="231F20"/>
          <w:sz w:val="22"/>
          <w:szCs w:val="22"/>
        </w:rPr>
        <w:t>environment.</w:t>
      </w:r>
      <w:r>
        <w:rPr>
          <w:color w:val="231F20"/>
          <w:spacing w:val="11"/>
          <w:sz w:val="22"/>
          <w:szCs w:val="22"/>
        </w:rPr>
        <w:t xml:space="preserve"> </w:t>
      </w:r>
      <w:r>
        <w:rPr>
          <w:color w:val="231F20"/>
          <w:sz w:val="22"/>
          <w:szCs w:val="22"/>
        </w:rPr>
        <w:t>It</w:t>
      </w:r>
      <w:r>
        <w:rPr>
          <w:color w:val="231F20"/>
          <w:spacing w:val="11"/>
          <w:sz w:val="22"/>
          <w:szCs w:val="22"/>
        </w:rPr>
        <w:t xml:space="preserve"> </w:t>
      </w:r>
      <w:r>
        <w:rPr>
          <w:color w:val="231F20"/>
          <w:sz w:val="22"/>
          <w:szCs w:val="22"/>
        </w:rPr>
        <w:t>is</w:t>
      </w:r>
      <w:r>
        <w:rPr>
          <w:color w:val="231F20"/>
          <w:spacing w:val="12"/>
          <w:sz w:val="22"/>
          <w:szCs w:val="22"/>
        </w:rPr>
        <w:t xml:space="preserve"> </w:t>
      </w:r>
      <w:r>
        <w:rPr>
          <w:color w:val="231F20"/>
          <w:sz w:val="22"/>
          <w:szCs w:val="22"/>
        </w:rPr>
        <w:t>important</w:t>
      </w:r>
      <w:r>
        <w:rPr>
          <w:color w:val="231F20"/>
          <w:spacing w:val="11"/>
          <w:sz w:val="22"/>
          <w:szCs w:val="22"/>
        </w:rPr>
        <w:t xml:space="preserve"> </w:t>
      </w:r>
      <w:r>
        <w:rPr>
          <w:color w:val="231F20"/>
          <w:sz w:val="22"/>
          <w:szCs w:val="22"/>
        </w:rPr>
        <w:t>to</w:t>
      </w:r>
      <w:r>
        <w:rPr>
          <w:color w:val="231F20"/>
          <w:spacing w:val="11"/>
          <w:sz w:val="22"/>
          <w:szCs w:val="22"/>
        </w:rPr>
        <w:t xml:space="preserve"> </w:t>
      </w:r>
      <w:r>
        <w:rPr>
          <w:color w:val="231F20"/>
          <w:sz w:val="22"/>
          <w:szCs w:val="22"/>
        </w:rPr>
        <w:t>success</w:t>
      </w:r>
      <w:r>
        <w:rPr>
          <w:color w:val="231F20"/>
          <w:spacing w:val="12"/>
          <w:sz w:val="22"/>
          <w:szCs w:val="22"/>
        </w:rPr>
        <w:t xml:space="preserve"> </w:t>
      </w:r>
      <w:r>
        <w:rPr>
          <w:color w:val="231F20"/>
          <w:sz w:val="22"/>
          <w:szCs w:val="22"/>
        </w:rPr>
        <w:t>in</w:t>
      </w:r>
      <w:r>
        <w:rPr>
          <w:color w:val="231F20"/>
          <w:spacing w:val="11"/>
          <w:sz w:val="22"/>
          <w:szCs w:val="22"/>
        </w:rPr>
        <w:t xml:space="preserve"> </w:t>
      </w:r>
      <w:r>
        <w:rPr>
          <w:color w:val="231F20"/>
          <w:sz w:val="22"/>
          <w:szCs w:val="22"/>
        </w:rPr>
        <w:t>school</w:t>
      </w:r>
      <w:r>
        <w:rPr>
          <w:color w:val="231F20"/>
          <w:spacing w:val="12"/>
          <w:sz w:val="22"/>
          <w:szCs w:val="22"/>
        </w:rPr>
        <w:t xml:space="preserve"> </w:t>
      </w:r>
      <w:r>
        <w:rPr>
          <w:color w:val="231F20"/>
          <w:sz w:val="22"/>
          <w:szCs w:val="22"/>
        </w:rPr>
        <w:t>that</w:t>
      </w:r>
      <w:r>
        <w:rPr>
          <w:color w:val="231F20"/>
          <w:spacing w:val="11"/>
          <w:sz w:val="22"/>
          <w:szCs w:val="22"/>
        </w:rPr>
        <w:t xml:space="preserve"> </w:t>
      </w:r>
      <w:r>
        <w:rPr>
          <w:color w:val="231F20"/>
          <w:sz w:val="22"/>
          <w:szCs w:val="22"/>
        </w:rPr>
        <w:t>there</w:t>
      </w:r>
      <w:r>
        <w:rPr>
          <w:color w:val="231F20"/>
          <w:spacing w:val="11"/>
          <w:sz w:val="22"/>
          <w:szCs w:val="22"/>
        </w:rPr>
        <w:t xml:space="preserve"> </w:t>
      </w:r>
      <w:r>
        <w:rPr>
          <w:color w:val="231F20"/>
          <w:sz w:val="22"/>
          <w:szCs w:val="22"/>
        </w:rPr>
        <w:t>will</w:t>
      </w:r>
      <w:r>
        <w:rPr>
          <w:color w:val="231F20"/>
          <w:spacing w:val="12"/>
          <w:sz w:val="22"/>
          <w:szCs w:val="22"/>
        </w:rPr>
        <w:t xml:space="preserve"> </w:t>
      </w:r>
      <w:r>
        <w:rPr>
          <w:color w:val="231F20"/>
          <w:sz w:val="22"/>
          <w:szCs w:val="22"/>
        </w:rPr>
        <w:t>be</w:t>
      </w:r>
      <w:r>
        <w:rPr>
          <w:color w:val="231F20"/>
          <w:spacing w:val="11"/>
          <w:sz w:val="22"/>
          <w:szCs w:val="22"/>
        </w:rPr>
        <w:t xml:space="preserve"> </w:t>
      </w:r>
      <w:r>
        <w:rPr>
          <w:color w:val="231F20"/>
          <w:sz w:val="22"/>
          <w:szCs w:val="22"/>
        </w:rPr>
        <w:t>periodic</w:t>
      </w:r>
      <w:r>
        <w:rPr>
          <w:color w:val="231F20"/>
          <w:spacing w:val="11"/>
          <w:sz w:val="22"/>
          <w:szCs w:val="22"/>
        </w:rPr>
        <w:t xml:space="preserve"> </w:t>
      </w:r>
      <w:r>
        <w:rPr>
          <w:color w:val="231F20"/>
          <w:sz w:val="22"/>
          <w:szCs w:val="22"/>
        </w:rPr>
        <w:t>review</w:t>
      </w:r>
      <w:r>
        <w:rPr>
          <w:color w:val="231F20"/>
          <w:spacing w:val="12"/>
          <w:sz w:val="22"/>
          <w:szCs w:val="22"/>
        </w:rPr>
        <w:t xml:space="preserve"> </w:t>
      </w:r>
      <w:r>
        <w:rPr>
          <w:color w:val="231F20"/>
          <w:sz w:val="22"/>
          <w:szCs w:val="22"/>
        </w:rPr>
        <w:t>of</w:t>
      </w:r>
      <w:r>
        <w:rPr>
          <w:color w:val="231F20"/>
          <w:spacing w:val="11"/>
          <w:sz w:val="22"/>
          <w:szCs w:val="22"/>
        </w:rPr>
        <w:t xml:space="preserve"> </w:t>
      </w:r>
      <w:r>
        <w:rPr>
          <w:color w:val="231F20"/>
          <w:sz w:val="22"/>
          <w:szCs w:val="22"/>
        </w:rPr>
        <w:t>important</w:t>
      </w:r>
      <w:r>
        <w:rPr>
          <w:color w:val="231F20"/>
          <w:spacing w:val="12"/>
          <w:sz w:val="22"/>
          <w:szCs w:val="22"/>
        </w:rPr>
        <w:t xml:space="preserve"> </w:t>
      </w:r>
      <w:r>
        <w:rPr>
          <w:color w:val="231F20"/>
          <w:sz w:val="22"/>
          <w:szCs w:val="22"/>
        </w:rPr>
        <w:t>sections</w:t>
      </w:r>
      <w:r>
        <w:rPr>
          <w:color w:val="231F20"/>
          <w:spacing w:val="11"/>
          <w:sz w:val="22"/>
          <w:szCs w:val="22"/>
        </w:rPr>
        <w:t xml:space="preserve"> </w:t>
      </w:r>
      <w:r>
        <w:rPr>
          <w:color w:val="231F20"/>
          <w:sz w:val="22"/>
          <w:szCs w:val="22"/>
        </w:rPr>
        <w:t>of</w:t>
      </w:r>
      <w:r>
        <w:rPr>
          <w:color w:val="231F20"/>
          <w:spacing w:val="11"/>
          <w:sz w:val="22"/>
          <w:szCs w:val="22"/>
        </w:rPr>
        <w:t xml:space="preserve"> </w:t>
      </w:r>
      <w:r>
        <w:rPr>
          <w:color w:val="231F20"/>
          <w:sz w:val="22"/>
          <w:szCs w:val="22"/>
        </w:rPr>
        <w:t>the</w:t>
      </w:r>
      <w:r>
        <w:rPr>
          <w:color w:val="231F20"/>
          <w:spacing w:val="12"/>
          <w:sz w:val="22"/>
          <w:szCs w:val="22"/>
        </w:rPr>
        <w:t xml:space="preserve"> </w:t>
      </w:r>
      <w:r>
        <w:rPr>
          <w:b/>
          <w:bCs/>
          <w:color w:val="231F20"/>
          <w:sz w:val="22"/>
          <w:szCs w:val="22"/>
        </w:rPr>
        <w:t>Code</w:t>
      </w:r>
      <w:r>
        <w:rPr>
          <w:b/>
          <w:bCs/>
          <w:color w:val="231F20"/>
          <w:spacing w:val="11"/>
          <w:sz w:val="22"/>
          <w:szCs w:val="22"/>
        </w:rPr>
        <w:t xml:space="preserve"> </w:t>
      </w:r>
      <w:r>
        <w:rPr>
          <w:b/>
          <w:bCs/>
          <w:color w:val="231F20"/>
          <w:sz w:val="22"/>
          <w:szCs w:val="22"/>
        </w:rPr>
        <w:t>of Conduct</w:t>
      </w:r>
      <w:r>
        <w:rPr>
          <w:b/>
          <w:bCs/>
          <w:color w:val="231F20"/>
          <w:spacing w:val="-6"/>
          <w:sz w:val="22"/>
          <w:szCs w:val="22"/>
        </w:rPr>
        <w:t xml:space="preserve"> </w:t>
      </w:r>
      <w:r>
        <w:rPr>
          <w:color w:val="231F20"/>
          <w:sz w:val="22"/>
          <w:szCs w:val="22"/>
        </w:rPr>
        <w:t>during</w:t>
      </w:r>
      <w:r>
        <w:rPr>
          <w:color w:val="231F20"/>
          <w:spacing w:val="-5"/>
          <w:sz w:val="22"/>
          <w:szCs w:val="22"/>
        </w:rPr>
        <w:t xml:space="preserve"> </w:t>
      </w:r>
      <w:r>
        <w:rPr>
          <w:color w:val="231F20"/>
          <w:sz w:val="22"/>
          <w:szCs w:val="22"/>
        </w:rPr>
        <w:t>the</w:t>
      </w:r>
      <w:r>
        <w:rPr>
          <w:color w:val="231F20"/>
          <w:spacing w:val="-4"/>
          <w:sz w:val="22"/>
          <w:szCs w:val="22"/>
        </w:rPr>
        <w:t xml:space="preserve"> </w:t>
      </w:r>
      <w:r>
        <w:rPr>
          <w:color w:val="231F20"/>
          <w:sz w:val="22"/>
          <w:szCs w:val="22"/>
        </w:rPr>
        <w:t>yea</w:t>
      </w:r>
      <w:r>
        <w:rPr>
          <w:color w:val="231F20"/>
          <w:spacing w:val="-10"/>
          <w:sz w:val="22"/>
          <w:szCs w:val="22"/>
        </w:rPr>
        <w:t>r</w:t>
      </w:r>
      <w:r>
        <w:rPr>
          <w:color w:val="231F20"/>
          <w:sz w:val="22"/>
          <w:szCs w:val="22"/>
        </w:rPr>
        <w:t>,</w:t>
      </w:r>
      <w:r>
        <w:rPr>
          <w:color w:val="231F20"/>
          <w:spacing w:val="-5"/>
          <w:sz w:val="22"/>
          <w:szCs w:val="22"/>
        </w:rPr>
        <w:t xml:space="preserve"> </w:t>
      </w:r>
      <w:r>
        <w:rPr>
          <w:color w:val="231F20"/>
          <w:sz w:val="22"/>
          <w:szCs w:val="22"/>
        </w:rPr>
        <w:t>in</w:t>
      </w:r>
      <w:r>
        <w:rPr>
          <w:color w:val="231F20"/>
          <w:spacing w:val="-4"/>
          <w:sz w:val="22"/>
          <w:szCs w:val="22"/>
        </w:rPr>
        <w:t xml:space="preserve"> </w:t>
      </w:r>
      <w:r>
        <w:rPr>
          <w:color w:val="231F20"/>
          <w:sz w:val="22"/>
          <w:szCs w:val="22"/>
        </w:rPr>
        <w:t>particular</w:t>
      </w:r>
      <w:r>
        <w:rPr>
          <w:color w:val="231F20"/>
          <w:spacing w:val="-5"/>
          <w:sz w:val="22"/>
          <w:szCs w:val="22"/>
        </w:rPr>
        <w:t xml:space="preserve"> </w:t>
      </w:r>
      <w:r>
        <w:rPr>
          <w:color w:val="231F20"/>
          <w:sz w:val="22"/>
          <w:szCs w:val="22"/>
        </w:rPr>
        <w:t>sections</w:t>
      </w:r>
      <w:r>
        <w:rPr>
          <w:color w:val="231F20"/>
          <w:spacing w:val="-5"/>
          <w:sz w:val="22"/>
          <w:szCs w:val="22"/>
        </w:rPr>
        <w:t xml:space="preserve"> </w:t>
      </w:r>
      <w:r>
        <w:rPr>
          <w:color w:val="231F20"/>
          <w:sz w:val="22"/>
          <w:szCs w:val="22"/>
        </w:rPr>
        <w:t>related</w:t>
      </w:r>
      <w:r>
        <w:rPr>
          <w:color w:val="231F20"/>
          <w:spacing w:val="-4"/>
          <w:sz w:val="22"/>
          <w:szCs w:val="22"/>
        </w:rPr>
        <w:t xml:space="preserve"> </w:t>
      </w:r>
      <w:r>
        <w:rPr>
          <w:color w:val="231F20"/>
          <w:sz w:val="22"/>
          <w:szCs w:val="22"/>
        </w:rPr>
        <w:t>to:</w:t>
      </w:r>
    </w:p>
    <w:p w:rsidR="00436517" w:rsidRDefault="00436517">
      <w:pPr>
        <w:kinsoku w:val="0"/>
        <w:overflowPunct w:val="0"/>
        <w:spacing w:before="78"/>
        <w:ind w:left="1960"/>
        <w:rPr>
          <w:color w:val="000000"/>
          <w:sz w:val="22"/>
          <w:szCs w:val="22"/>
        </w:rPr>
      </w:pPr>
      <w:r>
        <w:rPr>
          <w:b/>
          <w:bCs/>
          <w:i/>
          <w:iCs/>
          <w:color w:val="231F20"/>
          <w:sz w:val="22"/>
          <w:szCs w:val="22"/>
        </w:rPr>
        <w:t>∙Student</w:t>
      </w:r>
      <w:r>
        <w:rPr>
          <w:b/>
          <w:bCs/>
          <w:i/>
          <w:iCs/>
          <w:color w:val="231F20"/>
          <w:spacing w:val="-9"/>
          <w:sz w:val="22"/>
          <w:szCs w:val="22"/>
        </w:rPr>
        <w:t xml:space="preserve"> </w:t>
      </w:r>
      <w:r>
        <w:rPr>
          <w:b/>
          <w:bCs/>
          <w:i/>
          <w:iCs/>
          <w:color w:val="231F20"/>
          <w:sz w:val="22"/>
          <w:szCs w:val="22"/>
        </w:rPr>
        <w:t>Expectations</w:t>
      </w:r>
      <w:r>
        <w:rPr>
          <w:b/>
          <w:bCs/>
          <w:i/>
          <w:iCs/>
          <w:color w:val="231F20"/>
          <w:spacing w:val="-8"/>
          <w:sz w:val="22"/>
          <w:szCs w:val="22"/>
        </w:rPr>
        <w:t xml:space="preserve"> </w:t>
      </w:r>
      <w:r>
        <w:rPr>
          <w:b/>
          <w:bCs/>
          <w:i/>
          <w:iCs/>
          <w:color w:val="231F20"/>
          <w:sz w:val="22"/>
          <w:szCs w:val="22"/>
        </w:rPr>
        <w:t>(page</w:t>
      </w:r>
      <w:r>
        <w:rPr>
          <w:b/>
          <w:bCs/>
          <w:i/>
          <w:iCs/>
          <w:color w:val="231F20"/>
          <w:spacing w:val="-8"/>
          <w:sz w:val="22"/>
          <w:szCs w:val="22"/>
        </w:rPr>
        <w:t xml:space="preserve"> </w:t>
      </w:r>
      <w:r>
        <w:rPr>
          <w:b/>
          <w:bCs/>
          <w:i/>
          <w:iCs/>
          <w:color w:val="231F20"/>
          <w:spacing w:val="-13"/>
          <w:sz w:val="22"/>
          <w:szCs w:val="22"/>
        </w:rPr>
        <w:t>1</w:t>
      </w:r>
      <w:r>
        <w:rPr>
          <w:b/>
          <w:bCs/>
          <w:i/>
          <w:iCs/>
          <w:color w:val="231F20"/>
          <w:sz w:val="22"/>
          <w:szCs w:val="22"/>
        </w:rPr>
        <w:t>1)</w:t>
      </w:r>
    </w:p>
    <w:p w:rsidR="00436517" w:rsidRDefault="00436517">
      <w:pPr>
        <w:kinsoku w:val="0"/>
        <w:overflowPunct w:val="0"/>
        <w:spacing w:line="242" w:lineRule="exact"/>
        <w:ind w:left="1960"/>
        <w:rPr>
          <w:color w:val="000000"/>
          <w:sz w:val="22"/>
          <w:szCs w:val="22"/>
        </w:rPr>
      </w:pPr>
      <w:r>
        <w:rPr>
          <w:b/>
          <w:bCs/>
          <w:i/>
          <w:iCs/>
          <w:color w:val="231F20"/>
          <w:sz w:val="22"/>
          <w:szCs w:val="22"/>
        </w:rPr>
        <w:t>∙Student</w:t>
      </w:r>
      <w:r>
        <w:rPr>
          <w:b/>
          <w:bCs/>
          <w:i/>
          <w:iCs/>
          <w:color w:val="231F20"/>
          <w:spacing w:val="-7"/>
          <w:sz w:val="22"/>
          <w:szCs w:val="22"/>
        </w:rPr>
        <w:t xml:space="preserve"> </w:t>
      </w:r>
      <w:r>
        <w:rPr>
          <w:b/>
          <w:bCs/>
          <w:i/>
          <w:iCs/>
          <w:color w:val="231F20"/>
          <w:sz w:val="22"/>
          <w:szCs w:val="22"/>
        </w:rPr>
        <w:t>Rights</w:t>
      </w:r>
      <w:r>
        <w:rPr>
          <w:b/>
          <w:bCs/>
          <w:i/>
          <w:iCs/>
          <w:color w:val="231F20"/>
          <w:spacing w:val="-6"/>
          <w:sz w:val="22"/>
          <w:szCs w:val="22"/>
        </w:rPr>
        <w:t xml:space="preserve"> </w:t>
      </w:r>
      <w:r>
        <w:rPr>
          <w:b/>
          <w:bCs/>
          <w:i/>
          <w:iCs/>
          <w:color w:val="231F20"/>
          <w:sz w:val="22"/>
          <w:szCs w:val="22"/>
        </w:rPr>
        <w:t>(page</w:t>
      </w:r>
      <w:r>
        <w:rPr>
          <w:b/>
          <w:bCs/>
          <w:i/>
          <w:iCs/>
          <w:color w:val="231F20"/>
          <w:spacing w:val="-6"/>
          <w:sz w:val="22"/>
          <w:szCs w:val="22"/>
        </w:rPr>
        <w:t xml:space="preserve"> </w:t>
      </w:r>
      <w:r>
        <w:rPr>
          <w:b/>
          <w:bCs/>
          <w:i/>
          <w:iCs/>
          <w:color w:val="231F20"/>
          <w:sz w:val="22"/>
          <w:szCs w:val="22"/>
        </w:rPr>
        <w:t>20)</w:t>
      </w:r>
    </w:p>
    <w:p w:rsidR="00436517" w:rsidRDefault="00436517">
      <w:pPr>
        <w:kinsoku w:val="0"/>
        <w:overflowPunct w:val="0"/>
        <w:spacing w:line="242" w:lineRule="exact"/>
        <w:ind w:left="1960"/>
        <w:rPr>
          <w:color w:val="000000"/>
          <w:sz w:val="22"/>
          <w:szCs w:val="22"/>
        </w:rPr>
      </w:pPr>
      <w:r>
        <w:rPr>
          <w:b/>
          <w:bCs/>
          <w:i/>
          <w:iCs/>
          <w:color w:val="231F20"/>
          <w:sz w:val="22"/>
          <w:szCs w:val="22"/>
        </w:rPr>
        <w:t>∙Acceptable</w:t>
      </w:r>
      <w:r>
        <w:rPr>
          <w:b/>
          <w:bCs/>
          <w:i/>
          <w:iCs/>
          <w:color w:val="231F20"/>
          <w:spacing w:val="-7"/>
          <w:sz w:val="22"/>
          <w:szCs w:val="22"/>
        </w:rPr>
        <w:t xml:space="preserve"> </w:t>
      </w:r>
      <w:r>
        <w:rPr>
          <w:b/>
          <w:bCs/>
          <w:i/>
          <w:iCs/>
          <w:color w:val="231F20"/>
          <w:spacing w:val="-22"/>
          <w:sz w:val="22"/>
          <w:szCs w:val="22"/>
        </w:rPr>
        <w:t>T</w:t>
      </w:r>
      <w:r>
        <w:rPr>
          <w:b/>
          <w:bCs/>
          <w:i/>
          <w:iCs/>
          <w:color w:val="231F20"/>
          <w:sz w:val="22"/>
          <w:szCs w:val="22"/>
        </w:rPr>
        <w:t>echnology</w:t>
      </w:r>
      <w:r>
        <w:rPr>
          <w:b/>
          <w:bCs/>
          <w:i/>
          <w:iCs/>
          <w:color w:val="231F20"/>
          <w:spacing w:val="-6"/>
          <w:sz w:val="22"/>
          <w:szCs w:val="22"/>
        </w:rPr>
        <w:t xml:space="preserve"> </w:t>
      </w:r>
      <w:r>
        <w:rPr>
          <w:b/>
          <w:bCs/>
          <w:i/>
          <w:iCs/>
          <w:color w:val="231F20"/>
          <w:sz w:val="22"/>
          <w:szCs w:val="22"/>
        </w:rPr>
        <w:t>Use</w:t>
      </w:r>
      <w:r>
        <w:rPr>
          <w:b/>
          <w:bCs/>
          <w:i/>
          <w:iCs/>
          <w:color w:val="231F20"/>
          <w:spacing w:val="-7"/>
          <w:sz w:val="22"/>
          <w:szCs w:val="22"/>
        </w:rPr>
        <w:t xml:space="preserve"> </w:t>
      </w:r>
      <w:r>
        <w:rPr>
          <w:b/>
          <w:bCs/>
          <w:i/>
          <w:iCs/>
          <w:color w:val="231F20"/>
          <w:sz w:val="22"/>
          <w:szCs w:val="22"/>
        </w:rPr>
        <w:t>(page</w:t>
      </w:r>
      <w:r>
        <w:rPr>
          <w:b/>
          <w:bCs/>
          <w:i/>
          <w:iCs/>
          <w:color w:val="231F20"/>
          <w:spacing w:val="-7"/>
          <w:sz w:val="22"/>
          <w:szCs w:val="22"/>
        </w:rPr>
        <w:t xml:space="preserve"> </w:t>
      </w:r>
      <w:r>
        <w:rPr>
          <w:b/>
          <w:bCs/>
          <w:i/>
          <w:iCs/>
          <w:color w:val="231F20"/>
          <w:sz w:val="22"/>
          <w:szCs w:val="22"/>
        </w:rPr>
        <w:t>24)</w:t>
      </w:r>
    </w:p>
    <w:p w:rsidR="00436517" w:rsidRDefault="00436517">
      <w:pPr>
        <w:kinsoku w:val="0"/>
        <w:overflowPunct w:val="0"/>
        <w:spacing w:before="1" w:line="180" w:lineRule="exact"/>
        <w:rPr>
          <w:sz w:val="18"/>
          <w:szCs w:val="18"/>
        </w:rPr>
      </w:pPr>
    </w:p>
    <w:p w:rsidR="00436517" w:rsidRDefault="00436517">
      <w:pPr>
        <w:kinsoku w:val="0"/>
        <w:overflowPunct w:val="0"/>
        <w:spacing w:line="242" w:lineRule="exact"/>
        <w:ind w:left="100" w:right="119"/>
        <w:jc w:val="both"/>
        <w:rPr>
          <w:color w:val="000000"/>
          <w:sz w:val="22"/>
          <w:szCs w:val="22"/>
        </w:rPr>
      </w:pPr>
      <w:r>
        <w:rPr>
          <w:color w:val="231F20"/>
          <w:sz w:val="22"/>
          <w:szCs w:val="22"/>
        </w:rPr>
        <w:t>It</w:t>
      </w:r>
      <w:r>
        <w:rPr>
          <w:color w:val="231F20"/>
          <w:spacing w:val="11"/>
          <w:sz w:val="22"/>
          <w:szCs w:val="22"/>
        </w:rPr>
        <w:t xml:space="preserve"> </w:t>
      </w:r>
      <w:r>
        <w:rPr>
          <w:color w:val="231F20"/>
          <w:sz w:val="22"/>
          <w:szCs w:val="22"/>
        </w:rPr>
        <w:t>is</w:t>
      </w:r>
      <w:r>
        <w:rPr>
          <w:color w:val="231F20"/>
          <w:spacing w:val="11"/>
          <w:sz w:val="22"/>
          <w:szCs w:val="22"/>
        </w:rPr>
        <w:t xml:space="preserve"> </w:t>
      </w:r>
      <w:r>
        <w:rPr>
          <w:color w:val="231F20"/>
          <w:sz w:val="22"/>
          <w:szCs w:val="22"/>
        </w:rPr>
        <w:t>essential</w:t>
      </w:r>
      <w:r>
        <w:rPr>
          <w:color w:val="231F20"/>
          <w:spacing w:val="11"/>
          <w:sz w:val="22"/>
          <w:szCs w:val="22"/>
        </w:rPr>
        <w:t xml:space="preserve"> </w:t>
      </w:r>
      <w:r>
        <w:rPr>
          <w:color w:val="231F20"/>
          <w:sz w:val="22"/>
          <w:szCs w:val="22"/>
        </w:rPr>
        <w:t>that</w:t>
      </w:r>
      <w:r>
        <w:rPr>
          <w:color w:val="231F20"/>
          <w:spacing w:val="11"/>
          <w:sz w:val="22"/>
          <w:szCs w:val="22"/>
        </w:rPr>
        <w:t xml:space="preserve"> </w:t>
      </w:r>
      <w:r>
        <w:rPr>
          <w:color w:val="231F20"/>
          <w:sz w:val="22"/>
          <w:szCs w:val="22"/>
        </w:rPr>
        <w:t>the</w:t>
      </w:r>
      <w:r>
        <w:rPr>
          <w:color w:val="231F20"/>
          <w:spacing w:val="11"/>
          <w:sz w:val="22"/>
          <w:szCs w:val="22"/>
        </w:rPr>
        <w:t xml:space="preserve"> </w:t>
      </w:r>
      <w:r>
        <w:rPr>
          <w:color w:val="231F20"/>
          <w:sz w:val="22"/>
          <w:szCs w:val="22"/>
        </w:rPr>
        <w:t>school</w:t>
      </w:r>
      <w:r>
        <w:rPr>
          <w:color w:val="231F20"/>
          <w:spacing w:val="11"/>
          <w:sz w:val="22"/>
          <w:szCs w:val="22"/>
        </w:rPr>
        <w:t xml:space="preserve"> </w:t>
      </w:r>
      <w:r>
        <w:rPr>
          <w:color w:val="231F20"/>
          <w:sz w:val="22"/>
          <w:szCs w:val="22"/>
        </w:rPr>
        <w:t>and</w:t>
      </w:r>
      <w:r>
        <w:rPr>
          <w:color w:val="231F20"/>
          <w:spacing w:val="12"/>
          <w:sz w:val="22"/>
          <w:szCs w:val="22"/>
        </w:rPr>
        <w:t xml:space="preserve"> </w:t>
      </w:r>
      <w:r>
        <w:rPr>
          <w:color w:val="231F20"/>
          <w:sz w:val="22"/>
          <w:szCs w:val="22"/>
        </w:rPr>
        <w:t>home</w:t>
      </w:r>
      <w:r>
        <w:rPr>
          <w:color w:val="231F20"/>
          <w:spacing w:val="11"/>
          <w:sz w:val="22"/>
          <w:szCs w:val="22"/>
        </w:rPr>
        <w:t xml:space="preserve"> </w:t>
      </w:r>
      <w:r>
        <w:rPr>
          <w:color w:val="231F20"/>
          <w:sz w:val="22"/>
          <w:szCs w:val="22"/>
        </w:rPr>
        <w:t>work</w:t>
      </w:r>
      <w:r>
        <w:rPr>
          <w:color w:val="231F20"/>
          <w:spacing w:val="11"/>
          <w:sz w:val="22"/>
          <w:szCs w:val="22"/>
        </w:rPr>
        <w:t xml:space="preserve"> </w:t>
      </w:r>
      <w:r>
        <w:rPr>
          <w:color w:val="231F20"/>
          <w:sz w:val="22"/>
          <w:szCs w:val="22"/>
        </w:rPr>
        <w:t>together</w:t>
      </w:r>
      <w:r>
        <w:rPr>
          <w:color w:val="231F20"/>
          <w:spacing w:val="11"/>
          <w:sz w:val="22"/>
          <w:szCs w:val="22"/>
        </w:rPr>
        <w:t xml:space="preserve"> </w:t>
      </w:r>
      <w:r>
        <w:rPr>
          <w:color w:val="231F20"/>
          <w:sz w:val="22"/>
          <w:szCs w:val="22"/>
        </w:rPr>
        <w:t>to</w:t>
      </w:r>
      <w:r>
        <w:rPr>
          <w:color w:val="231F20"/>
          <w:spacing w:val="11"/>
          <w:sz w:val="22"/>
          <w:szCs w:val="22"/>
        </w:rPr>
        <w:t xml:space="preserve"> </w:t>
      </w:r>
      <w:r>
        <w:rPr>
          <w:color w:val="231F20"/>
          <w:sz w:val="22"/>
          <w:szCs w:val="22"/>
        </w:rPr>
        <w:t>assure</w:t>
      </w:r>
      <w:r>
        <w:rPr>
          <w:color w:val="231F20"/>
          <w:spacing w:val="11"/>
          <w:sz w:val="22"/>
          <w:szCs w:val="22"/>
        </w:rPr>
        <w:t xml:space="preserve"> </w:t>
      </w:r>
      <w:r>
        <w:rPr>
          <w:color w:val="231F20"/>
          <w:sz w:val="22"/>
          <w:szCs w:val="22"/>
        </w:rPr>
        <w:t>that</w:t>
      </w:r>
      <w:r>
        <w:rPr>
          <w:color w:val="231F20"/>
          <w:spacing w:val="12"/>
          <w:sz w:val="22"/>
          <w:szCs w:val="22"/>
        </w:rPr>
        <w:t xml:space="preserve"> </w:t>
      </w:r>
      <w:r>
        <w:rPr>
          <w:color w:val="231F20"/>
          <w:sz w:val="22"/>
          <w:szCs w:val="22"/>
        </w:rPr>
        <w:t>all</w:t>
      </w:r>
      <w:r>
        <w:rPr>
          <w:color w:val="231F20"/>
          <w:spacing w:val="11"/>
          <w:sz w:val="22"/>
          <w:szCs w:val="22"/>
        </w:rPr>
        <w:t xml:space="preserve"> </w:t>
      </w:r>
      <w:r>
        <w:rPr>
          <w:color w:val="231F20"/>
          <w:sz w:val="22"/>
          <w:szCs w:val="22"/>
        </w:rPr>
        <w:t>students</w:t>
      </w:r>
      <w:r>
        <w:rPr>
          <w:color w:val="231F20"/>
          <w:spacing w:val="11"/>
          <w:sz w:val="22"/>
          <w:szCs w:val="22"/>
        </w:rPr>
        <w:t xml:space="preserve"> </w:t>
      </w:r>
      <w:r>
        <w:rPr>
          <w:color w:val="231F20"/>
          <w:sz w:val="22"/>
          <w:szCs w:val="22"/>
        </w:rPr>
        <w:t>meet</w:t>
      </w:r>
      <w:r>
        <w:rPr>
          <w:color w:val="231F20"/>
          <w:spacing w:val="11"/>
          <w:sz w:val="22"/>
          <w:szCs w:val="22"/>
        </w:rPr>
        <w:t xml:space="preserve"> </w:t>
      </w:r>
      <w:r>
        <w:rPr>
          <w:color w:val="231F20"/>
          <w:sz w:val="22"/>
          <w:szCs w:val="22"/>
        </w:rPr>
        <w:t>the</w:t>
      </w:r>
      <w:r>
        <w:rPr>
          <w:color w:val="231F20"/>
          <w:spacing w:val="11"/>
          <w:sz w:val="22"/>
          <w:szCs w:val="22"/>
        </w:rPr>
        <w:t xml:space="preserve"> </w:t>
      </w:r>
      <w:r>
        <w:rPr>
          <w:color w:val="231F20"/>
          <w:sz w:val="22"/>
          <w:szCs w:val="22"/>
        </w:rPr>
        <w:t>high</w:t>
      </w:r>
      <w:r>
        <w:rPr>
          <w:color w:val="231F20"/>
          <w:spacing w:val="11"/>
          <w:sz w:val="22"/>
          <w:szCs w:val="22"/>
        </w:rPr>
        <w:t xml:space="preserve"> </w:t>
      </w:r>
      <w:r>
        <w:rPr>
          <w:color w:val="231F20"/>
          <w:sz w:val="22"/>
          <w:szCs w:val="22"/>
        </w:rPr>
        <w:t>expectations</w:t>
      </w:r>
      <w:r>
        <w:rPr>
          <w:color w:val="231F20"/>
          <w:spacing w:val="12"/>
          <w:sz w:val="22"/>
          <w:szCs w:val="22"/>
        </w:rPr>
        <w:t xml:space="preserve"> </w:t>
      </w:r>
      <w:r>
        <w:rPr>
          <w:color w:val="231F20"/>
          <w:sz w:val="22"/>
          <w:szCs w:val="22"/>
        </w:rPr>
        <w:t>for</w:t>
      </w:r>
      <w:r>
        <w:rPr>
          <w:color w:val="231F20"/>
          <w:spacing w:val="11"/>
          <w:sz w:val="22"/>
          <w:szCs w:val="22"/>
        </w:rPr>
        <w:t xml:space="preserve"> </w:t>
      </w:r>
      <w:r>
        <w:rPr>
          <w:color w:val="231F20"/>
          <w:sz w:val="22"/>
          <w:szCs w:val="22"/>
        </w:rPr>
        <w:t>behavior</w:t>
      </w:r>
      <w:r>
        <w:rPr>
          <w:color w:val="231F20"/>
          <w:w w:val="99"/>
          <w:sz w:val="22"/>
          <w:szCs w:val="22"/>
        </w:rPr>
        <w:t xml:space="preserve"> </w:t>
      </w:r>
      <w:r>
        <w:rPr>
          <w:color w:val="231F20"/>
          <w:sz w:val="22"/>
          <w:szCs w:val="22"/>
        </w:rPr>
        <w:t>established</w:t>
      </w:r>
      <w:r>
        <w:rPr>
          <w:color w:val="231F20"/>
          <w:spacing w:val="-4"/>
          <w:sz w:val="22"/>
          <w:szCs w:val="22"/>
        </w:rPr>
        <w:t xml:space="preserve"> </w:t>
      </w:r>
      <w:r>
        <w:rPr>
          <w:color w:val="231F20"/>
          <w:sz w:val="22"/>
          <w:szCs w:val="22"/>
        </w:rPr>
        <w:t>in</w:t>
      </w:r>
      <w:r>
        <w:rPr>
          <w:color w:val="231F20"/>
          <w:spacing w:val="-4"/>
          <w:sz w:val="22"/>
          <w:szCs w:val="22"/>
        </w:rPr>
        <w:t xml:space="preserve"> </w:t>
      </w:r>
      <w:r>
        <w:rPr>
          <w:color w:val="231F20"/>
          <w:sz w:val="22"/>
          <w:szCs w:val="22"/>
        </w:rPr>
        <w:t>the</w:t>
      </w:r>
      <w:r>
        <w:rPr>
          <w:color w:val="231F20"/>
          <w:spacing w:val="-4"/>
          <w:sz w:val="22"/>
          <w:szCs w:val="22"/>
        </w:rPr>
        <w:t xml:space="preserve"> </w:t>
      </w:r>
      <w:r>
        <w:rPr>
          <w:b/>
          <w:bCs/>
          <w:i/>
          <w:iCs/>
          <w:color w:val="231F20"/>
          <w:sz w:val="22"/>
          <w:szCs w:val="22"/>
        </w:rPr>
        <w:t>Code</w:t>
      </w:r>
      <w:r>
        <w:rPr>
          <w:b/>
          <w:bCs/>
          <w:i/>
          <w:iCs/>
          <w:color w:val="231F20"/>
          <w:spacing w:val="-4"/>
          <w:sz w:val="22"/>
          <w:szCs w:val="22"/>
        </w:rPr>
        <w:t xml:space="preserve"> </w:t>
      </w:r>
      <w:r>
        <w:rPr>
          <w:b/>
          <w:bCs/>
          <w:i/>
          <w:iCs/>
          <w:color w:val="231F20"/>
          <w:sz w:val="22"/>
          <w:szCs w:val="22"/>
        </w:rPr>
        <w:t>of</w:t>
      </w:r>
      <w:r>
        <w:rPr>
          <w:b/>
          <w:bCs/>
          <w:i/>
          <w:iCs/>
          <w:color w:val="231F20"/>
          <w:spacing w:val="-4"/>
          <w:sz w:val="22"/>
          <w:szCs w:val="22"/>
        </w:rPr>
        <w:t xml:space="preserve"> </w:t>
      </w:r>
      <w:r>
        <w:rPr>
          <w:b/>
          <w:bCs/>
          <w:i/>
          <w:iCs/>
          <w:color w:val="231F20"/>
          <w:sz w:val="22"/>
          <w:szCs w:val="22"/>
        </w:rPr>
        <w:t>Conduct</w:t>
      </w:r>
      <w:r>
        <w:rPr>
          <w:color w:val="231F20"/>
          <w:sz w:val="22"/>
          <w:szCs w:val="22"/>
        </w:rPr>
        <w:t>.</w:t>
      </w:r>
      <w:r>
        <w:rPr>
          <w:color w:val="231F20"/>
          <w:spacing w:val="-7"/>
          <w:sz w:val="22"/>
          <w:szCs w:val="22"/>
        </w:rPr>
        <w:t xml:space="preserve"> </w:t>
      </w:r>
      <w:r>
        <w:rPr>
          <w:color w:val="231F20"/>
          <w:sz w:val="22"/>
          <w:szCs w:val="22"/>
        </w:rPr>
        <w:t>This</w:t>
      </w:r>
      <w:r>
        <w:rPr>
          <w:color w:val="231F20"/>
          <w:spacing w:val="-4"/>
          <w:sz w:val="22"/>
          <w:szCs w:val="22"/>
        </w:rPr>
        <w:t xml:space="preserve"> </w:t>
      </w:r>
      <w:r>
        <w:rPr>
          <w:color w:val="231F20"/>
          <w:sz w:val="22"/>
          <w:szCs w:val="22"/>
        </w:rPr>
        <w:t>enables</w:t>
      </w:r>
      <w:r>
        <w:rPr>
          <w:color w:val="231F20"/>
          <w:spacing w:val="-4"/>
          <w:sz w:val="22"/>
          <w:szCs w:val="22"/>
        </w:rPr>
        <w:t xml:space="preserve"> </w:t>
      </w:r>
      <w:r>
        <w:rPr>
          <w:color w:val="231F20"/>
          <w:sz w:val="22"/>
          <w:szCs w:val="22"/>
        </w:rPr>
        <w:t>students</w:t>
      </w:r>
      <w:r>
        <w:rPr>
          <w:color w:val="231F20"/>
          <w:spacing w:val="-4"/>
          <w:sz w:val="22"/>
          <w:szCs w:val="22"/>
        </w:rPr>
        <w:t xml:space="preserve"> </w:t>
      </w:r>
      <w:r>
        <w:rPr>
          <w:color w:val="231F20"/>
          <w:sz w:val="22"/>
          <w:szCs w:val="22"/>
        </w:rPr>
        <w:t>to</w:t>
      </w:r>
      <w:r>
        <w:rPr>
          <w:color w:val="231F20"/>
          <w:spacing w:val="-4"/>
          <w:sz w:val="22"/>
          <w:szCs w:val="22"/>
        </w:rPr>
        <w:t xml:space="preserve"> </w:t>
      </w:r>
      <w:r>
        <w:rPr>
          <w:color w:val="231F20"/>
          <w:sz w:val="22"/>
          <w:szCs w:val="22"/>
        </w:rPr>
        <w:t>succeed</w:t>
      </w:r>
      <w:r>
        <w:rPr>
          <w:color w:val="231F20"/>
          <w:spacing w:val="-3"/>
          <w:sz w:val="22"/>
          <w:szCs w:val="22"/>
        </w:rPr>
        <w:t xml:space="preserve"> </w:t>
      </w:r>
      <w:r>
        <w:rPr>
          <w:color w:val="231F20"/>
          <w:sz w:val="22"/>
          <w:szCs w:val="22"/>
        </w:rPr>
        <w:t>in</w:t>
      </w:r>
      <w:r>
        <w:rPr>
          <w:color w:val="231F20"/>
          <w:spacing w:val="-4"/>
          <w:sz w:val="22"/>
          <w:szCs w:val="22"/>
        </w:rPr>
        <w:t xml:space="preserve"> </w:t>
      </w:r>
      <w:r>
        <w:rPr>
          <w:color w:val="231F20"/>
          <w:sz w:val="22"/>
          <w:szCs w:val="22"/>
        </w:rPr>
        <w:t>school</w:t>
      </w:r>
      <w:r>
        <w:rPr>
          <w:color w:val="231F20"/>
          <w:spacing w:val="-4"/>
          <w:sz w:val="22"/>
          <w:szCs w:val="22"/>
        </w:rPr>
        <w:t xml:space="preserve"> </w:t>
      </w:r>
      <w:r>
        <w:rPr>
          <w:color w:val="231F20"/>
          <w:sz w:val="22"/>
          <w:szCs w:val="22"/>
        </w:rPr>
        <w:t>and</w:t>
      </w:r>
      <w:r>
        <w:rPr>
          <w:color w:val="231F20"/>
          <w:spacing w:val="-4"/>
          <w:sz w:val="22"/>
          <w:szCs w:val="22"/>
        </w:rPr>
        <w:t xml:space="preserve"> </w:t>
      </w:r>
      <w:r>
        <w:rPr>
          <w:color w:val="231F20"/>
          <w:sz w:val="22"/>
          <w:szCs w:val="22"/>
        </w:rPr>
        <w:t>the</w:t>
      </w:r>
      <w:r>
        <w:rPr>
          <w:color w:val="231F20"/>
          <w:spacing w:val="-4"/>
          <w:sz w:val="22"/>
          <w:szCs w:val="22"/>
        </w:rPr>
        <w:t xml:space="preserve"> </w:t>
      </w:r>
      <w:r>
        <w:rPr>
          <w:color w:val="231F20"/>
          <w:sz w:val="22"/>
          <w:szCs w:val="22"/>
        </w:rPr>
        <w:t>communit</w:t>
      </w:r>
      <w:r>
        <w:rPr>
          <w:color w:val="231F20"/>
          <w:spacing w:val="-16"/>
          <w:sz w:val="22"/>
          <w:szCs w:val="22"/>
        </w:rPr>
        <w:t>y</w:t>
      </w:r>
      <w:r>
        <w:rPr>
          <w:color w:val="231F20"/>
          <w:sz w:val="22"/>
          <w:szCs w:val="22"/>
        </w:rPr>
        <w:t>.</w:t>
      </w:r>
      <w:r>
        <w:rPr>
          <w:color w:val="231F20"/>
          <w:spacing w:val="-11"/>
          <w:sz w:val="22"/>
          <w:szCs w:val="22"/>
        </w:rPr>
        <w:t xml:space="preserve"> </w:t>
      </w:r>
      <w:r>
        <w:rPr>
          <w:color w:val="231F20"/>
          <w:spacing w:val="-23"/>
          <w:sz w:val="22"/>
          <w:szCs w:val="22"/>
        </w:rPr>
        <w:t>Y</w:t>
      </w:r>
      <w:r>
        <w:rPr>
          <w:color w:val="231F20"/>
          <w:sz w:val="22"/>
          <w:szCs w:val="22"/>
        </w:rPr>
        <w:t>our</w:t>
      </w:r>
      <w:r>
        <w:rPr>
          <w:color w:val="231F20"/>
          <w:spacing w:val="-4"/>
          <w:sz w:val="22"/>
          <w:szCs w:val="22"/>
        </w:rPr>
        <w:t xml:space="preserve"> </w:t>
      </w:r>
      <w:r>
        <w:rPr>
          <w:color w:val="231F20"/>
          <w:sz w:val="22"/>
          <w:szCs w:val="22"/>
        </w:rPr>
        <w:t>support</w:t>
      </w:r>
      <w:r>
        <w:rPr>
          <w:color w:val="231F20"/>
          <w:spacing w:val="-4"/>
          <w:sz w:val="22"/>
          <w:szCs w:val="22"/>
        </w:rPr>
        <w:t xml:space="preserve"> </w:t>
      </w:r>
      <w:r>
        <w:rPr>
          <w:color w:val="231F20"/>
          <w:sz w:val="22"/>
          <w:szCs w:val="22"/>
        </w:rPr>
        <w:t>is</w:t>
      </w:r>
      <w:r>
        <w:rPr>
          <w:color w:val="231F20"/>
          <w:spacing w:val="-3"/>
          <w:sz w:val="22"/>
          <w:szCs w:val="22"/>
        </w:rPr>
        <w:t xml:space="preserve"> </w:t>
      </w:r>
      <w:r>
        <w:rPr>
          <w:color w:val="231F20"/>
          <w:sz w:val="22"/>
          <w:szCs w:val="22"/>
        </w:rPr>
        <w:t>vital</w:t>
      </w:r>
      <w:r>
        <w:rPr>
          <w:color w:val="231F20"/>
          <w:spacing w:val="-4"/>
          <w:sz w:val="22"/>
          <w:szCs w:val="22"/>
        </w:rPr>
        <w:t xml:space="preserve"> </w:t>
      </w:r>
      <w:r>
        <w:rPr>
          <w:color w:val="231F20"/>
          <w:sz w:val="22"/>
          <w:szCs w:val="22"/>
        </w:rPr>
        <w:t>to</w:t>
      </w:r>
      <w:r>
        <w:rPr>
          <w:color w:val="231F20"/>
          <w:w w:val="99"/>
          <w:sz w:val="22"/>
          <w:szCs w:val="22"/>
        </w:rPr>
        <w:t xml:space="preserve"> </w:t>
      </w:r>
      <w:r>
        <w:rPr>
          <w:color w:val="231F20"/>
          <w:sz w:val="22"/>
          <w:szCs w:val="22"/>
        </w:rPr>
        <w:t>this</w:t>
      </w:r>
      <w:r>
        <w:rPr>
          <w:color w:val="231F20"/>
          <w:spacing w:val="-4"/>
          <w:sz w:val="22"/>
          <w:szCs w:val="22"/>
        </w:rPr>
        <w:t xml:space="preserve"> </w:t>
      </w:r>
      <w:r>
        <w:rPr>
          <w:color w:val="231F20"/>
          <w:sz w:val="22"/>
          <w:szCs w:val="22"/>
        </w:rPr>
        <w:t>process.</w:t>
      </w:r>
    </w:p>
    <w:p w:rsidR="00436517" w:rsidRDefault="00436517">
      <w:pPr>
        <w:kinsoku w:val="0"/>
        <w:overflowPunct w:val="0"/>
        <w:spacing w:before="2" w:line="240" w:lineRule="exact"/>
      </w:pPr>
    </w:p>
    <w:p w:rsidR="00436517" w:rsidRDefault="00436517">
      <w:pPr>
        <w:tabs>
          <w:tab w:val="left" w:pos="10899"/>
        </w:tabs>
        <w:kinsoku w:val="0"/>
        <w:overflowPunct w:val="0"/>
        <w:spacing w:line="242" w:lineRule="exact"/>
        <w:ind w:left="100" w:right="119"/>
        <w:jc w:val="both"/>
        <w:rPr>
          <w:color w:val="000000"/>
          <w:sz w:val="22"/>
          <w:szCs w:val="22"/>
        </w:rPr>
      </w:pPr>
      <w:r>
        <w:rPr>
          <w:b/>
          <w:bCs/>
          <w:color w:val="231F20"/>
          <w:sz w:val="22"/>
          <w:szCs w:val="22"/>
        </w:rPr>
        <w:t>After</w:t>
      </w:r>
      <w:r>
        <w:rPr>
          <w:b/>
          <w:bCs/>
          <w:color w:val="231F20"/>
          <w:spacing w:val="-14"/>
          <w:sz w:val="22"/>
          <w:szCs w:val="22"/>
        </w:rPr>
        <w:t xml:space="preserve"> </w:t>
      </w:r>
      <w:r>
        <w:rPr>
          <w:b/>
          <w:bCs/>
          <w:color w:val="231F20"/>
          <w:sz w:val="22"/>
          <w:szCs w:val="22"/>
        </w:rPr>
        <w:t>you</w:t>
      </w:r>
      <w:r>
        <w:rPr>
          <w:b/>
          <w:bCs/>
          <w:color w:val="231F20"/>
          <w:spacing w:val="-10"/>
          <w:sz w:val="22"/>
          <w:szCs w:val="22"/>
        </w:rPr>
        <w:t xml:space="preserve"> </w:t>
      </w:r>
      <w:r>
        <w:rPr>
          <w:b/>
          <w:bCs/>
          <w:color w:val="231F20"/>
          <w:sz w:val="22"/>
          <w:szCs w:val="22"/>
        </w:rPr>
        <w:t>have</w:t>
      </w:r>
      <w:r>
        <w:rPr>
          <w:b/>
          <w:bCs/>
          <w:color w:val="231F20"/>
          <w:spacing w:val="-10"/>
          <w:sz w:val="22"/>
          <w:szCs w:val="22"/>
        </w:rPr>
        <w:t xml:space="preserve"> </w:t>
      </w:r>
      <w:r>
        <w:rPr>
          <w:b/>
          <w:bCs/>
          <w:color w:val="231F20"/>
          <w:spacing w:val="-5"/>
          <w:sz w:val="22"/>
          <w:szCs w:val="22"/>
        </w:rPr>
        <w:t>r</w:t>
      </w:r>
      <w:r>
        <w:rPr>
          <w:b/>
          <w:bCs/>
          <w:color w:val="231F20"/>
          <w:sz w:val="22"/>
          <w:szCs w:val="22"/>
        </w:rPr>
        <w:t>eviewed</w:t>
      </w:r>
      <w:r>
        <w:rPr>
          <w:b/>
          <w:bCs/>
          <w:color w:val="231F20"/>
          <w:spacing w:val="-9"/>
          <w:sz w:val="22"/>
          <w:szCs w:val="22"/>
        </w:rPr>
        <w:t xml:space="preserve"> </w:t>
      </w:r>
      <w:r>
        <w:rPr>
          <w:b/>
          <w:bCs/>
          <w:color w:val="231F20"/>
          <w:sz w:val="22"/>
          <w:szCs w:val="22"/>
        </w:rPr>
        <w:t>the</w:t>
      </w:r>
      <w:r>
        <w:rPr>
          <w:b/>
          <w:bCs/>
          <w:color w:val="231F20"/>
          <w:spacing w:val="-10"/>
          <w:sz w:val="22"/>
          <w:szCs w:val="22"/>
        </w:rPr>
        <w:t xml:space="preserve"> </w:t>
      </w:r>
      <w:r>
        <w:rPr>
          <w:b/>
          <w:bCs/>
          <w:i/>
          <w:iCs/>
          <w:color w:val="231F20"/>
          <w:sz w:val="22"/>
          <w:szCs w:val="22"/>
        </w:rPr>
        <w:t>Code</w:t>
      </w:r>
      <w:r>
        <w:rPr>
          <w:b/>
          <w:bCs/>
          <w:i/>
          <w:iCs/>
          <w:color w:val="231F20"/>
          <w:spacing w:val="-9"/>
          <w:sz w:val="22"/>
          <w:szCs w:val="22"/>
        </w:rPr>
        <w:t xml:space="preserve"> </w:t>
      </w:r>
      <w:r>
        <w:rPr>
          <w:b/>
          <w:bCs/>
          <w:i/>
          <w:iCs/>
          <w:color w:val="231F20"/>
          <w:sz w:val="22"/>
          <w:szCs w:val="22"/>
        </w:rPr>
        <w:t>of</w:t>
      </w:r>
      <w:r>
        <w:rPr>
          <w:b/>
          <w:bCs/>
          <w:i/>
          <w:iCs/>
          <w:color w:val="231F20"/>
          <w:spacing w:val="-11"/>
          <w:sz w:val="22"/>
          <w:szCs w:val="22"/>
        </w:rPr>
        <w:t xml:space="preserve"> </w:t>
      </w:r>
      <w:r>
        <w:rPr>
          <w:b/>
          <w:bCs/>
          <w:i/>
          <w:iCs/>
          <w:color w:val="231F20"/>
          <w:sz w:val="22"/>
          <w:szCs w:val="22"/>
        </w:rPr>
        <w:t>Conduct</w:t>
      </w:r>
      <w:r>
        <w:rPr>
          <w:b/>
          <w:bCs/>
          <w:i/>
          <w:iCs/>
          <w:color w:val="231F20"/>
          <w:spacing w:val="-10"/>
          <w:sz w:val="22"/>
          <w:szCs w:val="22"/>
        </w:rPr>
        <w:t xml:space="preserve"> </w:t>
      </w:r>
      <w:r>
        <w:rPr>
          <w:b/>
          <w:bCs/>
          <w:color w:val="231F20"/>
          <w:sz w:val="22"/>
          <w:szCs w:val="22"/>
        </w:rPr>
        <w:t>with</w:t>
      </w:r>
      <w:r>
        <w:rPr>
          <w:b/>
          <w:bCs/>
          <w:color w:val="231F20"/>
          <w:spacing w:val="-10"/>
          <w:sz w:val="22"/>
          <w:szCs w:val="22"/>
        </w:rPr>
        <w:t xml:space="preserve"> </w:t>
      </w:r>
      <w:r>
        <w:rPr>
          <w:b/>
          <w:bCs/>
          <w:color w:val="231F20"/>
          <w:sz w:val="22"/>
          <w:szCs w:val="22"/>
        </w:rPr>
        <w:t>your</w:t>
      </w:r>
      <w:r>
        <w:rPr>
          <w:b/>
          <w:bCs/>
          <w:color w:val="231F20"/>
          <w:spacing w:val="-13"/>
          <w:sz w:val="22"/>
          <w:szCs w:val="22"/>
        </w:rPr>
        <w:t xml:space="preserve"> </w:t>
      </w:r>
      <w:r>
        <w:rPr>
          <w:b/>
          <w:bCs/>
          <w:color w:val="231F20"/>
          <w:sz w:val="22"/>
          <w:szCs w:val="22"/>
        </w:rPr>
        <w:t>child,</w:t>
      </w:r>
      <w:r>
        <w:rPr>
          <w:b/>
          <w:bCs/>
          <w:color w:val="231F20"/>
          <w:spacing w:val="-9"/>
          <w:sz w:val="22"/>
          <w:szCs w:val="22"/>
        </w:rPr>
        <w:t xml:space="preserve"> </w:t>
      </w:r>
      <w:r>
        <w:rPr>
          <w:b/>
          <w:bCs/>
          <w:color w:val="231F20"/>
          <w:sz w:val="22"/>
          <w:szCs w:val="22"/>
        </w:rPr>
        <w:t>please</w:t>
      </w:r>
      <w:r>
        <w:rPr>
          <w:b/>
          <w:bCs/>
          <w:color w:val="231F20"/>
          <w:spacing w:val="-9"/>
          <w:sz w:val="22"/>
          <w:szCs w:val="22"/>
        </w:rPr>
        <w:t xml:space="preserve"> </w:t>
      </w:r>
      <w:r>
        <w:rPr>
          <w:b/>
          <w:bCs/>
          <w:color w:val="231F20"/>
          <w:sz w:val="22"/>
          <w:szCs w:val="22"/>
        </w:rPr>
        <w:t>sign</w:t>
      </w:r>
      <w:r>
        <w:rPr>
          <w:b/>
          <w:bCs/>
          <w:color w:val="231F20"/>
          <w:spacing w:val="-11"/>
          <w:sz w:val="22"/>
          <w:szCs w:val="22"/>
        </w:rPr>
        <w:t xml:space="preserve"> </w:t>
      </w:r>
      <w:r>
        <w:rPr>
          <w:b/>
          <w:bCs/>
          <w:color w:val="231F20"/>
          <w:sz w:val="22"/>
          <w:szCs w:val="22"/>
        </w:rPr>
        <w:t>and</w:t>
      </w:r>
      <w:r>
        <w:rPr>
          <w:b/>
          <w:bCs/>
          <w:color w:val="231F20"/>
          <w:spacing w:val="-10"/>
          <w:sz w:val="22"/>
          <w:szCs w:val="22"/>
        </w:rPr>
        <w:t xml:space="preserve"> </w:t>
      </w:r>
      <w:r>
        <w:rPr>
          <w:b/>
          <w:bCs/>
          <w:color w:val="231F20"/>
          <w:spacing w:val="-5"/>
          <w:sz w:val="22"/>
          <w:szCs w:val="22"/>
        </w:rPr>
        <w:t>r</w:t>
      </w:r>
      <w:r>
        <w:rPr>
          <w:b/>
          <w:bCs/>
          <w:color w:val="231F20"/>
          <w:sz w:val="22"/>
          <w:szCs w:val="22"/>
        </w:rPr>
        <w:t>eturn</w:t>
      </w:r>
      <w:r>
        <w:rPr>
          <w:b/>
          <w:bCs/>
          <w:color w:val="231F20"/>
          <w:spacing w:val="-10"/>
          <w:sz w:val="22"/>
          <w:szCs w:val="22"/>
        </w:rPr>
        <w:t xml:space="preserve"> </w:t>
      </w:r>
      <w:r>
        <w:rPr>
          <w:b/>
          <w:bCs/>
          <w:color w:val="231F20"/>
          <w:sz w:val="22"/>
          <w:szCs w:val="22"/>
        </w:rPr>
        <w:t>the</w:t>
      </w:r>
      <w:r>
        <w:rPr>
          <w:b/>
          <w:bCs/>
          <w:color w:val="231F20"/>
          <w:spacing w:val="-10"/>
          <w:sz w:val="22"/>
          <w:szCs w:val="22"/>
        </w:rPr>
        <w:t xml:space="preserve"> </w:t>
      </w:r>
      <w:r>
        <w:rPr>
          <w:b/>
          <w:bCs/>
          <w:color w:val="231F20"/>
          <w:sz w:val="22"/>
          <w:szCs w:val="22"/>
        </w:rPr>
        <w:t>signed</w:t>
      </w:r>
      <w:r>
        <w:rPr>
          <w:b/>
          <w:bCs/>
          <w:color w:val="231F20"/>
          <w:spacing w:val="-10"/>
          <w:sz w:val="22"/>
          <w:szCs w:val="22"/>
        </w:rPr>
        <w:t xml:space="preserve"> </w:t>
      </w:r>
      <w:r>
        <w:rPr>
          <w:b/>
          <w:bCs/>
          <w:color w:val="231F20"/>
          <w:sz w:val="22"/>
          <w:szCs w:val="22"/>
        </w:rPr>
        <w:t>form</w:t>
      </w:r>
      <w:r>
        <w:rPr>
          <w:b/>
          <w:bCs/>
          <w:color w:val="231F20"/>
          <w:spacing w:val="-10"/>
          <w:sz w:val="22"/>
          <w:szCs w:val="22"/>
        </w:rPr>
        <w:t xml:space="preserve"> </w:t>
      </w:r>
      <w:r>
        <w:rPr>
          <w:b/>
          <w:bCs/>
          <w:color w:val="231F20"/>
          <w:sz w:val="22"/>
          <w:szCs w:val="22"/>
        </w:rPr>
        <w:t>to</w:t>
      </w:r>
      <w:r>
        <w:rPr>
          <w:b/>
          <w:bCs/>
          <w:color w:val="231F20"/>
          <w:spacing w:val="-10"/>
          <w:sz w:val="22"/>
          <w:szCs w:val="22"/>
        </w:rPr>
        <w:t xml:space="preserve"> </w:t>
      </w:r>
      <w:r>
        <w:rPr>
          <w:b/>
          <w:bCs/>
          <w:color w:val="231F20"/>
          <w:sz w:val="22"/>
          <w:szCs w:val="22"/>
        </w:rPr>
        <w:t>school</w:t>
      </w:r>
      <w:r>
        <w:rPr>
          <w:b/>
          <w:bCs/>
          <w:color w:val="231F20"/>
          <w:spacing w:val="-10"/>
          <w:sz w:val="22"/>
          <w:szCs w:val="22"/>
        </w:rPr>
        <w:t xml:space="preserve"> </w:t>
      </w:r>
      <w:r>
        <w:rPr>
          <w:b/>
          <w:bCs/>
          <w:color w:val="231F20"/>
          <w:sz w:val="22"/>
          <w:szCs w:val="22"/>
        </w:rPr>
        <w:t xml:space="preserve">within </w:t>
      </w:r>
      <w:r>
        <w:rPr>
          <w:b/>
          <w:bCs/>
          <w:color w:val="231F20"/>
          <w:sz w:val="22"/>
          <w:szCs w:val="22"/>
          <w:u w:val="single"/>
        </w:rPr>
        <w:t>one</w:t>
      </w:r>
      <w:r>
        <w:rPr>
          <w:b/>
          <w:bCs/>
          <w:color w:val="231F20"/>
          <w:spacing w:val="-4"/>
          <w:sz w:val="22"/>
          <w:szCs w:val="22"/>
          <w:u w:val="single"/>
        </w:rPr>
        <w:t xml:space="preserve"> </w:t>
      </w:r>
      <w:r>
        <w:rPr>
          <w:b/>
          <w:bCs/>
          <w:color w:val="231F20"/>
          <w:sz w:val="22"/>
          <w:szCs w:val="22"/>
          <w:u w:val="single"/>
        </w:rPr>
        <w:t>month</w:t>
      </w:r>
      <w:r>
        <w:rPr>
          <w:b/>
          <w:bCs/>
          <w:color w:val="231F20"/>
          <w:spacing w:val="-4"/>
          <w:sz w:val="22"/>
          <w:szCs w:val="22"/>
          <w:u w:val="single"/>
        </w:rPr>
        <w:t xml:space="preserve"> </w:t>
      </w:r>
      <w:r>
        <w:rPr>
          <w:b/>
          <w:bCs/>
          <w:color w:val="231F20"/>
          <w:sz w:val="22"/>
          <w:szCs w:val="22"/>
          <w:u w:val="single"/>
        </w:rPr>
        <w:t>of</w:t>
      </w:r>
      <w:r>
        <w:rPr>
          <w:b/>
          <w:bCs/>
          <w:color w:val="231F20"/>
          <w:spacing w:val="-3"/>
          <w:sz w:val="22"/>
          <w:szCs w:val="22"/>
          <w:u w:val="single"/>
        </w:rPr>
        <w:t xml:space="preserve"> </w:t>
      </w:r>
      <w:r>
        <w:rPr>
          <w:b/>
          <w:bCs/>
          <w:color w:val="231F20"/>
          <w:sz w:val="22"/>
          <w:szCs w:val="22"/>
          <w:u w:val="single"/>
        </w:rPr>
        <w:t>en</w:t>
      </w:r>
      <w:r>
        <w:rPr>
          <w:b/>
          <w:bCs/>
          <w:color w:val="231F20"/>
          <w:spacing w:val="-5"/>
          <w:sz w:val="22"/>
          <w:szCs w:val="22"/>
          <w:u w:val="single"/>
        </w:rPr>
        <w:t>r</w:t>
      </w:r>
      <w:r>
        <w:rPr>
          <w:b/>
          <w:bCs/>
          <w:color w:val="231F20"/>
          <w:sz w:val="22"/>
          <w:szCs w:val="22"/>
          <w:u w:val="single"/>
        </w:rPr>
        <w:t xml:space="preserve">ollment. </w:t>
      </w:r>
      <w:r>
        <w:rPr>
          <w:b/>
          <w:bCs/>
          <w:color w:val="231F20"/>
          <w:sz w:val="22"/>
          <w:szCs w:val="22"/>
          <w:u w:val="single"/>
        </w:rPr>
        <w:tab/>
      </w:r>
    </w:p>
    <w:p w:rsidR="00436517" w:rsidRDefault="00436517">
      <w:pPr>
        <w:kinsoku w:val="0"/>
        <w:overflowPunct w:val="0"/>
        <w:spacing w:before="2" w:line="240" w:lineRule="exact"/>
      </w:pPr>
    </w:p>
    <w:p w:rsidR="00436517" w:rsidRDefault="00436517">
      <w:pPr>
        <w:tabs>
          <w:tab w:val="left" w:pos="6718"/>
        </w:tabs>
        <w:kinsoku w:val="0"/>
        <w:overflowPunct w:val="0"/>
        <w:spacing w:line="242" w:lineRule="exact"/>
        <w:ind w:left="100" w:right="115"/>
        <w:jc w:val="both"/>
        <w:rPr>
          <w:color w:val="000000"/>
          <w:sz w:val="22"/>
          <w:szCs w:val="22"/>
        </w:rPr>
      </w:pPr>
      <w:r>
        <w:rPr>
          <w:color w:val="231F20"/>
          <w:sz w:val="22"/>
          <w:szCs w:val="22"/>
        </w:rPr>
        <w:t>As</w:t>
      </w:r>
      <w:r>
        <w:rPr>
          <w:color w:val="231F20"/>
          <w:spacing w:val="24"/>
          <w:sz w:val="22"/>
          <w:szCs w:val="22"/>
        </w:rPr>
        <w:t xml:space="preserve"> </w:t>
      </w:r>
      <w:r>
        <w:rPr>
          <w:color w:val="231F20"/>
          <w:sz w:val="22"/>
          <w:szCs w:val="22"/>
        </w:rPr>
        <w:t>the</w:t>
      </w:r>
      <w:r>
        <w:rPr>
          <w:color w:val="231F20"/>
          <w:spacing w:val="25"/>
          <w:sz w:val="22"/>
          <w:szCs w:val="22"/>
        </w:rPr>
        <w:t xml:space="preserve"> </w:t>
      </w:r>
      <w:r>
        <w:rPr>
          <w:color w:val="231F20"/>
          <w:sz w:val="22"/>
          <w:szCs w:val="22"/>
        </w:rPr>
        <w:t>parent(s)</w:t>
      </w:r>
      <w:r>
        <w:rPr>
          <w:color w:val="231F20"/>
          <w:spacing w:val="24"/>
          <w:sz w:val="22"/>
          <w:szCs w:val="22"/>
        </w:rPr>
        <w:t xml:space="preserve"> </w:t>
      </w:r>
      <w:r>
        <w:rPr>
          <w:color w:val="231F20"/>
          <w:sz w:val="22"/>
          <w:szCs w:val="22"/>
        </w:rPr>
        <w:t>or</w:t>
      </w:r>
      <w:r>
        <w:rPr>
          <w:color w:val="231F20"/>
          <w:spacing w:val="25"/>
          <w:sz w:val="22"/>
          <w:szCs w:val="22"/>
        </w:rPr>
        <w:t xml:space="preserve"> </w:t>
      </w:r>
      <w:r>
        <w:rPr>
          <w:color w:val="231F20"/>
          <w:sz w:val="22"/>
          <w:szCs w:val="22"/>
        </w:rPr>
        <w:t>guardian(s)</w:t>
      </w:r>
      <w:r>
        <w:rPr>
          <w:color w:val="231F20"/>
          <w:spacing w:val="24"/>
          <w:sz w:val="22"/>
          <w:szCs w:val="22"/>
        </w:rPr>
        <w:t xml:space="preserve"> </w:t>
      </w:r>
      <w:r>
        <w:rPr>
          <w:color w:val="231F20"/>
          <w:sz w:val="22"/>
          <w:szCs w:val="22"/>
        </w:rPr>
        <w:t>of:</w:t>
      </w:r>
      <w:r>
        <w:rPr>
          <w:color w:val="231F20"/>
          <w:sz w:val="22"/>
          <w:szCs w:val="22"/>
          <w:u w:val="single" w:color="221E1F"/>
        </w:rPr>
        <w:tab/>
      </w:r>
      <w:r>
        <w:rPr>
          <w:color w:val="231F20"/>
          <w:sz w:val="22"/>
          <w:szCs w:val="22"/>
        </w:rPr>
        <w:t>(Student</w:t>
      </w:r>
      <w:r>
        <w:rPr>
          <w:color w:val="231F20"/>
          <w:spacing w:val="22"/>
          <w:sz w:val="22"/>
          <w:szCs w:val="22"/>
        </w:rPr>
        <w:t xml:space="preserve"> </w:t>
      </w:r>
      <w:r>
        <w:rPr>
          <w:color w:val="231F20"/>
          <w:sz w:val="22"/>
          <w:szCs w:val="22"/>
        </w:rPr>
        <w:t>nam</w:t>
      </w:r>
      <w:r>
        <w:rPr>
          <w:color w:val="231F20"/>
          <w:spacing w:val="-1"/>
          <w:sz w:val="22"/>
          <w:szCs w:val="22"/>
        </w:rPr>
        <w:t>e</w:t>
      </w:r>
      <w:r>
        <w:rPr>
          <w:color w:val="231F20"/>
          <w:sz w:val="22"/>
          <w:szCs w:val="22"/>
        </w:rPr>
        <w:t>),</w:t>
      </w:r>
      <w:r>
        <w:rPr>
          <w:color w:val="231F20"/>
          <w:spacing w:val="45"/>
          <w:sz w:val="22"/>
          <w:szCs w:val="22"/>
        </w:rPr>
        <w:t xml:space="preserve"> </w:t>
      </w:r>
      <w:r>
        <w:rPr>
          <w:color w:val="231F20"/>
          <w:spacing w:val="2"/>
          <w:sz w:val="22"/>
          <w:szCs w:val="22"/>
        </w:rPr>
        <w:t>w</w:t>
      </w:r>
      <w:r>
        <w:rPr>
          <w:color w:val="231F20"/>
          <w:sz w:val="22"/>
          <w:szCs w:val="22"/>
        </w:rPr>
        <w:t>e</w:t>
      </w:r>
      <w:r>
        <w:rPr>
          <w:color w:val="231F20"/>
          <w:spacing w:val="27"/>
          <w:sz w:val="22"/>
          <w:szCs w:val="22"/>
        </w:rPr>
        <w:t xml:space="preserve"> </w:t>
      </w:r>
      <w:r>
        <w:rPr>
          <w:color w:val="231F20"/>
          <w:spacing w:val="2"/>
          <w:sz w:val="22"/>
          <w:szCs w:val="22"/>
        </w:rPr>
        <w:t>hav</w:t>
      </w:r>
      <w:r>
        <w:rPr>
          <w:color w:val="231F20"/>
          <w:sz w:val="22"/>
          <w:szCs w:val="22"/>
        </w:rPr>
        <w:t>e</w:t>
      </w:r>
      <w:r>
        <w:rPr>
          <w:color w:val="231F20"/>
          <w:spacing w:val="27"/>
          <w:sz w:val="22"/>
          <w:szCs w:val="22"/>
        </w:rPr>
        <w:t xml:space="preserve"> </w:t>
      </w:r>
      <w:r>
        <w:rPr>
          <w:color w:val="231F20"/>
          <w:spacing w:val="2"/>
          <w:sz w:val="22"/>
          <w:szCs w:val="22"/>
        </w:rPr>
        <w:t>rea</w:t>
      </w:r>
      <w:r>
        <w:rPr>
          <w:color w:val="231F20"/>
          <w:sz w:val="22"/>
          <w:szCs w:val="22"/>
        </w:rPr>
        <w:t>d</w:t>
      </w:r>
      <w:r>
        <w:rPr>
          <w:color w:val="231F20"/>
          <w:spacing w:val="26"/>
          <w:sz w:val="22"/>
          <w:szCs w:val="22"/>
        </w:rPr>
        <w:t xml:space="preserve"> </w:t>
      </w:r>
      <w:r>
        <w:rPr>
          <w:color w:val="231F20"/>
          <w:spacing w:val="2"/>
          <w:sz w:val="22"/>
          <w:szCs w:val="22"/>
        </w:rPr>
        <w:t>an</w:t>
      </w:r>
      <w:r>
        <w:rPr>
          <w:color w:val="231F20"/>
          <w:sz w:val="22"/>
          <w:szCs w:val="22"/>
        </w:rPr>
        <w:t>d</w:t>
      </w:r>
      <w:r>
        <w:rPr>
          <w:color w:val="231F20"/>
          <w:spacing w:val="27"/>
          <w:sz w:val="22"/>
          <w:szCs w:val="22"/>
        </w:rPr>
        <w:t xml:space="preserve"> </w:t>
      </w:r>
      <w:r>
        <w:rPr>
          <w:color w:val="231F20"/>
          <w:spacing w:val="2"/>
          <w:sz w:val="22"/>
          <w:szCs w:val="22"/>
        </w:rPr>
        <w:t>discussed th</w:t>
      </w:r>
      <w:r>
        <w:rPr>
          <w:color w:val="231F20"/>
          <w:sz w:val="22"/>
          <w:szCs w:val="22"/>
        </w:rPr>
        <w:t>e</w:t>
      </w:r>
      <w:r>
        <w:rPr>
          <w:color w:val="231F20"/>
          <w:spacing w:val="2"/>
          <w:sz w:val="22"/>
          <w:szCs w:val="22"/>
        </w:rPr>
        <w:t xml:space="preserve"> </w:t>
      </w:r>
      <w:r>
        <w:rPr>
          <w:b/>
          <w:bCs/>
          <w:i/>
          <w:iCs/>
          <w:color w:val="231F20"/>
          <w:spacing w:val="2"/>
          <w:sz w:val="22"/>
          <w:szCs w:val="22"/>
        </w:rPr>
        <w:t>Cod</w:t>
      </w:r>
      <w:r>
        <w:rPr>
          <w:b/>
          <w:bCs/>
          <w:i/>
          <w:iCs/>
          <w:color w:val="231F20"/>
          <w:sz w:val="22"/>
          <w:szCs w:val="22"/>
        </w:rPr>
        <w:t>e</w:t>
      </w:r>
      <w:r>
        <w:rPr>
          <w:b/>
          <w:bCs/>
          <w:i/>
          <w:iCs/>
          <w:color w:val="231F20"/>
          <w:spacing w:val="3"/>
          <w:sz w:val="22"/>
          <w:szCs w:val="22"/>
        </w:rPr>
        <w:t xml:space="preserve"> </w:t>
      </w:r>
      <w:r>
        <w:rPr>
          <w:b/>
          <w:bCs/>
          <w:i/>
          <w:iCs/>
          <w:color w:val="231F20"/>
          <w:spacing w:val="2"/>
          <w:sz w:val="22"/>
          <w:szCs w:val="22"/>
        </w:rPr>
        <w:t>o</w:t>
      </w:r>
      <w:r>
        <w:rPr>
          <w:b/>
          <w:bCs/>
          <w:i/>
          <w:iCs/>
          <w:color w:val="231F20"/>
          <w:sz w:val="22"/>
          <w:szCs w:val="22"/>
        </w:rPr>
        <w:t>f</w:t>
      </w:r>
      <w:r>
        <w:rPr>
          <w:b/>
          <w:bCs/>
          <w:i/>
          <w:iCs/>
          <w:color w:val="231F20"/>
          <w:spacing w:val="3"/>
          <w:sz w:val="22"/>
          <w:szCs w:val="22"/>
        </w:rPr>
        <w:t xml:space="preserve"> </w:t>
      </w:r>
      <w:r>
        <w:rPr>
          <w:b/>
          <w:bCs/>
          <w:i/>
          <w:iCs/>
          <w:color w:val="231F20"/>
          <w:spacing w:val="2"/>
          <w:sz w:val="22"/>
          <w:szCs w:val="22"/>
        </w:rPr>
        <w:t>Conduc</w:t>
      </w:r>
      <w:r>
        <w:rPr>
          <w:b/>
          <w:bCs/>
          <w:i/>
          <w:iCs/>
          <w:color w:val="231F20"/>
          <w:sz w:val="22"/>
          <w:szCs w:val="22"/>
        </w:rPr>
        <w:t>t</w:t>
      </w:r>
      <w:r>
        <w:rPr>
          <w:b/>
          <w:bCs/>
          <w:i/>
          <w:iCs/>
          <w:color w:val="231F20"/>
          <w:spacing w:val="2"/>
          <w:sz w:val="22"/>
          <w:szCs w:val="22"/>
        </w:rPr>
        <w:t xml:space="preserve"> an</w:t>
      </w:r>
      <w:r>
        <w:rPr>
          <w:b/>
          <w:bCs/>
          <w:i/>
          <w:iCs/>
          <w:color w:val="231F20"/>
          <w:sz w:val="22"/>
          <w:szCs w:val="22"/>
        </w:rPr>
        <w:t>d</w:t>
      </w:r>
      <w:r>
        <w:rPr>
          <w:b/>
          <w:bCs/>
          <w:i/>
          <w:iCs/>
          <w:color w:val="231F20"/>
          <w:spacing w:val="3"/>
          <w:sz w:val="22"/>
          <w:szCs w:val="22"/>
        </w:rPr>
        <w:t xml:space="preserve"> </w:t>
      </w:r>
      <w:r>
        <w:rPr>
          <w:b/>
          <w:bCs/>
          <w:i/>
          <w:iCs/>
          <w:color w:val="231F20"/>
          <w:spacing w:val="2"/>
          <w:sz w:val="22"/>
          <w:szCs w:val="22"/>
        </w:rPr>
        <w:t>th</w:t>
      </w:r>
      <w:r>
        <w:rPr>
          <w:b/>
          <w:bCs/>
          <w:i/>
          <w:iCs/>
          <w:color w:val="231F20"/>
          <w:sz w:val="22"/>
          <w:szCs w:val="22"/>
        </w:rPr>
        <w:t>e</w:t>
      </w:r>
      <w:r>
        <w:rPr>
          <w:b/>
          <w:bCs/>
          <w:i/>
          <w:iCs/>
          <w:color w:val="231F20"/>
          <w:spacing w:val="-5"/>
          <w:sz w:val="22"/>
          <w:szCs w:val="22"/>
        </w:rPr>
        <w:t xml:space="preserve"> </w:t>
      </w:r>
      <w:r>
        <w:rPr>
          <w:b/>
          <w:bCs/>
          <w:i/>
          <w:iCs/>
          <w:color w:val="231F20"/>
          <w:spacing w:val="2"/>
          <w:sz w:val="22"/>
          <w:szCs w:val="22"/>
        </w:rPr>
        <w:t>Acceptabl</w:t>
      </w:r>
      <w:r>
        <w:rPr>
          <w:b/>
          <w:bCs/>
          <w:i/>
          <w:iCs/>
          <w:color w:val="231F20"/>
          <w:sz w:val="22"/>
          <w:szCs w:val="22"/>
        </w:rPr>
        <w:t>e</w:t>
      </w:r>
      <w:r>
        <w:rPr>
          <w:b/>
          <w:bCs/>
          <w:i/>
          <w:iCs/>
          <w:color w:val="231F20"/>
          <w:spacing w:val="4"/>
          <w:sz w:val="22"/>
          <w:szCs w:val="22"/>
        </w:rPr>
        <w:t xml:space="preserve"> </w:t>
      </w:r>
      <w:r>
        <w:rPr>
          <w:b/>
          <w:bCs/>
          <w:i/>
          <w:iCs/>
          <w:color w:val="231F20"/>
          <w:spacing w:val="-19"/>
          <w:sz w:val="22"/>
          <w:szCs w:val="22"/>
        </w:rPr>
        <w:t>T</w:t>
      </w:r>
      <w:r>
        <w:rPr>
          <w:b/>
          <w:bCs/>
          <w:i/>
          <w:iCs/>
          <w:color w:val="231F20"/>
          <w:spacing w:val="2"/>
          <w:sz w:val="22"/>
          <w:szCs w:val="22"/>
        </w:rPr>
        <w:t>echnolog</w:t>
      </w:r>
      <w:r>
        <w:rPr>
          <w:b/>
          <w:bCs/>
          <w:i/>
          <w:iCs/>
          <w:color w:val="231F20"/>
          <w:sz w:val="22"/>
          <w:szCs w:val="22"/>
        </w:rPr>
        <w:t>y</w:t>
      </w:r>
      <w:r>
        <w:rPr>
          <w:b/>
          <w:bCs/>
          <w:i/>
          <w:iCs/>
          <w:color w:val="231F20"/>
          <w:spacing w:val="3"/>
          <w:sz w:val="22"/>
          <w:szCs w:val="22"/>
        </w:rPr>
        <w:t xml:space="preserve"> </w:t>
      </w:r>
      <w:r>
        <w:rPr>
          <w:b/>
          <w:bCs/>
          <w:i/>
          <w:iCs/>
          <w:color w:val="231F20"/>
          <w:spacing w:val="2"/>
          <w:sz w:val="22"/>
          <w:szCs w:val="22"/>
        </w:rPr>
        <w:t>Us</w:t>
      </w:r>
      <w:r>
        <w:rPr>
          <w:b/>
          <w:bCs/>
          <w:i/>
          <w:iCs/>
          <w:color w:val="231F20"/>
          <w:sz w:val="22"/>
          <w:szCs w:val="22"/>
        </w:rPr>
        <w:t>e</w:t>
      </w:r>
      <w:r>
        <w:rPr>
          <w:b/>
          <w:bCs/>
          <w:i/>
          <w:iCs/>
          <w:color w:val="231F20"/>
          <w:spacing w:val="2"/>
          <w:sz w:val="22"/>
          <w:szCs w:val="22"/>
        </w:rPr>
        <w:t xml:space="preserve"> procedure</w:t>
      </w:r>
      <w:r>
        <w:rPr>
          <w:b/>
          <w:bCs/>
          <w:i/>
          <w:iCs/>
          <w:color w:val="231F20"/>
          <w:sz w:val="22"/>
          <w:szCs w:val="22"/>
        </w:rPr>
        <w:t>s</w:t>
      </w:r>
      <w:r>
        <w:rPr>
          <w:b/>
          <w:bCs/>
          <w:i/>
          <w:iCs/>
          <w:color w:val="231F20"/>
          <w:spacing w:val="5"/>
          <w:sz w:val="22"/>
          <w:szCs w:val="22"/>
        </w:rPr>
        <w:t xml:space="preserve"> </w:t>
      </w:r>
      <w:r>
        <w:rPr>
          <w:color w:val="231F20"/>
          <w:spacing w:val="2"/>
          <w:sz w:val="22"/>
          <w:szCs w:val="22"/>
        </w:rPr>
        <w:t>wit</w:t>
      </w:r>
      <w:r>
        <w:rPr>
          <w:color w:val="231F20"/>
          <w:sz w:val="22"/>
          <w:szCs w:val="22"/>
        </w:rPr>
        <w:t>h</w:t>
      </w:r>
      <w:r>
        <w:rPr>
          <w:color w:val="231F20"/>
          <w:spacing w:val="2"/>
          <w:sz w:val="22"/>
          <w:szCs w:val="22"/>
        </w:rPr>
        <w:t xml:space="preserve"> ou</w:t>
      </w:r>
      <w:r>
        <w:rPr>
          <w:color w:val="231F20"/>
          <w:sz w:val="22"/>
          <w:szCs w:val="22"/>
        </w:rPr>
        <w:t>r</w:t>
      </w:r>
      <w:r>
        <w:rPr>
          <w:color w:val="231F20"/>
          <w:spacing w:val="3"/>
          <w:sz w:val="22"/>
          <w:szCs w:val="22"/>
        </w:rPr>
        <w:t xml:space="preserve"> </w:t>
      </w:r>
      <w:r>
        <w:rPr>
          <w:color w:val="231F20"/>
          <w:spacing w:val="2"/>
          <w:sz w:val="22"/>
          <w:szCs w:val="22"/>
        </w:rPr>
        <w:t>child</w:t>
      </w:r>
      <w:r>
        <w:rPr>
          <w:color w:val="231F20"/>
          <w:sz w:val="22"/>
          <w:szCs w:val="22"/>
        </w:rPr>
        <w:t>.</w:t>
      </w:r>
      <w:r>
        <w:rPr>
          <w:color w:val="231F20"/>
          <w:spacing w:val="1"/>
          <w:sz w:val="22"/>
          <w:szCs w:val="22"/>
        </w:rPr>
        <w:t xml:space="preserve"> </w:t>
      </w:r>
      <w:r>
        <w:rPr>
          <w:color w:val="231F20"/>
          <w:spacing w:val="-17"/>
          <w:sz w:val="22"/>
          <w:szCs w:val="22"/>
        </w:rPr>
        <w:t>W</w:t>
      </w:r>
      <w:r>
        <w:rPr>
          <w:color w:val="231F20"/>
          <w:sz w:val="22"/>
          <w:szCs w:val="22"/>
        </w:rPr>
        <w:t>e</w:t>
      </w:r>
      <w:r>
        <w:rPr>
          <w:color w:val="231F20"/>
          <w:spacing w:val="2"/>
          <w:sz w:val="22"/>
          <w:szCs w:val="22"/>
        </w:rPr>
        <w:t xml:space="preserve"> understan</w:t>
      </w:r>
      <w:r>
        <w:rPr>
          <w:color w:val="231F20"/>
          <w:sz w:val="22"/>
          <w:szCs w:val="22"/>
        </w:rPr>
        <w:t>d</w:t>
      </w:r>
      <w:r>
        <w:rPr>
          <w:color w:val="231F20"/>
          <w:spacing w:val="3"/>
          <w:sz w:val="22"/>
          <w:szCs w:val="22"/>
        </w:rPr>
        <w:t xml:space="preserve"> </w:t>
      </w:r>
      <w:r>
        <w:rPr>
          <w:color w:val="231F20"/>
          <w:spacing w:val="2"/>
          <w:sz w:val="22"/>
          <w:szCs w:val="22"/>
        </w:rPr>
        <w:t>tha</w:t>
      </w:r>
      <w:r>
        <w:rPr>
          <w:color w:val="231F20"/>
          <w:sz w:val="22"/>
          <w:szCs w:val="22"/>
        </w:rPr>
        <w:t>t</w:t>
      </w:r>
      <w:r>
        <w:rPr>
          <w:color w:val="231F20"/>
          <w:spacing w:val="3"/>
          <w:sz w:val="22"/>
          <w:szCs w:val="22"/>
        </w:rPr>
        <w:t xml:space="preserve"> </w:t>
      </w:r>
      <w:r>
        <w:rPr>
          <w:color w:val="231F20"/>
          <w:spacing w:val="2"/>
          <w:sz w:val="22"/>
          <w:szCs w:val="22"/>
        </w:rPr>
        <w:t>the</w:t>
      </w:r>
      <w:r>
        <w:rPr>
          <w:color w:val="231F20"/>
          <w:sz w:val="22"/>
          <w:szCs w:val="22"/>
        </w:rPr>
        <w:t>y</w:t>
      </w:r>
      <w:r>
        <w:rPr>
          <w:color w:val="231F20"/>
          <w:spacing w:val="3"/>
          <w:sz w:val="22"/>
          <w:szCs w:val="22"/>
        </w:rPr>
        <w:t xml:space="preserve"> </w:t>
      </w:r>
      <w:r>
        <w:rPr>
          <w:color w:val="231F20"/>
          <w:spacing w:val="2"/>
          <w:sz w:val="22"/>
          <w:szCs w:val="22"/>
        </w:rPr>
        <w:t>an</w:t>
      </w:r>
      <w:r>
        <w:rPr>
          <w:color w:val="231F20"/>
          <w:sz w:val="22"/>
          <w:szCs w:val="22"/>
        </w:rPr>
        <w:t>d</w:t>
      </w:r>
      <w:r>
        <w:rPr>
          <w:color w:val="231F20"/>
          <w:spacing w:val="2"/>
          <w:sz w:val="22"/>
          <w:szCs w:val="22"/>
        </w:rPr>
        <w:t xml:space="preserve"> the</w:t>
      </w:r>
      <w:r>
        <w:rPr>
          <w:color w:val="231F20"/>
          <w:spacing w:val="2"/>
          <w:w w:val="99"/>
          <w:sz w:val="22"/>
          <w:szCs w:val="22"/>
        </w:rPr>
        <w:t xml:space="preserve"> </w:t>
      </w:r>
      <w:r>
        <w:rPr>
          <w:color w:val="231F20"/>
          <w:spacing w:val="2"/>
          <w:sz w:val="22"/>
          <w:szCs w:val="22"/>
        </w:rPr>
        <w:t>policie</w:t>
      </w:r>
      <w:r>
        <w:rPr>
          <w:color w:val="231F20"/>
          <w:sz w:val="22"/>
          <w:szCs w:val="22"/>
        </w:rPr>
        <w:t>s</w:t>
      </w:r>
      <w:r>
        <w:rPr>
          <w:color w:val="231F20"/>
          <w:spacing w:val="38"/>
          <w:sz w:val="22"/>
          <w:szCs w:val="22"/>
        </w:rPr>
        <w:t xml:space="preserve"> </w:t>
      </w:r>
      <w:r>
        <w:rPr>
          <w:color w:val="231F20"/>
          <w:spacing w:val="2"/>
          <w:sz w:val="22"/>
          <w:szCs w:val="22"/>
        </w:rPr>
        <w:t>an</w:t>
      </w:r>
      <w:r>
        <w:rPr>
          <w:color w:val="231F20"/>
          <w:sz w:val="22"/>
          <w:szCs w:val="22"/>
        </w:rPr>
        <w:t>d</w:t>
      </w:r>
      <w:r>
        <w:rPr>
          <w:color w:val="231F20"/>
          <w:spacing w:val="39"/>
          <w:sz w:val="22"/>
          <w:szCs w:val="22"/>
        </w:rPr>
        <w:t xml:space="preserve"> </w:t>
      </w:r>
      <w:r>
        <w:rPr>
          <w:color w:val="231F20"/>
          <w:spacing w:val="2"/>
          <w:sz w:val="22"/>
          <w:szCs w:val="22"/>
        </w:rPr>
        <w:t>regulation</w:t>
      </w:r>
      <w:r>
        <w:rPr>
          <w:color w:val="231F20"/>
          <w:sz w:val="22"/>
          <w:szCs w:val="22"/>
        </w:rPr>
        <w:t>s</w:t>
      </w:r>
      <w:r>
        <w:rPr>
          <w:color w:val="231F20"/>
          <w:spacing w:val="-7"/>
          <w:sz w:val="22"/>
          <w:szCs w:val="22"/>
        </w:rPr>
        <w:t xml:space="preserve"> </w:t>
      </w:r>
      <w:r>
        <w:rPr>
          <w:color w:val="231F20"/>
          <w:spacing w:val="2"/>
          <w:sz w:val="22"/>
          <w:szCs w:val="22"/>
        </w:rPr>
        <w:t>the</w:t>
      </w:r>
      <w:r>
        <w:rPr>
          <w:color w:val="231F20"/>
          <w:sz w:val="22"/>
          <w:szCs w:val="22"/>
        </w:rPr>
        <w:t>y</w:t>
      </w:r>
      <w:r>
        <w:rPr>
          <w:color w:val="231F20"/>
          <w:spacing w:val="39"/>
          <w:sz w:val="22"/>
          <w:szCs w:val="22"/>
        </w:rPr>
        <w:t xml:space="preserve"> </w:t>
      </w:r>
      <w:r>
        <w:rPr>
          <w:color w:val="231F20"/>
          <w:spacing w:val="2"/>
          <w:sz w:val="22"/>
          <w:szCs w:val="22"/>
        </w:rPr>
        <w:t>referenc</w:t>
      </w:r>
      <w:r>
        <w:rPr>
          <w:color w:val="231F20"/>
          <w:sz w:val="22"/>
          <w:szCs w:val="22"/>
        </w:rPr>
        <w:t>e</w:t>
      </w:r>
      <w:r>
        <w:rPr>
          <w:color w:val="231F20"/>
          <w:spacing w:val="39"/>
          <w:sz w:val="22"/>
          <w:szCs w:val="22"/>
        </w:rPr>
        <w:t xml:space="preserve"> </w:t>
      </w:r>
      <w:r>
        <w:rPr>
          <w:color w:val="231F20"/>
          <w:spacing w:val="2"/>
          <w:sz w:val="22"/>
          <w:szCs w:val="22"/>
        </w:rPr>
        <w:t>appl</w:t>
      </w:r>
      <w:r>
        <w:rPr>
          <w:color w:val="231F20"/>
          <w:sz w:val="22"/>
          <w:szCs w:val="22"/>
        </w:rPr>
        <w:t>y</w:t>
      </w:r>
      <w:r>
        <w:rPr>
          <w:color w:val="231F20"/>
          <w:spacing w:val="-7"/>
          <w:sz w:val="22"/>
          <w:szCs w:val="22"/>
        </w:rPr>
        <w:t xml:space="preserve"> </w:t>
      </w:r>
      <w:r>
        <w:rPr>
          <w:color w:val="231F20"/>
          <w:spacing w:val="2"/>
          <w:sz w:val="22"/>
          <w:szCs w:val="22"/>
        </w:rPr>
        <w:t>t</w:t>
      </w:r>
      <w:r>
        <w:rPr>
          <w:color w:val="231F20"/>
          <w:sz w:val="22"/>
          <w:szCs w:val="22"/>
        </w:rPr>
        <w:t>o</w:t>
      </w:r>
      <w:r>
        <w:rPr>
          <w:color w:val="231F20"/>
          <w:spacing w:val="38"/>
          <w:sz w:val="22"/>
          <w:szCs w:val="22"/>
        </w:rPr>
        <w:t xml:space="preserve"> </w:t>
      </w:r>
      <w:r>
        <w:rPr>
          <w:color w:val="231F20"/>
          <w:spacing w:val="2"/>
          <w:sz w:val="22"/>
          <w:szCs w:val="22"/>
        </w:rPr>
        <w:t>al</w:t>
      </w:r>
      <w:r>
        <w:rPr>
          <w:color w:val="231F20"/>
          <w:sz w:val="22"/>
          <w:szCs w:val="22"/>
        </w:rPr>
        <w:t>l</w:t>
      </w:r>
      <w:r>
        <w:rPr>
          <w:color w:val="231F20"/>
          <w:spacing w:val="-7"/>
          <w:sz w:val="22"/>
          <w:szCs w:val="22"/>
        </w:rPr>
        <w:t xml:space="preserve"> </w:t>
      </w:r>
      <w:r>
        <w:rPr>
          <w:color w:val="231F20"/>
          <w:spacing w:val="2"/>
          <w:sz w:val="22"/>
          <w:szCs w:val="22"/>
        </w:rPr>
        <w:t>student</w:t>
      </w:r>
      <w:r>
        <w:rPr>
          <w:color w:val="231F20"/>
          <w:sz w:val="22"/>
          <w:szCs w:val="22"/>
        </w:rPr>
        <w:t>s</w:t>
      </w:r>
      <w:r>
        <w:rPr>
          <w:color w:val="231F20"/>
          <w:spacing w:val="39"/>
          <w:sz w:val="22"/>
          <w:szCs w:val="22"/>
        </w:rPr>
        <w:t xml:space="preserve"> </w:t>
      </w:r>
      <w:r>
        <w:rPr>
          <w:color w:val="231F20"/>
          <w:spacing w:val="2"/>
          <w:sz w:val="22"/>
          <w:szCs w:val="22"/>
        </w:rPr>
        <w:t>a</w:t>
      </w:r>
      <w:r>
        <w:rPr>
          <w:color w:val="231F20"/>
          <w:sz w:val="22"/>
          <w:szCs w:val="22"/>
        </w:rPr>
        <w:t>t</w:t>
      </w:r>
      <w:r>
        <w:rPr>
          <w:color w:val="231F20"/>
          <w:spacing w:val="39"/>
          <w:sz w:val="22"/>
          <w:szCs w:val="22"/>
        </w:rPr>
        <w:t xml:space="preserve"> </w:t>
      </w:r>
      <w:r>
        <w:rPr>
          <w:color w:val="231F20"/>
          <w:spacing w:val="2"/>
          <w:sz w:val="22"/>
          <w:szCs w:val="22"/>
        </w:rPr>
        <w:t>al</w:t>
      </w:r>
      <w:r>
        <w:rPr>
          <w:color w:val="231F20"/>
          <w:sz w:val="22"/>
          <w:szCs w:val="22"/>
        </w:rPr>
        <w:t>l</w:t>
      </w:r>
      <w:r>
        <w:rPr>
          <w:color w:val="231F20"/>
          <w:spacing w:val="-7"/>
          <w:sz w:val="22"/>
          <w:szCs w:val="22"/>
        </w:rPr>
        <w:t xml:space="preserve"> </w:t>
      </w:r>
      <w:r>
        <w:rPr>
          <w:color w:val="231F20"/>
          <w:spacing w:val="2"/>
          <w:sz w:val="22"/>
          <w:szCs w:val="22"/>
        </w:rPr>
        <w:t>time</w:t>
      </w:r>
      <w:r>
        <w:rPr>
          <w:color w:val="231F20"/>
          <w:sz w:val="22"/>
          <w:szCs w:val="22"/>
        </w:rPr>
        <w:t>s</w:t>
      </w:r>
      <w:r>
        <w:rPr>
          <w:color w:val="231F20"/>
          <w:spacing w:val="39"/>
          <w:sz w:val="22"/>
          <w:szCs w:val="22"/>
        </w:rPr>
        <w:t xml:space="preserve"> </w:t>
      </w:r>
      <w:r>
        <w:rPr>
          <w:color w:val="231F20"/>
          <w:spacing w:val="2"/>
          <w:sz w:val="22"/>
          <w:szCs w:val="22"/>
        </w:rPr>
        <w:t>o</w:t>
      </w:r>
      <w:r>
        <w:rPr>
          <w:color w:val="231F20"/>
          <w:sz w:val="22"/>
          <w:szCs w:val="22"/>
        </w:rPr>
        <w:t>n</w:t>
      </w:r>
      <w:r>
        <w:rPr>
          <w:color w:val="231F20"/>
          <w:spacing w:val="-7"/>
          <w:sz w:val="22"/>
          <w:szCs w:val="22"/>
        </w:rPr>
        <w:t xml:space="preserve"> </w:t>
      </w:r>
      <w:r>
        <w:rPr>
          <w:color w:val="231F20"/>
          <w:spacing w:val="2"/>
          <w:sz w:val="22"/>
          <w:szCs w:val="22"/>
        </w:rPr>
        <w:t>al</w:t>
      </w:r>
      <w:r>
        <w:rPr>
          <w:color w:val="231F20"/>
          <w:sz w:val="22"/>
          <w:szCs w:val="22"/>
        </w:rPr>
        <w:t>l</w:t>
      </w:r>
      <w:r>
        <w:rPr>
          <w:color w:val="231F20"/>
          <w:spacing w:val="-8"/>
          <w:sz w:val="22"/>
          <w:szCs w:val="22"/>
        </w:rPr>
        <w:t xml:space="preserve"> </w:t>
      </w:r>
      <w:r>
        <w:rPr>
          <w:color w:val="231F20"/>
          <w:spacing w:val="2"/>
          <w:sz w:val="22"/>
          <w:szCs w:val="22"/>
        </w:rPr>
        <w:t>Boar</w:t>
      </w:r>
      <w:r>
        <w:rPr>
          <w:color w:val="231F20"/>
          <w:sz w:val="22"/>
          <w:szCs w:val="22"/>
        </w:rPr>
        <w:t>d</w:t>
      </w:r>
      <w:r>
        <w:rPr>
          <w:color w:val="231F20"/>
          <w:spacing w:val="-7"/>
          <w:sz w:val="22"/>
          <w:szCs w:val="22"/>
        </w:rPr>
        <w:t xml:space="preserve"> </w:t>
      </w:r>
      <w:r>
        <w:rPr>
          <w:color w:val="231F20"/>
          <w:spacing w:val="2"/>
          <w:sz w:val="22"/>
          <w:szCs w:val="22"/>
        </w:rPr>
        <w:t>o</w:t>
      </w:r>
      <w:r>
        <w:rPr>
          <w:color w:val="231F20"/>
          <w:sz w:val="22"/>
          <w:szCs w:val="22"/>
        </w:rPr>
        <w:t>f</w:t>
      </w:r>
      <w:r>
        <w:rPr>
          <w:color w:val="231F20"/>
          <w:spacing w:val="-7"/>
          <w:sz w:val="22"/>
          <w:szCs w:val="22"/>
        </w:rPr>
        <w:t xml:space="preserve"> </w:t>
      </w:r>
      <w:r>
        <w:rPr>
          <w:color w:val="231F20"/>
          <w:spacing w:val="2"/>
          <w:sz w:val="22"/>
          <w:szCs w:val="22"/>
        </w:rPr>
        <w:t>Educatio</w:t>
      </w:r>
      <w:r>
        <w:rPr>
          <w:color w:val="231F20"/>
          <w:sz w:val="22"/>
          <w:szCs w:val="22"/>
        </w:rPr>
        <w:t>n</w:t>
      </w:r>
      <w:r>
        <w:rPr>
          <w:color w:val="231F20"/>
          <w:spacing w:val="-7"/>
          <w:sz w:val="22"/>
          <w:szCs w:val="22"/>
        </w:rPr>
        <w:t xml:space="preserve"> </w:t>
      </w:r>
      <w:r>
        <w:rPr>
          <w:color w:val="231F20"/>
          <w:spacing w:val="2"/>
          <w:sz w:val="22"/>
          <w:szCs w:val="22"/>
        </w:rPr>
        <w:t>propert</w:t>
      </w:r>
      <w:r>
        <w:rPr>
          <w:color w:val="231F20"/>
          <w:spacing w:val="-13"/>
          <w:sz w:val="22"/>
          <w:szCs w:val="22"/>
        </w:rPr>
        <w:t>y</w:t>
      </w:r>
      <w:r>
        <w:rPr>
          <w:color w:val="231F20"/>
          <w:sz w:val="22"/>
          <w:szCs w:val="22"/>
        </w:rPr>
        <w:t>,</w:t>
      </w:r>
      <w:r>
        <w:rPr>
          <w:color w:val="231F20"/>
          <w:spacing w:val="-7"/>
          <w:sz w:val="22"/>
          <w:szCs w:val="22"/>
        </w:rPr>
        <w:t xml:space="preserve"> </w:t>
      </w:r>
      <w:r>
        <w:rPr>
          <w:color w:val="231F20"/>
          <w:spacing w:val="2"/>
          <w:sz w:val="22"/>
          <w:szCs w:val="22"/>
        </w:rPr>
        <w:t>including</w:t>
      </w:r>
      <w:r>
        <w:rPr>
          <w:color w:val="231F20"/>
          <w:spacing w:val="2"/>
          <w:w w:val="99"/>
          <w:sz w:val="22"/>
          <w:szCs w:val="22"/>
        </w:rPr>
        <w:t xml:space="preserve"> </w:t>
      </w:r>
      <w:r>
        <w:rPr>
          <w:color w:val="231F20"/>
          <w:spacing w:val="2"/>
          <w:sz w:val="22"/>
          <w:szCs w:val="22"/>
        </w:rPr>
        <w:t>i</w:t>
      </w:r>
      <w:r>
        <w:rPr>
          <w:color w:val="231F20"/>
          <w:sz w:val="22"/>
          <w:szCs w:val="22"/>
        </w:rPr>
        <w:t>n</w:t>
      </w:r>
      <w:r>
        <w:rPr>
          <w:color w:val="231F20"/>
          <w:spacing w:val="6"/>
          <w:sz w:val="22"/>
          <w:szCs w:val="22"/>
        </w:rPr>
        <w:t xml:space="preserve"> </w:t>
      </w:r>
      <w:r>
        <w:rPr>
          <w:color w:val="231F20"/>
          <w:spacing w:val="2"/>
          <w:sz w:val="22"/>
          <w:szCs w:val="22"/>
        </w:rPr>
        <w:t>schoo</w:t>
      </w:r>
      <w:r>
        <w:rPr>
          <w:color w:val="231F20"/>
          <w:sz w:val="22"/>
          <w:szCs w:val="22"/>
        </w:rPr>
        <w:t>l</w:t>
      </w:r>
      <w:r>
        <w:rPr>
          <w:color w:val="231F20"/>
          <w:spacing w:val="6"/>
          <w:sz w:val="22"/>
          <w:szCs w:val="22"/>
        </w:rPr>
        <w:t xml:space="preserve"> </w:t>
      </w:r>
      <w:r>
        <w:rPr>
          <w:color w:val="231F20"/>
          <w:spacing w:val="2"/>
          <w:sz w:val="22"/>
          <w:szCs w:val="22"/>
        </w:rPr>
        <w:t>building</w:t>
      </w:r>
      <w:r>
        <w:rPr>
          <w:color w:val="231F20"/>
          <w:sz w:val="22"/>
          <w:szCs w:val="22"/>
        </w:rPr>
        <w:t>s</w:t>
      </w:r>
      <w:r>
        <w:rPr>
          <w:color w:val="231F20"/>
          <w:spacing w:val="6"/>
          <w:sz w:val="22"/>
          <w:szCs w:val="22"/>
        </w:rPr>
        <w:t xml:space="preserve"> </w:t>
      </w:r>
      <w:r>
        <w:rPr>
          <w:color w:val="231F20"/>
          <w:spacing w:val="2"/>
          <w:sz w:val="22"/>
          <w:szCs w:val="22"/>
        </w:rPr>
        <w:t>an</w:t>
      </w:r>
      <w:r>
        <w:rPr>
          <w:color w:val="231F20"/>
          <w:sz w:val="22"/>
          <w:szCs w:val="22"/>
        </w:rPr>
        <w:t>d</w:t>
      </w:r>
      <w:r>
        <w:rPr>
          <w:color w:val="231F20"/>
          <w:spacing w:val="7"/>
          <w:sz w:val="22"/>
          <w:szCs w:val="22"/>
        </w:rPr>
        <w:t xml:space="preserve"> </w:t>
      </w:r>
      <w:r>
        <w:rPr>
          <w:color w:val="231F20"/>
          <w:spacing w:val="2"/>
          <w:sz w:val="22"/>
          <w:szCs w:val="22"/>
        </w:rPr>
        <w:t>o</w:t>
      </w:r>
      <w:r>
        <w:rPr>
          <w:color w:val="231F20"/>
          <w:sz w:val="22"/>
          <w:szCs w:val="22"/>
        </w:rPr>
        <w:t>n</w:t>
      </w:r>
      <w:r>
        <w:rPr>
          <w:color w:val="231F20"/>
          <w:spacing w:val="6"/>
          <w:sz w:val="22"/>
          <w:szCs w:val="22"/>
        </w:rPr>
        <w:t xml:space="preserve"> </w:t>
      </w:r>
      <w:r>
        <w:rPr>
          <w:color w:val="231F20"/>
          <w:spacing w:val="2"/>
          <w:sz w:val="22"/>
          <w:szCs w:val="22"/>
        </w:rPr>
        <w:t>schoo</w:t>
      </w:r>
      <w:r>
        <w:rPr>
          <w:color w:val="231F20"/>
          <w:sz w:val="22"/>
          <w:szCs w:val="22"/>
        </w:rPr>
        <w:t>l</w:t>
      </w:r>
      <w:r>
        <w:rPr>
          <w:color w:val="231F20"/>
          <w:spacing w:val="6"/>
          <w:sz w:val="22"/>
          <w:szCs w:val="22"/>
        </w:rPr>
        <w:t xml:space="preserve"> </w:t>
      </w:r>
      <w:r>
        <w:rPr>
          <w:color w:val="231F20"/>
          <w:spacing w:val="2"/>
          <w:sz w:val="22"/>
          <w:szCs w:val="22"/>
        </w:rPr>
        <w:t>grounds</w:t>
      </w:r>
      <w:r>
        <w:rPr>
          <w:color w:val="231F20"/>
          <w:sz w:val="22"/>
          <w:szCs w:val="22"/>
        </w:rPr>
        <w:t>;</w:t>
      </w:r>
      <w:r>
        <w:rPr>
          <w:color w:val="231F20"/>
          <w:spacing w:val="6"/>
          <w:sz w:val="22"/>
          <w:szCs w:val="22"/>
        </w:rPr>
        <w:t xml:space="preserve"> </w:t>
      </w:r>
      <w:r>
        <w:rPr>
          <w:color w:val="231F20"/>
          <w:spacing w:val="2"/>
          <w:sz w:val="22"/>
          <w:szCs w:val="22"/>
        </w:rPr>
        <w:t>i</w:t>
      </w:r>
      <w:r>
        <w:rPr>
          <w:color w:val="231F20"/>
          <w:sz w:val="22"/>
          <w:szCs w:val="22"/>
        </w:rPr>
        <w:t>n</w:t>
      </w:r>
      <w:r>
        <w:rPr>
          <w:color w:val="231F20"/>
          <w:spacing w:val="7"/>
          <w:sz w:val="22"/>
          <w:szCs w:val="22"/>
        </w:rPr>
        <w:t xml:space="preserve"> </w:t>
      </w:r>
      <w:r>
        <w:rPr>
          <w:color w:val="231F20"/>
          <w:spacing w:val="2"/>
          <w:sz w:val="22"/>
          <w:szCs w:val="22"/>
        </w:rPr>
        <w:t>al</w:t>
      </w:r>
      <w:r>
        <w:rPr>
          <w:color w:val="231F20"/>
          <w:sz w:val="22"/>
          <w:szCs w:val="22"/>
        </w:rPr>
        <w:t>l</w:t>
      </w:r>
      <w:r>
        <w:rPr>
          <w:color w:val="231F20"/>
          <w:spacing w:val="6"/>
          <w:sz w:val="22"/>
          <w:szCs w:val="22"/>
        </w:rPr>
        <w:t xml:space="preserve"> </w:t>
      </w:r>
      <w:r>
        <w:rPr>
          <w:color w:val="231F20"/>
          <w:spacing w:val="2"/>
          <w:sz w:val="22"/>
          <w:szCs w:val="22"/>
        </w:rPr>
        <w:t>schoo</w:t>
      </w:r>
      <w:r>
        <w:rPr>
          <w:color w:val="231F20"/>
          <w:sz w:val="22"/>
          <w:szCs w:val="22"/>
        </w:rPr>
        <w:t>l</w:t>
      </w:r>
      <w:r>
        <w:rPr>
          <w:color w:val="231F20"/>
          <w:spacing w:val="6"/>
          <w:sz w:val="22"/>
          <w:szCs w:val="22"/>
        </w:rPr>
        <w:t xml:space="preserve"> </w:t>
      </w:r>
      <w:r>
        <w:rPr>
          <w:color w:val="231F20"/>
          <w:spacing w:val="2"/>
          <w:sz w:val="22"/>
          <w:szCs w:val="22"/>
        </w:rPr>
        <w:t>vehicles</w:t>
      </w:r>
      <w:r>
        <w:rPr>
          <w:color w:val="231F20"/>
          <w:sz w:val="22"/>
          <w:szCs w:val="22"/>
        </w:rPr>
        <w:t>;</w:t>
      </w:r>
      <w:r>
        <w:rPr>
          <w:color w:val="231F20"/>
          <w:spacing w:val="7"/>
          <w:sz w:val="22"/>
          <w:szCs w:val="22"/>
        </w:rPr>
        <w:t xml:space="preserve"> </w:t>
      </w:r>
      <w:r>
        <w:rPr>
          <w:color w:val="231F20"/>
          <w:spacing w:val="2"/>
          <w:sz w:val="22"/>
          <w:szCs w:val="22"/>
        </w:rPr>
        <w:t>an</w:t>
      </w:r>
      <w:r>
        <w:rPr>
          <w:color w:val="231F20"/>
          <w:sz w:val="22"/>
          <w:szCs w:val="22"/>
        </w:rPr>
        <w:t>d</w:t>
      </w:r>
      <w:r>
        <w:rPr>
          <w:color w:val="231F20"/>
          <w:spacing w:val="6"/>
          <w:sz w:val="22"/>
          <w:szCs w:val="22"/>
        </w:rPr>
        <w:t xml:space="preserve"> </w:t>
      </w:r>
      <w:r>
        <w:rPr>
          <w:color w:val="231F20"/>
          <w:spacing w:val="2"/>
          <w:sz w:val="22"/>
          <w:szCs w:val="22"/>
        </w:rPr>
        <w:t>a</w:t>
      </w:r>
      <w:r>
        <w:rPr>
          <w:color w:val="231F20"/>
          <w:sz w:val="22"/>
          <w:szCs w:val="22"/>
        </w:rPr>
        <w:t>t</w:t>
      </w:r>
      <w:r>
        <w:rPr>
          <w:color w:val="231F20"/>
          <w:spacing w:val="6"/>
          <w:sz w:val="22"/>
          <w:szCs w:val="22"/>
        </w:rPr>
        <w:t xml:space="preserve"> </w:t>
      </w:r>
      <w:r>
        <w:rPr>
          <w:color w:val="231F20"/>
          <w:spacing w:val="2"/>
          <w:sz w:val="22"/>
          <w:szCs w:val="22"/>
        </w:rPr>
        <w:t>al</w:t>
      </w:r>
      <w:r>
        <w:rPr>
          <w:color w:val="231F20"/>
          <w:sz w:val="22"/>
          <w:szCs w:val="22"/>
        </w:rPr>
        <w:t>l</w:t>
      </w:r>
      <w:r>
        <w:rPr>
          <w:color w:val="231F20"/>
          <w:spacing w:val="6"/>
          <w:sz w:val="22"/>
          <w:szCs w:val="22"/>
        </w:rPr>
        <w:t xml:space="preserve"> </w:t>
      </w:r>
      <w:r>
        <w:rPr>
          <w:color w:val="231F20"/>
          <w:spacing w:val="2"/>
          <w:sz w:val="22"/>
          <w:szCs w:val="22"/>
        </w:rPr>
        <w:t>school</w:t>
      </w:r>
      <w:r>
        <w:rPr>
          <w:color w:val="231F20"/>
          <w:sz w:val="22"/>
          <w:szCs w:val="22"/>
        </w:rPr>
        <w:t>,</w:t>
      </w:r>
      <w:r>
        <w:rPr>
          <w:color w:val="231F20"/>
          <w:spacing w:val="7"/>
          <w:sz w:val="22"/>
          <w:szCs w:val="22"/>
        </w:rPr>
        <w:t xml:space="preserve"> </w:t>
      </w:r>
      <w:r>
        <w:rPr>
          <w:color w:val="231F20"/>
          <w:spacing w:val="2"/>
          <w:sz w:val="22"/>
          <w:szCs w:val="22"/>
        </w:rPr>
        <w:t>school-related</w:t>
      </w:r>
      <w:r>
        <w:rPr>
          <w:color w:val="231F20"/>
          <w:sz w:val="22"/>
          <w:szCs w:val="22"/>
        </w:rPr>
        <w:t>,</w:t>
      </w:r>
      <w:r>
        <w:rPr>
          <w:color w:val="231F20"/>
          <w:spacing w:val="6"/>
          <w:sz w:val="22"/>
          <w:szCs w:val="22"/>
        </w:rPr>
        <w:t xml:space="preserve"> </w:t>
      </w:r>
      <w:r>
        <w:rPr>
          <w:color w:val="231F20"/>
          <w:spacing w:val="2"/>
          <w:sz w:val="22"/>
          <w:szCs w:val="22"/>
        </w:rPr>
        <w:t>o</w:t>
      </w:r>
      <w:r>
        <w:rPr>
          <w:color w:val="231F20"/>
          <w:sz w:val="22"/>
          <w:szCs w:val="22"/>
        </w:rPr>
        <w:t>r</w:t>
      </w:r>
      <w:r>
        <w:rPr>
          <w:color w:val="231F20"/>
          <w:spacing w:val="6"/>
          <w:sz w:val="22"/>
          <w:szCs w:val="22"/>
        </w:rPr>
        <w:t xml:space="preserve"> </w:t>
      </w:r>
      <w:r>
        <w:rPr>
          <w:color w:val="231F20"/>
          <w:spacing w:val="2"/>
          <w:sz w:val="22"/>
          <w:szCs w:val="22"/>
        </w:rPr>
        <w:t>Board-sponsored activities</w:t>
      </w:r>
      <w:r>
        <w:rPr>
          <w:color w:val="231F20"/>
          <w:sz w:val="22"/>
          <w:szCs w:val="22"/>
        </w:rPr>
        <w:t>,</w:t>
      </w:r>
      <w:r>
        <w:rPr>
          <w:color w:val="231F20"/>
          <w:spacing w:val="8"/>
          <w:sz w:val="22"/>
          <w:szCs w:val="22"/>
        </w:rPr>
        <w:t xml:space="preserve"> </w:t>
      </w:r>
      <w:r>
        <w:rPr>
          <w:color w:val="231F20"/>
          <w:spacing w:val="2"/>
          <w:sz w:val="22"/>
          <w:szCs w:val="22"/>
        </w:rPr>
        <w:t>includin</w:t>
      </w:r>
      <w:r>
        <w:rPr>
          <w:color w:val="231F20"/>
          <w:sz w:val="22"/>
          <w:szCs w:val="22"/>
        </w:rPr>
        <w:t>g</w:t>
      </w:r>
      <w:r>
        <w:rPr>
          <w:color w:val="231F20"/>
          <w:spacing w:val="8"/>
          <w:sz w:val="22"/>
          <w:szCs w:val="22"/>
        </w:rPr>
        <w:t xml:space="preserve"> </w:t>
      </w:r>
      <w:r>
        <w:rPr>
          <w:color w:val="231F20"/>
          <w:spacing w:val="2"/>
          <w:sz w:val="22"/>
          <w:szCs w:val="22"/>
        </w:rPr>
        <w:t>bu</w:t>
      </w:r>
      <w:r>
        <w:rPr>
          <w:color w:val="231F20"/>
          <w:sz w:val="22"/>
          <w:szCs w:val="22"/>
        </w:rPr>
        <w:t>t</w:t>
      </w:r>
      <w:r>
        <w:rPr>
          <w:color w:val="231F20"/>
          <w:spacing w:val="8"/>
          <w:sz w:val="22"/>
          <w:szCs w:val="22"/>
        </w:rPr>
        <w:t xml:space="preserve"> </w:t>
      </w:r>
      <w:r>
        <w:rPr>
          <w:color w:val="231F20"/>
          <w:spacing w:val="2"/>
          <w:sz w:val="22"/>
          <w:szCs w:val="22"/>
        </w:rPr>
        <w:t>no</w:t>
      </w:r>
      <w:r>
        <w:rPr>
          <w:color w:val="231F20"/>
          <w:sz w:val="22"/>
          <w:szCs w:val="22"/>
        </w:rPr>
        <w:t>t</w:t>
      </w:r>
      <w:r>
        <w:rPr>
          <w:color w:val="231F20"/>
          <w:spacing w:val="8"/>
          <w:sz w:val="22"/>
          <w:szCs w:val="22"/>
        </w:rPr>
        <w:t xml:space="preserve"> </w:t>
      </w:r>
      <w:r>
        <w:rPr>
          <w:color w:val="231F20"/>
          <w:spacing w:val="2"/>
          <w:sz w:val="22"/>
          <w:szCs w:val="22"/>
        </w:rPr>
        <w:t>limite</w:t>
      </w:r>
      <w:r>
        <w:rPr>
          <w:color w:val="231F20"/>
          <w:sz w:val="22"/>
          <w:szCs w:val="22"/>
        </w:rPr>
        <w:t>d</w:t>
      </w:r>
      <w:r>
        <w:rPr>
          <w:color w:val="231F20"/>
          <w:spacing w:val="8"/>
          <w:sz w:val="22"/>
          <w:szCs w:val="22"/>
        </w:rPr>
        <w:t xml:space="preserve"> </w:t>
      </w:r>
      <w:r>
        <w:rPr>
          <w:color w:val="231F20"/>
          <w:spacing w:val="2"/>
          <w:sz w:val="22"/>
          <w:szCs w:val="22"/>
        </w:rPr>
        <w:t>to</w:t>
      </w:r>
      <w:r>
        <w:rPr>
          <w:color w:val="231F20"/>
          <w:sz w:val="22"/>
          <w:szCs w:val="22"/>
        </w:rPr>
        <w:t>,</w:t>
      </w:r>
      <w:r>
        <w:rPr>
          <w:color w:val="231F20"/>
          <w:spacing w:val="8"/>
          <w:sz w:val="22"/>
          <w:szCs w:val="22"/>
        </w:rPr>
        <w:t xml:space="preserve"> </w:t>
      </w:r>
      <w:r>
        <w:rPr>
          <w:color w:val="231F20"/>
          <w:spacing w:val="2"/>
          <w:sz w:val="22"/>
          <w:szCs w:val="22"/>
        </w:rPr>
        <w:t>schoo</w:t>
      </w:r>
      <w:r>
        <w:rPr>
          <w:color w:val="231F20"/>
          <w:sz w:val="22"/>
          <w:szCs w:val="22"/>
        </w:rPr>
        <w:t>l</w:t>
      </w:r>
      <w:r>
        <w:rPr>
          <w:color w:val="231F20"/>
          <w:spacing w:val="8"/>
          <w:sz w:val="22"/>
          <w:szCs w:val="22"/>
        </w:rPr>
        <w:t xml:space="preserve"> </w:t>
      </w:r>
      <w:r>
        <w:rPr>
          <w:color w:val="231F20"/>
          <w:spacing w:val="2"/>
          <w:sz w:val="22"/>
          <w:szCs w:val="22"/>
        </w:rPr>
        <w:t>fiel</w:t>
      </w:r>
      <w:r>
        <w:rPr>
          <w:color w:val="231F20"/>
          <w:sz w:val="22"/>
          <w:szCs w:val="22"/>
        </w:rPr>
        <w:t>d</w:t>
      </w:r>
      <w:r>
        <w:rPr>
          <w:color w:val="231F20"/>
          <w:spacing w:val="9"/>
          <w:sz w:val="22"/>
          <w:szCs w:val="22"/>
        </w:rPr>
        <w:t xml:space="preserve"> </w:t>
      </w:r>
      <w:r>
        <w:rPr>
          <w:color w:val="231F20"/>
          <w:spacing w:val="2"/>
          <w:sz w:val="22"/>
          <w:szCs w:val="22"/>
        </w:rPr>
        <w:t>trip</w:t>
      </w:r>
      <w:r>
        <w:rPr>
          <w:color w:val="231F20"/>
          <w:sz w:val="22"/>
          <w:szCs w:val="22"/>
        </w:rPr>
        <w:t>s</w:t>
      </w:r>
      <w:r>
        <w:rPr>
          <w:color w:val="231F20"/>
          <w:spacing w:val="8"/>
          <w:sz w:val="22"/>
          <w:szCs w:val="22"/>
        </w:rPr>
        <w:t xml:space="preserve"> </w:t>
      </w:r>
      <w:r>
        <w:rPr>
          <w:color w:val="231F20"/>
          <w:spacing w:val="2"/>
          <w:sz w:val="22"/>
          <w:szCs w:val="22"/>
        </w:rPr>
        <w:t>an</w:t>
      </w:r>
      <w:r>
        <w:rPr>
          <w:color w:val="231F20"/>
          <w:sz w:val="22"/>
          <w:szCs w:val="22"/>
        </w:rPr>
        <w:t>d</w:t>
      </w:r>
      <w:r>
        <w:rPr>
          <w:color w:val="231F20"/>
          <w:spacing w:val="8"/>
          <w:sz w:val="22"/>
          <w:szCs w:val="22"/>
        </w:rPr>
        <w:t xml:space="preserve"> </w:t>
      </w:r>
      <w:r>
        <w:rPr>
          <w:color w:val="231F20"/>
          <w:spacing w:val="2"/>
          <w:sz w:val="22"/>
          <w:szCs w:val="22"/>
        </w:rPr>
        <w:t>sportin</w:t>
      </w:r>
      <w:r>
        <w:rPr>
          <w:color w:val="231F20"/>
          <w:sz w:val="22"/>
          <w:szCs w:val="22"/>
        </w:rPr>
        <w:t>g</w:t>
      </w:r>
      <w:r>
        <w:rPr>
          <w:color w:val="231F20"/>
          <w:spacing w:val="8"/>
          <w:sz w:val="22"/>
          <w:szCs w:val="22"/>
        </w:rPr>
        <w:t xml:space="preserve"> </w:t>
      </w:r>
      <w:r>
        <w:rPr>
          <w:color w:val="231F20"/>
          <w:spacing w:val="2"/>
          <w:sz w:val="22"/>
          <w:szCs w:val="22"/>
        </w:rPr>
        <w:t>events</w:t>
      </w:r>
      <w:r>
        <w:rPr>
          <w:color w:val="231F20"/>
          <w:sz w:val="22"/>
          <w:szCs w:val="22"/>
        </w:rPr>
        <w:t>,</w:t>
      </w:r>
      <w:r>
        <w:rPr>
          <w:color w:val="231F20"/>
          <w:spacing w:val="8"/>
          <w:sz w:val="22"/>
          <w:szCs w:val="22"/>
        </w:rPr>
        <w:t xml:space="preserve"> </w:t>
      </w:r>
      <w:r>
        <w:rPr>
          <w:color w:val="231F20"/>
          <w:spacing w:val="2"/>
          <w:sz w:val="22"/>
          <w:szCs w:val="22"/>
        </w:rPr>
        <w:t>whethe</w:t>
      </w:r>
      <w:r>
        <w:rPr>
          <w:color w:val="231F20"/>
          <w:sz w:val="22"/>
          <w:szCs w:val="22"/>
        </w:rPr>
        <w:t>r</w:t>
      </w:r>
      <w:r>
        <w:rPr>
          <w:color w:val="231F20"/>
          <w:spacing w:val="8"/>
          <w:sz w:val="22"/>
          <w:szCs w:val="22"/>
        </w:rPr>
        <w:t xml:space="preserve"> </w:t>
      </w:r>
      <w:r>
        <w:rPr>
          <w:color w:val="231F20"/>
          <w:spacing w:val="2"/>
          <w:sz w:val="22"/>
          <w:szCs w:val="22"/>
        </w:rPr>
        <w:t>suc</w:t>
      </w:r>
      <w:r>
        <w:rPr>
          <w:color w:val="231F20"/>
          <w:sz w:val="22"/>
          <w:szCs w:val="22"/>
        </w:rPr>
        <w:t>h</w:t>
      </w:r>
      <w:r>
        <w:rPr>
          <w:color w:val="231F20"/>
          <w:spacing w:val="8"/>
          <w:sz w:val="22"/>
          <w:szCs w:val="22"/>
        </w:rPr>
        <w:t xml:space="preserve"> </w:t>
      </w:r>
      <w:r>
        <w:rPr>
          <w:color w:val="231F20"/>
          <w:spacing w:val="2"/>
          <w:sz w:val="22"/>
          <w:szCs w:val="22"/>
        </w:rPr>
        <w:t>activitie</w:t>
      </w:r>
      <w:r>
        <w:rPr>
          <w:color w:val="231F20"/>
          <w:sz w:val="22"/>
          <w:szCs w:val="22"/>
        </w:rPr>
        <w:t>s</w:t>
      </w:r>
      <w:r>
        <w:rPr>
          <w:color w:val="231F20"/>
          <w:spacing w:val="8"/>
          <w:sz w:val="22"/>
          <w:szCs w:val="22"/>
        </w:rPr>
        <w:t xml:space="preserve"> </w:t>
      </w:r>
      <w:r>
        <w:rPr>
          <w:color w:val="231F20"/>
          <w:spacing w:val="2"/>
          <w:sz w:val="22"/>
          <w:szCs w:val="22"/>
        </w:rPr>
        <w:t>ar</w:t>
      </w:r>
      <w:r>
        <w:rPr>
          <w:color w:val="231F20"/>
          <w:sz w:val="22"/>
          <w:szCs w:val="22"/>
        </w:rPr>
        <w:t>e</w:t>
      </w:r>
      <w:r>
        <w:rPr>
          <w:color w:val="231F20"/>
          <w:spacing w:val="9"/>
          <w:sz w:val="22"/>
          <w:szCs w:val="22"/>
        </w:rPr>
        <w:t xml:space="preserve"> </w:t>
      </w:r>
      <w:r>
        <w:rPr>
          <w:color w:val="231F20"/>
          <w:spacing w:val="2"/>
          <w:sz w:val="22"/>
          <w:szCs w:val="22"/>
        </w:rPr>
        <w:t>hel</w:t>
      </w:r>
      <w:r>
        <w:rPr>
          <w:color w:val="231F20"/>
          <w:sz w:val="22"/>
          <w:szCs w:val="22"/>
        </w:rPr>
        <w:t>d</w:t>
      </w:r>
      <w:r>
        <w:rPr>
          <w:color w:val="231F20"/>
          <w:spacing w:val="8"/>
          <w:sz w:val="22"/>
          <w:szCs w:val="22"/>
        </w:rPr>
        <w:t xml:space="preserve"> </w:t>
      </w:r>
      <w:r>
        <w:rPr>
          <w:color w:val="231F20"/>
          <w:spacing w:val="2"/>
          <w:sz w:val="22"/>
          <w:szCs w:val="22"/>
        </w:rPr>
        <w:t>o</w:t>
      </w:r>
      <w:r>
        <w:rPr>
          <w:color w:val="231F20"/>
          <w:sz w:val="22"/>
          <w:szCs w:val="22"/>
        </w:rPr>
        <w:t>n</w:t>
      </w:r>
      <w:r>
        <w:rPr>
          <w:color w:val="231F20"/>
          <w:spacing w:val="8"/>
          <w:sz w:val="22"/>
          <w:szCs w:val="22"/>
        </w:rPr>
        <w:t xml:space="preserve"> </w:t>
      </w:r>
      <w:r>
        <w:rPr>
          <w:color w:val="231F20"/>
          <w:spacing w:val="2"/>
          <w:sz w:val="22"/>
          <w:szCs w:val="22"/>
        </w:rPr>
        <w:t>school propert</w:t>
      </w:r>
      <w:r>
        <w:rPr>
          <w:color w:val="231F20"/>
          <w:sz w:val="22"/>
          <w:szCs w:val="22"/>
        </w:rPr>
        <w:t>y</w:t>
      </w:r>
      <w:r>
        <w:rPr>
          <w:color w:val="231F20"/>
          <w:spacing w:val="-2"/>
          <w:sz w:val="22"/>
          <w:szCs w:val="22"/>
        </w:rPr>
        <w:t xml:space="preserve"> </w:t>
      </w:r>
      <w:r>
        <w:rPr>
          <w:color w:val="231F20"/>
          <w:spacing w:val="2"/>
          <w:sz w:val="22"/>
          <w:szCs w:val="22"/>
        </w:rPr>
        <w:t>o</w:t>
      </w:r>
      <w:r>
        <w:rPr>
          <w:color w:val="231F20"/>
          <w:sz w:val="22"/>
          <w:szCs w:val="22"/>
        </w:rPr>
        <w:t>r</w:t>
      </w:r>
      <w:r>
        <w:rPr>
          <w:color w:val="231F20"/>
          <w:spacing w:val="-2"/>
          <w:sz w:val="22"/>
          <w:szCs w:val="22"/>
        </w:rPr>
        <w:t xml:space="preserve"> </w:t>
      </w:r>
      <w:r>
        <w:rPr>
          <w:color w:val="231F20"/>
          <w:spacing w:val="2"/>
          <w:sz w:val="22"/>
          <w:szCs w:val="22"/>
        </w:rPr>
        <w:t>a</w:t>
      </w:r>
      <w:r>
        <w:rPr>
          <w:color w:val="231F20"/>
          <w:sz w:val="22"/>
          <w:szCs w:val="22"/>
        </w:rPr>
        <w:t>t</w:t>
      </w:r>
      <w:r>
        <w:rPr>
          <w:color w:val="231F20"/>
          <w:spacing w:val="-1"/>
          <w:sz w:val="22"/>
          <w:szCs w:val="22"/>
        </w:rPr>
        <w:t xml:space="preserve"> </w:t>
      </w:r>
      <w:r>
        <w:rPr>
          <w:color w:val="231F20"/>
          <w:spacing w:val="2"/>
          <w:sz w:val="22"/>
          <w:szCs w:val="22"/>
        </w:rPr>
        <w:t>location</w:t>
      </w:r>
      <w:r>
        <w:rPr>
          <w:color w:val="231F20"/>
          <w:sz w:val="22"/>
          <w:szCs w:val="22"/>
        </w:rPr>
        <w:t>s</w:t>
      </w:r>
      <w:r>
        <w:rPr>
          <w:color w:val="231F20"/>
          <w:spacing w:val="-2"/>
          <w:sz w:val="22"/>
          <w:szCs w:val="22"/>
        </w:rPr>
        <w:t xml:space="preserve"> </w:t>
      </w:r>
      <w:r>
        <w:rPr>
          <w:color w:val="231F20"/>
          <w:spacing w:val="2"/>
          <w:sz w:val="22"/>
          <w:szCs w:val="22"/>
        </w:rPr>
        <w:t>o</w:t>
      </w:r>
      <w:r>
        <w:rPr>
          <w:color w:val="231F20"/>
          <w:spacing w:val="-2"/>
          <w:sz w:val="22"/>
          <w:szCs w:val="22"/>
        </w:rPr>
        <w:t>f</w:t>
      </w:r>
      <w:r>
        <w:rPr>
          <w:color w:val="231F20"/>
          <w:sz w:val="22"/>
          <w:szCs w:val="22"/>
        </w:rPr>
        <w:t>f</w:t>
      </w:r>
      <w:r>
        <w:rPr>
          <w:color w:val="231F20"/>
          <w:spacing w:val="-2"/>
          <w:sz w:val="22"/>
          <w:szCs w:val="22"/>
        </w:rPr>
        <w:t xml:space="preserve"> </w:t>
      </w:r>
      <w:r>
        <w:rPr>
          <w:color w:val="231F20"/>
          <w:spacing w:val="2"/>
          <w:sz w:val="22"/>
          <w:szCs w:val="22"/>
        </w:rPr>
        <w:t>schoo</w:t>
      </w:r>
      <w:r>
        <w:rPr>
          <w:color w:val="231F20"/>
          <w:sz w:val="22"/>
          <w:szCs w:val="22"/>
        </w:rPr>
        <w:t>l</w:t>
      </w:r>
      <w:r>
        <w:rPr>
          <w:color w:val="231F20"/>
          <w:spacing w:val="-1"/>
          <w:sz w:val="22"/>
          <w:szCs w:val="22"/>
        </w:rPr>
        <w:t xml:space="preserve"> </w:t>
      </w:r>
      <w:r>
        <w:rPr>
          <w:color w:val="231F20"/>
          <w:spacing w:val="2"/>
          <w:sz w:val="22"/>
          <w:szCs w:val="22"/>
        </w:rPr>
        <w:t>propert</w:t>
      </w:r>
      <w:r>
        <w:rPr>
          <w:color w:val="231F20"/>
          <w:spacing w:val="-14"/>
          <w:sz w:val="22"/>
          <w:szCs w:val="22"/>
        </w:rPr>
        <w:t>y</w:t>
      </w:r>
      <w:r>
        <w:rPr>
          <w:color w:val="231F20"/>
          <w:sz w:val="22"/>
          <w:szCs w:val="22"/>
        </w:rPr>
        <w:t>,</w:t>
      </w:r>
      <w:r>
        <w:rPr>
          <w:color w:val="231F20"/>
          <w:spacing w:val="-2"/>
          <w:sz w:val="22"/>
          <w:szCs w:val="22"/>
        </w:rPr>
        <w:t xml:space="preserve"> </w:t>
      </w:r>
      <w:r>
        <w:rPr>
          <w:color w:val="231F20"/>
          <w:spacing w:val="2"/>
          <w:sz w:val="22"/>
          <w:szCs w:val="22"/>
        </w:rPr>
        <w:t>includin</w:t>
      </w:r>
      <w:r>
        <w:rPr>
          <w:color w:val="231F20"/>
          <w:sz w:val="22"/>
          <w:szCs w:val="22"/>
        </w:rPr>
        <w:t>g</w:t>
      </w:r>
      <w:r>
        <w:rPr>
          <w:color w:val="231F20"/>
          <w:spacing w:val="-1"/>
          <w:sz w:val="22"/>
          <w:szCs w:val="22"/>
        </w:rPr>
        <w:t xml:space="preserve"> </w:t>
      </w:r>
      <w:r>
        <w:rPr>
          <w:color w:val="231F20"/>
          <w:spacing w:val="2"/>
          <w:sz w:val="22"/>
          <w:szCs w:val="22"/>
        </w:rPr>
        <w:t>privat</w:t>
      </w:r>
      <w:r>
        <w:rPr>
          <w:color w:val="231F20"/>
          <w:sz w:val="22"/>
          <w:szCs w:val="22"/>
        </w:rPr>
        <w:t>e</w:t>
      </w:r>
      <w:r>
        <w:rPr>
          <w:color w:val="231F20"/>
          <w:spacing w:val="-2"/>
          <w:sz w:val="22"/>
          <w:szCs w:val="22"/>
        </w:rPr>
        <w:t xml:space="preserve"> </w:t>
      </w:r>
      <w:r>
        <w:rPr>
          <w:color w:val="231F20"/>
          <w:spacing w:val="2"/>
          <w:sz w:val="22"/>
          <w:szCs w:val="22"/>
        </w:rPr>
        <w:t>busines</w:t>
      </w:r>
      <w:r>
        <w:rPr>
          <w:color w:val="231F20"/>
          <w:sz w:val="22"/>
          <w:szCs w:val="22"/>
        </w:rPr>
        <w:t>s</w:t>
      </w:r>
      <w:r>
        <w:rPr>
          <w:color w:val="231F20"/>
          <w:spacing w:val="-2"/>
          <w:sz w:val="22"/>
          <w:szCs w:val="22"/>
        </w:rPr>
        <w:t xml:space="preserve"> </w:t>
      </w:r>
      <w:r>
        <w:rPr>
          <w:color w:val="231F20"/>
          <w:spacing w:val="2"/>
          <w:sz w:val="22"/>
          <w:szCs w:val="22"/>
        </w:rPr>
        <w:t>o</w:t>
      </w:r>
      <w:r>
        <w:rPr>
          <w:color w:val="231F20"/>
          <w:sz w:val="22"/>
          <w:szCs w:val="22"/>
        </w:rPr>
        <w:t>r</w:t>
      </w:r>
      <w:r>
        <w:rPr>
          <w:color w:val="231F20"/>
          <w:spacing w:val="-1"/>
          <w:sz w:val="22"/>
          <w:szCs w:val="22"/>
        </w:rPr>
        <w:t xml:space="preserve"> </w:t>
      </w:r>
      <w:r>
        <w:rPr>
          <w:color w:val="231F20"/>
          <w:spacing w:val="2"/>
          <w:sz w:val="22"/>
          <w:szCs w:val="22"/>
        </w:rPr>
        <w:t>commercia</w:t>
      </w:r>
      <w:r>
        <w:rPr>
          <w:color w:val="231F20"/>
          <w:sz w:val="22"/>
          <w:szCs w:val="22"/>
        </w:rPr>
        <w:t>l</w:t>
      </w:r>
      <w:r>
        <w:rPr>
          <w:color w:val="231F20"/>
          <w:spacing w:val="-2"/>
          <w:sz w:val="22"/>
          <w:szCs w:val="22"/>
        </w:rPr>
        <w:t xml:space="preserve"> </w:t>
      </w:r>
      <w:r>
        <w:rPr>
          <w:color w:val="231F20"/>
          <w:spacing w:val="2"/>
          <w:sz w:val="22"/>
          <w:szCs w:val="22"/>
        </w:rPr>
        <w:t>establishments.</w:t>
      </w:r>
    </w:p>
    <w:p w:rsidR="00436517" w:rsidRDefault="00436517">
      <w:pPr>
        <w:kinsoku w:val="0"/>
        <w:overflowPunct w:val="0"/>
        <w:spacing w:before="2" w:line="130" w:lineRule="exact"/>
        <w:rPr>
          <w:sz w:val="13"/>
          <w:szCs w:val="13"/>
        </w:rPr>
      </w:pPr>
    </w:p>
    <w:p w:rsidR="00436517" w:rsidRDefault="00436517">
      <w:pPr>
        <w:kinsoku w:val="0"/>
        <w:overflowPunct w:val="0"/>
        <w:spacing w:line="200" w:lineRule="exact"/>
        <w:rPr>
          <w:sz w:val="20"/>
          <w:szCs w:val="20"/>
        </w:rPr>
      </w:pPr>
    </w:p>
    <w:p w:rsidR="00436517" w:rsidRDefault="00436517">
      <w:pPr>
        <w:kinsoku w:val="0"/>
        <w:overflowPunct w:val="0"/>
        <w:spacing w:line="242" w:lineRule="exact"/>
        <w:ind w:left="100" w:right="119"/>
        <w:jc w:val="both"/>
        <w:rPr>
          <w:color w:val="000000"/>
          <w:sz w:val="22"/>
          <w:szCs w:val="22"/>
        </w:rPr>
      </w:pPr>
      <w:r>
        <w:rPr>
          <w:color w:val="231F20"/>
          <w:spacing w:val="-19"/>
          <w:sz w:val="22"/>
          <w:szCs w:val="22"/>
        </w:rPr>
        <w:t>W</w:t>
      </w:r>
      <w:r>
        <w:rPr>
          <w:color w:val="231F20"/>
          <w:sz w:val="22"/>
          <w:szCs w:val="22"/>
        </w:rPr>
        <w:t>e</w:t>
      </w:r>
      <w:r>
        <w:rPr>
          <w:color w:val="231F20"/>
          <w:spacing w:val="42"/>
          <w:sz w:val="22"/>
          <w:szCs w:val="22"/>
        </w:rPr>
        <w:t xml:space="preserve"> </w:t>
      </w:r>
      <w:r>
        <w:rPr>
          <w:color w:val="231F20"/>
          <w:sz w:val="22"/>
          <w:szCs w:val="22"/>
        </w:rPr>
        <w:t>understand</w:t>
      </w:r>
      <w:r>
        <w:rPr>
          <w:color w:val="231F20"/>
          <w:spacing w:val="42"/>
          <w:sz w:val="22"/>
          <w:szCs w:val="22"/>
        </w:rPr>
        <w:t xml:space="preserve"> </w:t>
      </w:r>
      <w:r>
        <w:rPr>
          <w:color w:val="231F20"/>
          <w:sz w:val="22"/>
          <w:szCs w:val="22"/>
        </w:rPr>
        <w:t>the</w:t>
      </w:r>
      <w:r>
        <w:rPr>
          <w:color w:val="231F20"/>
          <w:spacing w:val="43"/>
          <w:sz w:val="22"/>
          <w:szCs w:val="22"/>
        </w:rPr>
        <w:t xml:space="preserve"> </w:t>
      </w:r>
      <w:r>
        <w:rPr>
          <w:color w:val="231F20"/>
          <w:sz w:val="22"/>
          <w:szCs w:val="22"/>
        </w:rPr>
        <w:t>expectations,</w:t>
      </w:r>
      <w:r>
        <w:rPr>
          <w:color w:val="231F20"/>
          <w:spacing w:val="42"/>
          <w:sz w:val="22"/>
          <w:szCs w:val="22"/>
        </w:rPr>
        <w:t xml:space="preserve"> </w:t>
      </w:r>
      <w:r>
        <w:rPr>
          <w:color w:val="231F20"/>
          <w:sz w:val="22"/>
          <w:szCs w:val="22"/>
        </w:rPr>
        <w:t>rights,</w:t>
      </w:r>
      <w:r>
        <w:rPr>
          <w:color w:val="231F20"/>
          <w:spacing w:val="43"/>
          <w:sz w:val="22"/>
          <w:szCs w:val="22"/>
        </w:rPr>
        <w:t xml:space="preserve"> </w:t>
      </w:r>
      <w:r>
        <w:rPr>
          <w:color w:val="231F20"/>
          <w:sz w:val="22"/>
          <w:szCs w:val="22"/>
        </w:rPr>
        <w:t>responsibilities</w:t>
      </w:r>
      <w:r>
        <w:rPr>
          <w:color w:val="231F20"/>
          <w:spacing w:val="42"/>
          <w:sz w:val="22"/>
          <w:szCs w:val="22"/>
        </w:rPr>
        <w:t xml:space="preserve"> </w:t>
      </w:r>
      <w:r>
        <w:rPr>
          <w:color w:val="231F20"/>
          <w:sz w:val="22"/>
          <w:szCs w:val="22"/>
        </w:rPr>
        <w:t>and</w:t>
      </w:r>
      <w:r>
        <w:rPr>
          <w:color w:val="231F20"/>
          <w:spacing w:val="43"/>
          <w:sz w:val="22"/>
          <w:szCs w:val="22"/>
        </w:rPr>
        <w:t xml:space="preserve"> </w:t>
      </w:r>
      <w:r>
        <w:rPr>
          <w:color w:val="231F20"/>
          <w:sz w:val="22"/>
          <w:szCs w:val="22"/>
        </w:rPr>
        <w:t>guidelines</w:t>
      </w:r>
      <w:r>
        <w:rPr>
          <w:color w:val="231F20"/>
          <w:spacing w:val="42"/>
          <w:sz w:val="22"/>
          <w:szCs w:val="22"/>
        </w:rPr>
        <w:t xml:space="preserve"> </w:t>
      </w:r>
      <w:r>
        <w:rPr>
          <w:color w:val="231F20"/>
          <w:sz w:val="22"/>
          <w:szCs w:val="22"/>
        </w:rPr>
        <w:t>outlined</w:t>
      </w:r>
      <w:r>
        <w:rPr>
          <w:color w:val="231F20"/>
          <w:spacing w:val="43"/>
          <w:sz w:val="22"/>
          <w:szCs w:val="22"/>
        </w:rPr>
        <w:t xml:space="preserve"> </w:t>
      </w:r>
      <w:r>
        <w:rPr>
          <w:color w:val="231F20"/>
          <w:sz w:val="22"/>
          <w:szCs w:val="22"/>
        </w:rPr>
        <w:t>within</w:t>
      </w:r>
      <w:r>
        <w:rPr>
          <w:color w:val="231F20"/>
          <w:spacing w:val="42"/>
          <w:sz w:val="22"/>
          <w:szCs w:val="22"/>
        </w:rPr>
        <w:t xml:space="preserve"> </w:t>
      </w:r>
      <w:r>
        <w:rPr>
          <w:color w:val="231F20"/>
          <w:sz w:val="22"/>
          <w:szCs w:val="22"/>
        </w:rPr>
        <w:t>and</w:t>
      </w:r>
      <w:r>
        <w:rPr>
          <w:color w:val="231F20"/>
          <w:spacing w:val="42"/>
          <w:sz w:val="22"/>
          <w:szCs w:val="22"/>
        </w:rPr>
        <w:t xml:space="preserve"> </w:t>
      </w:r>
      <w:r>
        <w:rPr>
          <w:color w:val="231F20"/>
          <w:sz w:val="22"/>
          <w:szCs w:val="22"/>
        </w:rPr>
        <w:t>understand</w:t>
      </w:r>
      <w:r>
        <w:rPr>
          <w:color w:val="231F20"/>
          <w:spacing w:val="43"/>
          <w:sz w:val="22"/>
          <w:szCs w:val="22"/>
        </w:rPr>
        <w:t xml:space="preserve"> </w:t>
      </w:r>
      <w:r>
        <w:rPr>
          <w:color w:val="231F20"/>
          <w:sz w:val="22"/>
          <w:szCs w:val="22"/>
        </w:rPr>
        <w:t>that</w:t>
      </w:r>
      <w:r>
        <w:rPr>
          <w:color w:val="231F20"/>
          <w:spacing w:val="42"/>
          <w:sz w:val="22"/>
          <w:szCs w:val="22"/>
        </w:rPr>
        <w:t xml:space="preserve"> </w:t>
      </w:r>
      <w:r>
        <w:rPr>
          <w:color w:val="231F20"/>
          <w:sz w:val="22"/>
          <w:szCs w:val="22"/>
        </w:rPr>
        <w:t>it</w:t>
      </w:r>
      <w:r>
        <w:rPr>
          <w:color w:val="231F20"/>
          <w:spacing w:val="43"/>
          <w:sz w:val="22"/>
          <w:szCs w:val="22"/>
        </w:rPr>
        <w:t xml:space="preserve"> </w:t>
      </w:r>
      <w:r>
        <w:rPr>
          <w:color w:val="231F20"/>
          <w:sz w:val="22"/>
          <w:szCs w:val="22"/>
        </w:rPr>
        <w:t>is</w:t>
      </w:r>
      <w:r>
        <w:rPr>
          <w:color w:val="231F20"/>
          <w:spacing w:val="42"/>
          <w:sz w:val="22"/>
          <w:szCs w:val="22"/>
        </w:rPr>
        <w:t xml:space="preserve"> </w:t>
      </w:r>
      <w:r>
        <w:rPr>
          <w:color w:val="231F20"/>
          <w:sz w:val="22"/>
          <w:szCs w:val="22"/>
        </w:rPr>
        <w:t>our responsibility to convey</w:t>
      </w:r>
      <w:r>
        <w:rPr>
          <w:color w:val="231F20"/>
          <w:spacing w:val="1"/>
          <w:sz w:val="22"/>
          <w:szCs w:val="22"/>
        </w:rPr>
        <w:t xml:space="preserve"> </w:t>
      </w:r>
      <w:r>
        <w:rPr>
          <w:color w:val="231F20"/>
          <w:sz w:val="22"/>
          <w:szCs w:val="22"/>
        </w:rPr>
        <w:t>to our</w:t>
      </w:r>
      <w:r>
        <w:rPr>
          <w:color w:val="231F20"/>
          <w:spacing w:val="1"/>
          <w:sz w:val="22"/>
          <w:szCs w:val="22"/>
        </w:rPr>
        <w:t xml:space="preserve"> </w:t>
      </w:r>
      <w:r>
        <w:rPr>
          <w:color w:val="231F20"/>
          <w:sz w:val="22"/>
          <w:szCs w:val="22"/>
        </w:rPr>
        <w:t>child the importance</w:t>
      </w:r>
      <w:r>
        <w:rPr>
          <w:color w:val="231F20"/>
          <w:spacing w:val="1"/>
          <w:sz w:val="22"/>
          <w:szCs w:val="22"/>
        </w:rPr>
        <w:t xml:space="preserve"> </w:t>
      </w:r>
      <w:r>
        <w:rPr>
          <w:color w:val="231F20"/>
          <w:sz w:val="22"/>
          <w:szCs w:val="22"/>
        </w:rPr>
        <w:t>of meeting</w:t>
      </w:r>
      <w:r>
        <w:rPr>
          <w:color w:val="231F20"/>
          <w:spacing w:val="1"/>
          <w:sz w:val="22"/>
          <w:szCs w:val="22"/>
        </w:rPr>
        <w:t xml:space="preserve"> </w:t>
      </w:r>
      <w:r>
        <w:rPr>
          <w:color w:val="231F20"/>
          <w:sz w:val="22"/>
          <w:szCs w:val="22"/>
        </w:rPr>
        <w:t>them and</w:t>
      </w:r>
      <w:r>
        <w:rPr>
          <w:color w:val="231F20"/>
          <w:spacing w:val="2"/>
          <w:sz w:val="22"/>
          <w:szCs w:val="22"/>
        </w:rPr>
        <w:t xml:space="preserve"> </w:t>
      </w:r>
      <w:r>
        <w:rPr>
          <w:color w:val="231F20"/>
          <w:sz w:val="22"/>
          <w:szCs w:val="22"/>
        </w:rPr>
        <w:t>using the</w:t>
      </w:r>
      <w:r>
        <w:rPr>
          <w:color w:val="231F20"/>
          <w:spacing w:val="1"/>
          <w:sz w:val="22"/>
          <w:szCs w:val="22"/>
        </w:rPr>
        <w:t xml:space="preserve"> </w:t>
      </w:r>
      <w:r>
        <w:rPr>
          <w:color w:val="231F20"/>
          <w:sz w:val="22"/>
          <w:szCs w:val="22"/>
        </w:rPr>
        <w:t>technology resources</w:t>
      </w:r>
      <w:r>
        <w:rPr>
          <w:color w:val="231F20"/>
          <w:spacing w:val="1"/>
          <w:sz w:val="22"/>
          <w:szCs w:val="22"/>
        </w:rPr>
        <w:t xml:space="preserve"> </w:t>
      </w:r>
      <w:r>
        <w:rPr>
          <w:color w:val="231F20"/>
          <w:sz w:val="22"/>
          <w:szCs w:val="22"/>
        </w:rPr>
        <w:t>responsibl</w:t>
      </w:r>
      <w:r>
        <w:rPr>
          <w:color w:val="231F20"/>
          <w:spacing w:val="-16"/>
          <w:sz w:val="22"/>
          <w:szCs w:val="22"/>
        </w:rPr>
        <w:t>y</w:t>
      </w:r>
      <w:r>
        <w:rPr>
          <w:color w:val="231F20"/>
          <w:sz w:val="22"/>
          <w:szCs w:val="22"/>
        </w:rPr>
        <w:t>.</w:t>
      </w:r>
      <w:r>
        <w:rPr>
          <w:color w:val="231F20"/>
          <w:spacing w:val="-4"/>
          <w:sz w:val="22"/>
          <w:szCs w:val="22"/>
        </w:rPr>
        <w:t xml:space="preserve"> </w:t>
      </w:r>
      <w:r>
        <w:rPr>
          <w:color w:val="231F20"/>
          <w:spacing w:val="-19"/>
          <w:sz w:val="22"/>
          <w:szCs w:val="22"/>
        </w:rPr>
        <w:t>W</w:t>
      </w:r>
      <w:r>
        <w:rPr>
          <w:color w:val="231F20"/>
          <w:sz w:val="22"/>
          <w:szCs w:val="22"/>
        </w:rPr>
        <w:t>e</w:t>
      </w:r>
      <w:r>
        <w:rPr>
          <w:color w:val="231F20"/>
          <w:w w:val="99"/>
          <w:sz w:val="22"/>
          <w:szCs w:val="22"/>
        </w:rPr>
        <w:t xml:space="preserve"> </w:t>
      </w:r>
      <w:r>
        <w:rPr>
          <w:color w:val="231F20"/>
          <w:sz w:val="22"/>
          <w:szCs w:val="22"/>
        </w:rPr>
        <w:t>also</w:t>
      </w:r>
      <w:r>
        <w:rPr>
          <w:color w:val="231F20"/>
          <w:spacing w:val="-1"/>
          <w:sz w:val="22"/>
          <w:szCs w:val="22"/>
        </w:rPr>
        <w:t xml:space="preserve"> </w:t>
      </w:r>
      <w:r>
        <w:rPr>
          <w:color w:val="231F20"/>
          <w:sz w:val="22"/>
          <w:szCs w:val="22"/>
        </w:rPr>
        <w:t>agree</w:t>
      </w:r>
      <w:r>
        <w:rPr>
          <w:color w:val="231F20"/>
          <w:spacing w:val="-1"/>
          <w:sz w:val="22"/>
          <w:szCs w:val="22"/>
        </w:rPr>
        <w:t xml:space="preserve"> </w:t>
      </w:r>
      <w:r>
        <w:rPr>
          <w:color w:val="231F20"/>
          <w:sz w:val="22"/>
          <w:szCs w:val="22"/>
        </w:rPr>
        <w:t>to</w:t>
      </w:r>
      <w:r>
        <w:rPr>
          <w:color w:val="231F20"/>
          <w:spacing w:val="-1"/>
          <w:sz w:val="22"/>
          <w:szCs w:val="22"/>
        </w:rPr>
        <w:t xml:space="preserve"> </w:t>
      </w:r>
      <w:r>
        <w:rPr>
          <w:color w:val="231F20"/>
          <w:sz w:val="22"/>
          <w:szCs w:val="22"/>
        </w:rPr>
        <w:t>abide</w:t>
      </w:r>
      <w:r>
        <w:rPr>
          <w:color w:val="231F20"/>
          <w:spacing w:val="-1"/>
          <w:sz w:val="22"/>
          <w:szCs w:val="22"/>
        </w:rPr>
        <w:t xml:space="preserve"> </w:t>
      </w:r>
      <w:r>
        <w:rPr>
          <w:color w:val="231F20"/>
          <w:sz w:val="22"/>
          <w:szCs w:val="22"/>
        </w:rPr>
        <w:t>and</w:t>
      </w:r>
      <w:r>
        <w:rPr>
          <w:color w:val="231F20"/>
          <w:spacing w:val="-1"/>
          <w:sz w:val="22"/>
          <w:szCs w:val="22"/>
        </w:rPr>
        <w:t xml:space="preserve"> </w:t>
      </w:r>
      <w:r>
        <w:rPr>
          <w:color w:val="231F20"/>
          <w:sz w:val="22"/>
          <w:szCs w:val="22"/>
        </w:rPr>
        <w:t>support these</w:t>
      </w:r>
      <w:r>
        <w:rPr>
          <w:color w:val="231F20"/>
          <w:spacing w:val="-1"/>
          <w:sz w:val="22"/>
          <w:szCs w:val="22"/>
        </w:rPr>
        <w:t xml:space="preserve"> </w:t>
      </w:r>
      <w:r>
        <w:rPr>
          <w:color w:val="231F20"/>
          <w:sz w:val="22"/>
          <w:szCs w:val="22"/>
        </w:rPr>
        <w:t>rules</w:t>
      </w:r>
      <w:r>
        <w:rPr>
          <w:color w:val="231F20"/>
          <w:spacing w:val="-1"/>
          <w:sz w:val="22"/>
          <w:szCs w:val="22"/>
        </w:rPr>
        <w:t xml:space="preserve"> </w:t>
      </w:r>
      <w:r>
        <w:rPr>
          <w:color w:val="231F20"/>
          <w:sz w:val="22"/>
          <w:szCs w:val="22"/>
        </w:rPr>
        <w:t>including</w:t>
      </w:r>
      <w:r>
        <w:rPr>
          <w:color w:val="231F20"/>
          <w:spacing w:val="-1"/>
          <w:sz w:val="22"/>
          <w:szCs w:val="22"/>
        </w:rPr>
        <w:t xml:space="preserve"> </w:t>
      </w:r>
      <w:r>
        <w:rPr>
          <w:color w:val="231F20"/>
          <w:sz w:val="22"/>
          <w:szCs w:val="22"/>
        </w:rPr>
        <w:t>our</w:t>
      </w:r>
      <w:r>
        <w:rPr>
          <w:color w:val="231F20"/>
          <w:spacing w:val="-1"/>
          <w:sz w:val="22"/>
          <w:szCs w:val="22"/>
        </w:rPr>
        <w:t xml:space="preserve"> </w:t>
      </w:r>
      <w:r>
        <w:rPr>
          <w:color w:val="231F20"/>
          <w:sz w:val="22"/>
          <w:szCs w:val="22"/>
        </w:rPr>
        <w:t>use of</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Infinite</w:t>
      </w:r>
      <w:r>
        <w:rPr>
          <w:color w:val="231F20"/>
          <w:spacing w:val="-1"/>
          <w:sz w:val="22"/>
          <w:szCs w:val="22"/>
        </w:rPr>
        <w:t xml:space="preserve"> </w:t>
      </w:r>
      <w:r>
        <w:rPr>
          <w:color w:val="231F20"/>
          <w:sz w:val="22"/>
          <w:szCs w:val="22"/>
        </w:rPr>
        <w:t>Campus</w:t>
      </w:r>
      <w:r>
        <w:rPr>
          <w:color w:val="231F20"/>
          <w:spacing w:val="-1"/>
          <w:sz w:val="22"/>
          <w:szCs w:val="22"/>
        </w:rPr>
        <w:t xml:space="preserve"> </w:t>
      </w:r>
      <w:r>
        <w:rPr>
          <w:color w:val="231F20"/>
          <w:sz w:val="22"/>
          <w:szCs w:val="22"/>
        </w:rPr>
        <w:t>Parent/Guardian Portal.</w:t>
      </w:r>
    </w:p>
    <w:p w:rsidR="00436517" w:rsidRDefault="00436517">
      <w:pPr>
        <w:kinsoku w:val="0"/>
        <w:overflowPunct w:val="0"/>
        <w:spacing w:before="2" w:line="240" w:lineRule="exact"/>
      </w:pPr>
    </w:p>
    <w:p w:rsidR="00436517" w:rsidRDefault="006F0E09">
      <w:pPr>
        <w:kinsoku w:val="0"/>
        <w:overflowPunct w:val="0"/>
        <w:spacing w:line="242" w:lineRule="exact"/>
        <w:ind w:left="100" w:right="119"/>
        <w:jc w:val="both"/>
        <w:rPr>
          <w:color w:val="000000"/>
          <w:sz w:val="22"/>
          <w:szCs w:val="22"/>
        </w:rPr>
      </w:pPr>
      <w:r>
        <w:rPr>
          <w:noProof/>
        </w:rPr>
        <w:pict>
          <v:group id="_x0000_s1102" style="position:absolute;left:0;text-align:left;margin-left:46pt;margin-top:31.5pt;width:542pt;height:113.85pt;z-index:-251690496;mso-position-horizontal-relative:page" coordorigin="920,630" coordsize="10840,2277" o:allowincell="f">
            <v:shape id="_x0000_s1103" style="position:absolute;left:940;top:650;width:10800;height:20" coordsize="10800,20" o:allowincell="f" path="m,l10800,e" filled="f" strokecolor="#231f20" strokeweight="2pt">
              <v:path arrowok="t"/>
            </v:shape>
            <v:shape id="_x0000_s1104" style="position:absolute;left:940;top:2902;width:10800;height:20" coordsize="10800,20" o:allowincell="f" path="m,l10800,e" filled="f" strokecolor="#231f20" strokeweight=".5pt">
              <v:path arrowok="t"/>
            </v:shape>
            <v:shape id="_x0000_s1105" style="position:absolute;left:7995;top:640;width:20;height:2261" coordsize="20,2261" o:allowincell="f" path="m,l,2260e" filled="f" strokecolor="#231f20" strokeweight=".5pt">
              <v:path arrowok="t"/>
            </v:shape>
            <v:shape id="_x0000_s1106" style="position:absolute;left:940;top:2139;width:10800;height:20" coordsize="10800,20" o:allowincell="f" path="m,l10800,e" filled="f" strokecolor="#231f20" strokeweight=".5pt">
              <v:path arrowok="t"/>
            </v:shape>
            <v:shape id="_x0000_s1107" style="position:absolute;left:940;top:1347;width:10800;height:20" coordsize="10800,20" o:allowincell="f" path="m,l10800,e" filled="f" strokecolor="#231f20" strokeweight=".5pt">
              <v:path arrowok="t"/>
            </v:shape>
            <w10:wrap anchorx="page"/>
          </v:group>
        </w:pict>
      </w:r>
      <w:r w:rsidR="00436517">
        <w:rPr>
          <w:color w:val="231F20"/>
          <w:sz w:val="22"/>
          <w:szCs w:val="22"/>
        </w:rPr>
        <w:t>Boone</w:t>
      </w:r>
      <w:r w:rsidR="00436517">
        <w:rPr>
          <w:color w:val="231F20"/>
          <w:spacing w:val="3"/>
          <w:sz w:val="22"/>
          <w:szCs w:val="22"/>
        </w:rPr>
        <w:t xml:space="preserve"> </w:t>
      </w:r>
      <w:r w:rsidR="00436517">
        <w:rPr>
          <w:color w:val="231F20"/>
          <w:sz w:val="22"/>
          <w:szCs w:val="22"/>
        </w:rPr>
        <w:t>County</w:t>
      </w:r>
      <w:r w:rsidR="00436517">
        <w:rPr>
          <w:color w:val="231F20"/>
          <w:spacing w:val="3"/>
          <w:sz w:val="22"/>
          <w:szCs w:val="22"/>
        </w:rPr>
        <w:t xml:space="preserve"> </w:t>
      </w:r>
      <w:r w:rsidR="00436517">
        <w:rPr>
          <w:color w:val="231F20"/>
          <w:sz w:val="22"/>
          <w:szCs w:val="22"/>
        </w:rPr>
        <w:t>Schools’</w:t>
      </w:r>
      <w:r w:rsidR="00436517">
        <w:rPr>
          <w:color w:val="231F20"/>
          <w:spacing w:val="-14"/>
          <w:sz w:val="22"/>
          <w:szCs w:val="22"/>
        </w:rPr>
        <w:t xml:space="preserve"> </w:t>
      </w:r>
      <w:r w:rsidR="00436517">
        <w:rPr>
          <w:color w:val="231F20"/>
          <w:sz w:val="22"/>
          <w:szCs w:val="22"/>
        </w:rPr>
        <w:t>network</w:t>
      </w:r>
      <w:r w:rsidR="00436517">
        <w:rPr>
          <w:color w:val="231F20"/>
          <w:spacing w:val="3"/>
          <w:sz w:val="22"/>
          <w:szCs w:val="22"/>
        </w:rPr>
        <w:t xml:space="preserve"> </w:t>
      </w:r>
      <w:r w:rsidR="00436517">
        <w:rPr>
          <w:color w:val="231F20"/>
          <w:sz w:val="22"/>
          <w:szCs w:val="22"/>
        </w:rPr>
        <w:t>communications</w:t>
      </w:r>
      <w:r w:rsidR="00436517">
        <w:rPr>
          <w:color w:val="231F20"/>
          <w:spacing w:val="2"/>
          <w:sz w:val="22"/>
          <w:szCs w:val="22"/>
        </w:rPr>
        <w:t xml:space="preserve"> </w:t>
      </w:r>
      <w:r w:rsidR="00436517">
        <w:rPr>
          <w:color w:val="231F20"/>
          <w:sz w:val="22"/>
          <w:szCs w:val="22"/>
        </w:rPr>
        <w:t>are</w:t>
      </w:r>
      <w:r w:rsidR="00436517">
        <w:rPr>
          <w:color w:val="231F20"/>
          <w:spacing w:val="3"/>
          <w:sz w:val="22"/>
          <w:szCs w:val="22"/>
        </w:rPr>
        <w:t xml:space="preserve"> </w:t>
      </w:r>
      <w:r w:rsidR="00436517">
        <w:rPr>
          <w:color w:val="231F20"/>
          <w:sz w:val="22"/>
          <w:szCs w:val="22"/>
        </w:rPr>
        <w:t>not</w:t>
      </w:r>
      <w:r w:rsidR="00436517">
        <w:rPr>
          <w:color w:val="231F20"/>
          <w:spacing w:val="3"/>
          <w:sz w:val="22"/>
          <w:szCs w:val="22"/>
        </w:rPr>
        <w:t xml:space="preserve"> </w:t>
      </w:r>
      <w:r w:rsidR="00436517">
        <w:rPr>
          <w:color w:val="231F20"/>
          <w:sz w:val="22"/>
          <w:szCs w:val="22"/>
        </w:rPr>
        <w:t>private,</w:t>
      </w:r>
      <w:r w:rsidR="00436517">
        <w:rPr>
          <w:color w:val="231F20"/>
          <w:spacing w:val="3"/>
          <w:sz w:val="22"/>
          <w:szCs w:val="22"/>
        </w:rPr>
        <w:t xml:space="preserve"> </w:t>
      </w:r>
      <w:r w:rsidR="00436517">
        <w:rPr>
          <w:color w:val="231F20"/>
          <w:sz w:val="22"/>
          <w:szCs w:val="22"/>
        </w:rPr>
        <w:t>and</w:t>
      </w:r>
      <w:r w:rsidR="00436517">
        <w:rPr>
          <w:color w:val="231F20"/>
          <w:spacing w:val="3"/>
          <w:sz w:val="22"/>
          <w:szCs w:val="22"/>
        </w:rPr>
        <w:t xml:space="preserve"> </w:t>
      </w:r>
      <w:r w:rsidR="00436517">
        <w:rPr>
          <w:color w:val="231F20"/>
          <w:sz w:val="22"/>
          <w:szCs w:val="22"/>
        </w:rPr>
        <w:t>may</w:t>
      </w:r>
      <w:r w:rsidR="00436517">
        <w:rPr>
          <w:color w:val="231F20"/>
          <w:spacing w:val="3"/>
          <w:sz w:val="22"/>
          <w:szCs w:val="22"/>
        </w:rPr>
        <w:t xml:space="preserve"> </w:t>
      </w:r>
      <w:r w:rsidR="00436517">
        <w:rPr>
          <w:color w:val="231F20"/>
          <w:sz w:val="22"/>
          <w:szCs w:val="22"/>
        </w:rPr>
        <w:t>be</w:t>
      </w:r>
      <w:r w:rsidR="00436517">
        <w:rPr>
          <w:color w:val="231F20"/>
          <w:spacing w:val="3"/>
          <w:sz w:val="22"/>
          <w:szCs w:val="22"/>
        </w:rPr>
        <w:t xml:space="preserve"> </w:t>
      </w:r>
      <w:r w:rsidR="00436517">
        <w:rPr>
          <w:color w:val="231F20"/>
          <w:sz w:val="22"/>
          <w:szCs w:val="22"/>
        </w:rPr>
        <w:t>viewed</w:t>
      </w:r>
      <w:r w:rsidR="00436517">
        <w:rPr>
          <w:color w:val="231F20"/>
          <w:spacing w:val="3"/>
          <w:sz w:val="22"/>
          <w:szCs w:val="22"/>
        </w:rPr>
        <w:t xml:space="preserve"> </w:t>
      </w:r>
      <w:r w:rsidR="00436517">
        <w:rPr>
          <w:color w:val="231F20"/>
          <w:sz w:val="22"/>
          <w:szCs w:val="22"/>
        </w:rPr>
        <w:t>by</w:t>
      </w:r>
      <w:r w:rsidR="00436517">
        <w:rPr>
          <w:color w:val="231F20"/>
          <w:spacing w:val="3"/>
          <w:sz w:val="22"/>
          <w:szCs w:val="22"/>
        </w:rPr>
        <w:t xml:space="preserve"> </w:t>
      </w:r>
      <w:r w:rsidR="00436517">
        <w:rPr>
          <w:color w:val="231F20"/>
          <w:sz w:val="22"/>
          <w:szCs w:val="22"/>
        </w:rPr>
        <w:t>Boone</w:t>
      </w:r>
      <w:r w:rsidR="00436517">
        <w:rPr>
          <w:color w:val="231F20"/>
          <w:spacing w:val="3"/>
          <w:sz w:val="22"/>
          <w:szCs w:val="22"/>
        </w:rPr>
        <w:t xml:space="preserve"> </w:t>
      </w:r>
      <w:r w:rsidR="00436517">
        <w:rPr>
          <w:color w:val="231F20"/>
          <w:sz w:val="22"/>
          <w:szCs w:val="22"/>
        </w:rPr>
        <w:t>County</w:t>
      </w:r>
      <w:r w:rsidR="00436517">
        <w:rPr>
          <w:color w:val="231F20"/>
          <w:spacing w:val="3"/>
          <w:sz w:val="22"/>
          <w:szCs w:val="22"/>
        </w:rPr>
        <w:t xml:space="preserve"> </w:t>
      </w:r>
      <w:r w:rsidR="00436517">
        <w:rPr>
          <w:color w:val="231F20"/>
          <w:sz w:val="22"/>
          <w:szCs w:val="22"/>
        </w:rPr>
        <w:t>School</w:t>
      </w:r>
      <w:r w:rsidR="00436517">
        <w:rPr>
          <w:color w:val="231F20"/>
          <w:spacing w:val="3"/>
          <w:sz w:val="22"/>
          <w:szCs w:val="22"/>
        </w:rPr>
        <w:t xml:space="preserve"> </w:t>
      </w:r>
      <w:r w:rsidR="00436517">
        <w:rPr>
          <w:color w:val="231F20"/>
          <w:sz w:val="22"/>
          <w:szCs w:val="22"/>
        </w:rPr>
        <w:t>personnel, or</w:t>
      </w:r>
      <w:r w:rsidR="00436517">
        <w:rPr>
          <w:color w:val="231F20"/>
          <w:spacing w:val="-5"/>
          <w:sz w:val="22"/>
          <w:szCs w:val="22"/>
        </w:rPr>
        <w:t xml:space="preserve"> </w:t>
      </w:r>
      <w:r w:rsidR="00436517">
        <w:rPr>
          <w:color w:val="231F20"/>
          <w:sz w:val="22"/>
          <w:szCs w:val="22"/>
        </w:rPr>
        <w:t>by</w:t>
      </w:r>
      <w:r w:rsidR="00436517">
        <w:rPr>
          <w:color w:val="231F20"/>
          <w:spacing w:val="-5"/>
          <w:sz w:val="22"/>
          <w:szCs w:val="22"/>
        </w:rPr>
        <w:t xml:space="preserve"> </w:t>
      </w:r>
      <w:r w:rsidR="00436517">
        <w:rPr>
          <w:color w:val="231F20"/>
          <w:sz w:val="22"/>
          <w:szCs w:val="22"/>
        </w:rPr>
        <w:t>someone</w:t>
      </w:r>
      <w:r w:rsidR="00436517">
        <w:rPr>
          <w:color w:val="231F20"/>
          <w:spacing w:val="-4"/>
          <w:sz w:val="22"/>
          <w:szCs w:val="22"/>
        </w:rPr>
        <w:t xml:space="preserve"> </w:t>
      </w:r>
      <w:r w:rsidR="00436517">
        <w:rPr>
          <w:color w:val="231F20"/>
          <w:sz w:val="22"/>
          <w:szCs w:val="22"/>
        </w:rPr>
        <w:t>appointed</w:t>
      </w:r>
      <w:r w:rsidR="00436517">
        <w:rPr>
          <w:color w:val="231F20"/>
          <w:spacing w:val="-5"/>
          <w:sz w:val="22"/>
          <w:szCs w:val="22"/>
        </w:rPr>
        <w:t xml:space="preserve"> </w:t>
      </w:r>
      <w:r w:rsidR="00436517">
        <w:rPr>
          <w:color w:val="231F20"/>
          <w:sz w:val="22"/>
          <w:szCs w:val="22"/>
        </w:rPr>
        <w:t>by</w:t>
      </w:r>
      <w:r w:rsidR="00436517">
        <w:rPr>
          <w:color w:val="231F20"/>
          <w:spacing w:val="-4"/>
          <w:sz w:val="22"/>
          <w:szCs w:val="22"/>
        </w:rPr>
        <w:t xml:space="preserve"> </w:t>
      </w:r>
      <w:r w:rsidR="00436517">
        <w:rPr>
          <w:color w:val="231F20"/>
          <w:sz w:val="22"/>
          <w:szCs w:val="22"/>
        </w:rPr>
        <w:t>them,</w:t>
      </w:r>
      <w:r w:rsidR="00436517">
        <w:rPr>
          <w:color w:val="231F20"/>
          <w:spacing w:val="-5"/>
          <w:sz w:val="22"/>
          <w:szCs w:val="22"/>
        </w:rPr>
        <w:t xml:space="preserve"> </w:t>
      </w:r>
      <w:r w:rsidR="00436517">
        <w:rPr>
          <w:color w:val="231F20"/>
          <w:sz w:val="22"/>
          <w:szCs w:val="22"/>
        </w:rPr>
        <w:t>to</w:t>
      </w:r>
      <w:r w:rsidR="00436517">
        <w:rPr>
          <w:color w:val="231F20"/>
          <w:spacing w:val="-4"/>
          <w:sz w:val="22"/>
          <w:szCs w:val="22"/>
        </w:rPr>
        <w:t xml:space="preserve"> </w:t>
      </w:r>
      <w:r w:rsidR="00436517">
        <w:rPr>
          <w:color w:val="231F20"/>
          <w:sz w:val="22"/>
          <w:szCs w:val="22"/>
        </w:rPr>
        <w:t>ensure</w:t>
      </w:r>
      <w:r w:rsidR="00436517">
        <w:rPr>
          <w:color w:val="231F20"/>
          <w:spacing w:val="-5"/>
          <w:sz w:val="22"/>
          <w:szCs w:val="22"/>
        </w:rPr>
        <w:t xml:space="preserve"> </w:t>
      </w:r>
      <w:r w:rsidR="00436517">
        <w:rPr>
          <w:color w:val="231F20"/>
          <w:sz w:val="22"/>
          <w:szCs w:val="22"/>
        </w:rPr>
        <w:t>that</w:t>
      </w:r>
      <w:r w:rsidR="00436517">
        <w:rPr>
          <w:color w:val="231F20"/>
          <w:spacing w:val="-4"/>
          <w:sz w:val="22"/>
          <w:szCs w:val="22"/>
        </w:rPr>
        <w:t xml:space="preserve"> </w:t>
      </w:r>
      <w:r w:rsidR="00436517">
        <w:rPr>
          <w:color w:val="231F20"/>
          <w:sz w:val="22"/>
          <w:szCs w:val="22"/>
        </w:rPr>
        <w:t>all</w:t>
      </w:r>
      <w:r w:rsidR="00436517">
        <w:rPr>
          <w:color w:val="231F20"/>
          <w:spacing w:val="-5"/>
          <w:sz w:val="22"/>
          <w:szCs w:val="22"/>
        </w:rPr>
        <w:t xml:space="preserve"> </w:t>
      </w:r>
      <w:r w:rsidR="00436517">
        <w:rPr>
          <w:color w:val="231F20"/>
          <w:sz w:val="22"/>
          <w:szCs w:val="22"/>
        </w:rPr>
        <w:t>guidelines</w:t>
      </w:r>
      <w:r w:rsidR="00436517">
        <w:rPr>
          <w:color w:val="231F20"/>
          <w:spacing w:val="-4"/>
          <w:sz w:val="22"/>
          <w:szCs w:val="22"/>
        </w:rPr>
        <w:t xml:space="preserve"> </w:t>
      </w:r>
      <w:r w:rsidR="00436517">
        <w:rPr>
          <w:color w:val="231F20"/>
          <w:sz w:val="22"/>
          <w:szCs w:val="22"/>
        </w:rPr>
        <w:t>are</w:t>
      </w:r>
      <w:r w:rsidR="00436517">
        <w:rPr>
          <w:color w:val="231F20"/>
          <w:spacing w:val="-5"/>
          <w:sz w:val="22"/>
          <w:szCs w:val="22"/>
        </w:rPr>
        <w:t xml:space="preserve"> </w:t>
      </w:r>
      <w:r w:rsidR="00436517">
        <w:rPr>
          <w:color w:val="231F20"/>
          <w:sz w:val="22"/>
          <w:szCs w:val="22"/>
        </w:rPr>
        <w:t>followed.</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12" w:line="280" w:lineRule="exact"/>
        <w:rPr>
          <w:sz w:val="28"/>
          <w:szCs w:val="28"/>
        </w:rPr>
      </w:pPr>
    </w:p>
    <w:p w:rsidR="00436517" w:rsidRDefault="00436517">
      <w:pPr>
        <w:kinsoku w:val="0"/>
        <w:overflowPunct w:val="0"/>
        <w:ind w:left="100" w:right="3335"/>
        <w:jc w:val="both"/>
        <w:rPr>
          <w:color w:val="000000"/>
          <w:sz w:val="18"/>
          <w:szCs w:val="18"/>
        </w:rPr>
      </w:pPr>
      <w:r>
        <w:rPr>
          <w:color w:val="231F20"/>
          <w:sz w:val="18"/>
          <w:szCs w:val="18"/>
        </w:rPr>
        <w:t xml:space="preserve">Parent/Guardian Signature                                                                                                                     </w:t>
      </w:r>
      <w:r>
        <w:rPr>
          <w:color w:val="231F20"/>
          <w:spacing w:val="20"/>
          <w:sz w:val="18"/>
          <w:szCs w:val="18"/>
        </w:rPr>
        <w:t xml:space="preserve"> </w:t>
      </w:r>
      <w:r>
        <w:rPr>
          <w:color w:val="231F20"/>
          <w:sz w:val="18"/>
          <w:szCs w:val="18"/>
        </w:rPr>
        <w:t>Date</w:t>
      </w:r>
    </w:p>
    <w:p w:rsidR="00436517" w:rsidRDefault="00436517">
      <w:pPr>
        <w:kinsoku w:val="0"/>
        <w:overflowPunct w:val="0"/>
        <w:spacing w:before="3" w:line="190" w:lineRule="exact"/>
        <w:rPr>
          <w:sz w:val="19"/>
          <w:szCs w:val="19"/>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ind w:left="100" w:right="3335"/>
        <w:jc w:val="both"/>
        <w:rPr>
          <w:color w:val="000000"/>
          <w:sz w:val="18"/>
          <w:szCs w:val="18"/>
        </w:rPr>
      </w:pPr>
      <w:r>
        <w:rPr>
          <w:color w:val="231F20"/>
          <w:sz w:val="18"/>
          <w:szCs w:val="18"/>
        </w:rPr>
        <w:t xml:space="preserve">Parent/Guardian Signature                                                                                                                     </w:t>
      </w:r>
      <w:r>
        <w:rPr>
          <w:color w:val="231F20"/>
          <w:spacing w:val="20"/>
          <w:sz w:val="18"/>
          <w:szCs w:val="18"/>
        </w:rPr>
        <w:t xml:space="preserve"> </w:t>
      </w:r>
      <w:r>
        <w:rPr>
          <w:color w:val="231F20"/>
          <w:sz w:val="18"/>
          <w:szCs w:val="18"/>
        </w:rPr>
        <w:t>Date</w:t>
      </w:r>
    </w:p>
    <w:p w:rsidR="00436517" w:rsidRDefault="00436517">
      <w:pPr>
        <w:kinsoku w:val="0"/>
        <w:overflowPunct w:val="0"/>
        <w:spacing w:before="9" w:line="140" w:lineRule="exact"/>
        <w:rPr>
          <w:sz w:val="14"/>
          <w:szCs w:val="14"/>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ind w:left="100" w:right="3335"/>
        <w:jc w:val="both"/>
        <w:rPr>
          <w:color w:val="000000"/>
          <w:sz w:val="18"/>
          <w:szCs w:val="18"/>
        </w:rPr>
      </w:pPr>
      <w:r>
        <w:rPr>
          <w:color w:val="231F20"/>
          <w:sz w:val="18"/>
          <w:szCs w:val="18"/>
        </w:rPr>
        <w:t xml:space="preserve">Student Signature                                                                                                                                   </w:t>
      </w:r>
      <w:r>
        <w:rPr>
          <w:color w:val="231F20"/>
          <w:spacing w:val="20"/>
          <w:sz w:val="18"/>
          <w:szCs w:val="18"/>
        </w:rPr>
        <w:t xml:space="preserve"> </w:t>
      </w:r>
      <w:r>
        <w:rPr>
          <w:color w:val="231F20"/>
          <w:sz w:val="18"/>
          <w:szCs w:val="18"/>
        </w:rPr>
        <w:t>Date</w:t>
      </w:r>
    </w:p>
    <w:p w:rsidR="00436517" w:rsidRDefault="00436517">
      <w:pPr>
        <w:kinsoku w:val="0"/>
        <w:overflowPunct w:val="0"/>
        <w:spacing w:before="10" w:line="100" w:lineRule="exact"/>
        <w:rPr>
          <w:sz w:val="10"/>
          <w:szCs w:val="1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Pr="00436517" w:rsidRDefault="00436517">
      <w:pPr>
        <w:tabs>
          <w:tab w:val="left" w:pos="10872"/>
        </w:tabs>
        <w:kinsoku w:val="0"/>
        <w:overflowPunct w:val="0"/>
        <w:ind w:left="100" w:right="147"/>
        <w:jc w:val="both"/>
        <w:rPr>
          <w:strike/>
          <w:color w:val="FF0000"/>
          <w:sz w:val="22"/>
          <w:szCs w:val="22"/>
        </w:rPr>
      </w:pPr>
      <w:r w:rsidRPr="00436517">
        <w:rPr>
          <w:strike/>
          <w:color w:val="FF0000"/>
          <w:sz w:val="22"/>
          <w:szCs w:val="22"/>
        </w:rPr>
        <w:t>The</w:t>
      </w:r>
      <w:r w:rsidRPr="00436517">
        <w:rPr>
          <w:strike/>
          <w:color w:val="FF0000"/>
          <w:spacing w:val="-5"/>
          <w:sz w:val="22"/>
          <w:szCs w:val="22"/>
        </w:rPr>
        <w:t xml:space="preserve"> </w:t>
      </w:r>
      <w:r w:rsidRPr="00436517">
        <w:rPr>
          <w:b/>
          <w:bCs/>
          <w:i/>
          <w:iCs/>
          <w:strike/>
          <w:color w:val="FF0000"/>
          <w:sz w:val="22"/>
          <w:szCs w:val="22"/>
        </w:rPr>
        <w:t>Code</w:t>
      </w:r>
      <w:r w:rsidRPr="00436517">
        <w:rPr>
          <w:b/>
          <w:bCs/>
          <w:i/>
          <w:iCs/>
          <w:strike/>
          <w:color w:val="FF0000"/>
          <w:spacing w:val="-5"/>
          <w:sz w:val="22"/>
          <w:szCs w:val="22"/>
        </w:rPr>
        <w:t xml:space="preserve"> </w:t>
      </w:r>
      <w:r w:rsidRPr="00436517">
        <w:rPr>
          <w:b/>
          <w:bCs/>
          <w:i/>
          <w:iCs/>
          <w:strike/>
          <w:color w:val="FF0000"/>
          <w:sz w:val="22"/>
          <w:szCs w:val="22"/>
        </w:rPr>
        <w:t>of</w:t>
      </w:r>
      <w:r w:rsidRPr="00436517">
        <w:rPr>
          <w:b/>
          <w:bCs/>
          <w:i/>
          <w:iCs/>
          <w:strike/>
          <w:color w:val="FF0000"/>
          <w:spacing w:val="-4"/>
          <w:sz w:val="22"/>
          <w:szCs w:val="22"/>
        </w:rPr>
        <w:t xml:space="preserve"> </w:t>
      </w:r>
      <w:r w:rsidRPr="00436517">
        <w:rPr>
          <w:b/>
          <w:bCs/>
          <w:i/>
          <w:iCs/>
          <w:strike/>
          <w:color w:val="FF0000"/>
          <w:sz w:val="22"/>
          <w:szCs w:val="22"/>
        </w:rPr>
        <w:t>Conduct</w:t>
      </w:r>
      <w:r w:rsidRPr="00436517">
        <w:rPr>
          <w:b/>
          <w:bCs/>
          <w:i/>
          <w:iCs/>
          <w:strike/>
          <w:color w:val="FF0000"/>
          <w:spacing w:val="-5"/>
          <w:sz w:val="22"/>
          <w:szCs w:val="22"/>
        </w:rPr>
        <w:t xml:space="preserve"> </w:t>
      </w:r>
      <w:r w:rsidRPr="00436517">
        <w:rPr>
          <w:strike/>
          <w:color w:val="FF0000"/>
          <w:sz w:val="22"/>
          <w:szCs w:val="22"/>
        </w:rPr>
        <w:t>was</w:t>
      </w:r>
      <w:r w:rsidRPr="00436517">
        <w:rPr>
          <w:strike/>
          <w:color w:val="FF0000"/>
          <w:spacing w:val="-6"/>
          <w:sz w:val="22"/>
          <w:szCs w:val="22"/>
        </w:rPr>
        <w:t xml:space="preserve"> </w:t>
      </w:r>
      <w:r w:rsidRPr="00436517">
        <w:rPr>
          <w:strike/>
          <w:color w:val="FF0000"/>
          <w:sz w:val="22"/>
          <w:szCs w:val="22"/>
        </w:rPr>
        <w:t>sent</w:t>
      </w:r>
      <w:r w:rsidRPr="00436517">
        <w:rPr>
          <w:strike/>
          <w:color w:val="FF0000"/>
          <w:spacing w:val="-4"/>
          <w:sz w:val="22"/>
          <w:szCs w:val="22"/>
        </w:rPr>
        <w:t xml:space="preserve"> </w:t>
      </w:r>
      <w:r w:rsidRPr="00436517">
        <w:rPr>
          <w:strike/>
          <w:color w:val="FF0000"/>
          <w:sz w:val="22"/>
          <w:szCs w:val="22"/>
        </w:rPr>
        <w:t>home</w:t>
      </w:r>
      <w:r w:rsidRPr="00436517">
        <w:rPr>
          <w:strike/>
          <w:color w:val="FF0000"/>
          <w:spacing w:val="-5"/>
          <w:sz w:val="22"/>
          <w:szCs w:val="22"/>
        </w:rPr>
        <w:t xml:space="preserve"> </w:t>
      </w:r>
      <w:r w:rsidRPr="00436517">
        <w:rPr>
          <w:strike/>
          <w:color w:val="FF0000"/>
          <w:sz w:val="22"/>
          <w:szCs w:val="22"/>
        </w:rPr>
        <w:t>to</w:t>
      </w:r>
      <w:r w:rsidRPr="00436517">
        <w:rPr>
          <w:strike/>
          <w:color w:val="FF0000"/>
          <w:spacing w:val="-4"/>
          <w:sz w:val="22"/>
          <w:szCs w:val="22"/>
        </w:rPr>
        <w:t xml:space="preserve"> </w:t>
      </w:r>
      <w:r w:rsidRPr="00436517">
        <w:rPr>
          <w:strike/>
          <w:color w:val="FF0000"/>
          <w:sz w:val="22"/>
          <w:szCs w:val="22"/>
        </w:rPr>
        <w:t>be</w:t>
      </w:r>
      <w:r w:rsidRPr="00436517">
        <w:rPr>
          <w:strike/>
          <w:color w:val="FF0000"/>
          <w:spacing w:val="-5"/>
          <w:sz w:val="22"/>
          <w:szCs w:val="22"/>
        </w:rPr>
        <w:t xml:space="preserve"> </w:t>
      </w:r>
      <w:r w:rsidRPr="00436517">
        <w:rPr>
          <w:strike/>
          <w:color w:val="FF0000"/>
          <w:sz w:val="22"/>
          <w:szCs w:val="22"/>
        </w:rPr>
        <w:t>shared</w:t>
      </w:r>
      <w:r w:rsidRPr="00436517">
        <w:rPr>
          <w:strike/>
          <w:color w:val="FF0000"/>
          <w:spacing w:val="-5"/>
          <w:sz w:val="22"/>
          <w:szCs w:val="22"/>
        </w:rPr>
        <w:t xml:space="preserve"> </w:t>
      </w:r>
      <w:r w:rsidRPr="00436517">
        <w:rPr>
          <w:strike/>
          <w:color w:val="FF0000"/>
          <w:sz w:val="22"/>
          <w:szCs w:val="22"/>
        </w:rPr>
        <w:t>with</w:t>
      </w:r>
      <w:r w:rsidRPr="00436517">
        <w:rPr>
          <w:strike/>
          <w:color w:val="FF0000"/>
          <w:spacing w:val="-4"/>
          <w:sz w:val="22"/>
          <w:szCs w:val="22"/>
        </w:rPr>
        <w:t xml:space="preserve"> </w:t>
      </w:r>
      <w:r w:rsidRPr="00436517">
        <w:rPr>
          <w:strike/>
          <w:color w:val="FF0000"/>
          <w:sz w:val="22"/>
          <w:szCs w:val="22"/>
        </w:rPr>
        <w:t>the</w:t>
      </w:r>
      <w:r w:rsidRPr="00436517">
        <w:rPr>
          <w:strike/>
          <w:color w:val="FF0000"/>
          <w:spacing w:val="-5"/>
          <w:sz w:val="22"/>
          <w:szCs w:val="22"/>
        </w:rPr>
        <w:t xml:space="preserve"> </w:t>
      </w:r>
      <w:r w:rsidRPr="00436517">
        <w:rPr>
          <w:strike/>
          <w:color w:val="FF0000"/>
          <w:sz w:val="22"/>
          <w:szCs w:val="22"/>
        </w:rPr>
        <w:t>parent(s)/guardians</w:t>
      </w:r>
      <w:r w:rsidRPr="00436517">
        <w:rPr>
          <w:strike/>
          <w:color w:val="FF0000"/>
          <w:spacing w:val="-5"/>
          <w:sz w:val="22"/>
          <w:szCs w:val="22"/>
        </w:rPr>
        <w:t xml:space="preserve"> </w:t>
      </w:r>
      <w:r w:rsidRPr="00436517">
        <w:rPr>
          <w:strike/>
          <w:color w:val="FF0000"/>
          <w:sz w:val="22"/>
          <w:szCs w:val="22"/>
        </w:rPr>
        <w:t>on:</w:t>
      </w:r>
      <w:r w:rsidRPr="00436517">
        <w:rPr>
          <w:strike/>
          <w:color w:val="FF0000"/>
          <w:sz w:val="22"/>
          <w:szCs w:val="22"/>
          <w:u w:val="single" w:color="221E1F"/>
        </w:rPr>
        <w:t xml:space="preserve"> </w:t>
      </w:r>
      <w:r w:rsidRPr="00436517">
        <w:rPr>
          <w:strike/>
          <w:color w:val="FF0000"/>
          <w:sz w:val="22"/>
          <w:szCs w:val="22"/>
          <w:u w:val="single" w:color="221E1F"/>
        </w:rPr>
        <w:tab/>
      </w:r>
    </w:p>
    <w:p w:rsidR="00436517" w:rsidRPr="00436517" w:rsidRDefault="00436517">
      <w:pPr>
        <w:kinsoku w:val="0"/>
        <w:overflowPunct w:val="0"/>
        <w:spacing w:before="16" w:line="240" w:lineRule="exact"/>
        <w:rPr>
          <w:color w:val="FF0000"/>
          <w:sz w:val="22"/>
          <w:szCs w:val="22"/>
        </w:rPr>
      </w:pPr>
      <w:r>
        <w:t xml:space="preserve">  </w:t>
      </w:r>
      <w:r w:rsidRPr="00436517">
        <w:rPr>
          <w:color w:val="FF0000"/>
          <w:sz w:val="22"/>
          <w:szCs w:val="22"/>
        </w:rPr>
        <w:t xml:space="preserve">The </w:t>
      </w:r>
      <w:r w:rsidRPr="00436517">
        <w:rPr>
          <w:b/>
          <w:color w:val="FF0000"/>
          <w:sz w:val="22"/>
          <w:szCs w:val="22"/>
        </w:rPr>
        <w:t>Code of Conduct</w:t>
      </w:r>
      <w:r w:rsidRPr="00436517">
        <w:rPr>
          <w:color w:val="FF0000"/>
          <w:sz w:val="22"/>
          <w:szCs w:val="22"/>
        </w:rPr>
        <w:t xml:space="preserve"> can be found on the district website at: www.boone.kyschools.us</w:t>
      </w:r>
    </w:p>
    <w:p w:rsidR="00436517" w:rsidRDefault="00436517">
      <w:pPr>
        <w:kinsoku w:val="0"/>
        <w:overflowPunct w:val="0"/>
        <w:spacing w:before="72"/>
        <w:ind w:left="100"/>
        <w:rPr>
          <w:rFonts w:ascii="Arial" w:hAnsi="Arial" w:cs="Arial"/>
          <w:color w:val="000000"/>
          <w:sz w:val="22"/>
          <w:szCs w:val="22"/>
        </w:rPr>
      </w:pPr>
      <w:r>
        <w:rPr>
          <w:rFonts w:ascii="Arial" w:hAnsi="Arial" w:cs="Arial"/>
          <w:b/>
          <w:bCs/>
          <w:color w:val="231F20"/>
          <w:sz w:val="22"/>
          <w:szCs w:val="22"/>
        </w:rPr>
        <w:t>PLEASE</w:t>
      </w:r>
      <w:r>
        <w:rPr>
          <w:rFonts w:ascii="Arial" w:hAnsi="Arial" w:cs="Arial"/>
          <w:b/>
          <w:bCs/>
          <w:color w:val="231F20"/>
          <w:spacing w:val="-3"/>
          <w:sz w:val="22"/>
          <w:szCs w:val="22"/>
        </w:rPr>
        <w:t xml:space="preserve"> </w:t>
      </w:r>
      <w:r>
        <w:rPr>
          <w:rFonts w:ascii="Arial" w:hAnsi="Arial" w:cs="Arial"/>
          <w:b/>
          <w:bCs/>
          <w:color w:val="231F20"/>
          <w:sz w:val="22"/>
          <w:szCs w:val="22"/>
        </w:rPr>
        <w:t>DE</w:t>
      </w:r>
      <w:r>
        <w:rPr>
          <w:rFonts w:ascii="Arial" w:hAnsi="Arial" w:cs="Arial"/>
          <w:b/>
          <w:bCs/>
          <w:color w:val="231F20"/>
          <w:spacing w:val="-17"/>
          <w:sz w:val="22"/>
          <w:szCs w:val="22"/>
        </w:rPr>
        <w:t>T</w:t>
      </w:r>
      <w:r>
        <w:rPr>
          <w:rFonts w:ascii="Arial" w:hAnsi="Arial" w:cs="Arial"/>
          <w:b/>
          <w:bCs/>
          <w:color w:val="231F20"/>
          <w:sz w:val="22"/>
          <w:szCs w:val="22"/>
        </w:rPr>
        <w:t>ACH</w:t>
      </w:r>
      <w:r>
        <w:rPr>
          <w:rFonts w:ascii="Arial" w:hAnsi="Arial" w:cs="Arial"/>
          <w:b/>
          <w:bCs/>
          <w:color w:val="231F20"/>
          <w:spacing w:val="-4"/>
          <w:sz w:val="22"/>
          <w:szCs w:val="22"/>
        </w:rPr>
        <w:t xml:space="preserve"> </w:t>
      </w:r>
      <w:r>
        <w:rPr>
          <w:rFonts w:ascii="Arial" w:hAnsi="Arial" w:cs="Arial"/>
          <w:b/>
          <w:bCs/>
          <w:color w:val="231F20"/>
          <w:sz w:val="22"/>
          <w:szCs w:val="22"/>
        </w:rPr>
        <w:t>THIS</w:t>
      </w:r>
      <w:r>
        <w:rPr>
          <w:rFonts w:ascii="Arial" w:hAnsi="Arial" w:cs="Arial"/>
          <w:b/>
          <w:bCs/>
          <w:color w:val="231F20"/>
          <w:spacing w:val="-2"/>
          <w:sz w:val="22"/>
          <w:szCs w:val="22"/>
        </w:rPr>
        <w:t xml:space="preserve"> </w:t>
      </w:r>
      <w:r>
        <w:rPr>
          <w:rFonts w:ascii="Arial" w:hAnsi="Arial" w:cs="Arial"/>
          <w:b/>
          <w:bCs/>
          <w:color w:val="231F20"/>
          <w:sz w:val="22"/>
          <w:szCs w:val="22"/>
        </w:rPr>
        <w:t>FORM</w:t>
      </w:r>
      <w:r>
        <w:rPr>
          <w:rFonts w:ascii="Arial" w:hAnsi="Arial" w:cs="Arial"/>
          <w:b/>
          <w:bCs/>
          <w:color w:val="231F20"/>
          <w:spacing w:val="-11"/>
          <w:sz w:val="22"/>
          <w:szCs w:val="22"/>
        </w:rPr>
        <w:t xml:space="preserve"> </w:t>
      </w:r>
      <w:r>
        <w:rPr>
          <w:rFonts w:ascii="Arial" w:hAnsi="Arial" w:cs="Arial"/>
          <w:b/>
          <w:bCs/>
          <w:color w:val="231F20"/>
          <w:sz w:val="22"/>
          <w:szCs w:val="22"/>
        </w:rPr>
        <w:t>AND</w:t>
      </w:r>
      <w:r>
        <w:rPr>
          <w:rFonts w:ascii="Arial" w:hAnsi="Arial" w:cs="Arial"/>
          <w:b/>
          <w:bCs/>
          <w:color w:val="231F20"/>
          <w:spacing w:val="-4"/>
          <w:sz w:val="22"/>
          <w:szCs w:val="22"/>
        </w:rPr>
        <w:t xml:space="preserve"> </w:t>
      </w:r>
      <w:r>
        <w:rPr>
          <w:rFonts w:ascii="Arial" w:hAnsi="Arial" w:cs="Arial"/>
          <w:b/>
          <w:bCs/>
          <w:color w:val="231F20"/>
          <w:sz w:val="22"/>
          <w:szCs w:val="22"/>
        </w:rPr>
        <w:t>RETURN</w:t>
      </w:r>
      <w:r>
        <w:rPr>
          <w:rFonts w:ascii="Arial" w:hAnsi="Arial" w:cs="Arial"/>
          <w:b/>
          <w:bCs/>
          <w:color w:val="231F20"/>
          <w:spacing w:val="-3"/>
          <w:sz w:val="22"/>
          <w:szCs w:val="22"/>
        </w:rPr>
        <w:t xml:space="preserve"> </w:t>
      </w:r>
      <w:r>
        <w:rPr>
          <w:rFonts w:ascii="Arial" w:hAnsi="Arial" w:cs="Arial"/>
          <w:b/>
          <w:bCs/>
          <w:color w:val="231F20"/>
          <w:spacing w:val="-5"/>
          <w:sz w:val="22"/>
          <w:szCs w:val="22"/>
        </w:rPr>
        <w:t>T</w:t>
      </w:r>
      <w:r>
        <w:rPr>
          <w:rFonts w:ascii="Arial" w:hAnsi="Arial" w:cs="Arial"/>
          <w:b/>
          <w:bCs/>
          <w:color w:val="231F20"/>
          <w:sz w:val="22"/>
          <w:szCs w:val="22"/>
        </w:rPr>
        <w:t>O</w:t>
      </w:r>
      <w:r>
        <w:rPr>
          <w:rFonts w:ascii="Arial" w:hAnsi="Arial" w:cs="Arial"/>
          <w:b/>
          <w:bCs/>
          <w:color w:val="231F20"/>
          <w:spacing w:val="-7"/>
          <w:sz w:val="22"/>
          <w:szCs w:val="22"/>
        </w:rPr>
        <w:t xml:space="preserve"> </w:t>
      </w:r>
      <w:r>
        <w:rPr>
          <w:rFonts w:ascii="Arial" w:hAnsi="Arial" w:cs="Arial"/>
          <w:b/>
          <w:bCs/>
          <w:color w:val="231F20"/>
          <w:sz w:val="22"/>
          <w:szCs w:val="22"/>
        </w:rPr>
        <w:t>YOUR</w:t>
      </w:r>
      <w:r>
        <w:rPr>
          <w:rFonts w:ascii="Arial" w:hAnsi="Arial" w:cs="Arial"/>
          <w:b/>
          <w:bCs/>
          <w:color w:val="231F20"/>
          <w:spacing w:val="-3"/>
          <w:sz w:val="22"/>
          <w:szCs w:val="22"/>
        </w:rPr>
        <w:t xml:space="preserve"> </w:t>
      </w:r>
      <w:r>
        <w:rPr>
          <w:rFonts w:ascii="Arial" w:hAnsi="Arial" w:cs="Arial"/>
          <w:b/>
          <w:bCs/>
          <w:color w:val="231F20"/>
          <w:sz w:val="22"/>
          <w:szCs w:val="22"/>
        </w:rPr>
        <w:t>CHILD’S</w:t>
      </w:r>
      <w:r>
        <w:rPr>
          <w:rFonts w:ascii="Arial" w:hAnsi="Arial" w:cs="Arial"/>
          <w:b/>
          <w:bCs/>
          <w:color w:val="231F20"/>
          <w:spacing w:val="-3"/>
          <w:sz w:val="22"/>
          <w:szCs w:val="22"/>
        </w:rPr>
        <w:t xml:space="preserve"> </w:t>
      </w:r>
      <w:r>
        <w:rPr>
          <w:rFonts w:ascii="Arial" w:hAnsi="Arial" w:cs="Arial"/>
          <w:b/>
          <w:bCs/>
          <w:color w:val="231F20"/>
          <w:sz w:val="22"/>
          <w:szCs w:val="22"/>
        </w:rPr>
        <w:t>TEACHER.</w:t>
      </w:r>
    </w:p>
    <w:p w:rsidR="00436517" w:rsidRDefault="00436517">
      <w:pPr>
        <w:kinsoku w:val="0"/>
        <w:overflowPunct w:val="0"/>
        <w:spacing w:before="72"/>
        <w:ind w:left="100"/>
        <w:rPr>
          <w:rFonts w:ascii="Arial" w:hAnsi="Arial" w:cs="Arial"/>
          <w:color w:val="000000"/>
          <w:sz w:val="22"/>
          <w:szCs w:val="22"/>
        </w:rPr>
        <w:sectPr w:rsidR="00436517">
          <w:footerReference w:type="default" r:id="rId14"/>
          <w:pgSz w:w="12240" w:h="15840"/>
          <w:pgMar w:top="1040" w:right="380" w:bottom="660" w:left="840" w:header="0" w:footer="468" w:gutter="0"/>
          <w:pgNumType w:start="3"/>
          <w:cols w:space="720"/>
          <w:noEndnote/>
        </w:sect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sectPr w:rsidR="00436517">
          <w:footerReference w:type="default" r:id="rId15"/>
          <w:pgSz w:w="12240" w:h="15840"/>
          <w:pgMar w:top="1480" w:right="1720" w:bottom="280" w:left="1720" w:header="0" w:footer="0" w:gutter="0"/>
          <w:cols w:space="720" w:equalWidth="0">
            <w:col w:w="8800"/>
          </w:cols>
          <w:noEndnote/>
        </w:sectPr>
      </w:pPr>
    </w:p>
    <w:p w:rsidR="00436517" w:rsidRDefault="00436517">
      <w:pPr>
        <w:pStyle w:val="Heading3"/>
        <w:tabs>
          <w:tab w:val="left" w:pos="1655"/>
          <w:tab w:val="left" w:pos="10799"/>
        </w:tabs>
        <w:kinsoku w:val="0"/>
        <w:overflowPunct w:val="0"/>
        <w:jc w:val="center"/>
        <w:rPr>
          <w:b w:val="0"/>
          <w:bCs w:val="0"/>
          <w:color w:val="000000"/>
        </w:rPr>
      </w:pPr>
      <w:r w:rsidRPr="004E24EE">
        <w:rPr>
          <w:color w:val="231F20"/>
          <w:w w:val="99"/>
          <w:highlight w:val="lightGray"/>
        </w:rPr>
        <w:lastRenderedPageBreak/>
        <w:t xml:space="preserve"> </w:t>
      </w:r>
      <w:r w:rsidRPr="004E24EE">
        <w:rPr>
          <w:color w:val="231F20"/>
          <w:highlight w:val="lightGray"/>
        </w:rPr>
        <w:tab/>
        <w:t>Important</w:t>
      </w:r>
      <w:r w:rsidRPr="004E24EE">
        <w:rPr>
          <w:color w:val="231F20"/>
          <w:spacing w:val="-14"/>
          <w:highlight w:val="lightGray"/>
        </w:rPr>
        <w:t xml:space="preserve"> </w:t>
      </w:r>
      <w:r w:rsidRPr="004E24EE">
        <w:rPr>
          <w:color w:val="231F20"/>
          <w:highlight w:val="lightGray"/>
        </w:rPr>
        <w:t>Phone</w:t>
      </w:r>
      <w:r w:rsidRPr="004E24EE">
        <w:rPr>
          <w:color w:val="231F20"/>
          <w:spacing w:val="-13"/>
          <w:highlight w:val="lightGray"/>
        </w:rPr>
        <w:t xml:space="preserve"> </w:t>
      </w:r>
      <w:r w:rsidRPr="004E24EE">
        <w:rPr>
          <w:color w:val="231F20"/>
          <w:highlight w:val="lightGray"/>
        </w:rPr>
        <w:t>Numbers</w:t>
      </w:r>
      <w:r w:rsidRPr="004E24EE">
        <w:rPr>
          <w:color w:val="231F20"/>
          <w:spacing w:val="-14"/>
          <w:highlight w:val="lightGray"/>
        </w:rPr>
        <w:t xml:space="preserve"> </w:t>
      </w:r>
      <w:r w:rsidRPr="004E24EE">
        <w:rPr>
          <w:color w:val="231F20"/>
          <w:highlight w:val="lightGray"/>
        </w:rPr>
        <w:t>for</w:t>
      </w:r>
      <w:r w:rsidRPr="004E24EE">
        <w:rPr>
          <w:color w:val="231F20"/>
          <w:spacing w:val="-13"/>
          <w:highlight w:val="lightGray"/>
        </w:rPr>
        <w:t xml:space="preserve"> </w:t>
      </w:r>
      <w:r w:rsidRPr="004E24EE">
        <w:rPr>
          <w:color w:val="231F20"/>
          <w:highlight w:val="lightGray"/>
        </w:rPr>
        <w:t>Students</w:t>
      </w:r>
      <w:r w:rsidRPr="004E24EE">
        <w:rPr>
          <w:color w:val="231F20"/>
          <w:w w:val="99"/>
          <w:highlight w:val="lightGray"/>
        </w:rPr>
        <w:t xml:space="preserve"> </w:t>
      </w:r>
      <w:r w:rsidRPr="004E24EE">
        <w:rPr>
          <w:color w:val="231F20"/>
          <w:highlight w:val="lightGray"/>
        </w:rPr>
        <w:tab/>
      </w:r>
    </w:p>
    <w:p w:rsidR="00436517" w:rsidRDefault="00436517">
      <w:pPr>
        <w:kinsoku w:val="0"/>
        <w:overflowPunct w:val="0"/>
        <w:spacing w:before="7" w:line="280" w:lineRule="exact"/>
        <w:rPr>
          <w:sz w:val="28"/>
          <w:szCs w:val="28"/>
        </w:rPr>
      </w:pPr>
    </w:p>
    <w:p w:rsidR="00436517" w:rsidRDefault="00436517">
      <w:pPr>
        <w:kinsoku w:val="0"/>
        <w:overflowPunct w:val="0"/>
        <w:jc w:val="center"/>
        <w:rPr>
          <w:rFonts w:ascii="Arial" w:hAnsi="Arial" w:cs="Arial"/>
          <w:color w:val="000000"/>
          <w:sz w:val="26"/>
          <w:szCs w:val="26"/>
        </w:rPr>
      </w:pPr>
      <w:r>
        <w:rPr>
          <w:rFonts w:ascii="Arial" w:hAnsi="Arial" w:cs="Arial"/>
          <w:color w:val="231F20"/>
          <w:sz w:val="26"/>
          <w:szCs w:val="26"/>
        </w:rPr>
        <w:t>If you need assistance beyond the local school, the following offices and services of the</w:t>
      </w:r>
    </w:p>
    <w:p w:rsidR="00436517" w:rsidRDefault="006F0E09">
      <w:pPr>
        <w:kinsoku w:val="0"/>
        <w:overflowPunct w:val="0"/>
        <w:spacing w:line="286" w:lineRule="exact"/>
        <w:jc w:val="center"/>
        <w:rPr>
          <w:rFonts w:ascii="Arial" w:hAnsi="Arial" w:cs="Arial"/>
          <w:color w:val="000000"/>
          <w:sz w:val="26"/>
          <w:szCs w:val="26"/>
        </w:rPr>
      </w:pPr>
      <w:r>
        <w:rPr>
          <w:noProof/>
        </w:rPr>
        <w:pict>
          <v:shape id="_x0000_s1109" style="position:absolute;left:0;text-align:left;margin-left:36pt;margin-top:21.8pt;width:540pt;height:0;z-index:-251689472;mso-position-horizontal-relative:page;mso-position-vertical-relative:text" coordsize="10800,20" o:allowincell="f" path="m,l10800,e" filled="f" strokecolor="#231f20" strokeweight=".5pt">
            <v:path arrowok="t"/>
            <w10:wrap anchorx="page"/>
          </v:shape>
        </w:pict>
      </w:r>
      <w:r w:rsidR="00436517">
        <w:rPr>
          <w:rFonts w:ascii="Arial" w:hAnsi="Arial" w:cs="Arial"/>
          <w:b/>
          <w:bCs/>
          <w:i/>
          <w:iCs/>
          <w:color w:val="231F20"/>
          <w:sz w:val="26"/>
          <w:szCs w:val="26"/>
        </w:rPr>
        <w:t>Boone</w:t>
      </w:r>
      <w:r w:rsidR="00436517">
        <w:rPr>
          <w:rFonts w:ascii="Arial" w:hAnsi="Arial" w:cs="Arial"/>
          <w:b/>
          <w:bCs/>
          <w:i/>
          <w:iCs/>
          <w:color w:val="231F20"/>
          <w:spacing w:val="-6"/>
          <w:sz w:val="26"/>
          <w:szCs w:val="26"/>
        </w:rPr>
        <w:t xml:space="preserve"> </w:t>
      </w:r>
      <w:r w:rsidR="00436517">
        <w:rPr>
          <w:rFonts w:ascii="Arial" w:hAnsi="Arial" w:cs="Arial"/>
          <w:b/>
          <w:bCs/>
          <w:i/>
          <w:iCs/>
          <w:color w:val="231F20"/>
          <w:sz w:val="26"/>
          <w:szCs w:val="26"/>
        </w:rPr>
        <w:t>County</w:t>
      </w:r>
      <w:r w:rsidR="00436517">
        <w:rPr>
          <w:rFonts w:ascii="Arial" w:hAnsi="Arial" w:cs="Arial"/>
          <w:b/>
          <w:bCs/>
          <w:i/>
          <w:iCs/>
          <w:color w:val="231F20"/>
          <w:spacing w:val="-5"/>
          <w:sz w:val="26"/>
          <w:szCs w:val="26"/>
        </w:rPr>
        <w:t xml:space="preserve"> </w:t>
      </w:r>
      <w:r w:rsidR="00436517">
        <w:rPr>
          <w:rFonts w:ascii="Arial" w:hAnsi="Arial" w:cs="Arial"/>
          <w:b/>
          <w:bCs/>
          <w:i/>
          <w:iCs/>
          <w:color w:val="231F20"/>
          <w:sz w:val="26"/>
          <w:szCs w:val="26"/>
        </w:rPr>
        <w:t>Schools</w:t>
      </w:r>
      <w:r w:rsidR="00436517">
        <w:rPr>
          <w:rFonts w:ascii="Arial" w:hAnsi="Arial" w:cs="Arial"/>
          <w:b/>
          <w:bCs/>
          <w:i/>
          <w:iCs/>
          <w:color w:val="231F20"/>
          <w:spacing w:val="-7"/>
          <w:sz w:val="26"/>
          <w:szCs w:val="26"/>
        </w:rPr>
        <w:t xml:space="preserve"> </w:t>
      </w:r>
      <w:r w:rsidR="00436517">
        <w:rPr>
          <w:rFonts w:ascii="Arial" w:hAnsi="Arial" w:cs="Arial"/>
          <w:color w:val="231F20"/>
          <w:sz w:val="26"/>
          <w:szCs w:val="26"/>
        </w:rPr>
        <w:t>may</w:t>
      </w:r>
      <w:r w:rsidR="00436517">
        <w:rPr>
          <w:rFonts w:ascii="Arial" w:hAnsi="Arial" w:cs="Arial"/>
          <w:color w:val="231F20"/>
          <w:spacing w:val="-6"/>
          <w:sz w:val="26"/>
          <w:szCs w:val="26"/>
        </w:rPr>
        <w:t xml:space="preserve"> </w:t>
      </w:r>
      <w:r w:rsidR="00436517">
        <w:rPr>
          <w:rFonts w:ascii="Arial" w:hAnsi="Arial" w:cs="Arial"/>
          <w:color w:val="231F20"/>
          <w:sz w:val="26"/>
          <w:szCs w:val="26"/>
        </w:rPr>
        <w:t>be</w:t>
      </w:r>
      <w:r w:rsidR="00436517">
        <w:rPr>
          <w:rFonts w:ascii="Arial" w:hAnsi="Arial" w:cs="Arial"/>
          <w:color w:val="231F20"/>
          <w:spacing w:val="-7"/>
          <w:sz w:val="26"/>
          <w:szCs w:val="26"/>
        </w:rPr>
        <w:t xml:space="preserve"> </w:t>
      </w:r>
      <w:r w:rsidR="00436517">
        <w:rPr>
          <w:rFonts w:ascii="Arial" w:hAnsi="Arial" w:cs="Arial"/>
          <w:color w:val="231F20"/>
          <w:sz w:val="26"/>
          <w:szCs w:val="26"/>
        </w:rPr>
        <w:t>helpful:</w:t>
      </w:r>
    </w:p>
    <w:p w:rsidR="00436517" w:rsidRDefault="00A05549" w:rsidP="00A05549">
      <w:pPr>
        <w:tabs>
          <w:tab w:val="right" w:leader="dot" w:pos="10219"/>
          <w:tab w:val="left" w:pos="11561"/>
        </w:tabs>
        <w:kinsoku w:val="0"/>
        <w:overflowPunct w:val="0"/>
        <w:spacing w:before="535"/>
        <w:ind w:right="220"/>
        <w:jc w:val="center"/>
        <w:rPr>
          <w:rFonts w:ascii="Arial" w:hAnsi="Arial" w:cs="Arial"/>
          <w:color w:val="000000"/>
          <w:sz w:val="26"/>
          <w:szCs w:val="26"/>
        </w:rPr>
      </w:pPr>
      <w:r>
        <w:rPr>
          <w:rFonts w:ascii="Arial" w:hAnsi="Arial" w:cs="Arial"/>
          <w:color w:val="231F20"/>
          <w:sz w:val="26"/>
          <w:szCs w:val="26"/>
        </w:rPr>
        <w:t>District Office</w:t>
      </w:r>
      <w:r w:rsidR="00436517">
        <w:rPr>
          <w:rFonts w:ascii="Arial" w:hAnsi="Arial" w:cs="Arial"/>
          <w:color w:val="231F20"/>
          <w:w w:val="99"/>
          <w:sz w:val="26"/>
          <w:szCs w:val="26"/>
        </w:rPr>
        <w:t xml:space="preserve"> </w:t>
      </w:r>
      <w:r>
        <w:rPr>
          <w:rFonts w:ascii="Arial" w:hAnsi="Arial" w:cs="Arial"/>
          <w:color w:val="231F20"/>
          <w:sz w:val="26"/>
          <w:szCs w:val="26"/>
        </w:rPr>
        <w:t>………………………………………………………………………</w:t>
      </w:r>
      <w:r w:rsidR="00436517">
        <w:rPr>
          <w:rFonts w:ascii="Arial" w:hAnsi="Arial" w:cs="Arial"/>
          <w:color w:val="231F20"/>
          <w:sz w:val="26"/>
          <w:szCs w:val="26"/>
        </w:rPr>
        <w:t>859-283-1003</w:t>
      </w:r>
    </w:p>
    <w:p w:rsidR="00436517" w:rsidRDefault="00436517">
      <w:pPr>
        <w:kinsoku w:val="0"/>
        <w:overflowPunct w:val="0"/>
        <w:spacing w:line="286" w:lineRule="exact"/>
        <w:ind w:right="220"/>
        <w:jc w:val="center"/>
        <w:rPr>
          <w:rFonts w:ascii="Arial" w:hAnsi="Arial" w:cs="Arial"/>
          <w:color w:val="000000"/>
          <w:sz w:val="26"/>
          <w:szCs w:val="26"/>
        </w:rPr>
      </w:pPr>
      <w:r>
        <w:rPr>
          <w:rFonts w:ascii="Arial" w:hAnsi="Arial" w:cs="Arial"/>
          <w:color w:val="231F20"/>
          <w:sz w:val="26"/>
          <w:szCs w:val="26"/>
        </w:rPr>
        <w:t>Learning</w:t>
      </w:r>
      <w:r>
        <w:rPr>
          <w:rFonts w:ascii="Arial" w:hAnsi="Arial" w:cs="Arial"/>
          <w:color w:val="231F20"/>
          <w:spacing w:val="-22"/>
          <w:sz w:val="26"/>
          <w:szCs w:val="26"/>
        </w:rPr>
        <w:t xml:space="preserve"> </w:t>
      </w:r>
      <w:r>
        <w:rPr>
          <w:rFonts w:ascii="Arial" w:hAnsi="Arial" w:cs="Arial"/>
          <w:color w:val="231F20"/>
          <w:sz w:val="26"/>
          <w:szCs w:val="26"/>
        </w:rPr>
        <w:t>Support</w:t>
      </w:r>
      <w:r>
        <w:rPr>
          <w:rFonts w:ascii="Arial" w:hAnsi="Arial" w:cs="Arial"/>
          <w:color w:val="231F20"/>
          <w:spacing w:val="-21"/>
          <w:sz w:val="26"/>
          <w:szCs w:val="26"/>
        </w:rPr>
        <w:t xml:space="preserve"> </w:t>
      </w:r>
      <w:r>
        <w:rPr>
          <w:rFonts w:ascii="Arial" w:hAnsi="Arial" w:cs="Arial"/>
          <w:color w:val="231F20"/>
          <w:sz w:val="26"/>
          <w:szCs w:val="26"/>
        </w:rPr>
        <w:t>Services</w:t>
      </w:r>
      <w:r>
        <w:rPr>
          <w:rFonts w:ascii="Arial" w:hAnsi="Arial" w:cs="Arial"/>
          <w:color w:val="231F20"/>
          <w:spacing w:val="-42"/>
          <w:sz w:val="26"/>
          <w:szCs w:val="26"/>
        </w:rPr>
        <w:t xml:space="preserve"> </w:t>
      </w:r>
      <w:r>
        <w:rPr>
          <w:rFonts w:ascii="Arial" w:hAnsi="Arial" w:cs="Arial"/>
          <w:color w:val="231F20"/>
          <w:sz w:val="26"/>
          <w:szCs w:val="26"/>
        </w:rPr>
        <w:t>...........................................................................</w:t>
      </w:r>
      <w:r>
        <w:rPr>
          <w:rFonts w:ascii="Arial" w:hAnsi="Arial" w:cs="Arial"/>
          <w:color w:val="231F20"/>
          <w:spacing w:val="4"/>
          <w:sz w:val="26"/>
          <w:szCs w:val="26"/>
        </w:rPr>
        <w:t>.</w:t>
      </w:r>
      <w:r>
        <w:rPr>
          <w:rFonts w:ascii="Arial" w:hAnsi="Arial" w:cs="Arial"/>
          <w:color w:val="231F20"/>
          <w:sz w:val="26"/>
          <w:szCs w:val="26"/>
        </w:rPr>
        <w:t>859-282-3331</w:t>
      </w:r>
    </w:p>
    <w:p w:rsidR="00436517" w:rsidRDefault="00DC377B" w:rsidP="00DC377B">
      <w:pPr>
        <w:tabs>
          <w:tab w:val="left" w:pos="207"/>
          <w:tab w:val="center" w:pos="5390"/>
        </w:tabs>
        <w:kinsoku w:val="0"/>
        <w:overflowPunct w:val="0"/>
        <w:spacing w:line="286" w:lineRule="exact"/>
        <w:ind w:right="220"/>
        <w:rPr>
          <w:rFonts w:ascii="Arial" w:hAnsi="Arial" w:cs="Arial"/>
          <w:color w:val="000000"/>
          <w:sz w:val="26"/>
          <w:szCs w:val="26"/>
        </w:rPr>
      </w:pPr>
      <w:r>
        <w:rPr>
          <w:rFonts w:ascii="Arial" w:hAnsi="Arial" w:cs="Arial"/>
          <w:color w:val="231F20"/>
          <w:w w:val="95"/>
          <w:sz w:val="26"/>
          <w:szCs w:val="26"/>
        </w:rPr>
        <w:tab/>
        <w:t xml:space="preserve"> </w:t>
      </w:r>
      <w:r w:rsidR="00436517">
        <w:rPr>
          <w:rFonts w:ascii="Arial" w:hAnsi="Arial" w:cs="Arial"/>
          <w:color w:val="231F20"/>
          <w:w w:val="95"/>
          <w:sz w:val="26"/>
          <w:szCs w:val="26"/>
        </w:rPr>
        <w:t xml:space="preserve">Special </w:t>
      </w:r>
      <w:r>
        <w:rPr>
          <w:rFonts w:ascii="Arial" w:hAnsi="Arial" w:cs="Arial"/>
          <w:color w:val="231F20"/>
          <w:w w:val="95"/>
          <w:sz w:val="26"/>
          <w:szCs w:val="26"/>
        </w:rPr>
        <w:t>E</w:t>
      </w:r>
      <w:r w:rsidR="00436517">
        <w:rPr>
          <w:rFonts w:ascii="Arial" w:hAnsi="Arial" w:cs="Arial"/>
          <w:color w:val="231F20"/>
          <w:w w:val="95"/>
          <w:sz w:val="26"/>
          <w:szCs w:val="26"/>
        </w:rPr>
        <w:t>ducatio</w:t>
      </w:r>
      <w:r w:rsidR="00436517">
        <w:rPr>
          <w:rFonts w:ascii="Arial" w:hAnsi="Arial" w:cs="Arial"/>
          <w:color w:val="231F20"/>
          <w:spacing w:val="12"/>
          <w:w w:val="95"/>
          <w:sz w:val="26"/>
          <w:szCs w:val="26"/>
        </w:rPr>
        <w:t>n</w:t>
      </w:r>
      <w:r w:rsidR="00436517">
        <w:rPr>
          <w:rFonts w:ascii="Arial" w:hAnsi="Arial" w:cs="Arial"/>
          <w:color w:val="231F20"/>
          <w:w w:val="95"/>
          <w:sz w:val="26"/>
          <w:szCs w:val="26"/>
        </w:rPr>
        <w:t>........................................................................................</w:t>
      </w:r>
      <w:r>
        <w:rPr>
          <w:rFonts w:ascii="Arial" w:hAnsi="Arial" w:cs="Arial"/>
          <w:color w:val="231F20"/>
          <w:w w:val="95"/>
          <w:sz w:val="26"/>
          <w:szCs w:val="26"/>
        </w:rPr>
        <w:t>.......</w:t>
      </w:r>
      <w:r w:rsidR="00436517">
        <w:rPr>
          <w:rFonts w:ascii="Arial" w:hAnsi="Arial" w:cs="Arial"/>
          <w:color w:val="231F20"/>
          <w:w w:val="95"/>
          <w:sz w:val="26"/>
          <w:szCs w:val="26"/>
        </w:rPr>
        <w:t>.</w:t>
      </w:r>
      <w:r w:rsidR="00436517">
        <w:rPr>
          <w:rFonts w:ascii="Arial" w:hAnsi="Arial" w:cs="Arial"/>
          <w:color w:val="231F20"/>
          <w:spacing w:val="3"/>
          <w:w w:val="95"/>
          <w:sz w:val="26"/>
          <w:szCs w:val="26"/>
        </w:rPr>
        <w:t>.</w:t>
      </w:r>
      <w:r w:rsidR="00436517">
        <w:rPr>
          <w:rFonts w:ascii="Arial" w:hAnsi="Arial" w:cs="Arial"/>
          <w:color w:val="231F20"/>
          <w:w w:val="95"/>
          <w:sz w:val="26"/>
          <w:szCs w:val="26"/>
        </w:rPr>
        <w:t>859-282-2558</w:t>
      </w:r>
    </w:p>
    <w:p w:rsidR="00436517" w:rsidRDefault="00436517">
      <w:pPr>
        <w:kinsoku w:val="0"/>
        <w:overflowPunct w:val="0"/>
        <w:spacing w:line="286" w:lineRule="exact"/>
        <w:ind w:right="220"/>
        <w:jc w:val="center"/>
        <w:rPr>
          <w:rFonts w:ascii="Arial" w:hAnsi="Arial" w:cs="Arial"/>
          <w:color w:val="000000"/>
          <w:sz w:val="26"/>
          <w:szCs w:val="26"/>
        </w:rPr>
      </w:pPr>
      <w:r>
        <w:rPr>
          <w:rFonts w:ascii="Arial" w:hAnsi="Arial" w:cs="Arial"/>
          <w:color w:val="231F20"/>
          <w:sz w:val="26"/>
          <w:szCs w:val="26"/>
        </w:rPr>
        <w:t>Student/Community</w:t>
      </w:r>
      <w:r>
        <w:rPr>
          <w:rFonts w:ascii="Arial" w:hAnsi="Arial" w:cs="Arial"/>
          <w:color w:val="231F20"/>
          <w:spacing w:val="-33"/>
          <w:sz w:val="26"/>
          <w:szCs w:val="26"/>
        </w:rPr>
        <w:t xml:space="preserve"> </w:t>
      </w:r>
      <w:r>
        <w:rPr>
          <w:rFonts w:ascii="Arial" w:hAnsi="Arial" w:cs="Arial"/>
          <w:color w:val="231F20"/>
          <w:sz w:val="26"/>
          <w:szCs w:val="26"/>
        </w:rPr>
        <w:t>Services</w:t>
      </w:r>
      <w:r>
        <w:rPr>
          <w:rFonts w:ascii="Arial" w:hAnsi="Arial" w:cs="Arial"/>
          <w:color w:val="231F20"/>
          <w:spacing w:val="-50"/>
          <w:sz w:val="26"/>
          <w:szCs w:val="26"/>
        </w:rPr>
        <w:t xml:space="preserve"> </w:t>
      </w:r>
      <w:r>
        <w:rPr>
          <w:rFonts w:ascii="Arial" w:hAnsi="Arial" w:cs="Arial"/>
          <w:color w:val="231F20"/>
          <w:sz w:val="26"/>
          <w:szCs w:val="26"/>
        </w:rPr>
        <w:t>.......................................................................</w:t>
      </w:r>
      <w:r>
        <w:rPr>
          <w:rFonts w:ascii="Arial" w:hAnsi="Arial" w:cs="Arial"/>
          <w:color w:val="231F20"/>
          <w:spacing w:val="4"/>
          <w:sz w:val="26"/>
          <w:szCs w:val="26"/>
        </w:rPr>
        <w:t>.</w:t>
      </w:r>
      <w:r>
        <w:rPr>
          <w:rFonts w:ascii="Arial" w:hAnsi="Arial" w:cs="Arial"/>
          <w:color w:val="231F20"/>
          <w:sz w:val="26"/>
          <w:szCs w:val="26"/>
        </w:rPr>
        <w:t>859-334-4466</w:t>
      </w:r>
    </w:p>
    <w:p w:rsidR="00436517" w:rsidRDefault="00436517">
      <w:pPr>
        <w:kinsoku w:val="0"/>
        <w:overflowPunct w:val="0"/>
        <w:spacing w:line="286" w:lineRule="exact"/>
        <w:ind w:right="220"/>
        <w:jc w:val="center"/>
        <w:rPr>
          <w:rFonts w:ascii="Arial" w:hAnsi="Arial" w:cs="Arial"/>
          <w:color w:val="000000"/>
          <w:sz w:val="26"/>
          <w:szCs w:val="26"/>
        </w:rPr>
      </w:pPr>
      <w:r>
        <w:rPr>
          <w:rFonts w:ascii="Arial" w:hAnsi="Arial" w:cs="Arial"/>
          <w:color w:val="231F20"/>
          <w:sz w:val="26"/>
          <w:szCs w:val="26"/>
        </w:rPr>
        <w:t>Health</w:t>
      </w:r>
      <w:r>
        <w:rPr>
          <w:rFonts w:ascii="Arial" w:hAnsi="Arial" w:cs="Arial"/>
          <w:color w:val="231F20"/>
          <w:spacing w:val="-38"/>
          <w:sz w:val="26"/>
          <w:szCs w:val="26"/>
        </w:rPr>
        <w:t xml:space="preserve"> </w:t>
      </w:r>
      <w:r>
        <w:rPr>
          <w:rFonts w:ascii="Arial" w:hAnsi="Arial" w:cs="Arial"/>
          <w:color w:val="231F20"/>
          <w:sz w:val="26"/>
          <w:szCs w:val="26"/>
        </w:rPr>
        <w:t>Services</w:t>
      </w:r>
      <w:r>
        <w:rPr>
          <w:rFonts w:ascii="Arial" w:hAnsi="Arial" w:cs="Arial"/>
          <w:color w:val="231F20"/>
          <w:spacing w:val="-45"/>
          <w:sz w:val="26"/>
          <w:szCs w:val="26"/>
        </w:rPr>
        <w:t xml:space="preserve"> </w:t>
      </w:r>
      <w:r>
        <w:rPr>
          <w:rFonts w:ascii="Arial" w:hAnsi="Arial" w:cs="Arial"/>
          <w:color w:val="231F20"/>
          <w:sz w:val="26"/>
          <w:szCs w:val="26"/>
        </w:rPr>
        <w:t>............................................................................................</w:t>
      </w:r>
      <w:r>
        <w:rPr>
          <w:rFonts w:ascii="Arial" w:hAnsi="Arial" w:cs="Arial"/>
          <w:color w:val="231F20"/>
          <w:spacing w:val="4"/>
          <w:sz w:val="26"/>
          <w:szCs w:val="26"/>
        </w:rPr>
        <w:t>.</w:t>
      </w:r>
      <w:r>
        <w:rPr>
          <w:rFonts w:ascii="Arial" w:hAnsi="Arial" w:cs="Arial"/>
          <w:color w:val="231F20"/>
          <w:sz w:val="26"/>
          <w:szCs w:val="26"/>
        </w:rPr>
        <w:t>859-334-4478</w:t>
      </w:r>
    </w:p>
    <w:p w:rsidR="00436517" w:rsidRDefault="00436517">
      <w:pPr>
        <w:kinsoku w:val="0"/>
        <w:overflowPunct w:val="0"/>
        <w:spacing w:line="286" w:lineRule="exact"/>
        <w:ind w:right="219"/>
        <w:jc w:val="center"/>
        <w:rPr>
          <w:rFonts w:ascii="Arial" w:hAnsi="Arial" w:cs="Arial"/>
          <w:color w:val="000000"/>
          <w:sz w:val="26"/>
          <w:szCs w:val="26"/>
        </w:rPr>
      </w:pPr>
      <w:r>
        <w:rPr>
          <w:rFonts w:ascii="Arial" w:hAnsi="Arial" w:cs="Arial"/>
          <w:color w:val="231F20"/>
          <w:w w:val="95"/>
          <w:sz w:val="26"/>
          <w:szCs w:val="26"/>
        </w:rPr>
        <w:t>Psychological</w:t>
      </w:r>
      <w:r w:rsidR="00DC377B">
        <w:rPr>
          <w:rFonts w:ascii="Arial" w:hAnsi="Arial" w:cs="Arial"/>
          <w:color w:val="231F20"/>
          <w:w w:val="95"/>
          <w:sz w:val="26"/>
          <w:szCs w:val="26"/>
        </w:rPr>
        <w:t xml:space="preserve"> </w:t>
      </w:r>
      <w:r>
        <w:rPr>
          <w:rFonts w:ascii="Arial" w:hAnsi="Arial" w:cs="Arial"/>
          <w:color w:val="231F20"/>
          <w:w w:val="95"/>
          <w:sz w:val="26"/>
          <w:szCs w:val="26"/>
        </w:rPr>
        <w:t>Service</w:t>
      </w:r>
      <w:r>
        <w:rPr>
          <w:rFonts w:ascii="Arial" w:hAnsi="Arial" w:cs="Arial"/>
          <w:color w:val="231F20"/>
          <w:spacing w:val="13"/>
          <w:w w:val="95"/>
          <w:sz w:val="26"/>
          <w:szCs w:val="26"/>
        </w:rPr>
        <w:t>s</w:t>
      </w:r>
      <w:r>
        <w:rPr>
          <w:rFonts w:ascii="Arial" w:hAnsi="Arial" w:cs="Arial"/>
          <w:color w:val="231F20"/>
          <w:w w:val="95"/>
          <w:sz w:val="26"/>
          <w:szCs w:val="26"/>
        </w:rPr>
        <w:t>.....</w:t>
      </w:r>
      <w:r w:rsidR="00DC377B">
        <w:rPr>
          <w:rFonts w:ascii="Arial" w:hAnsi="Arial" w:cs="Arial"/>
          <w:color w:val="231F20"/>
          <w:w w:val="95"/>
          <w:sz w:val="26"/>
          <w:szCs w:val="26"/>
        </w:rPr>
        <w:t>.</w:t>
      </w:r>
      <w:r w:rsidR="00D10C8C">
        <w:rPr>
          <w:rFonts w:ascii="Arial" w:hAnsi="Arial" w:cs="Arial"/>
          <w:color w:val="231F20"/>
          <w:w w:val="95"/>
          <w:sz w:val="26"/>
          <w:szCs w:val="26"/>
        </w:rPr>
        <w:t>.</w:t>
      </w:r>
      <w:r w:rsidR="00DC377B">
        <w:rPr>
          <w:rFonts w:ascii="Arial" w:hAnsi="Arial" w:cs="Arial"/>
          <w:color w:val="231F20"/>
          <w:w w:val="95"/>
          <w:sz w:val="26"/>
          <w:szCs w:val="26"/>
        </w:rPr>
        <w:t>......</w:t>
      </w:r>
      <w:r>
        <w:rPr>
          <w:rFonts w:ascii="Arial" w:hAnsi="Arial" w:cs="Arial"/>
          <w:color w:val="231F20"/>
          <w:w w:val="95"/>
          <w:sz w:val="26"/>
          <w:szCs w:val="26"/>
        </w:rPr>
        <w:t>............................................................................</w:t>
      </w:r>
      <w:r w:rsidR="00D10C8C">
        <w:rPr>
          <w:rFonts w:ascii="Arial" w:hAnsi="Arial" w:cs="Arial"/>
          <w:color w:val="231F20"/>
          <w:w w:val="95"/>
          <w:sz w:val="26"/>
          <w:szCs w:val="26"/>
        </w:rPr>
        <w:t>.</w:t>
      </w:r>
      <w:r>
        <w:rPr>
          <w:rFonts w:ascii="Arial" w:hAnsi="Arial" w:cs="Arial"/>
          <w:color w:val="231F20"/>
          <w:w w:val="95"/>
          <w:sz w:val="26"/>
          <w:szCs w:val="26"/>
        </w:rPr>
        <w:t>859-334-3791</w:t>
      </w:r>
    </w:p>
    <w:p w:rsidR="00436517" w:rsidRDefault="00436517">
      <w:pPr>
        <w:kinsoku w:val="0"/>
        <w:overflowPunct w:val="0"/>
        <w:spacing w:before="2" w:line="286" w:lineRule="exact"/>
        <w:ind w:left="280" w:right="499"/>
        <w:jc w:val="center"/>
        <w:rPr>
          <w:rFonts w:ascii="Arial" w:hAnsi="Arial" w:cs="Arial"/>
          <w:color w:val="000000"/>
          <w:sz w:val="26"/>
          <w:szCs w:val="26"/>
        </w:rPr>
      </w:pPr>
      <w:r>
        <w:rPr>
          <w:rFonts w:ascii="Arial" w:hAnsi="Arial" w:cs="Arial"/>
          <w:color w:val="231F20"/>
          <w:sz w:val="26"/>
          <w:szCs w:val="26"/>
        </w:rPr>
        <w:t>Enrollment/Attendance/Discipline</w:t>
      </w:r>
      <w:r>
        <w:rPr>
          <w:rFonts w:ascii="Arial" w:hAnsi="Arial" w:cs="Arial"/>
          <w:color w:val="231F20"/>
          <w:spacing w:val="-22"/>
          <w:sz w:val="26"/>
          <w:szCs w:val="26"/>
        </w:rPr>
        <w:t xml:space="preserve"> </w:t>
      </w:r>
      <w:r>
        <w:rPr>
          <w:rFonts w:ascii="Arial" w:hAnsi="Arial" w:cs="Arial"/>
          <w:color w:val="231F20"/>
          <w:sz w:val="26"/>
          <w:szCs w:val="26"/>
        </w:rPr>
        <w:t>Issues</w:t>
      </w:r>
      <w:r>
        <w:rPr>
          <w:rFonts w:ascii="Arial" w:hAnsi="Arial" w:cs="Arial"/>
          <w:color w:val="231F20"/>
          <w:spacing w:val="-34"/>
          <w:sz w:val="26"/>
          <w:szCs w:val="26"/>
        </w:rPr>
        <w:t xml:space="preserve"> </w:t>
      </w:r>
      <w:r>
        <w:rPr>
          <w:rFonts w:ascii="Arial" w:hAnsi="Arial" w:cs="Arial"/>
          <w:color w:val="231F20"/>
          <w:sz w:val="26"/>
          <w:szCs w:val="26"/>
        </w:rPr>
        <w:t>.....................................................</w:t>
      </w:r>
      <w:r>
        <w:rPr>
          <w:rFonts w:ascii="Arial" w:hAnsi="Arial" w:cs="Arial"/>
          <w:color w:val="231F20"/>
          <w:spacing w:val="4"/>
          <w:sz w:val="26"/>
          <w:szCs w:val="26"/>
        </w:rPr>
        <w:t>.</w:t>
      </w:r>
      <w:r>
        <w:rPr>
          <w:rFonts w:ascii="Arial" w:hAnsi="Arial" w:cs="Arial"/>
          <w:color w:val="231F20"/>
          <w:sz w:val="26"/>
          <w:szCs w:val="26"/>
        </w:rPr>
        <w:t>859-282-2379 School</w:t>
      </w:r>
      <w:r>
        <w:rPr>
          <w:rFonts w:ascii="Arial" w:hAnsi="Arial" w:cs="Arial"/>
          <w:color w:val="231F20"/>
          <w:spacing w:val="-26"/>
          <w:sz w:val="26"/>
          <w:szCs w:val="26"/>
        </w:rPr>
        <w:t xml:space="preserve"> </w:t>
      </w:r>
      <w:r>
        <w:rPr>
          <w:rFonts w:ascii="Arial" w:hAnsi="Arial" w:cs="Arial"/>
          <w:color w:val="231F20"/>
          <w:sz w:val="26"/>
          <w:szCs w:val="26"/>
        </w:rPr>
        <w:t>Safety</w:t>
      </w:r>
      <w:r>
        <w:rPr>
          <w:rFonts w:ascii="Arial" w:hAnsi="Arial" w:cs="Arial"/>
          <w:color w:val="231F20"/>
          <w:spacing w:val="-26"/>
          <w:sz w:val="26"/>
          <w:szCs w:val="26"/>
        </w:rPr>
        <w:t xml:space="preserve"> </w:t>
      </w:r>
      <w:r>
        <w:rPr>
          <w:rFonts w:ascii="Arial" w:hAnsi="Arial" w:cs="Arial"/>
          <w:color w:val="231F20"/>
          <w:sz w:val="26"/>
          <w:szCs w:val="26"/>
        </w:rPr>
        <w:t>Issues</w:t>
      </w:r>
      <w:r>
        <w:rPr>
          <w:rFonts w:ascii="Arial" w:hAnsi="Arial" w:cs="Arial"/>
          <w:color w:val="231F20"/>
          <w:spacing w:val="-55"/>
          <w:sz w:val="26"/>
          <w:szCs w:val="26"/>
        </w:rPr>
        <w:t xml:space="preserve"> </w:t>
      </w:r>
      <w:r>
        <w:rPr>
          <w:rFonts w:ascii="Arial" w:hAnsi="Arial" w:cs="Arial"/>
          <w:color w:val="231F20"/>
          <w:sz w:val="26"/>
          <w:szCs w:val="26"/>
        </w:rPr>
        <w:t>....................................................................................</w:t>
      </w:r>
      <w:r>
        <w:rPr>
          <w:rFonts w:ascii="Arial" w:hAnsi="Arial" w:cs="Arial"/>
          <w:color w:val="231F20"/>
          <w:spacing w:val="4"/>
          <w:sz w:val="26"/>
          <w:szCs w:val="26"/>
        </w:rPr>
        <w:t>.</w:t>
      </w:r>
      <w:r>
        <w:rPr>
          <w:rFonts w:ascii="Arial" w:hAnsi="Arial" w:cs="Arial"/>
          <w:color w:val="231F20"/>
          <w:sz w:val="26"/>
          <w:szCs w:val="26"/>
        </w:rPr>
        <w:t>859-282-2369</w:t>
      </w:r>
    </w:p>
    <w:p w:rsidR="00436517" w:rsidRDefault="00436517">
      <w:pPr>
        <w:kinsoku w:val="0"/>
        <w:overflowPunct w:val="0"/>
        <w:spacing w:line="284" w:lineRule="exact"/>
        <w:ind w:left="285" w:right="504"/>
        <w:jc w:val="center"/>
        <w:rPr>
          <w:rFonts w:ascii="Arial" w:hAnsi="Arial" w:cs="Arial"/>
          <w:color w:val="000000"/>
          <w:sz w:val="26"/>
          <w:szCs w:val="26"/>
        </w:rPr>
      </w:pPr>
      <w:r>
        <w:rPr>
          <w:rFonts w:ascii="Arial" w:hAnsi="Arial" w:cs="Arial"/>
          <w:color w:val="231F20"/>
          <w:w w:val="95"/>
          <w:sz w:val="26"/>
          <w:szCs w:val="26"/>
        </w:rPr>
        <w:t xml:space="preserve">Preschool </w:t>
      </w:r>
      <w:r w:rsidR="00DC377B">
        <w:rPr>
          <w:rFonts w:ascii="Arial" w:hAnsi="Arial" w:cs="Arial"/>
          <w:color w:val="231F20"/>
          <w:w w:val="95"/>
          <w:sz w:val="26"/>
          <w:szCs w:val="26"/>
        </w:rPr>
        <w:t>S</w:t>
      </w:r>
      <w:r>
        <w:rPr>
          <w:rFonts w:ascii="Arial" w:hAnsi="Arial" w:cs="Arial"/>
          <w:color w:val="231F20"/>
          <w:w w:val="95"/>
          <w:sz w:val="26"/>
          <w:szCs w:val="26"/>
        </w:rPr>
        <w:t>ervice</w:t>
      </w:r>
      <w:r>
        <w:rPr>
          <w:rFonts w:ascii="Arial" w:hAnsi="Arial" w:cs="Arial"/>
          <w:color w:val="231F20"/>
          <w:spacing w:val="13"/>
          <w:w w:val="95"/>
          <w:sz w:val="26"/>
          <w:szCs w:val="26"/>
        </w:rPr>
        <w:t>s</w:t>
      </w:r>
      <w:r w:rsidR="00DC377B">
        <w:rPr>
          <w:rFonts w:ascii="Arial" w:hAnsi="Arial" w:cs="Arial"/>
          <w:color w:val="231F20"/>
          <w:spacing w:val="13"/>
          <w:w w:val="95"/>
          <w:sz w:val="26"/>
          <w:szCs w:val="26"/>
        </w:rPr>
        <w:t>…….</w:t>
      </w:r>
      <w:r>
        <w:rPr>
          <w:rFonts w:ascii="Arial" w:hAnsi="Arial" w:cs="Arial"/>
          <w:color w:val="231F20"/>
          <w:w w:val="95"/>
          <w:sz w:val="26"/>
          <w:szCs w:val="26"/>
        </w:rPr>
        <w:t>.....................................................................................</w:t>
      </w:r>
      <w:r>
        <w:rPr>
          <w:rFonts w:ascii="Arial" w:hAnsi="Arial" w:cs="Arial"/>
          <w:color w:val="231F20"/>
          <w:spacing w:val="3"/>
          <w:w w:val="95"/>
          <w:sz w:val="26"/>
          <w:szCs w:val="26"/>
        </w:rPr>
        <w:t>.</w:t>
      </w:r>
      <w:r>
        <w:rPr>
          <w:rFonts w:ascii="Arial" w:hAnsi="Arial" w:cs="Arial"/>
          <w:color w:val="231F20"/>
          <w:w w:val="95"/>
          <w:sz w:val="26"/>
          <w:szCs w:val="26"/>
        </w:rPr>
        <w:t>859-334-3794</w:t>
      </w:r>
    </w:p>
    <w:p w:rsidR="00436517" w:rsidRDefault="00436517">
      <w:pPr>
        <w:kinsoku w:val="0"/>
        <w:overflowPunct w:val="0"/>
        <w:spacing w:line="286" w:lineRule="exact"/>
        <w:ind w:left="285" w:right="504"/>
        <w:jc w:val="center"/>
        <w:rPr>
          <w:rFonts w:ascii="Arial" w:hAnsi="Arial" w:cs="Arial"/>
          <w:color w:val="000000"/>
          <w:sz w:val="26"/>
          <w:szCs w:val="26"/>
        </w:rPr>
      </w:pPr>
      <w:r>
        <w:rPr>
          <w:rFonts w:ascii="Arial" w:hAnsi="Arial" w:cs="Arial"/>
          <w:color w:val="231F20"/>
          <w:spacing w:val="-10"/>
          <w:sz w:val="26"/>
          <w:szCs w:val="26"/>
        </w:rPr>
        <w:t>T</w:t>
      </w:r>
      <w:r>
        <w:rPr>
          <w:rFonts w:ascii="Arial" w:hAnsi="Arial" w:cs="Arial"/>
          <w:color w:val="231F20"/>
          <w:sz w:val="26"/>
          <w:szCs w:val="26"/>
        </w:rPr>
        <w:t>ransportation</w:t>
      </w:r>
      <w:r>
        <w:rPr>
          <w:rFonts w:ascii="Arial" w:hAnsi="Arial" w:cs="Arial"/>
          <w:color w:val="231F20"/>
          <w:spacing w:val="-25"/>
          <w:sz w:val="26"/>
          <w:szCs w:val="26"/>
        </w:rPr>
        <w:t xml:space="preserve"> </w:t>
      </w:r>
      <w:r>
        <w:rPr>
          <w:rFonts w:ascii="Arial" w:hAnsi="Arial" w:cs="Arial"/>
          <w:color w:val="231F20"/>
          <w:sz w:val="26"/>
          <w:szCs w:val="26"/>
        </w:rPr>
        <w:t>Directo</w:t>
      </w:r>
      <w:r>
        <w:rPr>
          <w:rFonts w:ascii="Arial" w:hAnsi="Arial" w:cs="Arial"/>
          <w:color w:val="231F20"/>
          <w:spacing w:val="10"/>
          <w:sz w:val="26"/>
          <w:szCs w:val="26"/>
        </w:rPr>
        <w:t>r</w:t>
      </w:r>
      <w:r>
        <w:rPr>
          <w:rFonts w:ascii="Arial" w:hAnsi="Arial" w:cs="Arial"/>
          <w:color w:val="231F20"/>
          <w:spacing w:val="-5"/>
          <w:sz w:val="26"/>
          <w:szCs w:val="26"/>
        </w:rPr>
        <w:t>’</w:t>
      </w:r>
      <w:r>
        <w:rPr>
          <w:rFonts w:ascii="Arial" w:hAnsi="Arial" w:cs="Arial"/>
          <w:color w:val="231F20"/>
          <w:sz w:val="26"/>
          <w:szCs w:val="26"/>
        </w:rPr>
        <w:t>s</w:t>
      </w:r>
      <w:r>
        <w:rPr>
          <w:rFonts w:ascii="Arial" w:hAnsi="Arial" w:cs="Arial"/>
          <w:color w:val="231F20"/>
          <w:spacing w:val="-25"/>
          <w:sz w:val="26"/>
          <w:szCs w:val="26"/>
        </w:rPr>
        <w:t xml:space="preserve"> </w:t>
      </w:r>
      <w:r>
        <w:rPr>
          <w:rFonts w:ascii="Arial" w:hAnsi="Arial" w:cs="Arial"/>
          <w:color w:val="231F20"/>
          <w:sz w:val="26"/>
          <w:szCs w:val="26"/>
        </w:rPr>
        <w:t>Offic</w:t>
      </w:r>
      <w:r>
        <w:rPr>
          <w:rFonts w:ascii="Arial" w:hAnsi="Arial" w:cs="Arial"/>
          <w:color w:val="231F20"/>
          <w:spacing w:val="18"/>
          <w:sz w:val="26"/>
          <w:szCs w:val="26"/>
        </w:rPr>
        <w:t>e</w:t>
      </w:r>
      <w:r>
        <w:rPr>
          <w:rFonts w:ascii="Arial" w:hAnsi="Arial" w:cs="Arial"/>
          <w:color w:val="231F20"/>
          <w:sz w:val="26"/>
          <w:szCs w:val="26"/>
        </w:rPr>
        <w:t>....................................................................</w:t>
      </w:r>
      <w:r>
        <w:rPr>
          <w:rFonts w:ascii="Arial" w:hAnsi="Arial" w:cs="Arial"/>
          <w:color w:val="231F20"/>
          <w:spacing w:val="4"/>
          <w:sz w:val="26"/>
          <w:szCs w:val="26"/>
        </w:rPr>
        <w:t>.</w:t>
      </w:r>
      <w:r>
        <w:rPr>
          <w:rFonts w:ascii="Arial" w:hAnsi="Arial" w:cs="Arial"/>
          <w:color w:val="231F20"/>
          <w:sz w:val="26"/>
          <w:szCs w:val="26"/>
        </w:rPr>
        <w:t>859-384-5340</w:t>
      </w:r>
    </w:p>
    <w:p w:rsidR="00436517" w:rsidRDefault="00436517">
      <w:pPr>
        <w:kinsoku w:val="0"/>
        <w:overflowPunct w:val="0"/>
        <w:spacing w:line="286" w:lineRule="exact"/>
        <w:ind w:right="39"/>
        <w:jc w:val="center"/>
        <w:rPr>
          <w:rFonts w:ascii="Arial" w:hAnsi="Arial" w:cs="Arial"/>
          <w:color w:val="000000"/>
          <w:sz w:val="26"/>
          <w:szCs w:val="26"/>
        </w:rPr>
      </w:pPr>
      <w:r>
        <w:rPr>
          <w:rFonts w:ascii="Arial" w:hAnsi="Arial" w:cs="Arial"/>
          <w:color w:val="231F20"/>
          <w:sz w:val="26"/>
          <w:szCs w:val="26"/>
        </w:rPr>
        <w:t>District</w:t>
      </w:r>
      <w:r>
        <w:rPr>
          <w:rFonts w:ascii="Arial" w:hAnsi="Arial" w:cs="Arial"/>
          <w:color w:val="231F20"/>
          <w:spacing w:val="-10"/>
          <w:sz w:val="26"/>
          <w:szCs w:val="26"/>
        </w:rPr>
        <w:t xml:space="preserve"> </w:t>
      </w:r>
      <w:r>
        <w:rPr>
          <w:rFonts w:ascii="Arial" w:hAnsi="Arial" w:cs="Arial"/>
          <w:color w:val="231F20"/>
          <w:sz w:val="26"/>
          <w:szCs w:val="26"/>
        </w:rPr>
        <w:t>#</w:t>
      </w:r>
      <w:r>
        <w:rPr>
          <w:rFonts w:ascii="Arial" w:hAnsi="Arial" w:cs="Arial"/>
          <w:color w:val="231F20"/>
          <w:spacing w:val="-10"/>
          <w:sz w:val="26"/>
          <w:szCs w:val="26"/>
        </w:rPr>
        <w:t xml:space="preserve"> </w:t>
      </w:r>
      <w:r>
        <w:rPr>
          <w:rFonts w:ascii="Arial" w:hAnsi="Arial" w:cs="Arial"/>
          <w:color w:val="231F20"/>
          <w:sz w:val="26"/>
          <w:szCs w:val="26"/>
        </w:rPr>
        <w:t>1</w:t>
      </w:r>
      <w:r>
        <w:rPr>
          <w:rFonts w:ascii="Arial" w:hAnsi="Arial" w:cs="Arial"/>
          <w:color w:val="231F20"/>
          <w:spacing w:val="-9"/>
          <w:sz w:val="26"/>
          <w:szCs w:val="26"/>
        </w:rPr>
        <w:t xml:space="preserve"> </w:t>
      </w:r>
      <w:r>
        <w:rPr>
          <w:rFonts w:ascii="Arial" w:hAnsi="Arial" w:cs="Arial"/>
          <w:color w:val="231F20"/>
          <w:sz w:val="26"/>
          <w:szCs w:val="26"/>
        </w:rPr>
        <w:t>(Florence</w:t>
      </w:r>
      <w:r>
        <w:rPr>
          <w:rFonts w:ascii="Arial" w:hAnsi="Arial" w:cs="Arial"/>
          <w:color w:val="231F20"/>
          <w:spacing w:val="-10"/>
          <w:sz w:val="26"/>
          <w:szCs w:val="26"/>
        </w:rPr>
        <w:t xml:space="preserve"> </w:t>
      </w:r>
      <w:r>
        <w:rPr>
          <w:rFonts w:ascii="Arial" w:hAnsi="Arial" w:cs="Arial"/>
          <w:color w:val="231F20"/>
          <w:sz w:val="26"/>
          <w:szCs w:val="26"/>
        </w:rPr>
        <w:t>area</w:t>
      </w:r>
      <w:r>
        <w:rPr>
          <w:rFonts w:ascii="Arial" w:hAnsi="Arial" w:cs="Arial"/>
          <w:color w:val="231F20"/>
          <w:spacing w:val="-9"/>
          <w:sz w:val="26"/>
          <w:szCs w:val="26"/>
        </w:rPr>
        <w:t xml:space="preserve"> </w:t>
      </w:r>
      <w:r>
        <w:rPr>
          <w:rFonts w:ascii="Arial" w:hAnsi="Arial" w:cs="Arial"/>
          <w:color w:val="231F20"/>
          <w:sz w:val="26"/>
          <w:szCs w:val="26"/>
        </w:rPr>
        <w:t>only</w:t>
      </w:r>
      <w:r>
        <w:rPr>
          <w:rFonts w:ascii="Arial" w:hAnsi="Arial" w:cs="Arial"/>
          <w:color w:val="231F20"/>
          <w:spacing w:val="22"/>
          <w:sz w:val="26"/>
          <w:szCs w:val="26"/>
        </w:rPr>
        <w:t>)</w:t>
      </w:r>
      <w:r>
        <w:rPr>
          <w:rFonts w:ascii="Arial" w:hAnsi="Arial" w:cs="Arial"/>
          <w:color w:val="231F20"/>
          <w:sz w:val="26"/>
          <w:szCs w:val="26"/>
        </w:rPr>
        <w:t>.................................................................</w:t>
      </w:r>
      <w:r>
        <w:rPr>
          <w:rFonts w:ascii="Arial" w:hAnsi="Arial" w:cs="Arial"/>
          <w:color w:val="231F20"/>
          <w:spacing w:val="4"/>
          <w:sz w:val="26"/>
          <w:szCs w:val="26"/>
        </w:rPr>
        <w:t>.</w:t>
      </w:r>
      <w:r>
        <w:rPr>
          <w:rFonts w:ascii="Arial" w:hAnsi="Arial" w:cs="Arial"/>
          <w:color w:val="231F20"/>
          <w:sz w:val="26"/>
          <w:szCs w:val="26"/>
        </w:rPr>
        <w:t>859-334-4497</w:t>
      </w:r>
    </w:p>
    <w:p w:rsidR="00436517" w:rsidRDefault="00436517">
      <w:pPr>
        <w:tabs>
          <w:tab w:val="left" w:leader="dot" w:pos="8420"/>
        </w:tabs>
        <w:kinsoku w:val="0"/>
        <w:overflowPunct w:val="0"/>
        <w:spacing w:line="286" w:lineRule="exact"/>
        <w:ind w:right="39"/>
        <w:jc w:val="center"/>
        <w:rPr>
          <w:rFonts w:ascii="Arial" w:hAnsi="Arial" w:cs="Arial"/>
          <w:color w:val="000000"/>
          <w:sz w:val="26"/>
          <w:szCs w:val="26"/>
        </w:rPr>
      </w:pPr>
      <w:r>
        <w:rPr>
          <w:rFonts w:ascii="Arial" w:hAnsi="Arial" w:cs="Arial"/>
          <w:color w:val="231F20"/>
          <w:sz w:val="26"/>
          <w:szCs w:val="26"/>
        </w:rPr>
        <w:t>District #2 (Hebron area only)</w:t>
      </w:r>
      <w:r>
        <w:rPr>
          <w:rFonts w:ascii="Arial" w:hAnsi="Arial" w:cs="Arial"/>
          <w:color w:val="231F20"/>
          <w:sz w:val="26"/>
          <w:szCs w:val="26"/>
        </w:rPr>
        <w:tab/>
        <w:t>859-586-0878</w:t>
      </w:r>
    </w:p>
    <w:p w:rsidR="00436517" w:rsidRDefault="00436517">
      <w:pPr>
        <w:kinsoku w:val="0"/>
        <w:overflowPunct w:val="0"/>
        <w:spacing w:line="286" w:lineRule="exact"/>
        <w:ind w:right="39"/>
        <w:jc w:val="center"/>
        <w:rPr>
          <w:rFonts w:ascii="Arial" w:hAnsi="Arial" w:cs="Arial"/>
          <w:color w:val="000000"/>
          <w:sz w:val="26"/>
          <w:szCs w:val="26"/>
        </w:rPr>
      </w:pPr>
      <w:r>
        <w:rPr>
          <w:rFonts w:ascii="Arial" w:hAnsi="Arial" w:cs="Arial"/>
          <w:color w:val="231F20"/>
          <w:sz w:val="26"/>
          <w:szCs w:val="26"/>
        </w:rPr>
        <w:t>District</w:t>
      </w:r>
      <w:r>
        <w:rPr>
          <w:rFonts w:ascii="Arial" w:hAnsi="Arial" w:cs="Arial"/>
          <w:color w:val="231F20"/>
          <w:spacing w:val="-11"/>
          <w:sz w:val="26"/>
          <w:szCs w:val="26"/>
        </w:rPr>
        <w:t xml:space="preserve"> </w:t>
      </w:r>
      <w:r>
        <w:rPr>
          <w:rFonts w:ascii="Arial" w:hAnsi="Arial" w:cs="Arial"/>
          <w:color w:val="231F20"/>
          <w:sz w:val="26"/>
          <w:szCs w:val="26"/>
        </w:rPr>
        <w:t>#3</w:t>
      </w:r>
      <w:r>
        <w:rPr>
          <w:rFonts w:ascii="Arial" w:hAnsi="Arial" w:cs="Arial"/>
          <w:color w:val="231F20"/>
          <w:spacing w:val="-10"/>
          <w:sz w:val="26"/>
          <w:szCs w:val="26"/>
        </w:rPr>
        <w:t xml:space="preserve"> </w:t>
      </w:r>
      <w:r>
        <w:rPr>
          <w:rFonts w:ascii="Arial" w:hAnsi="Arial" w:cs="Arial"/>
          <w:color w:val="231F20"/>
          <w:sz w:val="26"/>
          <w:szCs w:val="26"/>
        </w:rPr>
        <w:t>(Union</w:t>
      </w:r>
      <w:r>
        <w:rPr>
          <w:rFonts w:ascii="Arial" w:hAnsi="Arial" w:cs="Arial"/>
          <w:color w:val="231F20"/>
          <w:spacing w:val="-11"/>
          <w:sz w:val="26"/>
          <w:szCs w:val="26"/>
        </w:rPr>
        <w:t xml:space="preserve"> </w:t>
      </w:r>
      <w:r>
        <w:rPr>
          <w:rFonts w:ascii="Arial" w:hAnsi="Arial" w:cs="Arial"/>
          <w:color w:val="231F20"/>
          <w:sz w:val="26"/>
          <w:szCs w:val="26"/>
        </w:rPr>
        <w:t>area</w:t>
      </w:r>
      <w:r>
        <w:rPr>
          <w:rFonts w:ascii="Arial" w:hAnsi="Arial" w:cs="Arial"/>
          <w:color w:val="231F20"/>
          <w:spacing w:val="-10"/>
          <w:sz w:val="26"/>
          <w:szCs w:val="26"/>
        </w:rPr>
        <w:t xml:space="preserve"> </w:t>
      </w:r>
      <w:r>
        <w:rPr>
          <w:rFonts w:ascii="Arial" w:hAnsi="Arial" w:cs="Arial"/>
          <w:color w:val="231F20"/>
          <w:sz w:val="26"/>
          <w:szCs w:val="26"/>
        </w:rPr>
        <w:t>only)</w:t>
      </w:r>
      <w:r>
        <w:rPr>
          <w:rFonts w:ascii="Arial" w:hAnsi="Arial" w:cs="Arial"/>
          <w:color w:val="231F20"/>
          <w:spacing w:val="-17"/>
          <w:sz w:val="26"/>
          <w:szCs w:val="26"/>
        </w:rPr>
        <w:t xml:space="preserve"> </w:t>
      </w:r>
      <w:r>
        <w:rPr>
          <w:rFonts w:ascii="Arial" w:hAnsi="Arial" w:cs="Arial"/>
          <w:color w:val="231F20"/>
          <w:sz w:val="26"/>
          <w:szCs w:val="26"/>
        </w:rPr>
        <w:t>......................................................................</w:t>
      </w:r>
      <w:r>
        <w:rPr>
          <w:rFonts w:ascii="Arial" w:hAnsi="Arial" w:cs="Arial"/>
          <w:color w:val="231F20"/>
          <w:spacing w:val="4"/>
          <w:sz w:val="26"/>
          <w:szCs w:val="26"/>
        </w:rPr>
        <w:t>.</w:t>
      </w:r>
      <w:r>
        <w:rPr>
          <w:rFonts w:ascii="Arial" w:hAnsi="Arial" w:cs="Arial"/>
          <w:color w:val="231F20"/>
          <w:sz w:val="26"/>
          <w:szCs w:val="26"/>
        </w:rPr>
        <w:t>859-384-8384</w:t>
      </w:r>
    </w:p>
    <w:p w:rsidR="00436517" w:rsidRDefault="006F0E09">
      <w:pPr>
        <w:tabs>
          <w:tab w:val="left" w:leader="dot" w:pos="8420"/>
        </w:tabs>
        <w:kinsoku w:val="0"/>
        <w:overflowPunct w:val="0"/>
        <w:spacing w:line="286" w:lineRule="exact"/>
        <w:ind w:right="39"/>
        <w:jc w:val="center"/>
        <w:rPr>
          <w:rFonts w:ascii="Arial" w:hAnsi="Arial" w:cs="Arial"/>
          <w:color w:val="000000"/>
          <w:sz w:val="26"/>
          <w:szCs w:val="26"/>
        </w:rPr>
      </w:pPr>
      <w:r>
        <w:rPr>
          <w:noProof/>
        </w:rPr>
        <w:pict>
          <v:shape id="_x0000_s1110" style="position:absolute;left:0;text-align:left;margin-left:36pt;margin-top:32.05pt;width:540pt;height:0;z-index:-251688448;mso-position-horizontal-relative:page;mso-position-vertical-relative:text" coordsize="10800,20" o:allowincell="f" path="m,l10800,e" filled="f" strokecolor="#231f20" strokeweight=".5pt">
            <v:path arrowok="t"/>
            <w10:wrap anchorx="page"/>
          </v:shape>
        </w:pict>
      </w:r>
      <w:r w:rsidR="00436517">
        <w:rPr>
          <w:rFonts w:ascii="Arial" w:hAnsi="Arial" w:cs="Arial"/>
          <w:color w:val="231F20"/>
          <w:sz w:val="26"/>
          <w:szCs w:val="26"/>
        </w:rPr>
        <w:t>District #4 (Special Needs/Preschool Routing only)</w:t>
      </w:r>
      <w:r w:rsidR="00436517">
        <w:rPr>
          <w:rFonts w:ascii="Arial" w:hAnsi="Arial" w:cs="Arial"/>
          <w:color w:val="231F20"/>
          <w:sz w:val="26"/>
          <w:szCs w:val="26"/>
        </w:rPr>
        <w:tab/>
        <w:t>859-586-0653</w:t>
      </w:r>
    </w:p>
    <w:p w:rsidR="00436517" w:rsidRDefault="00436517">
      <w:pPr>
        <w:kinsoku w:val="0"/>
        <w:overflowPunct w:val="0"/>
        <w:spacing w:before="6" w:line="150" w:lineRule="exact"/>
        <w:rPr>
          <w:sz w:val="15"/>
          <w:szCs w:val="15"/>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54" w:line="250" w:lineRule="auto"/>
        <w:ind w:left="1251" w:right="1250" w:firstLine="987"/>
        <w:rPr>
          <w:rFonts w:ascii="Arial" w:hAnsi="Arial" w:cs="Arial"/>
          <w:color w:val="000000"/>
          <w:sz w:val="36"/>
          <w:szCs w:val="36"/>
        </w:rPr>
      </w:pPr>
      <w:r>
        <w:rPr>
          <w:rFonts w:ascii="Arial" w:hAnsi="Arial" w:cs="Arial"/>
          <w:color w:val="231F20"/>
          <w:sz w:val="36"/>
          <w:szCs w:val="36"/>
        </w:rPr>
        <w:t>All calls are anonymous and confidential. Hotlines are available 24 hours a da</w:t>
      </w:r>
      <w:r>
        <w:rPr>
          <w:rFonts w:ascii="Arial" w:hAnsi="Arial" w:cs="Arial"/>
          <w:color w:val="231F20"/>
          <w:spacing w:val="-26"/>
          <w:sz w:val="36"/>
          <w:szCs w:val="36"/>
        </w:rPr>
        <w:t>y</w:t>
      </w:r>
      <w:r>
        <w:rPr>
          <w:rFonts w:ascii="Arial" w:hAnsi="Arial" w:cs="Arial"/>
          <w:color w:val="231F20"/>
          <w:sz w:val="36"/>
          <w:szCs w:val="36"/>
        </w:rPr>
        <w:t>, 7 days a week!</w:t>
      </w:r>
    </w:p>
    <w:p w:rsidR="00436517" w:rsidRDefault="00436517">
      <w:pPr>
        <w:kinsoku w:val="0"/>
        <w:overflowPunct w:val="0"/>
        <w:spacing w:before="20" w:line="280" w:lineRule="exact"/>
        <w:rPr>
          <w:sz w:val="28"/>
          <w:szCs w:val="28"/>
        </w:rPr>
      </w:pPr>
    </w:p>
    <w:p w:rsidR="00436517" w:rsidRDefault="006F0E09">
      <w:pPr>
        <w:kinsoku w:val="0"/>
        <w:overflowPunct w:val="0"/>
        <w:ind w:left="1058"/>
        <w:rPr>
          <w:rFonts w:ascii="Arial" w:hAnsi="Arial" w:cs="Arial"/>
          <w:color w:val="000000"/>
          <w:sz w:val="54"/>
          <w:szCs w:val="54"/>
        </w:rPr>
      </w:pPr>
      <w:r>
        <w:rPr>
          <w:noProof/>
        </w:rPr>
        <w:pict>
          <v:group id="_x0000_s1111" style="position:absolute;left:0;text-align:left;margin-left:35.75pt;margin-top:54.2pt;width:540.5pt;height:265.2pt;z-index:-251687424;mso-position-horizontal-relative:page" coordorigin="715,1084" coordsize="10810,5304" o:allowincell="f">
            <v:shape id="_x0000_s1112" style="position:absolute;left:720;top:1089;width:10800;height:20" coordsize="10800,20" o:allowincell="f" path="m,l10800,e" filled="f" strokecolor="#231f20" strokeweight=".5pt">
              <v:path arrowok="t"/>
            </v:shape>
            <v:shape id="_x0000_s1113" style="position:absolute;left:6148;top:1091;width:20;height:5292" coordsize="20,5292" o:allowincell="f" path="m,l,5292e" filled="f" strokecolor="#231f20" strokeweight=".5pt">
              <v:path arrowok="t"/>
            </v:shape>
            <v:shape id="_x0000_s1114" style="position:absolute;left:720;top:3748;width:10800;height:20" coordsize="10800,20" o:allowincell="f" path="m,l10800,e" filled="f" strokecolor="#231f20" strokeweight=".5pt">
              <v:path arrowok="t"/>
            </v:shape>
            <w10:wrap anchorx="page"/>
          </v:group>
        </w:pict>
      </w:r>
      <w:r w:rsidR="00436517">
        <w:rPr>
          <w:rFonts w:ascii="Arial" w:hAnsi="Arial" w:cs="Arial"/>
          <w:b/>
          <w:bCs/>
          <w:i/>
          <w:iCs/>
          <w:color w:val="231F20"/>
          <w:sz w:val="54"/>
          <w:szCs w:val="54"/>
        </w:rPr>
        <w:t>Have</w:t>
      </w:r>
      <w:r w:rsidR="00436517">
        <w:rPr>
          <w:rFonts w:ascii="Arial" w:hAnsi="Arial" w:cs="Arial"/>
          <w:b/>
          <w:bCs/>
          <w:i/>
          <w:iCs/>
          <w:color w:val="231F20"/>
          <w:spacing w:val="-4"/>
          <w:sz w:val="54"/>
          <w:szCs w:val="54"/>
        </w:rPr>
        <w:t xml:space="preserve"> </w:t>
      </w:r>
      <w:r w:rsidR="00436517">
        <w:rPr>
          <w:rFonts w:ascii="Arial" w:hAnsi="Arial" w:cs="Arial"/>
          <w:b/>
          <w:bCs/>
          <w:i/>
          <w:iCs/>
          <w:color w:val="231F20"/>
          <w:sz w:val="54"/>
          <w:szCs w:val="54"/>
        </w:rPr>
        <w:t>the</w:t>
      </w:r>
      <w:r w:rsidR="00436517">
        <w:rPr>
          <w:rFonts w:ascii="Arial" w:hAnsi="Arial" w:cs="Arial"/>
          <w:b/>
          <w:bCs/>
          <w:i/>
          <w:iCs/>
          <w:color w:val="231F20"/>
          <w:spacing w:val="-3"/>
          <w:sz w:val="54"/>
          <w:szCs w:val="54"/>
        </w:rPr>
        <w:t xml:space="preserve"> </w:t>
      </w:r>
      <w:r w:rsidR="00436517">
        <w:rPr>
          <w:rFonts w:ascii="Arial" w:hAnsi="Arial" w:cs="Arial"/>
          <w:b/>
          <w:bCs/>
          <w:i/>
          <w:iCs/>
          <w:color w:val="231F20"/>
          <w:sz w:val="54"/>
          <w:szCs w:val="54"/>
        </w:rPr>
        <w:t>courage</w:t>
      </w:r>
      <w:r w:rsidR="00436517">
        <w:rPr>
          <w:rFonts w:ascii="Arial" w:hAnsi="Arial" w:cs="Arial"/>
          <w:b/>
          <w:bCs/>
          <w:i/>
          <w:iCs/>
          <w:color w:val="231F20"/>
          <w:spacing w:val="-3"/>
          <w:sz w:val="54"/>
          <w:szCs w:val="54"/>
        </w:rPr>
        <w:t xml:space="preserve"> </w:t>
      </w:r>
      <w:r w:rsidR="00436517">
        <w:rPr>
          <w:rFonts w:ascii="Arial" w:hAnsi="Arial" w:cs="Arial"/>
          <w:b/>
          <w:bCs/>
          <w:i/>
          <w:iCs/>
          <w:color w:val="231F20"/>
          <w:sz w:val="54"/>
          <w:szCs w:val="54"/>
        </w:rPr>
        <w:t>to</w:t>
      </w:r>
      <w:r w:rsidR="00436517">
        <w:rPr>
          <w:rFonts w:ascii="Arial" w:hAnsi="Arial" w:cs="Arial"/>
          <w:b/>
          <w:bCs/>
          <w:i/>
          <w:iCs/>
          <w:color w:val="231F20"/>
          <w:spacing w:val="-3"/>
          <w:sz w:val="54"/>
          <w:szCs w:val="54"/>
        </w:rPr>
        <w:t xml:space="preserve"> </w:t>
      </w:r>
      <w:r w:rsidR="00436517">
        <w:rPr>
          <w:rFonts w:ascii="Arial" w:hAnsi="Arial" w:cs="Arial"/>
          <w:b/>
          <w:bCs/>
          <w:i/>
          <w:iCs/>
          <w:color w:val="231F20"/>
          <w:sz w:val="54"/>
          <w:szCs w:val="54"/>
        </w:rPr>
        <w:t>make</w:t>
      </w:r>
      <w:r w:rsidR="00436517">
        <w:rPr>
          <w:rFonts w:ascii="Arial" w:hAnsi="Arial" w:cs="Arial"/>
          <w:b/>
          <w:bCs/>
          <w:i/>
          <w:iCs/>
          <w:color w:val="231F20"/>
          <w:spacing w:val="-4"/>
          <w:sz w:val="54"/>
          <w:szCs w:val="54"/>
        </w:rPr>
        <w:t xml:space="preserve"> </w:t>
      </w:r>
      <w:r w:rsidR="00436517">
        <w:rPr>
          <w:rFonts w:ascii="Arial" w:hAnsi="Arial" w:cs="Arial"/>
          <w:b/>
          <w:bCs/>
          <w:i/>
          <w:iCs/>
          <w:color w:val="231F20"/>
          <w:sz w:val="54"/>
          <w:szCs w:val="54"/>
        </w:rPr>
        <w:t>the</w:t>
      </w:r>
      <w:r w:rsidR="00436517">
        <w:rPr>
          <w:rFonts w:ascii="Arial" w:hAnsi="Arial" w:cs="Arial"/>
          <w:b/>
          <w:bCs/>
          <w:i/>
          <w:iCs/>
          <w:color w:val="231F20"/>
          <w:spacing w:val="-2"/>
          <w:sz w:val="54"/>
          <w:szCs w:val="54"/>
        </w:rPr>
        <w:t xml:space="preserve"> </w:t>
      </w:r>
      <w:r w:rsidR="00436517">
        <w:rPr>
          <w:rFonts w:ascii="Arial" w:hAnsi="Arial" w:cs="Arial"/>
          <w:b/>
          <w:bCs/>
          <w:i/>
          <w:iCs/>
          <w:color w:val="231F20"/>
          <w:sz w:val="54"/>
          <w:szCs w:val="54"/>
        </w:rPr>
        <w:t>call!</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2" w:line="280" w:lineRule="exact"/>
        <w:rPr>
          <w:sz w:val="28"/>
          <w:szCs w:val="28"/>
        </w:rPr>
      </w:pPr>
    </w:p>
    <w:p w:rsidR="00436517" w:rsidRDefault="00436517">
      <w:pPr>
        <w:kinsoku w:val="0"/>
        <w:overflowPunct w:val="0"/>
        <w:spacing w:before="2" w:line="280" w:lineRule="exact"/>
        <w:rPr>
          <w:sz w:val="28"/>
          <w:szCs w:val="28"/>
        </w:rPr>
        <w:sectPr w:rsidR="00436517">
          <w:footerReference w:type="default" r:id="rId16"/>
          <w:pgSz w:w="12240" w:h="15840"/>
          <w:pgMar w:top="840" w:right="620" w:bottom="660" w:left="620" w:header="0" w:footer="467" w:gutter="0"/>
          <w:pgNumType w:start="3"/>
          <w:cols w:space="720" w:equalWidth="0">
            <w:col w:w="11000"/>
          </w:cols>
          <w:noEndnote/>
        </w:sectPr>
      </w:pPr>
    </w:p>
    <w:p w:rsidR="00436517" w:rsidRPr="00DC377B" w:rsidRDefault="00436517">
      <w:pPr>
        <w:kinsoku w:val="0"/>
        <w:overflowPunct w:val="0"/>
        <w:spacing w:before="69" w:line="244" w:lineRule="auto"/>
        <w:ind w:left="100"/>
        <w:rPr>
          <w:rFonts w:ascii="Arial" w:hAnsi="Arial" w:cs="Arial"/>
          <w:b/>
          <w:color w:val="000000"/>
        </w:rPr>
      </w:pPr>
      <w:r w:rsidRPr="00DC377B">
        <w:rPr>
          <w:rFonts w:ascii="Arial" w:hAnsi="Arial" w:cs="Arial"/>
          <w:b/>
          <w:color w:val="231F20"/>
        </w:rPr>
        <w:t>If</w:t>
      </w:r>
      <w:r w:rsidRPr="00DC377B">
        <w:rPr>
          <w:rFonts w:ascii="Arial" w:hAnsi="Arial" w:cs="Arial"/>
          <w:b/>
          <w:color w:val="231F20"/>
          <w:spacing w:val="-4"/>
        </w:rPr>
        <w:t xml:space="preserve"> </w:t>
      </w:r>
      <w:r w:rsidRPr="00DC377B">
        <w:rPr>
          <w:rFonts w:ascii="Arial" w:hAnsi="Arial" w:cs="Arial"/>
          <w:b/>
          <w:color w:val="231F20"/>
        </w:rPr>
        <w:t>you</w:t>
      </w:r>
      <w:r w:rsidRPr="00DC377B">
        <w:rPr>
          <w:rFonts w:ascii="Arial" w:hAnsi="Arial" w:cs="Arial"/>
          <w:b/>
          <w:color w:val="231F20"/>
          <w:spacing w:val="-4"/>
        </w:rPr>
        <w:t xml:space="preserve"> </w:t>
      </w:r>
      <w:r w:rsidRPr="00DC377B">
        <w:rPr>
          <w:rFonts w:ascii="Arial" w:hAnsi="Arial" w:cs="Arial"/>
          <w:b/>
          <w:color w:val="231F20"/>
        </w:rPr>
        <w:t>are</w:t>
      </w:r>
      <w:r w:rsidRPr="00DC377B">
        <w:rPr>
          <w:rFonts w:ascii="Arial" w:hAnsi="Arial" w:cs="Arial"/>
          <w:b/>
          <w:color w:val="231F20"/>
          <w:spacing w:val="-3"/>
        </w:rPr>
        <w:t xml:space="preserve"> </w:t>
      </w:r>
      <w:r w:rsidRPr="00DC377B">
        <w:rPr>
          <w:rFonts w:ascii="Arial" w:hAnsi="Arial" w:cs="Arial"/>
          <w:b/>
          <w:color w:val="231F20"/>
        </w:rPr>
        <w:t>having</w:t>
      </w:r>
      <w:r w:rsidRPr="00DC377B">
        <w:rPr>
          <w:rFonts w:ascii="Arial" w:hAnsi="Arial" w:cs="Arial"/>
          <w:b/>
          <w:color w:val="231F20"/>
          <w:spacing w:val="-4"/>
        </w:rPr>
        <w:t xml:space="preserve"> </w:t>
      </w:r>
      <w:r w:rsidRPr="00DC377B">
        <w:rPr>
          <w:rFonts w:ascii="Arial" w:hAnsi="Arial" w:cs="Arial"/>
          <w:b/>
          <w:bCs/>
          <w:color w:val="231F20"/>
        </w:rPr>
        <w:t>thoughts</w:t>
      </w:r>
      <w:r w:rsidRPr="00DC377B">
        <w:rPr>
          <w:rFonts w:ascii="Arial" w:hAnsi="Arial" w:cs="Arial"/>
          <w:b/>
          <w:bCs/>
          <w:color w:val="231F20"/>
          <w:spacing w:val="-3"/>
        </w:rPr>
        <w:t xml:space="preserve"> </w:t>
      </w:r>
      <w:r w:rsidRPr="00DC377B">
        <w:rPr>
          <w:rFonts w:ascii="Arial" w:hAnsi="Arial" w:cs="Arial"/>
          <w:b/>
          <w:bCs/>
          <w:color w:val="231F20"/>
        </w:rPr>
        <w:t>of</w:t>
      </w:r>
      <w:r w:rsidRPr="00DC377B">
        <w:rPr>
          <w:rFonts w:ascii="Arial" w:hAnsi="Arial" w:cs="Arial"/>
          <w:b/>
          <w:bCs/>
          <w:color w:val="231F20"/>
          <w:spacing w:val="-4"/>
        </w:rPr>
        <w:t xml:space="preserve"> </w:t>
      </w:r>
      <w:r w:rsidRPr="00DC377B">
        <w:rPr>
          <w:rFonts w:ascii="Arial" w:hAnsi="Arial" w:cs="Arial"/>
          <w:b/>
          <w:bCs/>
          <w:color w:val="231F20"/>
        </w:rPr>
        <w:t>suicide,</w:t>
      </w:r>
      <w:r w:rsidRPr="00DC377B">
        <w:rPr>
          <w:rFonts w:ascii="Arial" w:hAnsi="Arial" w:cs="Arial"/>
          <w:b/>
          <w:bCs/>
          <w:color w:val="231F20"/>
          <w:w w:val="99"/>
        </w:rPr>
        <w:t xml:space="preserve"> </w:t>
      </w:r>
      <w:r w:rsidRPr="00DC377B">
        <w:rPr>
          <w:rFonts w:ascii="Arial" w:hAnsi="Arial" w:cs="Arial"/>
          <w:b/>
          <w:bCs/>
          <w:color w:val="231F20"/>
        </w:rPr>
        <w:t>feel</w:t>
      </w:r>
      <w:r w:rsidRPr="00DC377B">
        <w:rPr>
          <w:rFonts w:ascii="Arial" w:hAnsi="Arial" w:cs="Arial"/>
          <w:b/>
          <w:bCs/>
          <w:color w:val="231F20"/>
          <w:spacing w:val="-6"/>
        </w:rPr>
        <w:t xml:space="preserve"> </w:t>
      </w:r>
      <w:r w:rsidRPr="00DC377B">
        <w:rPr>
          <w:rFonts w:ascii="Arial" w:hAnsi="Arial" w:cs="Arial"/>
          <w:b/>
          <w:bCs/>
          <w:color w:val="231F20"/>
        </w:rPr>
        <w:t>depressed,</w:t>
      </w:r>
      <w:r w:rsidRPr="00DC377B">
        <w:rPr>
          <w:rFonts w:ascii="Arial" w:hAnsi="Arial" w:cs="Arial"/>
          <w:b/>
          <w:bCs/>
          <w:color w:val="231F20"/>
          <w:spacing w:val="-5"/>
        </w:rPr>
        <w:t xml:space="preserve"> </w:t>
      </w:r>
      <w:r w:rsidRPr="00DC377B">
        <w:rPr>
          <w:rFonts w:ascii="Arial" w:hAnsi="Arial" w:cs="Arial"/>
          <w:b/>
          <w:bCs/>
          <w:color w:val="231F20"/>
        </w:rPr>
        <w:t>are</w:t>
      </w:r>
      <w:r w:rsidRPr="00DC377B">
        <w:rPr>
          <w:rFonts w:ascii="Arial" w:hAnsi="Arial" w:cs="Arial"/>
          <w:b/>
          <w:bCs/>
          <w:color w:val="231F20"/>
          <w:spacing w:val="-6"/>
        </w:rPr>
        <w:t xml:space="preserve"> </w:t>
      </w:r>
      <w:r w:rsidRPr="00DC377B">
        <w:rPr>
          <w:rFonts w:ascii="Arial" w:hAnsi="Arial" w:cs="Arial"/>
          <w:b/>
          <w:bCs/>
          <w:color w:val="231F20"/>
        </w:rPr>
        <w:t>having</w:t>
      </w:r>
      <w:r w:rsidRPr="00DC377B">
        <w:rPr>
          <w:rFonts w:ascii="Arial" w:hAnsi="Arial" w:cs="Arial"/>
          <w:b/>
          <w:bCs/>
          <w:color w:val="231F20"/>
          <w:spacing w:val="-4"/>
        </w:rPr>
        <w:t xml:space="preserve"> </w:t>
      </w:r>
      <w:r w:rsidRPr="00DC377B">
        <w:rPr>
          <w:rFonts w:ascii="Arial" w:hAnsi="Arial" w:cs="Arial"/>
          <w:b/>
          <w:bCs/>
          <w:color w:val="231F20"/>
        </w:rPr>
        <w:t>personal</w:t>
      </w:r>
      <w:r w:rsidRPr="00DC377B">
        <w:rPr>
          <w:rFonts w:ascii="Arial" w:hAnsi="Arial" w:cs="Arial"/>
          <w:b/>
          <w:bCs/>
          <w:color w:val="231F20"/>
          <w:w w:val="99"/>
        </w:rPr>
        <w:t xml:space="preserve"> </w:t>
      </w:r>
      <w:r w:rsidRPr="00DC377B">
        <w:rPr>
          <w:rFonts w:ascii="Arial" w:hAnsi="Arial" w:cs="Arial"/>
          <w:b/>
          <w:bCs/>
          <w:color w:val="231F20"/>
        </w:rPr>
        <w:t>or</w:t>
      </w:r>
      <w:r w:rsidRPr="00DC377B">
        <w:rPr>
          <w:rFonts w:ascii="Arial" w:hAnsi="Arial" w:cs="Arial"/>
          <w:b/>
          <w:bCs/>
          <w:color w:val="231F20"/>
          <w:spacing w:val="-3"/>
        </w:rPr>
        <w:t xml:space="preserve"> </w:t>
      </w:r>
      <w:r w:rsidRPr="00DC377B">
        <w:rPr>
          <w:rFonts w:ascii="Arial" w:hAnsi="Arial" w:cs="Arial"/>
          <w:b/>
          <w:bCs/>
          <w:color w:val="231F20"/>
        </w:rPr>
        <w:t>if</w:t>
      </w:r>
      <w:r w:rsidRPr="00DC377B">
        <w:rPr>
          <w:rFonts w:ascii="Arial" w:hAnsi="Arial" w:cs="Arial"/>
          <w:b/>
          <w:bCs/>
          <w:color w:val="231F20"/>
          <w:spacing w:val="-3"/>
        </w:rPr>
        <w:t xml:space="preserve"> </w:t>
      </w:r>
      <w:r w:rsidRPr="00DC377B">
        <w:rPr>
          <w:rFonts w:ascii="Arial" w:hAnsi="Arial" w:cs="Arial"/>
          <w:b/>
          <w:bCs/>
          <w:color w:val="231F20"/>
        </w:rPr>
        <w:t>you</w:t>
      </w:r>
      <w:r w:rsidRPr="00DC377B">
        <w:rPr>
          <w:rFonts w:ascii="Arial" w:hAnsi="Arial" w:cs="Arial"/>
          <w:b/>
          <w:bCs/>
          <w:color w:val="231F20"/>
          <w:spacing w:val="-3"/>
        </w:rPr>
        <w:t xml:space="preserve"> </w:t>
      </w:r>
      <w:r w:rsidRPr="00DC377B">
        <w:rPr>
          <w:rFonts w:ascii="Arial" w:hAnsi="Arial" w:cs="Arial"/>
          <w:b/>
          <w:bCs/>
          <w:color w:val="231F20"/>
        </w:rPr>
        <w:t>know</w:t>
      </w:r>
      <w:r w:rsidRPr="00DC377B">
        <w:rPr>
          <w:rFonts w:ascii="Arial" w:hAnsi="Arial" w:cs="Arial"/>
          <w:b/>
          <w:bCs/>
          <w:color w:val="231F20"/>
          <w:spacing w:val="-3"/>
        </w:rPr>
        <w:t xml:space="preserve"> </w:t>
      </w:r>
      <w:r w:rsidRPr="00DC377B">
        <w:rPr>
          <w:rFonts w:ascii="Arial" w:hAnsi="Arial" w:cs="Arial"/>
          <w:b/>
          <w:bCs/>
          <w:color w:val="231F20"/>
        </w:rPr>
        <w:t>someone</w:t>
      </w:r>
      <w:r w:rsidRPr="00DC377B">
        <w:rPr>
          <w:rFonts w:ascii="Arial" w:hAnsi="Arial" w:cs="Arial"/>
          <w:b/>
          <w:bCs/>
          <w:color w:val="231F20"/>
          <w:spacing w:val="-3"/>
        </w:rPr>
        <w:t xml:space="preserve"> </w:t>
      </w:r>
      <w:r w:rsidRPr="00DC377B">
        <w:rPr>
          <w:rFonts w:ascii="Arial" w:hAnsi="Arial" w:cs="Arial"/>
          <w:b/>
          <w:bCs/>
          <w:color w:val="231F20"/>
        </w:rPr>
        <w:t>who</w:t>
      </w:r>
      <w:r w:rsidRPr="00DC377B">
        <w:rPr>
          <w:rFonts w:ascii="Arial" w:hAnsi="Arial" w:cs="Arial"/>
          <w:b/>
          <w:bCs/>
          <w:color w:val="231F20"/>
          <w:spacing w:val="-3"/>
        </w:rPr>
        <w:t xml:space="preserve"> </w:t>
      </w:r>
      <w:r w:rsidRPr="00DC377B">
        <w:rPr>
          <w:rFonts w:ascii="Arial" w:hAnsi="Arial" w:cs="Arial"/>
          <w:b/>
          <w:bCs/>
          <w:color w:val="231F20"/>
        </w:rPr>
        <w:t>is,</w:t>
      </w:r>
      <w:r w:rsidRPr="00DC377B">
        <w:rPr>
          <w:rFonts w:ascii="Arial" w:hAnsi="Arial" w:cs="Arial"/>
          <w:b/>
          <w:bCs/>
          <w:color w:val="231F20"/>
          <w:spacing w:val="-3"/>
        </w:rPr>
        <w:t xml:space="preserve"> </w:t>
      </w:r>
      <w:r w:rsidRPr="00DC377B">
        <w:rPr>
          <w:rFonts w:ascii="Arial" w:hAnsi="Arial" w:cs="Arial"/>
          <w:b/>
          <w:bCs/>
          <w:color w:val="231F20"/>
        </w:rPr>
        <w:t>or if</w:t>
      </w:r>
      <w:r w:rsidRPr="00DC377B">
        <w:rPr>
          <w:rFonts w:ascii="Arial" w:hAnsi="Arial" w:cs="Arial"/>
          <w:b/>
          <w:bCs/>
          <w:color w:val="231F20"/>
          <w:spacing w:val="-3"/>
        </w:rPr>
        <w:t xml:space="preserve"> </w:t>
      </w:r>
      <w:r w:rsidRPr="00DC377B">
        <w:rPr>
          <w:rFonts w:ascii="Arial" w:hAnsi="Arial" w:cs="Arial"/>
          <w:b/>
          <w:bCs/>
          <w:color w:val="231F20"/>
        </w:rPr>
        <w:t>you</w:t>
      </w:r>
      <w:r w:rsidRPr="00DC377B">
        <w:rPr>
          <w:rFonts w:ascii="Arial" w:hAnsi="Arial" w:cs="Arial"/>
          <w:b/>
          <w:bCs/>
          <w:color w:val="231F20"/>
          <w:spacing w:val="-3"/>
        </w:rPr>
        <w:t xml:space="preserve"> </w:t>
      </w:r>
      <w:r w:rsidRPr="00DC377B">
        <w:rPr>
          <w:rFonts w:ascii="Arial" w:hAnsi="Arial" w:cs="Arial"/>
          <w:b/>
          <w:bCs/>
          <w:color w:val="231F20"/>
        </w:rPr>
        <w:t>just</w:t>
      </w:r>
      <w:r w:rsidRPr="00DC377B">
        <w:rPr>
          <w:rFonts w:ascii="Arial" w:hAnsi="Arial" w:cs="Arial"/>
          <w:b/>
          <w:bCs/>
          <w:color w:val="231F20"/>
          <w:spacing w:val="-2"/>
        </w:rPr>
        <w:t xml:space="preserve"> </w:t>
      </w:r>
      <w:r w:rsidRPr="00DC377B">
        <w:rPr>
          <w:rFonts w:ascii="Arial" w:hAnsi="Arial" w:cs="Arial"/>
          <w:b/>
          <w:bCs/>
          <w:color w:val="231F20"/>
        </w:rPr>
        <w:t>feel</w:t>
      </w:r>
      <w:r w:rsidRPr="00DC377B">
        <w:rPr>
          <w:rFonts w:ascii="Arial" w:hAnsi="Arial" w:cs="Arial"/>
          <w:b/>
          <w:bCs/>
          <w:color w:val="231F20"/>
          <w:spacing w:val="-4"/>
        </w:rPr>
        <w:t xml:space="preserve"> </w:t>
      </w:r>
      <w:r w:rsidRPr="00DC377B">
        <w:rPr>
          <w:rFonts w:ascii="Arial" w:hAnsi="Arial" w:cs="Arial"/>
          <w:b/>
          <w:bCs/>
          <w:color w:val="231F20"/>
        </w:rPr>
        <w:t>the</w:t>
      </w:r>
      <w:r w:rsidRPr="00DC377B">
        <w:rPr>
          <w:rFonts w:ascii="Arial" w:hAnsi="Arial" w:cs="Arial"/>
          <w:b/>
          <w:bCs/>
          <w:color w:val="231F20"/>
          <w:spacing w:val="-2"/>
        </w:rPr>
        <w:t xml:space="preserve"> </w:t>
      </w:r>
      <w:r w:rsidRPr="00DC377B">
        <w:rPr>
          <w:rFonts w:ascii="Arial" w:hAnsi="Arial" w:cs="Arial"/>
          <w:b/>
          <w:bCs/>
          <w:color w:val="231F20"/>
        </w:rPr>
        <w:t>need</w:t>
      </w:r>
      <w:r w:rsidRPr="00DC377B">
        <w:rPr>
          <w:rFonts w:ascii="Arial" w:hAnsi="Arial" w:cs="Arial"/>
          <w:b/>
          <w:bCs/>
          <w:color w:val="231F20"/>
          <w:spacing w:val="-3"/>
        </w:rPr>
        <w:t xml:space="preserve"> </w:t>
      </w:r>
      <w:r w:rsidRPr="00DC377B">
        <w:rPr>
          <w:rFonts w:ascii="Arial" w:hAnsi="Arial" w:cs="Arial"/>
          <w:b/>
          <w:bCs/>
          <w:color w:val="231F20"/>
        </w:rPr>
        <w:t>to</w:t>
      </w:r>
      <w:r w:rsidRPr="00DC377B">
        <w:rPr>
          <w:rFonts w:ascii="Arial" w:hAnsi="Arial" w:cs="Arial"/>
          <w:b/>
          <w:bCs/>
          <w:color w:val="231F20"/>
          <w:spacing w:val="-2"/>
        </w:rPr>
        <w:t xml:space="preserve"> </w:t>
      </w:r>
      <w:r w:rsidRPr="00DC377B">
        <w:rPr>
          <w:rFonts w:ascii="Arial" w:hAnsi="Arial" w:cs="Arial"/>
          <w:b/>
          <w:bCs/>
          <w:color w:val="231F20"/>
        </w:rPr>
        <w:t xml:space="preserve">talk) </w:t>
      </w:r>
      <w:r w:rsidRPr="00DC377B">
        <w:rPr>
          <w:rFonts w:ascii="Arial" w:hAnsi="Arial" w:cs="Arial"/>
          <w:b/>
          <w:color w:val="231F20"/>
        </w:rPr>
        <w:t>anonymously to a counselor…..</w:t>
      </w:r>
    </w:p>
    <w:p w:rsidR="00436517" w:rsidRDefault="00436517">
      <w:pPr>
        <w:kinsoku w:val="0"/>
        <w:overflowPunct w:val="0"/>
        <w:spacing w:before="8" w:line="140" w:lineRule="exact"/>
        <w:rPr>
          <w:sz w:val="14"/>
          <w:szCs w:val="14"/>
        </w:rPr>
      </w:pPr>
      <w:r>
        <w:br w:type="column"/>
      </w:r>
    </w:p>
    <w:p w:rsidR="00436517" w:rsidRPr="00436517" w:rsidRDefault="00436517">
      <w:pPr>
        <w:kinsoku w:val="0"/>
        <w:overflowPunct w:val="0"/>
        <w:spacing w:line="200" w:lineRule="exact"/>
        <w:rPr>
          <w:b/>
          <w:color w:val="FF0000"/>
          <w:sz w:val="22"/>
          <w:szCs w:val="22"/>
        </w:rPr>
      </w:pPr>
      <w:r>
        <w:rPr>
          <w:sz w:val="20"/>
          <w:szCs w:val="20"/>
        </w:rPr>
        <w:tab/>
      </w:r>
      <w:r w:rsidRPr="00436517">
        <w:rPr>
          <w:b/>
          <w:sz w:val="20"/>
          <w:szCs w:val="20"/>
        </w:rPr>
        <w:tab/>
      </w:r>
    </w:p>
    <w:p w:rsidR="00436517" w:rsidRDefault="00436517">
      <w:pPr>
        <w:pStyle w:val="Heading9"/>
        <w:kinsoku w:val="0"/>
        <w:overflowPunct w:val="0"/>
        <w:ind w:left="324" w:right="1198"/>
        <w:jc w:val="center"/>
        <w:rPr>
          <w:b w:val="0"/>
          <w:bCs w:val="0"/>
          <w:color w:val="000000"/>
        </w:rPr>
      </w:pPr>
      <w:r>
        <w:rPr>
          <w:color w:val="231F20"/>
        </w:rPr>
        <w:t>National</w:t>
      </w:r>
      <w:r>
        <w:rPr>
          <w:color w:val="231F20"/>
          <w:spacing w:val="-16"/>
        </w:rPr>
        <w:t xml:space="preserve"> </w:t>
      </w:r>
      <w:r>
        <w:rPr>
          <w:color w:val="231F20"/>
        </w:rPr>
        <w:t>Suicide</w:t>
      </w:r>
      <w:r>
        <w:rPr>
          <w:color w:val="231F20"/>
          <w:spacing w:val="-15"/>
        </w:rPr>
        <w:t xml:space="preserve"> </w:t>
      </w:r>
      <w:r>
        <w:rPr>
          <w:color w:val="231F20"/>
        </w:rPr>
        <w:t>Prevention</w:t>
      </w:r>
      <w:r>
        <w:rPr>
          <w:color w:val="231F20"/>
          <w:w w:val="99"/>
        </w:rPr>
        <w:t xml:space="preserve"> </w:t>
      </w:r>
      <w:r>
        <w:rPr>
          <w:color w:val="231F20"/>
        </w:rPr>
        <w:t>Lifeline</w:t>
      </w:r>
      <w:r>
        <w:rPr>
          <w:color w:val="231F20"/>
          <w:spacing w:val="-20"/>
        </w:rPr>
        <w:t xml:space="preserve"> </w:t>
      </w:r>
      <w:r>
        <w:rPr>
          <w:color w:val="231F20"/>
        </w:rPr>
        <w:t>problems</w:t>
      </w:r>
    </w:p>
    <w:p w:rsidR="00436517" w:rsidRDefault="00436517">
      <w:pPr>
        <w:kinsoku w:val="0"/>
        <w:overflowPunct w:val="0"/>
        <w:spacing w:before="10" w:line="200" w:lineRule="exact"/>
        <w:rPr>
          <w:sz w:val="20"/>
          <w:szCs w:val="20"/>
        </w:rPr>
      </w:pPr>
    </w:p>
    <w:p w:rsidR="00436517" w:rsidRDefault="00436517">
      <w:pPr>
        <w:kinsoku w:val="0"/>
        <w:overflowPunct w:val="0"/>
        <w:ind w:right="874"/>
        <w:jc w:val="center"/>
        <w:rPr>
          <w:rFonts w:ascii="Arial" w:hAnsi="Arial" w:cs="Arial"/>
          <w:color w:val="000000"/>
          <w:sz w:val="34"/>
          <w:szCs w:val="34"/>
        </w:rPr>
      </w:pPr>
      <w:r>
        <w:rPr>
          <w:rFonts w:ascii="Arial" w:hAnsi="Arial" w:cs="Arial"/>
          <w:b/>
          <w:bCs/>
          <w:color w:val="231F20"/>
          <w:sz w:val="34"/>
          <w:szCs w:val="34"/>
        </w:rPr>
        <w:t>1-800-273</w:t>
      </w:r>
      <w:r>
        <w:rPr>
          <w:rFonts w:ascii="Arial" w:hAnsi="Arial" w:cs="Arial"/>
          <w:b/>
          <w:bCs/>
          <w:color w:val="231F20"/>
          <w:spacing w:val="-1"/>
          <w:sz w:val="34"/>
          <w:szCs w:val="34"/>
        </w:rPr>
        <w:t>-</w:t>
      </w:r>
      <w:r>
        <w:rPr>
          <w:rFonts w:ascii="Arial" w:hAnsi="Arial" w:cs="Arial"/>
          <w:b/>
          <w:bCs/>
          <w:color w:val="231F20"/>
          <w:spacing w:val="-26"/>
          <w:sz w:val="34"/>
          <w:szCs w:val="34"/>
        </w:rPr>
        <w:t>T</w:t>
      </w:r>
      <w:r>
        <w:rPr>
          <w:rFonts w:ascii="Arial" w:hAnsi="Arial" w:cs="Arial"/>
          <w:b/>
          <w:bCs/>
          <w:color w:val="231F20"/>
          <w:sz w:val="34"/>
          <w:szCs w:val="34"/>
        </w:rPr>
        <w:t>ALK</w:t>
      </w:r>
      <w:r>
        <w:rPr>
          <w:rFonts w:ascii="Arial" w:hAnsi="Arial" w:cs="Arial"/>
          <w:b/>
          <w:bCs/>
          <w:color w:val="231F20"/>
          <w:spacing w:val="-3"/>
          <w:sz w:val="34"/>
          <w:szCs w:val="34"/>
        </w:rPr>
        <w:t xml:space="preserve"> </w:t>
      </w:r>
      <w:r>
        <w:rPr>
          <w:rFonts w:ascii="Arial" w:hAnsi="Arial" w:cs="Arial"/>
          <w:b/>
          <w:bCs/>
          <w:color w:val="231F20"/>
          <w:sz w:val="34"/>
          <w:szCs w:val="34"/>
        </w:rPr>
        <w:t>(8255)</w:t>
      </w:r>
    </w:p>
    <w:p w:rsidR="00436517" w:rsidRDefault="00436517">
      <w:pPr>
        <w:kinsoku w:val="0"/>
        <w:overflowPunct w:val="0"/>
        <w:ind w:right="874"/>
        <w:jc w:val="center"/>
        <w:rPr>
          <w:rFonts w:ascii="Arial" w:hAnsi="Arial" w:cs="Arial"/>
          <w:color w:val="000000"/>
          <w:sz w:val="34"/>
          <w:szCs w:val="34"/>
        </w:rPr>
        <w:sectPr w:rsidR="00436517">
          <w:type w:val="continuous"/>
          <w:pgSz w:w="12240" w:h="15840"/>
          <w:pgMar w:top="1460" w:right="620" w:bottom="280" w:left="620" w:header="720" w:footer="720" w:gutter="0"/>
          <w:cols w:num="2" w:space="720" w:equalWidth="0">
            <w:col w:w="4222" w:space="2081"/>
            <w:col w:w="4697"/>
          </w:cols>
          <w:noEndnote/>
        </w:sect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14" w:line="200" w:lineRule="exact"/>
        <w:rPr>
          <w:sz w:val="20"/>
          <w:szCs w:val="20"/>
        </w:rPr>
      </w:pPr>
    </w:p>
    <w:p w:rsidR="00436517" w:rsidRDefault="00436517">
      <w:pPr>
        <w:kinsoku w:val="0"/>
        <w:overflowPunct w:val="0"/>
        <w:spacing w:before="14" w:line="200" w:lineRule="exact"/>
        <w:rPr>
          <w:sz w:val="20"/>
          <w:szCs w:val="20"/>
        </w:rPr>
        <w:sectPr w:rsidR="00436517">
          <w:type w:val="continuous"/>
          <w:pgSz w:w="12240" w:h="15840"/>
          <w:pgMar w:top="1460" w:right="620" w:bottom="280" w:left="620" w:header="720" w:footer="720" w:gutter="0"/>
          <w:cols w:space="720" w:equalWidth="0">
            <w:col w:w="11000"/>
          </w:cols>
          <w:noEndnote/>
        </w:sect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2" w:line="220" w:lineRule="exact"/>
        <w:rPr>
          <w:sz w:val="22"/>
          <w:szCs w:val="22"/>
        </w:rPr>
      </w:pPr>
    </w:p>
    <w:p w:rsidR="00436517" w:rsidRPr="00DC377B" w:rsidRDefault="00436517">
      <w:pPr>
        <w:kinsoku w:val="0"/>
        <w:overflowPunct w:val="0"/>
        <w:spacing w:line="250" w:lineRule="auto"/>
        <w:ind w:left="100" w:right="1199"/>
        <w:rPr>
          <w:rFonts w:ascii="Arial" w:hAnsi="Arial" w:cs="Arial"/>
          <w:color w:val="000000"/>
        </w:rPr>
      </w:pPr>
      <w:r w:rsidRPr="00DC377B">
        <w:rPr>
          <w:rFonts w:ascii="Arial" w:hAnsi="Arial" w:cs="Arial"/>
          <w:color w:val="231F20"/>
        </w:rPr>
        <w:t>If</w:t>
      </w:r>
      <w:r w:rsidRPr="00DC377B">
        <w:rPr>
          <w:rFonts w:ascii="Arial" w:hAnsi="Arial" w:cs="Arial"/>
          <w:color w:val="231F20"/>
          <w:spacing w:val="-2"/>
        </w:rPr>
        <w:t xml:space="preserve"> </w:t>
      </w:r>
      <w:r w:rsidRPr="00DC377B">
        <w:rPr>
          <w:rFonts w:ascii="Arial" w:hAnsi="Arial" w:cs="Arial"/>
          <w:color w:val="231F20"/>
        </w:rPr>
        <w:t>you</w:t>
      </w:r>
      <w:r w:rsidRPr="00DC377B">
        <w:rPr>
          <w:rFonts w:ascii="Arial" w:hAnsi="Arial" w:cs="Arial"/>
          <w:color w:val="231F20"/>
          <w:spacing w:val="-2"/>
        </w:rPr>
        <w:t xml:space="preserve"> </w:t>
      </w:r>
      <w:r w:rsidRPr="00DC377B">
        <w:rPr>
          <w:rFonts w:ascii="Arial" w:hAnsi="Arial" w:cs="Arial"/>
          <w:color w:val="231F20"/>
        </w:rPr>
        <w:t>see</w:t>
      </w:r>
      <w:r w:rsidRPr="00DC377B">
        <w:rPr>
          <w:rFonts w:ascii="Arial" w:hAnsi="Arial" w:cs="Arial"/>
          <w:color w:val="231F20"/>
          <w:spacing w:val="-1"/>
        </w:rPr>
        <w:t xml:space="preserve"> </w:t>
      </w:r>
      <w:r w:rsidRPr="00DC377B">
        <w:rPr>
          <w:rFonts w:ascii="Arial" w:hAnsi="Arial" w:cs="Arial"/>
          <w:color w:val="231F20"/>
        </w:rPr>
        <w:t>or</w:t>
      </w:r>
      <w:r w:rsidRPr="00DC377B">
        <w:rPr>
          <w:rFonts w:ascii="Arial" w:hAnsi="Arial" w:cs="Arial"/>
          <w:color w:val="231F20"/>
          <w:spacing w:val="-2"/>
        </w:rPr>
        <w:t xml:space="preserve"> </w:t>
      </w:r>
      <w:r w:rsidRPr="00DC377B">
        <w:rPr>
          <w:rFonts w:ascii="Arial" w:hAnsi="Arial" w:cs="Arial"/>
          <w:color w:val="231F20"/>
        </w:rPr>
        <w:t>hear</w:t>
      </w:r>
      <w:r w:rsidRPr="00DC377B">
        <w:rPr>
          <w:rFonts w:ascii="Arial" w:hAnsi="Arial" w:cs="Arial"/>
          <w:color w:val="231F20"/>
          <w:spacing w:val="-2"/>
        </w:rPr>
        <w:t xml:space="preserve"> </w:t>
      </w:r>
      <w:r w:rsidRPr="00DC377B">
        <w:rPr>
          <w:rFonts w:ascii="Arial" w:hAnsi="Arial" w:cs="Arial"/>
          <w:color w:val="231F20"/>
        </w:rPr>
        <w:t>about</w:t>
      </w:r>
      <w:r w:rsidRPr="00DC377B">
        <w:rPr>
          <w:rFonts w:ascii="Arial" w:hAnsi="Arial" w:cs="Arial"/>
          <w:color w:val="231F20"/>
          <w:spacing w:val="-1"/>
        </w:rPr>
        <w:t xml:space="preserve"> </w:t>
      </w:r>
      <w:r w:rsidRPr="00DC377B">
        <w:rPr>
          <w:rFonts w:ascii="Arial" w:hAnsi="Arial" w:cs="Arial"/>
          <w:bCs/>
          <w:color w:val="231F20"/>
        </w:rPr>
        <w:t>bullying,</w:t>
      </w:r>
      <w:r w:rsidRPr="00DC377B">
        <w:rPr>
          <w:rFonts w:ascii="Arial" w:hAnsi="Arial" w:cs="Arial"/>
          <w:bCs/>
          <w:color w:val="231F20"/>
          <w:w w:val="99"/>
        </w:rPr>
        <w:t xml:space="preserve"> </w:t>
      </w:r>
      <w:r w:rsidR="00DC377B">
        <w:rPr>
          <w:rFonts w:ascii="Arial" w:hAnsi="Arial" w:cs="Arial"/>
          <w:bCs/>
          <w:color w:val="231F20"/>
        </w:rPr>
        <w:t xml:space="preserve">fighting, abuse </w:t>
      </w:r>
      <w:r w:rsidR="00DC377B">
        <w:rPr>
          <w:rFonts w:ascii="Arial" w:hAnsi="Arial" w:cs="Arial"/>
          <w:bCs/>
          <w:color w:val="FF0000"/>
        </w:rPr>
        <w:t>or a</w:t>
      </w:r>
      <w:r w:rsidR="00DC377B">
        <w:rPr>
          <w:rFonts w:ascii="Arial" w:hAnsi="Arial" w:cs="Arial"/>
          <w:bCs/>
          <w:color w:val="231F20"/>
        </w:rPr>
        <w:t xml:space="preserve"> harassment</w:t>
      </w:r>
    </w:p>
    <w:p w:rsidR="00436517" w:rsidRPr="00DC377B" w:rsidRDefault="00436517">
      <w:pPr>
        <w:pStyle w:val="Heading9"/>
        <w:kinsoku w:val="0"/>
        <w:overflowPunct w:val="0"/>
        <w:rPr>
          <w:b w:val="0"/>
          <w:bCs w:val="0"/>
          <w:color w:val="000000"/>
        </w:rPr>
      </w:pPr>
      <w:r w:rsidRPr="00DC377B">
        <w:rPr>
          <w:b w:val="0"/>
          <w:color w:val="231F20"/>
        </w:rPr>
        <w:t>situation</w:t>
      </w:r>
      <w:r w:rsidRPr="00DC377B">
        <w:rPr>
          <w:b w:val="0"/>
          <w:color w:val="231F20"/>
          <w:spacing w:val="-6"/>
        </w:rPr>
        <w:t xml:space="preserve"> </w:t>
      </w:r>
      <w:r w:rsidRPr="00DC377B">
        <w:rPr>
          <w:b w:val="0"/>
          <w:color w:val="231F20"/>
        </w:rPr>
        <w:t>at</w:t>
      </w:r>
      <w:r w:rsidRPr="00DC377B">
        <w:rPr>
          <w:b w:val="0"/>
          <w:color w:val="231F20"/>
          <w:spacing w:val="-7"/>
        </w:rPr>
        <w:t xml:space="preserve"> </w:t>
      </w:r>
      <w:r w:rsidRPr="00DC377B">
        <w:rPr>
          <w:b w:val="0"/>
          <w:color w:val="231F20"/>
        </w:rPr>
        <w:t>school</w:t>
      </w:r>
      <w:r w:rsidRPr="00DC377B">
        <w:rPr>
          <w:b w:val="0"/>
          <w:color w:val="231F20"/>
          <w:spacing w:val="-6"/>
        </w:rPr>
        <w:t xml:space="preserve"> </w:t>
      </w:r>
      <w:r w:rsidRPr="00DC377B">
        <w:rPr>
          <w:b w:val="0"/>
          <w:color w:val="231F20"/>
        </w:rPr>
        <w:t>or</w:t>
      </w:r>
      <w:r w:rsidRPr="00DC377B">
        <w:rPr>
          <w:b w:val="0"/>
          <w:color w:val="231F20"/>
          <w:spacing w:val="-6"/>
        </w:rPr>
        <w:t xml:space="preserve"> </w:t>
      </w:r>
      <w:r w:rsidRPr="00DC377B">
        <w:rPr>
          <w:b w:val="0"/>
          <w:color w:val="231F20"/>
        </w:rPr>
        <w:t>in</w:t>
      </w:r>
      <w:r w:rsidRPr="00DC377B">
        <w:rPr>
          <w:b w:val="0"/>
          <w:color w:val="231F20"/>
          <w:spacing w:val="-6"/>
        </w:rPr>
        <w:t xml:space="preserve"> </w:t>
      </w:r>
      <w:r w:rsidRPr="00DC377B">
        <w:rPr>
          <w:b w:val="0"/>
          <w:color w:val="231F20"/>
        </w:rPr>
        <w:t>the</w:t>
      </w:r>
      <w:r w:rsidRPr="00DC377B">
        <w:rPr>
          <w:b w:val="0"/>
          <w:color w:val="231F20"/>
          <w:spacing w:val="-6"/>
        </w:rPr>
        <w:t xml:space="preserve"> </w:t>
      </w:r>
      <w:r w:rsidRPr="00DC377B">
        <w:rPr>
          <w:b w:val="0"/>
          <w:color w:val="231F20"/>
        </w:rPr>
        <w:t>community….</w:t>
      </w:r>
    </w:p>
    <w:p w:rsidR="00436517" w:rsidRDefault="00436517">
      <w:pPr>
        <w:kinsoku w:val="0"/>
        <w:overflowPunct w:val="0"/>
        <w:spacing w:before="69" w:line="250" w:lineRule="auto"/>
        <w:ind w:left="302" w:right="1363"/>
        <w:jc w:val="center"/>
        <w:rPr>
          <w:rFonts w:ascii="Arial" w:hAnsi="Arial" w:cs="Arial"/>
          <w:color w:val="000000"/>
        </w:rPr>
      </w:pPr>
      <w:r>
        <w:br w:type="column"/>
      </w:r>
      <w:r>
        <w:rPr>
          <w:rFonts w:ascii="Arial" w:hAnsi="Arial" w:cs="Arial"/>
          <w:b/>
          <w:bCs/>
          <w:color w:val="231F20"/>
        </w:rPr>
        <w:t>Report</w:t>
      </w:r>
      <w:r>
        <w:rPr>
          <w:rFonts w:ascii="Arial" w:hAnsi="Arial" w:cs="Arial"/>
          <w:b/>
          <w:bCs/>
          <w:color w:val="231F20"/>
          <w:spacing w:val="-5"/>
        </w:rPr>
        <w:t xml:space="preserve"> </w:t>
      </w:r>
      <w:r>
        <w:rPr>
          <w:rFonts w:ascii="Arial" w:hAnsi="Arial" w:cs="Arial"/>
          <w:b/>
          <w:bCs/>
          <w:color w:val="231F20"/>
        </w:rPr>
        <w:t>It!</w:t>
      </w:r>
      <w:r>
        <w:rPr>
          <w:rFonts w:ascii="Arial" w:hAnsi="Arial" w:cs="Arial"/>
          <w:b/>
          <w:bCs/>
          <w:color w:val="231F20"/>
          <w:spacing w:val="-4"/>
        </w:rPr>
        <w:t xml:space="preserve"> </w:t>
      </w:r>
      <w:r>
        <w:rPr>
          <w:rFonts w:ascii="Arial" w:hAnsi="Arial" w:cs="Arial"/>
          <w:b/>
          <w:bCs/>
          <w:color w:val="231F20"/>
        </w:rPr>
        <w:t>is</w:t>
      </w:r>
      <w:r>
        <w:rPr>
          <w:rFonts w:ascii="Arial" w:hAnsi="Arial" w:cs="Arial"/>
          <w:b/>
          <w:bCs/>
          <w:color w:val="231F20"/>
          <w:spacing w:val="-4"/>
        </w:rPr>
        <w:t xml:space="preserve"> </w:t>
      </w:r>
      <w:r>
        <w:rPr>
          <w:rFonts w:ascii="Arial" w:hAnsi="Arial" w:cs="Arial"/>
          <w:b/>
          <w:bCs/>
          <w:color w:val="231F20"/>
        </w:rPr>
        <w:t>our</w:t>
      </w:r>
      <w:r>
        <w:rPr>
          <w:rFonts w:ascii="Arial" w:hAnsi="Arial" w:cs="Arial"/>
          <w:b/>
          <w:bCs/>
          <w:color w:val="231F20"/>
          <w:spacing w:val="-4"/>
        </w:rPr>
        <w:t xml:space="preserve"> </w:t>
      </w:r>
      <w:r>
        <w:rPr>
          <w:rFonts w:ascii="Arial" w:hAnsi="Arial" w:cs="Arial"/>
          <w:b/>
          <w:bCs/>
          <w:color w:val="231F20"/>
        </w:rPr>
        <w:t>district</w:t>
      </w:r>
      <w:r>
        <w:rPr>
          <w:rFonts w:ascii="Arial" w:hAnsi="Arial" w:cs="Arial"/>
          <w:b/>
          <w:bCs/>
          <w:color w:val="231F20"/>
          <w:spacing w:val="-11"/>
        </w:rPr>
        <w:t>’</w:t>
      </w:r>
      <w:r>
        <w:rPr>
          <w:rFonts w:ascii="Arial" w:hAnsi="Arial" w:cs="Arial"/>
          <w:b/>
          <w:bCs/>
          <w:color w:val="231F20"/>
        </w:rPr>
        <w:t>s reporting</w:t>
      </w:r>
      <w:r>
        <w:rPr>
          <w:rFonts w:ascii="Arial" w:hAnsi="Arial" w:cs="Arial"/>
          <w:b/>
          <w:bCs/>
          <w:color w:val="231F20"/>
          <w:spacing w:val="-11"/>
        </w:rPr>
        <w:t xml:space="preserve"> </w:t>
      </w:r>
      <w:r>
        <w:rPr>
          <w:rFonts w:ascii="Arial" w:hAnsi="Arial" w:cs="Arial"/>
          <w:b/>
          <w:bCs/>
          <w:color w:val="231F20"/>
        </w:rPr>
        <w:t>service.</w:t>
      </w:r>
    </w:p>
    <w:p w:rsidR="00436517" w:rsidRDefault="00436517" w:rsidP="00734E23">
      <w:pPr>
        <w:kinsoku w:val="0"/>
        <w:overflowPunct w:val="0"/>
        <w:ind w:right="1060"/>
        <w:jc w:val="center"/>
        <w:rPr>
          <w:sz w:val="10"/>
          <w:szCs w:val="10"/>
        </w:rPr>
      </w:pPr>
      <w:r>
        <w:rPr>
          <w:rFonts w:ascii="Arial" w:hAnsi="Arial" w:cs="Arial"/>
          <w:b/>
          <w:bCs/>
          <w:color w:val="231F20"/>
        </w:rPr>
        <w:t>4</w:t>
      </w:r>
      <w:r>
        <w:rPr>
          <w:rFonts w:ascii="Arial" w:hAnsi="Arial" w:cs="Arial"/>
          <w:b/>
          <w:bCs/>
          <w:color w:val="231F20"/>
          <w:spacing w:val="-2"/>
        </w:rPr>
        <w:t xml:space="preserve"> </w:t>
      </w:r>
      <w:r>
        <w:rPr>
          <w:rFonts w:ascii="Arial" w:hAnsi="Arial" w:cs="Arial"/>
          <w:b/>
          <w:bCs/>
          <w:color w:val="231F20"/>
        </w:rPr>
        <w:t>Easy</w:t>
      </w:r>
      <w:r>
        <w:rPr>
          <w:rFonts w:ascii="Arial" w:hAnsi="Arial" w:cs="Arial"/>
          <w:b/>
          <w:bCs/>
          <w:color w:val="231F20"/>
          <w:spacing w:val="-2"/>
        </w:rPr>
        <w:t xml:space="preserve"> </w:t>
      </w:r>
      <w:r>
        <w:rPr>
          <w:rFonts w:ascii="Arial" w:hAnsi="Arial" w:cs="Arial"/>
          <w:b/>
          <w:bCs/>
          <w:color w:val="231F20"/>
          <w:spacing w:val="-10"/>
        </w:rPr>
        <w:t>W</w:t>
      </w:r>
      <w:r>
        <w:rPr>
          <w:rFonts w:ascii="Arial" w:hAnsi="Arial" w:cs="Arial"/>
          <w:b/>
          <w:bCs/>
          <w:color w:val="231F20"/>
        </w:rPr>
        <w:t>ays</w:t>
      </w:r>
      <w:r>
        <w:rPr>
          <w:rFonts w:ascii="Arial" w:hAnsi="Arial" w:cs="Arial"/>
          <w:b/>
          <w:bCs/>
          <w:color w:val="231F20"/>
          <w:spacing w:val="-2"/>
        </w:rPr>
        <w:t xml:space="preserve"> </w:t>
      </w:r>
      <w:r>
        <w:rPr>
          <w:rFonts w:ascii="Arial" w:hAnsi="Arial" w:cs="Arial"/>
          <w:b/>
          <w:bCs/>
          <w:color w:val="231F20"/>
        </w:rPr>
        <w:t>to</w:t>
      </w:r>
      <w:r>
        <w:rPr>
          <w:rFonts w:ascii="Arial" w:hAnsi="Arial" w:cs="Arial"/>
          <w:b/>
          <w:bCs/>
          <w:color w:val="231F20"/>
          <w:spacing w:val="-1"/>
        </w:rPr>
        <w:t xml:space="preserve"> </w:t>
      </w:r>
      <w:r>
        <w:rPr>
          <w:rFonts w:ascii="Arial" w:hAnsi="Arial" w:cs="Arial"/>
          <w:b/>
          <w:bCs/>
          <w:color w:val="231F20"/>
        </w:rPr>
        <w:t>report:</w:t>
      </w:r>
    </w:p>
    <w:p w:rsidR="00436517" w:rsidRDefault="006F0E09">
      <w:pPr>
        <w:kinsoku w:val="0"/>
        <w:overflowPunct w:val="0"/>
        <w:spacing w:line="250" w:lineRule="auto"/>
        <w:ind w:left="598" w:right="1658"/>
        <w:jc w:val="center"/>
        <w:rPr>
          <w:rFonts w:ascii="Arial" w:hAnsi="Arial" w:cs="Arial"/>
          <w:color w:val="000000"/>
        </w:rPr>
      </w:pPr>
      <w:r>
        <w:rPr>
          <w:noProof/>
        </w:rPr>
        <w:pict>
          <v:shape id="_x0000_s1115" style="position:absolute;left:0;text-align:left;margin-left:385.35pt;margin-top:12.5pt;width:112.7pt;height:0;z-index:-251686400;mso-position-horizontal-relative:page;mso-position-vertical-relative:text" coordsize="2254,20" o:allowincell="f" path="m,l2254,e" filled="f" strokecolor="#231f20" strokeweight="1.26pt">
            <v:path arrowok="t"/>
            <w10:wrap anchorx="page"/>
          </v:shape>
        </w:pict>
      </w:r>
      <w:hyperlink r:id="rId17" w:history="1">
        <w:r w:rsidR="00436517">
          <w:rPr>
            <w:rFonts w:ascii="Arial" w:hAnsi="Arial" w:cs="Arial"/>
            <w:b/>
            <w:bCs/>
            <w:color w:val="231F20"/>
          </w:rPr>
          <w:t>http://1009.alert1.us</w:t>
        </w:r>
      </w:hyperlink>
      <w:r w:rsidR="00436517">
        <w:rPr>
          <w:rFonts w:ascii="Arial" w:hAnsi="Arial" w:cs="Arial"/>
          <w:b/>
          <w:bCs/>
          <w:color w:val="231F20"/>
        </w:rPr>
        <w:t xml:space="preserve"> </w:t>
      </w:r>
      <w:hyperlink r:id="rId18" w:history="1">
        <w:r w:rsidR="00436517">
          <w:rPr>
            <w:rFonts w:ascii="Arial" w:hAnsi="Arial" w:cs="Arial"/>
            <w:b/>
            <w:bCs/>
            <w:color w:val="231F20"/>
          </w:rPr>
          <w:t>1009@alert1.us</w:t>
        </w:r>
      </w:hyperlink>
    </w:p>
    <w:p w:rsidR="00436517" w:rsidRDefault="00436517">
      <w:pPr>
        <w:kinsoku w:val="0"/>
        <w:overflowPunct w:val="0"/>
        <w:ind w:right="993"/>
        <w:jc w:val="center"/>
        <w:rPr>
          <w:rFonts w:ascii="Arial" w:hAnsi="Arial" w:cs="Arial"/>
          <w:color w:val="000000"/>
        </w:rPr>
      </w:pPr>
      <w:r>
        <w:rPr>
          <w:rFonts w:ascii="Arial" w:hAnsi="Arial" w:cs="Arial"/>
          <w:b/>
          <w:bCs/>
          <w:color w:val="231F20"/>
        </w:rPr>
        <w:t>1-855-4ALE</w:t>
      </w:r>
      <w:r>
        <w:rPr>
          <w:rFonts w:ascii="Arial" w:hAnsi="Arial" w:cs="Arial"/>
          <w:b/>
          <w:bCs/>
          <w:color w:val="231F20"/>
          <w:spacing w:val="-1"/>
        </w:rPr>
        <w:t>R</w:t>
      </w:r>
      <w:r>
        <w:rPr>
          <w:rFonts w:ascii="Arial" w:hAnsi="Arial" w:cs="Arial"/>
          <w:b/>
          <w:bCs/>
          <w:color w:val="231F20"/>
          <w:spacing w:val="-28"/>
        </w:rPr>
        <w:t>T</w:t>
      </w:r>
      <w:r>
        <w:rPr>
          <w:rFonts w:ascii="Arial" w:hAnsi="Arial" w:cs="Arial"/>
          <w:b/>
          <w:bCs/>
          <w:color w:val="231F20"/>
        </w:rPr>
        <w:t>,</w:t>
      </w:r>
      <w:r>
        <w:rPr>
          <w:rFonts w:ascii="Arial" w:hAnsi="Arial" w:cs="Arial"/>
          <w:b/>
          <w:bCs/>
          <w:color w:val="231F20"/>
          <w:spacing w:val="-1"/>
        </w:rPr>
        <w:t xml:space="preserve"> </w:t>
      </w:r>
      <w:r>
        <w:rPr>
          <w:rFonts w:ascii="Arial" w:hAnsi="Arial" w:cs="Arial"/>
          <w:b/>
          <w:bCs/>
          <w:color w:val="231F20"/>
        </w:rPr>
        <w:t>ext.</w:t>
      </w:r>
      <w:r>
        <w:rPr>
          <w:rFonts w:ascii="Arial" w:hAnsi="Arial" w:cs="Arial"/>
          <w:b/>
          <w:bCs/>
          <w:color w:val="231F20"/>
          <w:spacing w:val="-2"/>
        </w:rPr>
        <w:t xml:space="preserve"> </w:t>
      </w:r>
      <w:r>
        <w:rPr>
          <w:rFonts w:ascii="Arial" w:hAnsi="Arial" w:cs="Arial"/>
          <w:b/>
          <w:bCs/>
          <w:color w:val="231F20"/>
        </w:rPr>
        <w:t>1009</w:t>
      </w:r>
    </w:p>
    <w:p w:rsidR="00436517" w:rsidRDefault="00436517">
      <w:pPr>
        <w:kinsoku w:val="0"/>
        <w:overflowPunct w:val="0"/>
        <w:spacing w:before="26" w:line="264" w:lineRule="exact"/>
        <w:ind w:left="100" w:right="1160"/>
        <w:jc w:val="center"/>
        <w:rPr>
          <w:rFonts w:ascii="Arial" w:hAnsi="Arial" w:cs="Arial"/>
          <w:color w:val="000000"/>
        </w:rPr>
      </w:pPr>
      <w:r>
        <w:rPr>
          <w:rFonts w:ascii="Arial" w:hAnsi="Arial" w:cs="Arial"/>
          <w:b/>
          <w:bCs/>
          <w:color w:val="231F20"/>
          <w:spacing w:val="-19"/>
        </w:rPr>
        <w:lastRenderedPageBreak/>
        <w:t>T</w:t>
      </w:r>
      <w:r>
        <w:rPr>
          <w:rFonts w:ascii="Arial" w:hAnsi="Arial" w:cs="Arial"/>
          <w:b/>
          <w:bCs/>
          <w:color w:val="231F20"/>
        </w:rPr>
        <w:t>ext</w:t>
      </w:r>
      <w:r>
        <w:rPr>
          <w:rFonts w:ascii="Arial" w:hAnsi="Arial" w:cs="Arial"/>
          <w:b/>
          <w:bCs/>
          <w:color w:val="231F20"/>
          <w:spacing w:val="-4"/>
        </w:rPr>
        <w:t xml:space="preserve"> </w:t>
      </w:r>
      <w:r>
        <w:rPr>
          <w:rFonts w:ascii="Arial" w:hAnsi="Arial" w:cs="Arial"/>
          <w:b/>
          <w:bCs/>
          <w:color w:val="231F20"/>
        </w:rPr>
        <w:t>#1009</w:t>
      </w:r>
      <w:r>
        <w:rPr>
          <w:rFonts w:ascii="Arial" w:hAnsi="Arial" w:cs="Arial"/>
          <w:b/>
          <w:bCs/>
          <w:color w:val="231F20"/>
          <w:spacing w:val="-4"/>
        </w:rPr>
        <w:t xml:space="preserve"> </w:t>
      </w:r>
      <w:r>
        <w:rPr>
          <w:rFonts w:ascii="Arial" w:hAnsi="Arial" w:cs="Arial"/>
          <w:b/>
          <w:bCs/>
          <w:color w:val="231F20"/>
        </w:rPr>
        <w:t>@tip</w:t>
      </w:r>
      <w:r>
        <w:rPr>
          <w:rFonts w:ascii="Arial" w:hAnsi="Arial" w:cs="Arial"/>
          <w:b/>
          <w:bCs/>
          <w:color w:val="231F20"/>
          <w:spacing w:val="-3"/>
        </w:rPr>
        <w:t xml:space="preserve"> </w:t>
      </w:r>
      <w:r>
        <w:rPr>
          <w:rFonts w:ascii="Arial" w:hAnsi="Arial" w:cs="Arial"/>
          <w:b/>
          <w:bCs/>
          <w:color w:val="231F20"/>
        </w:rPr>
        <w:t>+</w:t>
      </w:r>
      <w:r>
        <w:rPr>
          <w:rFonts w:ascii="Arial" w:hAnsi="Arial" w:cs="Arial"/>
          <w:b/>
          <w:bCs/>
          <w:color w:val="231F20"/>
          <w:spacing w:val="-3"/>
        </w:rPr>
        <w:t xml:space="preserve"> </w:t>
      </w:r>
      <w:r>
        <w:rPr>
          <w:rFonts w:ascii="Arial" w:hAnsi="Arial" w:cs="Arial"/>
          <w:b/>
          <w:bCs/>
          <w:color w:val="231F20"/>
        </w:rPr>
        <w:t>your</w:t>
      </w:r>
      <w:r>
        <w:rPr>
          <w:rFonts w:ascii="Arial" w:hAnsi="Arial" w:cs="Arial"/>
          <w:b/>
          <w:bCs/>
          <w:color w:val="231F20"/>
          <w:spacing w:val="-3"/>
        </w:rPr>
        <w:t xml:space="preserve"> </w:t>
      </w:r>
      <w:r>
        <w:rPr>
          <w:rFonts w:ascii="Arial" w:hAnsi="Arial" w:cs="Arial"/>
          <w:b/>
          <w:bCs/>
          <w:color w:val="231F20"/>
        </w:rPr>
        <w:t>tip</w:t>
      </w:r>
      <w:r>
        <w:rPr>
          <w:rFonts w:ascii="Arial" w:hAnsi="Arial" w:cs="Arial"/>
          <w:b/>
          <w:bCs/>
          <w:color w:val="231F20"/>
          <w:spacing w:val="-3"/>
        </w:rPr>
        <w:t xml:space="preserve"> </w:t>
      </w:r>
      <w:r>
        <w:rPr>
          <w:rFonts w:ascii="Arial" w:hAnsi="Arial" w:cs="Arial"/>
          <w:b/>
          <w:bCs/>
          <w:color w:val="231F20"/>
        </w:rPr>
        <w:t>to</w:t>
      </w:r>
      <w:r>
        <w:rPr>
          <w:rFonts w:ascii="Arial" w:hAnsi="Arial" w:cs="Arial"/>
          <w:b/>
          <w:bCs/>
          <w:color w:val="231F20"/>
          <w:w w:val="99"/>
        </w:rPr>
        <w:t xml:space="preserve"> </w:t>
      </w:r>
      <w:r>
        <w:rPr>
          <w:rFonts w:ascii="Arial" w:hAnsi="Arial" w:cs="Arial"/>
          <w:b/>
          <w:bCs/>
          <w:color w:val="231F20"/>
        </w:rPr>
        <w:t>ALERT1</w:t>
      </w:r>
      <w:r>
        <w:rPr>
          <w:rFonts w:ascii="Arial" w:hAnsi="Arial" w:cs="Arial"/>
          <w:b/>
          <w:bCs/>
          <w:color w:val="231F20"/>
          <w:spacing w:val="-1"/>
        </w:rPr>
        <w:t xml:space="preserve"> </w:t>
      </w:r>
      <w:r>
        <w:rPr>
          <w:rFonts w:ascii="Arial" w:hAnsi="Arial" w:cs="Arial"/>
          <w:b/>
          <w:bCs/>
          <w:color w:val="231F20"/>
        </w:rPr>
        <w:t>(253781)</w:t>
      </w:r>
    </w:p>
    <w:p w:rsidR="00436517" w:rsidRDefault="00436517">
      <w:pPr>
        <w:kinsoku w:val="0"/>
        <w:overflowPunct w:val="0"/>
        <w:spacing w:before="26" w:line="264" w:lineRule="exact"/>
        <w:ind w:left="100" w:right="1160"/>
        <w:jc w:val="center"/>
        <w:rPr>
          <w:rFonts w:ascii="Arial" w:hAnsi="Arial" w:cs="Arial"/>
          <w:color w:val="000000"/>
        </w:rPr>
        <w:sectPr w:rsidR="00436517">
          <w:type w:val="continuous"/>
          <w:pgSz w:w="12240" w:h="15840"/>
          <w:pgMar w:top="1460" w:right="620" w:bottom="280" w:left="620" w:header="720" w:footer="720" w:gutter="0"/>
          <w:cols w:num="2" w:space="720" w:equalWidth="0">
            <w:col w:w="4888" w:space="1601"/>
            <w:col w:w="4511"/>
          </w:cols>
          <w:noEndnote/>
        </w:sectPr>
      </w:pPr>
    </w:p>
    <w:p w:rsidR="00436517" w:rsidRPr="004C7EE7" w:rsidRDefault="006F0E09" w:rsidP="004C7EE7">
      <w:pPr>
        <w:kinsoku w:val="0"/>
        <w:overflowPunct w:val="0"/>
        <w:spacing w:before="56"/>
        <w:ind w:left="751"/>
        <w:rPr>
          <w:rFonts w:ascii="Arial" w:hAnsi="Arial" w:cs="Arial"/>
          <w:color w:val="000000"/>
          <w:sz w:val="32"/>
          <w:szCs w:val="32"/>
        </w:rPr>
      </w:pPr>
      <w:r>
        <w:rPr>
          <w:noProof/>
        </w:rPr>
        <w:lastRenderedPageBreak/>
        <w:pict>
          <v:shapetype id="_x0000_t202" coordsize="21600,21600" o:spt="202" path="m,l,21600r21600,l21600,xe">
            <v:stroke joinstyle="miter"/>
            <v:path gradientshapeok="t" o:connecttype="rect"/>
          </v:shapetype>
          <v:shape id="_x0000_s1116" type="#_x0000_t202" style="position:absolute;left:0;text-align:left;margin-left:34.7pt;margin-top:19.65pt;width:254pt;height:606pt;z-index:-251676160;mso-position-horizontal-relative:page" o:allowincell="f" filled="f" stroked="f">
            <v:textbox style="mso-next-textbox:#_x0000_s1116" inset="0,0,0,0">
              <w:txbxContent>
                <w:tbl>
                  <w:tblPr>
                    <w:tblW w:w="0" w:type="auto"/>
                    <w:tblLayout w:type="fixed"/>
                    <w:tblCellMar>
                      <w:left w:w="0" w:type="dxa"/>
                      <w:right w:w="0" w:type="dxa"/>
                    </w:tblCellMar>
                    <w:tblLook w:val="0000" w:firstRow="0" w:lastRow="0" w:firstColumn="0" w:lastColumn="0" w:noHBand="0" w:noVBand="0"/>
                  </w:tblPr>
                  <w:tblGrid>
                    <w:gridCol w:w="3550"/>
                    <w:gridCol w:w="1530"/>
                  </w:tblGrid>
                  <w:tr w:rsidR="00D128DD" w:rsidRPr="00981F8F">
                    <w:trPr>
                      <w:trHeight w:hRule="exact" w:val="1312"/>
                    </w:trPr>
                    <w:tc>
                      <w:tcPr>
                        <w:tcW w:w="3550" w:type="dxa"/>
                        <w:tcBorders>
                          <w:top w:val="nil"/>
                          <w:left w:val="nil"/>
                          <w:bottom w:val="nil"/>
                          <w:right w:val="nil"/>
                        </w:tcBorders>
                      </w:tcPr>
                      <w:p w:rsidR="00D128DD" w:rsidRPr="00981F8F" w:rsidRDefault="00D128DD">
                        <w:pPr>
                          <w:pStyle w:val="TableParagraph"/>
                          <w:kinsoku w:val="0"/>
                          <w:overflowPunct w:val="0"/>
                          <w:spacing w:line="200" w:lineRule="exact"/>
                          <w:rPr>
                            <w:sz w:val="20"/>
                            <w:szCs w:val="20"/>
                          </w:rPr>
                        </w:pPr>
                      </w:p>
                      <w:p w:rsidR="00D128DD" w:rsidRPr="00981F8F" w:rsidRDefault="00D128DD">
                        <w:pPr>
                          <w:pStyle w:val="TableParagraph"/>
                          <w:kinsoku w:val="0"/>
                          <w:overflowPunct w:val="0"/>
                          <w:ind w:left="40"/>
                          <w:rPr>
                            <w:color w:val="000000"/>
                            <w:sz w:val="20"/>
                            <w:szCs w:val="20"/>
                          </w:rPr>
                        </w:pPr>
                        <w:r w:rsidRPr="00981F8F">
                          <w:rPr>
                            <w:b/>
                            <w:bCs/>
                            <w:color w:val="231F20"/>
                            <w:sz w:val="20"/>
                            <w:szCs w:val="20"/>
                          </w:rPr>
                          <w:t>Boone</w:t>
                        </w:r>
                        <w:r w:rsidRPr="00981F8F">
                          <w:rPr>
                            <w:b/>
                            <w:bCs/>
                            <w:color w:val="231F20"/>
                            <w:spacing w:val="-6"/>
                            <w:sz w:val="20"/>
                            <w:szCs w:val="20"/>
                          </w:rPr>
                          <w:t xml:space="preserve"> </w:t>
                        </w:r>
                        <w:r w:rsidRPr="00981F8F">
                          <w:rPr>
                            <w:b/>
                            <w:bCs/>
                            <w:color w:val="231F20"/>
                            <w:sz w:val="20"/>
                            <w:szCs w:val="20"/>
                          </w:rPr>
                          <w:t>County</w:t>
                        </w:r>
                        <w:r w:rsidRPr="00981F8F">
                          <w:rPr>
                            <w:b/>
                            <w:bCs/>
                            <w:color w:val="231F20"/>
                            <w:spacing w:val="-6"/>
                            <w:sz w:val="20"/>
                            <w:szCs w:val="20"/>
                          </w:rPr>
                          <w:t xml:space="preserve"> </w:t>
                        </w:r>
                        <w:r w:rsidRPr="00981F8F">
                          <w:rPr>
                            <w:b/>
                            <w:bCs/>
                            <w:color w:val="231F20"/>
                            <w:sz w:val="20"/>
                            <w:szCs w:val="20"/>
                          </w:rPr>
                          <w:t>High</w:t>
                        </w:r>
                        <w:r w:rsidRPr="00981F8F">
                          <w:rPr>
                            <w:b/>
                            <w:bCs/>
                            <w:color w:val="231F20"/>
                            <w:spacing w:val="-5"/>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7056</w:t>
                        </w:r>
                        <w:r w:rsidRPr="00981F8F">
                          <w:rPr>
                            <w:color w:val="231F20"/>
                            <w:spacing w:val="-7"/>
                            <w:sz w:val="20"/>
                            <w:szCs w:val="20"/>
                          </w:rPr>
                          <w:t xml:space="preserve"> </w:t>
                        </w:r>
                        <w:r w:rsidRPr="00981F8F">
                          <w:rPr>
                            <w:color w:val="231F20"/>
                            <w:sz w:val="20"/>
                            <w:szCs w:val="20"/>
                          </w:rPr>
                          <w:t>Burlington</w:t>
                        </w:r>
                        <w:r w:rsidRPr="00981F8F">
                          <w:rPr>
                            <w:color w:val="231F20"/>
                            <w:spacing w:val="-6"/>
                            <w:sz w:val="20"/>
                            <w:szCs w:val="20"/>
                          </w:rPr>
                          <w:t xml:space="preserve"> </w:t>
                        </w:r>
                        <w:r w:rsidRPr="00981F8F">
                          <w:rPr>
                            <w:color w:val="231F20"/>
                            <w:sz w:val="20"/>
                            <w:szCs w:val="20"/>
                          </w:rPr>
                          <w:t>Pike</w:t>
                        </w:r>
                      </w:p>
                      <w:p w:rsidR="00D128DD" w:rsidRPr="00981F8F" w:rsidRDefault="00D128DD" w:rsidP="00F34AC6">
                        <w:pPr>
                          <w:pStyle w:val="TableParagraph"/>
                          <w:kinsoku w:val="0"/>
                          <w:overflowPunct w:val="0"/>
                          <w:spacing w:line="220" w:lineRule="exact"/>
                          <w:ind w:left="40" w:right="523"/>
                        </w:pPr>
                        <w:r w:rsidRPr="00981F8F">
                          <w:rPr>
                            <w:color w:val="231F20"/>
                            <w:sz w:val="20"/>
                            <w:szCs w:val="20"/>
                          </w:rPr>
                          <w:t>Florence,</w:t>
                        </w:r>
                        <w:r w:rsidRPr="00981F8F">
                          <w:rPr>
                            <w:color w:val="231F20"/>
                            <w:spacing w:val="-4"/>
                            <w:sz w:val="20"/>
                            <w:szCs w:val="20"/>
                          </w:rPr>
                          <w:t xml:space="preserve"> </w:t>
                        </w:r>
                        <w:r w:rsidRPr="00981F8F">
                          <w:rPr>
                            <w:color w:val="231F20"/>
                            <w:spacing w:val="-1"/>
                            <w:sz w:val="20"/>
                            <w:szCs w:val="20"/>
                          </w:rPr>
                          <w:t>K</w:t>
                        </w:r>
                        <w:r w:rsidRPr="00981F8F">
                          <w:rPr>
                            <w:color w:val="231F20"/>
                            <w:spacing w:val="-26"/>
                            <w:sz w:val="20"/>
                            <w:szCs w:val="20"/>
                          </w:rPr>
                          <w:t xml:space="preserve">Y </w:t>
                        </w:r>
                        <w:r w:rsidRPr="00981F8F">
                          <w:rPr>
                            <w:color w:val="231F20"/>
                            <w:spacing w:val="-4"/>
                            <w:sz w:val="20"/>
                            <w:szCs w:val="20"/>
                          </w:rPr>
                          <w:t xml:space="preserve"> </w:t>
                        </w:r>
                        <w:r w:rsidRPr="00981F8F">
                          <w:rPr>
                            <w:color w:val="231F20"/>
                            <w:sz w:val="20"/>
                            <w:szCs w:val="20"/>
                          </w:rPr>
                          <w:t xml:space="preserve">41042 </w:t>
                        </w:r>
                        <w:hyperlink r:id="rId19" w:history="1">
                          <w:r w:rsidRPr="00981F8F">
                            <w:rPr>
                              <w:color w:val="231F20"/>
                              <w:w w:val="95"/>
                              <w:sz w:val="20"/>
                              <w:szCs w:val="20"/>
                              <w:u w:val="single"/>
                            </w:rPr>
                            <w:t>http://ww</w:t>
                          </w:r>
                          <w:r w:rsidRPr="00981F8F">
                            <w:rPr>
                              <w:color w:val="231F20"/>
                              <w:spacing w:val="-13"/>
                              <w:w w:val="95"/>
                              <w:sz w:val="20"/>
                              <w:szCs w:val="20"/>
                              <w:u w:val="single"/>
                            </w:rPr>
                            <w:t>w</w:t>
                          </w:r>
                          <w:r w:rsidRPr="00981F8F">
                            <w:rPr>
                              <w:color w:val="231F20"/>
                              <w:w w:val="95"/>
                              <w:sz w:val="20"/>
                              <w:szCs w:val="20"/>
                              <w:u w:val="single"/>
                            </w:rPr>
                            <w:t>.bchs.boone.kyschools.us/</w:t>
                          </w:r>
                        </w:hyperlink>
                      </w:p>
                    </w:tc>
                    <w:tc>
                      <w:tcPr>
                        <w:tcW w:w="1530" w:type="dxa"/>
                        <w:tcBorders>
                          <w:top w:val="nil"/>
                          <w:left w:val="nil"/>
                          <w:bottom w:val="nil"/>
                          <w:right w:val="nil"/>
                        </w:tcBorders>
                      </w:tcPr>
                      <w:p w:rsidR="00D128DD" w:rsidRPr="00981F8F" w:rsidRDefault="00D128DD">
                        <w:pPr>
                          <w:pStyle w:val="TableParagraph"/>
                          <w:kinsoku w:val="0"/>
                          <w:overflowPunct w:val="0"/>
                          <w:spacing w:before="6" w:line="120" w:lineRule="exact"/>
                          <w:rPr>
                            <w:sz w:val="12"/>
                            <w:szCs w:val="12"/>
                          </w:rPr>
                        </w:pPr>
                      </w:p>
                      <w:p w:rsidR="00D128DD" w:rsidRPr="00981F8F" w:rsidRDefault="00D128DD">
                        <w:pPr>
                          <w:pStyle w:val="TableParagraph"/>
                          <w:kinsoku w:val="0"/>
                          <w:overflowPunct w:val="0"/>
                          <w:ind w:left="356"/>
                        </w:pPr>
                        <w:r w:rsidRPr="00981F8F">
                          <w:rPr>
                            <w:color w:val="231F20"/>
                            <w:sz w:val="20"/>
                            <w:szCs w:val="20"/>
                          </w:rPr>
                          <w:t>859-282-5655</w:t>
                        </w:r>
                      </w:p>
                    </w:tc>
                  </w:tr>
                  <w:tr w:rsidR="00D128DD" w:rsidRPr="00981F8F">
                    <w:trPr>
                      <w:trHeight w:hRule="exact" w:val="1060"/>
                    </w:trPr>
                    <w:tc>
                      <w:tcPr>
                        <w:tcW w:w="3550" w:type="dxa"/>
                        <w:tcBorders>
                          <w:top w:val="nil"/>
                          <w:left w:val="nil"/>
                          <w:bottom w:val="nil"/>
                          <w:right w:val="nil"/>
                        </w:tcBorders>
                      </w:tcPr>
                      <w:p w:rsidR="00D128DD" w:rsidRPr="00981F8F" w:rsidRDefault="00D128DD">
                        <w:pPr>
                          <w:pStyle w:val="TableParagraph"/>
                          <w:kinsoku w:val="0"/>
                          <w:overflowPunct w:val="0"/>
                          <w:spacing w:before="74"/>
                          <w:ind w:left="40"/>
                          <w:rPr>
                            <w:color w:val="000000"/>
                            <w:sz w:val="20"/>
                            <w:szCs w:val="20"/>
                          </w:rPr>
                        </w:pPr>
                        <w:r w:rsidRPr="00981F8F">
                          <w:rPr>
                            <w:b/>
                            <w:bCs/>
                            <w:color w:val="231F20"/>
                            <w:sz w:val="20"/>
                            <w:szCs w:val="20"/>
                          </w:rPr>
                          <w:t>Conner</w:t>
                        </w:r>
                        <w:r w:rsidRPr="00981F8F">
                          <w:rPr>
                            <w:b/>
                            <w:bCs/>
                            <w:color w:val="231F20"/>
                            <w:spacing w:val="-9"/>
                            <w:sz w:val="20"/>
                            <w:szCs w:val="20"/>
                          </w:rPr>
                          <w:t xml:space="preserve"> </w:t>
                        </w:r>
                        <w:r w:rsidRPr="00981F8F">
                          <w:rPr>
                            <w:b/>
                            <w:bCs/>
                            <w:color w:val="231F20"/>
                            <w:sz w:val="20"/>
                            <w:szCs w:val="20"/>
                          </w:rPr>
                          <w:t>High</w:t>
                        </w:r>
                        <w:r w:rsidRPr="00981F8F">
                          <w:rPr>
                            <w:b/>
                            <w:bCs/>
                            <w:color w:val="231F20"/>
                            <w:spacing w:val="-5"/>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3310 Cougar Path</w:t>
                        </w:r>
                      </w:p>
                      <w:p w:rsidR="00D128DD" w:rsidRPr="00981F8F" w:rsidRDefault="00D128DD" w:rsidP="00F34AC6">
                        <w:pPr>
                          <w:pStyle w:val="TableParagraph"/>
                          <w:kinsoku w:val="0"/>
                          <w:overflowPunct w:val="0"/>
                          <w:spacing w:line="220" w:lineRule="exact"/>
                          <w:ind w:left="40" w:right="623"/>
                        </w:pPr>
                        <w:r w:rsidRPr="00981F8F">
                          <w:rPr>
                            <w:color w:val="231F20"/>
                            <w:sz w:val="20"/>
                            <w:szCs w:val="20"/>
                          </w:rPr>
                          <w:t xml:space="preserve">Hebron, </w:t>
                        </w:r>
                        <w:r w:rsidRPr="00981F8F">
                          <w:rPr>
                            <w:color w:val="231F20"/>
                            <w:spacing w:val="-1"/>
                            <w:sz w:val="20"/>
                            <w:szCs w:val="20"/>
                          </w:rPr>
                          <w:t>K</w:t>
                        </w:r>
                        <w:r w:rsidRPr="00981F8F">
                          <w:rPr>
                            <w:color w:val="231F20"/>
                            <w:spacing w:val="-26"/>
                            <w:sz w:val="20"/>
                            <w:szCs w:val="20"/>
                          </w:rPr>
                          <w:t xml:space="preserve">Y </w:t>
                        </w:r>
                        <w:r w:rsidRPr="00981F8F">
                          <w:rPr>
                            <w:color w:val="231F20"/>
                            <w:sz w:val="20"/>
                            <w:szCs w:val="20"/>
                          </w:rPr>
                          <w:t xml:space="preserve"> 41048 </w:t>
                        </w:r>
                        <w:hyperlink r:id="rId20" w:history="1">
                          <w:r w:rsidRPr="00981F8F">
                            <w:rPr>
                              <w:color w:val="231F20"/>
                              <w:w w:val="95"/>
                              <w:sz w:val="20"/>
                              <w:szCs w:val="20"/>
                            </w:rPr>
                            <w:t>http://ww</w:t>
                          </w:r>
                          <w:r w:rsidRPr="00981F8F">
                            <w:rPr>
                              <w:color w:val="231F20"/>
                              <w:spacing w:val="-13"/>
                              <w:w w:val="95"/>
                              <w:sz w:val="20"/>
                              <w:szCs w:val="20"/>
                            </w:rPr>
                            <w:t>w</w:t>
                          </w:r>
                          <w:r w:rsidRPr="00981F8F">
                            <w:rPr>
                              <w:color w:val="231F20"/>
                              <w:w w:val="95"/>
                              <w:sz w:val="20"/>
                              <w:szCs w:val="20"/>
                            </w:rPr>
                            <w:t>.chs.boone.kyschools.us/</w:t>
                          </w:r>
                        </w:hyperlink>
                      </w:p>
                    </w:tc>
                    <w:tc>
                      <w:tcPr>
                        <w:tcW w:w="1530" w:type="dxa"/>
                        <w:tcBorders>
                          <w:top w:val="nil"/>
                          <w:left w:val="nil"/>
                          <w:bottom w:val="nil"/>
                          <w:right w:val="nil"/>
                        </w:tcBorders>
                      </w:tcPr>
                      <w:p w:rsidR="00D128DD" w:rsidRPr="00981F8F" w:rsidRDefault="00D128DD">
                        <w:pPr>
                          <w:pStyle w:val="TableParagraph"/>
                          <w:kinsoku w:val="0"/>
                          <w:overflowPunct w:val="0"/>
                          <w:spacing w:before="74"/>
                          <w:ind w:left="356"/>
                        </w:pPr>
                        <w:r w:rsidRPr="00981F8F">
                          <w:rPr>
                            <w:color w:val="231F20"/>
                            <w:sz w:val="20"/>
                            <w:szCs w:val="20"/>
                          </w:rPr>
                          <w:t>859-334-4400</w:t>
                        </w:r>
                      </w:p>
                    </w:tc>
                  </w:tr>
                  <w:tr w:rsidR="00D128DD" w:rsidRPr="00981F8F">
                    <w:trPr>
                      <w:trHeight w:hRule="exact" w:val="1060"/>
                    </w:trPr>
                    <w:tc>
                      <w:tcPr>
                        <w:tcW w:w="3550" w:type="dxa"/>
                        <w:tcBorders>
                          <w:top w:val="nil"/>
                          <w:left w:val="nil"/>
                          <w:bottom w:val="nil"/>
                          <w:right w:val="nil"/>
                        </w:tcBorders>
                      </w:tcPr>
                      <w:p w:rsidR="00D128DD" w:rsidRPr="00981F8F" w:rsidRDefault="00D128DD">
                        <w:pPr>
                          <w:pStyle w:val="TableParagraph"/>
                          <w:kinsoku w:val="0"/>
                          <w:overflowPunct w:val="0"/>
                          <w:spacing w:before="74"/>
                          <w:ind w:left="40"/>
                          <w:rPr>
                            <w:color w:val="000000"/>
                            <w:sz w:val="20"/>
                            <w:szCs w:val="20"/>
                          </w:rPr>
                        </w:pPr>
                        <w:r w:rsidRPr="00981F8F">
                          <w:rPr>
                            <w:b/>
                            <w:bCs/>
                            <w:color w:val="FF0000"/>
                            <w:sz w:val="20"/>
                            <w:szCs w:val="20"/>
                          </w:rPr>
                          <w:t xml:space="preserve">Randall  K. </w:t>
                        </w:r>
                        <w:r w:rsidRPr="00981F8F">
                          <w:rPr>
                            <w:b/>
                            <w:bCs/>
                            <w:color w:val="231F20"/>
                            <w:sz w:val="20"/>
                            <w:szCs w:val="20"/>
                          </w:rPr>
                          <w:t>Cooper</w:t>
                        </w:r>
                        <w:r w:rsidRPr="00981F8F">
                          <w:rPr>
                            <w:b/>
                            <w:bCs/>
                            <w:color w:val="231F20"/>
                            <w:spacing w:val="-9"/>
                            <w:sz w:val="20"/>
                            <w:szCs w:val="20"/>
                          </w:rPr>
                          <w:t xml:space="preserve"> </w:t>
                        </w:r>
                        <w:r w:rsidRPr="00981F8F">
                          <w:rPr>
                            <w:b/>
                            <w:bCs/>
                            <w:color w:val="231F20"/>
                            <w:sz w:val="20"/>
                            <w:szCs w:val="20"/>
                          </w:rPr>
                          <w:t>High</w:t>
                        </w:r>
                        <w:r w:rsidRPr="00981F8F">
                          <w:rPr>
                            <w:b/>
                            <w:bCs/>
                            <w:color w:val="231F20"/>
                            <w:spacing w:val="-5"/>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2855</w:t>
                        </w:r>
                        <w:r w:rsidRPr="00981F8F">
                          <w:rPr>
                            <w:color w:val="231F20"/>
                            <w:spacing w:val="-7"/>
                            <w:sz w:val="20"/>
                            <w:szCs w:val="20"/>
                          </w:rPr>
                          <w:t xml:space="preserve"> </w:t>
                        </w:r>
                        <w:r w:rsidRPr="00981F8F">
                          <w:rPr>
                            <w:color w:val="231F20"/>
                            <w:sz w:val="20"/>
                            <w:szCs w:val="20"/>
                          </w:rPr>
                          <w:t>Longbranch</w:t>
                        </w:r>
                        <w:r w:rsidRPr="00981F8F">
                          <w:rPr>
                            <w:color w:val="231F20"/>
                            <w:spacing w:val="-7"/>
                            <w:sz w:val="20"/>
                            <w:szCs w:val="20"/>
                          </w:rPr>
                          <w:t xml:space="preserve"> </w:t>
                        </w:r>
                        <w:r w:rsidRPr="00981F8F">
                          <w:rPr>
                            <w:color w:val="231F20"/>
                            <w:sz w:val="20"/>
                            <w:szCs w:val="20"/>
                          </w:rPr>
                          <w:t>Road</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 xml:space="preserve">Union, </w:t>
                        </w:r>
                        <w:r w:rsidRPr="00981F8F">
                          <w:rPr>
                            <w:color w:val="231F20"/>
                            <w:spacing w:val="-1"/>
                            <w:sz w:val="20"/>
                            <w:szCs w:val="20"/>
                          </w:rPr>
                          <w:t>K</w:t>
                        </w:r>
                        <w:r w:rsidRPr="00981F8F">
                          <w:rPr>
                            <w:color w:val="231F20"/>
                            <w:spacing w:val="-26"/>
                            <w:sz w:val="20"/>
                            <w:szCs w:val="20"/>
                          </w:rPr>
                          <w:t>Y</w:t>
                        </w:r>
                        <w:r w:rsidRPr="00981F8F">
                          <w:rPr>
                            <w:color w:val="231F20"/>
                            <w:sz w:val="20"/>
                            <w:szCs w:val="20"/>
                          </w:rPr>
                          <w:t xml:space="preserve">  41091</w:t>
                        </w:r>
                      </w:p>
                      <w:p w:rsidR="00D128DD" w:rsidRPr="00981F8F" w:rsidRDefault="006F0E09">
                        <w:pPr>
                          <w:pStyle w:val="TableParagraph"/>
                          <w:kinsoku w:val="0"/>
                          <w:overflowPunct w:val="0"/>
                          <w:spacing w:line="220" w:lineRule="exact"/>
                          <w:ind w:left="40"/>
                        </w:pPr>
                        <w:hyperlink r:id="rId21" w:history="1">
                          <w:r w:rsidR="00D128DD" w:rsidRPr="00981F8F">
                            <w:rPr>
                              <w:color w:val="231F20"/>
                              <w:sz w:val="20"/>
                              <w:szCs w:val="20"/>
                              <w:u w:val="single"/>
                            </w:rPr>
                            <w:t>http://ww</w:t>
                          </w:r>
                          <w:r w:rsidR="00D128DD" w:rsidRPr="00981F8F">
                            <w:rPr>
                              <w:color w:val="231F20"/>
                              <w:spacing w:val="-14"/>
                              <w:sz w:val="20"/>
                              <w:szCs w:val="20"/>
                              <w:u w:val="single"/>
                            </w:rPr>
                            <w:t>w</w:t>
                          </w:r>
                          <w:r w:rsidR="00D128DD" w:rsidRPr="00981F8F">
                            <w:rPr>
                              <w:color w:val="231F20"/>
                              <w:sz w:val="20"/>
                              <w:szCs w:val="20"/>
                              <w:u w:val="single"/>
                            </w:rPr>
                            <w:t>.coope</w:t>
                          </w:r>
                          <w:r w:rsidR="00D128DD" w:rsidRPr="00981F8F">
                            <w:rPr>
                              <w:color w:val="231F20"/>
                              <w:spacing w:val="-13"/>
                              <w:sz w:val="20"/>
                              <w:szCs w:val="20"/>
                              <w:u w:val="single"/>
                            </w:rPr>
                            <w:t>r</w:t>
                          </w:r>
                          <w:r w:rsidR="00D128DD" w:rsidRPr="00981F8F">
                            <w:rPr>
                              <w:color w:val="231F20"/>
                              <w:sz w:val="20"/>
                              <w:szCs w:val="20"/>
                              <w:u w:val="single"/>
                            </w:rPr>
                            <w:t>.boone.kyschools.us/</w:t>
                          </w:r>
                        </w:hyperlink>
                      </w:p>
                    </w:tc>
                    <w:tc>
                      <w:tcPr>
                        <w:tcW w:w="1530" w:type="dxa"/>
                        <w:tcBorders>
                          <w:top w:val="nil"/>
                          <w:left w:val="nil"/>
                          <w:bottom w:val="nil"/>
                          <w:right w:val="nil"/>
                        </w:tcBorders>
                      </w:tcPr>
                      <w:p w:rsidR="00D128DD" w:rsidRPr="00981F8F" w:rsidRDefault="00D128DD">
                        <w:pPr>
                          <w:pStyle w:val="TableParagraph"/>
                          <w:kinsoku w:val="0"/>
                          <w:overflowPunct w:val="0"/>
                          <w:spacing w:before="74"/>
                          <w:ind w:left="356"/>
                        </w:pPr>
                        <w:r w:rsidRPr="00981F8F">
                          <w:rPr>
                            <w:color w:val="231F20"/>
                            <w:sz w:val="20"/>
                            <w:szCs w:val="20"/>
                          </w:rPr>
                          <w:t>859-384-5040</w:t>
                        </w:r>
                      </w:p>
                    </w:tc>
                  </w:tr>
                  <w:tr w:rsidR="00D128DD" w:rsidRPr="00981F8F">
                    <w:trPr>
                      <w:trHeight w:hRule="exact" w:val="1060"/>
                    </w:trPr>
                    <w:tc>
                      <w:tcPr>
                        <w:tcW w:w="3550" w:type="dxa"/>
                        <w:tcBorders>
                          <w:top w:val="nil"/>
                          <w:left w:val="nil"/>
                          <w:bottom w:val="nil"/>
                          <w:right w:val="nil"/>
                        </w:tcBorders>
                      </w:tcPr>
                      <w:p w:rsidR="00D128DD" w:rsidRPr="00981F8F" w:rsidRDefault="00D128DD">
                        <w:pPr>
                          <w:pStyle w:val="TableParagraph"/>
                          <w:kinsoku w:val="0"/>
                          <w:overflowPunct w:val="0"/>
                          <w:spacing w:before="74"/>
                          <w:ind w:left="40"/>
                          <w:rPr>
                            <w:color w:val="000000"/>
                            <w:sz w:val="20"/>
                            <w:szCs w:val="20"/>
                          </w:rPr>
                        </w:pPr>
                        <w:r w:rsidRPr="00981F8F">
                          <w:rPr>
                            <w:b/>
                            <w:bCs/>
                            <w:color w:val="FF0000"/>
                            <w:spacing w:val="-8"/>
                            <w:sz w:val="20"/>
                            <w:szCs w:val="20"/>
                          </w:rPr>
                          <w:t xml:space="preserve">Larry A. </w:t>
                        </w:r>
                        <w:r w:rsidRPr="00981F8F">
                          <w:rPr>
                            <w:b/>
                            <w:bCs/>
                            <w:color w:val="231F20"/>
                            <w:spacing w:val="-8"/>
                            <w:sz w:val="20"/>
                            <w:szCs w:val="20"/>
                          </w:rPr>
                          <w:t>R</w:t>
                        </w:r>
                        <w:r w:rsidRPr="00981F8F">
                          <w:rPr>
                            <w:b/>
                            <w:bCs/>
                            <w:color w:val="231F20"/>
                            <w:sz w:val="20"/>
                            <w:szCs w:val="20"/>
                          </w:rPr>
                          <w:t>yle</w:t>
                        </w:r>
                        <w:r w:rsidRPr="00981F8F">
                          <w:rPr>
                            <w:b/>
                            <w:bCs/>
                            <w:color w:val="231F20"/>
                            <w:spacing w:val="-7"/>
                            <w:sz w:val="20"/>
                            <w:szCs w:val="20"/>
                          </w:rPr>
                          <w:t xml:space="preserve"> </w:t>
                        </w:r>
                        <w:r w:rsidRPr="00981F8F">
                          <w:rPr>
                            <w:b/>
                            <w:bCs/>
                            <w:color w:val="231F20"/>
                            <w:sz w:val="20"/>
                            <w:szCs w:val="20"/>
                          </w:rPr>
                          <w:t>High</w:t>
                        </w:r>
                        <w:r w:rsidRPr="00981F8F">
                          <w:rPr>
                            <w:b/>
                            <w:bCs/>
                            <w:color w:val="231F20"/>
                            <w:spacing w:val="-6"/>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10379 U.S.</w:t>
                        </w:r>
                        <w:r w:rsidRPr="00981F8F">
                          <w:rPr>
                            <w:color w:val="231F20"/>
                            <w:spacing w:val="-1"/>
                            <w:sz w:val="20"/>
                            <w:szCs w:val="20"/>
                          </w:rPr>
                          <w:t xml:space="preserve"> </w:t>
                        </w:r>
                        <w:r w:rsidRPr="00981F8F">
                          <w:rPr>
                            <w:color w:val="231F20"/>
                            <w:sz w:val="20"/>
                            <w:szCs w:val="20"/>
                          </w:rPr>
                          <w:t>42</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 xml:space="preserve">Union, </w:t>
                        </w:r>
                        <w:r w:rsidRPr="00981F8F">
                          <w:rPr>
                            <w:color w:val="231F20"/>
                            <w:spacing w:val="-1"/>
                            <w:sz w:val="20"/>
                            <w:szCs w:val="20"/>
                          </w:rPr>
                          <w:t>K</w:t>
                        </w:r>
                        <w:r w:rsidRPr="00981F8F">
                          <w:rPr>
                            <w:color w:val="231F20"/>
                            <w:spacing w:val="-26"/>
                            <w:sz w:val="20"/>
                            <w:szCs w:val="20"/>
                          </w:rPr>
                          <w:t xml:space="preserve">Y </w:t>
                        </w:r>
                        <w:r w:rsidRPr="00981F8F">
                          <w:rPr>
                            <w:color w:val="231F20"/>
                            <w:sz w:val="20"/>
                            <w:szCs w:val="20"/>
                          </w:rPr>
                          <w:t xml:space="preserve"> 41091</w:t>
                        </w:r>
                      </w:p>
                      <w:p w:rsidR="00D128DD" w:rsidRPr="00981F8F" w:rsidRDefault="006F0E09">
                        <w:pPr>
                          <w:pStyle w:val="TableParagraph"/>
                          <w:kinsoku w:val="0"/>
                          <w:overflowPunct w:val="0"/>
                          <w:spacing w:line="220" w:lineRule="exact"/>
                          <w:ind w:left="40"/>
                        </w:pPr>
                        <w:hyperlink r:id="rId22" w:history="1">
                          <w:r w:rsidR="00D128DD" w:rsidRPr="00981F8F">
                            <w:rPr>
                              <w:color w:val="231F20"/>
                              <w:sz w:val="20"/>
                              <w:szCs w:val="20"/>
                            </w:rPr>
                            <w:t>http:/</w:t>
                          </w:r>
                          <w:r w:rsidR="00D128DD" w:rsidRPr="00981F8F">
                            <w:rPr>
                              <w:color w:val="231F20"/>
                              <w:spacing w:val="-1"/>
                              <w:sz w:val="20"/>
                              <w:szCs w:val="20"/>
                            </w:rPr>
                            <w:t>/</w:t>
                          </w:r>
                          <w:r w:rsidR="00D128DD" w:rsidRPr="00981F8F">
                            <w:rPr>
                              <w:color w:val="231F20"/>
                              <w:sz w:val="20"/>
                              <w:szCs w:val="20"/>
                            </w:rPr>
                            <w:t>ww</w:t>
                          </w:r>
                          <w:r w:rsidR="00D128DD" w:rsidRPr="00981F8F">
                            <w:rPr>
                              <w:color w:val="231F20"/>
                              <w:spacing w:val="-13"/>
                              <w:sz w:val="20"/>
                              <w:szCs w:val="20"/>
                            </w:rPr>
                            <w:t>w</w:t>
                          </w:r>
                          <w:r w:rsidR="00D128DD" w:rsidRPr="00981F8F">
                            <w:rPr>
                              <w:color w:val="231F20"/>
                              <w:sz w:val="20"/>
                              <w:szCs w:val="20"/>
                            </w:rPr>
                            <w:t>.ryle.boone.kyschools.us/</w:t>
                          </w:r>
                        </w:hyperlink>
                      </w:p>
                    </w:tc>
                    <w:tc>
                      <w:tcPr>
                        <w:tcW w:w="1530" w:type="dxa"/>
                        <w:tcBorders>
                          <w:top w:val="nil"/>
                          <w:left w:val="nil"/>
                          <w:bottom w:val="nil"/>
                          <w:right w:val="nil"/>
                        </w:tcBorders>
                      </w:tcPr>
                      <w:p w:rsidR="00D128DD" w:rsidRPr="00981F8F" w:rsidRDefault="00D128DD">
                        <w:pPr>
                          <w:pStyle w:val="TableParagraph"/>
                          <w:kinsoku w:val="0"/>
                          <w:overflowPunct w:val="0"/>
                          <w:spacing w:before="74"/>
                          <w:ind w:left="356"/>
                        </w:pPr>
                        <w:r w:rsidRPr="00981F8F">
                          <w:rPr>
                            <w:color w:val="231F20"/>
                            <w:sz w:val="20"/>
                            <w:szCs w:val="20"/>
                          </w:rPr>
                          <w:t>859-384-5300</w:t>
                        </w:r>
                      </w:p>
                    </w:tc>
                  </w:tr>
                  <w:tr w:rsidR="00D128DD" w:rsidRPr="00981F8F">
                    <w:trPr>
                      <w:trHeight w:hRule="exact" w:val="1060"/>
                    </w:trPr>
                    <w:tc>
                      <w:tcPr>
                        <w:tcW w:w="3550" w:type="dxa"/>
                        <w:tcBorders>
                          <w:top w:val="nil"/>
                          <w:left w:val="nil"/>
                          <w:bottom w:val="nil"/>
                          <w:right w:val="nil"/>
                        </w:tcBorders>
                      </w:tcPr>
                      <w:p w:rsidR="00D128DD" w:rsidRPr="00981F8F" w:rsidRDefault="00D128DD">
                        <w:pPr>
                          <w:pStyle w:val="TableParagraph"/>
                          <w:kinsoku w:val="0"/>
                          <w:overflowPunct w:val="0"/>
                          <w:spacing w:before="85" w:line="220" w:lineRule="exact"/>
                          <w:ind w:left="40" w:right="1182"/>
                          <w:rPr>
                            <w:color w:val="000000"/>
                            <w:sz w:val="20"/>
                            <w:szCs w:val="20"/>
                          </w:rPr>
                        </w:pPr>
                        <w:r w:rsidRPr="00981F8F">
                          <w:rPr>
                            <w:b/>
                            <w:bCs/>
                            <w:color w:val="231F20"/>
                            <w:sz w:val="20"/>
                            <w:szCs w:val="20"/>
                          </w:rPr>
                          <w:t>Camp</w:t>
                        </w:r>
                        <w:r w:rsidRPr="00981F8F">
                          <w:rPr>
                            <w:b/>
                            <w:bCs/>
                            <w:color w:val="231F20"/>
                            <w:spacing w:val="-5"/>
                            <w:sz w:val="20"/>
                            <w:szCs w:val="20"/>
                          </w:rPr>
                          <w:t xml:space="preserve"> </w:t>
                        </w:r>
                        <w:r w:rsidRPr="00981F8F">
                          <w:rPr>
                            <w:b/>
                            <w:bCs/>
                            <w:color w:val="231F20"/>
                            <w:sz w:val="20"/>
                            <w:szCs w:val="20"/>
                          </w:rPr>
                          <w:t>Ernst</w:t>
                        </w:r>
                        <w:r w:rsidRPr="00981F8F">
                          <w:rPr>
                            <w:b/>
                            <w:bCs/>
                            <w:color w:val="231F20"/>
                            <w:spacing w:val="-5"/>
                            <w:sz w:val="20"/>
                            <w:szCs w:val="20"/>
                          </w:rPr>
                          <w:t xml:space="preserve"> </w:t>
                        </w:r>
                        <w:r w:rsidRPr="00981F8F">
                          <w:rPr>
                            <w:b/>
                            <w:bCs/>
                            <w:color w:val="231F20"/>
                            <w:sz w:val="20"/>
                            <w:szCs w:val="20"/>
                          </w:rPr>
                          <w:t>Middle</w:t>
                        </w:r>
                        <w:r w:rsidRPr="00981F8F">
                          <w:rPr>
                            <w:b/>
                            <w:bCs/>
                            <w:color w:val="231F20"/>
                            <w:spacing w:val="-4"/>
                            <w:sz w:val="20"/>
                            <w:szCs w:val="20"/>
                          </w:rPr>
                          <w:t xml:space="preserve"> </w:t>
                        </w:r>
                        <w:r w:rsidRPr="00981F8F">
                          <w:rPr>
                            <w:b/>
                            <w:bCs/>
                            <w:color w:val="231F20"/>
                            <w:sz w:val="20"/>
                            <w:szCs w:val="20"/>
                          </w:rPr>
                          <w:t>School</w:t>
                        </w:r>
                        <w:r w:rsidRPr="00981F8F">
                          <w:rPr>
                            <w:b/>
                            <w:bCs/>
                            <w:color w:val="231F20"/>
                            <w:w w:val="99"/>
                            <w:sz w:val="20"/>
                            <w:szCs w:val="20"/>
                          </w:rPr>
                          <w:t xml:space="preserve"> </w:t>
                        </w:r>
                        <w:r w:rsidRPr="00981F8F">
                          <w:rPr>
                            <w:color w:val="231F20"/>
                            <w:sz w:val="20"/>
                            <w:szCs w:val="20"/>
                          </w:rPr>
                          <w:t>6515 Camp Ernst Road Burlington,</w:t>
                        </w:r>
                        <w:r w:rsidRPr="00981F8F">
                          <w:rPr>
                            <w:color w:val="231F20"/>
                            <w:spacing w:val="-5"/>
                            <w:sz w:val="20"/>
                            <w:szCs w:val="20"/>
                          </w:rPr>
                          <w:t xml:space="preserve"> </w:t>
                        </w:r>
                        <w:r w:rsidRPr="00981F8F">
                          <w:rPr>
                            <w:color w:val="231F20"/>
                            <w:spacing w:val="-1"/>
                            <w:sz w:val="20"/>
                            <w:szCs w:val="20"/>
                          </w:rPr>
                          <w:t>K</w:t>
                        </w:r>
                        <w:r w:rsidRPr="00981F8F">
                          <w:rPr>
                            <w:color w:val="231F20"/>
                            <w:spacing w:val="-26"/>
                            <w:sz w:val="20"/>
                            <w:szCs w:val="20"/>
                          </w:rPr>
                          <w:t xml:space="preserve">Y </w:t>
                        </w:r>
                        <w:r w:rsidRPr="00981F8F">
                          <w:rPr>
                            <w:color w:val="231F20"/>
                            <w:spacing w:val="-5"/>
                            <w:sz w:val="20"/>
                            <w:szCs w:val="20"/>
                          </w:rPr>
                          <w:t xml:space="preserve"> </w:t>
                        </w:r>
                        <w:r w:rsidRPr="00981F8F">
                          <w:rPr>
                            <w:color w:val="231F20"/>
                            <w:sz w:val="20"/>
                            <w:szCs w:val="20"/>
                          </w:rPr>
                          <w:t>41005</w:t>
                        </w:r>
                      </w:p>
                      <w:p w:rsidR="00D128DD" w:rsidRPr="00981F8F" w:rsidRDefault="006F0E09">
                        <w:pPr>
                          <w:pStyle w:val="TableParagraph"/>
                          <w:kinsoku w:val="0"/>
                          <w:overflowPunct w:val="0"/>
                          <w:spacing w:line="219" w:lineRule="exact"/>
                          <w:ind w:left="40"/>
                        </w:pPr>
                        <w:hyperlink r:id="rId23" w:history="1">
                          <w:r w:rsidR="00D128DD" w:rsidRPr="00981F8F">
                            <w:rPr>
                              <w:color w:val="231F20"/>
                              <w:sz w:val="20"/>
                              <w:szCs w:val="20"/>
                            </w:rPr>
                            <w:t>http://ww</w:t>
                          </w:r>
                          <w:r w:rsidR="00D128DD" w:rsidRPr="00981F8F">
                            <w:rPr>
                              <w:color w:val="231F20"/>
                              <w:spacing w:val="-14"/>
                              <w:sz w:val="20"/>
                              <w:szCs w:val="20"/>
                            </w:rPr>
                            <w:t>w</w:t>
                          </w:r>
                          <w:r w:rsidR="00D128DD" w:rsidRPr="00981F8F">
                            <w:rPr>
                              <w:color w:val="231F20"/>
                              <w:sz w:val="20"/>
                              <w:szCs w:val="20"/>
                            </w:rPr>
                            <w:t>.cems.boone.kyschools.us/</w:t>
                          </w:r>
                        </w:hyperlink>
                      </w:p>
                    </w:tc>
                    <w:tc>
                      <w:tcPr>
                        <w:tcW w:w="1530" w:type="dxa"/>
                        <w:tcBorders>
                          <w:top w:val="nil"/>
                          <w:left w:val="nil"/>
                          <w:bottom w:val="nil"/>
                          <w:right w:val="nil"/>
                        </w:tcBorders>
                      </w:tcPr>
                      <w:p w:rsidR="00D128DD" w:rsidRPr="00981F8F" w:rsidRDefault="00D128DD">
                        <w:pPr>
                          <w:pStyle w:val="TableParagraph"/>
                          <w:kinsoku w:val="0"/>
                          <w:overflowPunct w:val="0"/>
                          <w:spacing w:before="74"/>
                          <w:ind w:left="356"/>
                        </w:pPr>
                        <w:r w:rsidRPr="00981F8F">
                          <w:rPr>
                            <w:color w:val="231F20"/>
                            <w:sz w:val="20"/>
                            <w:szCs w:val="20"/>
                          </w:rPr>
                          <w:t>859-534-4000</w:t>
                        </w:r>
                      </w:p>
                    </w:tc>
                  </w:tr>
                  <w:tr w:rsidR="00D128DD" w:rsidRPr="00981F8F">
                    <w:trPr>
                      <w:trHeight w:hRule="exact" w:val="1060"/>
                    </w:trPr>
                    <w:tc>
                      <w:tcPr>
                        <w:tcW w:w="3550" w:type="dxa"/>
                        <w:tcBorders>
                          <w:top w:val="nil"/>
                          <w:left w:val="nil"/>
                          <w:bottom w:val="nil"/>
                          <w:right w:val="nil"/>
                        </w:tcBorders>
                      </w:tcPr>
                      <w:p w:rsidR="00D128DD" w:rsidRPr="00981F8F" w:rsidRDefault="00D128DD">
                        <w:pPr>
                          <w:pStyle w:val="TableParagraph"/>
                          <w:kinsoku w:val="0"/>
                          <w:overflowPunct w:val="0"/>
                          <w:spacing w:before="74"/>
                          <w:ind w:left="40"/>
                          <w:rPr>
                            <w:color w:val="000000"/>
                            <w:sz w:val="20"/>
                            <w:szCs w:val="20"/>
                          </w:rPr>
                        </w:pPr>
                        <w:r w:rsidRPr="00981F8F">
                          <w:rPr>
                            <w:b/>
                            <w:bCs/>
                            <w:color w:val="231F20"/>
                            <w:sz w:val="20"/>
                            <w:szCs w:val="20"/>
                          </w:rPr>
                          <w:t>Conner</w:t>
                        </w:r>
                        <w:r w:rsidRPr="00981F8F">
                          <w:rPr>
                            <w:b/>
                            <w:bCs/>
                            <w:color w:val="231F20"/>
                            <w:spacing w:val="-10"/>
                            <w:sz w:val="20"/>
                            <w:szCs w:val="20"/>
                          </w:rPr>
                          <w:t xml:space="preserve"> </w:t>
                        </w:r>
                        <w:r w:rsidRPr="00981F8F">
                          <w:rPr>
                            <w:b/>
                            <w:bCs/>
                            <w:color w:val="231F20"/>
                            <w:sz w:val="20"/>
                            <w:szCs w:val="20"/>
                          </w:rPr>
                          <w:t>Middle</w:t>
                        </w:r>
                        <w:r w:rsidRPr="00981F8F">
                          <w:rPr>
                            <w:b/>
                            <w:bCs/>
                            <w:color w:val="231F20"/>
                            <w:spacing w:val="-6"/>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3300 Cougar Path</w:t>
                        </w:r>
                      </w:p>
                      <w:p w:rsidR="00D128DD" w:rsidRPr="00981F8F" w:rsidRDefault="00D128DD" w:rsidP="00F34AC6">
                        <w:pPr>
                          <w:pStyle w:val="TableParagraph"/>
                          <w:kinsoku w:val="0"/>
                          <w:overflowPunct w:val="0"/>
                          <w:spacing w:line="220" w:lineRule="exact"/>
                          <w:ind w:left="40" w:right="567"/>
                        </w:pPr>
                        <w:r w:rsidRPr="00981F8F">
                          <w:rPr>
                            <w:color w:val="231F20"/>
                            <w:sz w:val="20"/>
                            <w:szCs w:val="20"/>
                          </w:rPr>
                          <w:t xml:space="preserve">Hebron, </w:t>
                        </w:r>
                        <w:r w:rsidRPr="00981F8F">
                          <w:rPr>
                            <w:color w:val="231F20"/>
                            <w:spacing w:val="-1"/>
                            <w:sz w:val="20"/>
                            <w:szCs w:val="20"/>
                          </w:rPr>
                          <w:t>K</w:t>
                        </w:r>
                        <w:r w:rsidRPr="00981F8F">
                          <w:rPr>
                            <w:color w:val="231F20"/>
                            <w:spacing w:val="-26"/>
                            <w:sz w:val="20"/>
                            <w:szCs w:val="20"/>
                          </w:rPr>
                          <w:t xml:space="preserve">Y </w:t>
                        </w:r>
                        <w:r w:rsidRPr="00981F8F">
                          <w:rPr>
                            <w:color w:val="231F20"/>
                            <w:sz w:val="20"/>
                            <w:szCs w:val="20"/>
                          </w:rPr>
                          <w:t xml:space="preserve"> 41018 </w:t>
                        </w:r>
                        <w:hyperlink r:id="rId24" w:history="1">
                          <w:r w:rsidRPr="00981F8F">
                            <w:rPr>
                              <w:color w:val="231F20"/>
                              <w:w w:val="95"/>
                              <w:sz w:val="20"/>
                              <w:szCs w:val="20"/>
                            </w:rPr>
                            <w:t>http://ww</w:t>
                          </w:r>
                          <w:r w:rsidRPr="00981F8F">
                            <w:rPr>
                              <w:color w:val="231F20"/>
                              <w:spacing w:val="-13"/>
                              <w:w w:val="95"/>
                              <w:sz w:val="20"/>
                              <w:szCs w:val="20"/>
                            </w:rPr>
                            <w:t>w</w:t>
                          </w:r>
                          <w:r w:rsidRPr="00981F8F">
                            <w:rPr>
                              <w:color w:val="231F20"/>
                              <w:w w:val="95"/>
                              <w:sz w:val="20"/>
                              <w:szCs w:val="20"/>
                            </w:rPr>
                            <w:t>.cms.boone.kyschools.us/</w:t>
                          </w:r>
                        </w:hyperlink>
                      </w:p>
                    </w:tc>
                    <w:tc>
                      <w:tcPr>
                        <w:tcW w:w="1530" w:type="dxa"/>
                        <w:tcBorders>
                          <w:top w:val="nil"/>
                          <w:left w:val="nil"/>
                          <w:bottom w:val="nil"/>
                          <w:right w:val="nil"/>
                        </w:tcBorders>
                      </w:tcPr>
                      <w:p w:rsidR="00D128DD" w:rsidRPr="00981F8F" w:rsidRDefault="00D128DD">
                        <w:pPr>
                          <w:pStyle w:val="TableParagraph"/>
                          <w:kinsoku w:val="0"/>
                          <w:overflowPunct w:val="0"/>
                          <w:spacing w:before="74"/>
                          <w:ind w:left="356"/>
                        </w:pPr>
                        <w:r w:rsidRPr="00981F8F">
                          <w:rPr>
                            <w:color w:val="231F20"/>
                            <w:sz w:val="20"/>
                            <w:szCs w:val="20"/>
                          </w:rPr>
                          <w:t>859-334-4410</w:t>
                        </w:r>
                      </w:p>
                    </w:tc>
                  </w:tr>
                  <w:tr w:rsidR="00D128DD" w:rsidRPr="00981F8F">
                    <w:trPr>
                      <w:trHeight w:hRule="exact" w:val="1060"/>
                    </w:trPr>
                    <w:tc>
                      <w:tcPr>
                        <w:tcW w:w="3550" w:type="dxa"/>
                        <w:tcBorders>
                          <w:top w:val="nil"/>
                          <w:left w:val="nil"/>
                          <w:bottom w:val="nil"/>
                          <w:right w:val="nil"/>
                        </w:tcBorders>
                      </w:tcPr>
                      <w:p w:rsidR="00D128DD" w:rsidRPr="00981F8F" w:rsidRDefault="00D128DD">
                        <w:pPr>
                          <w:pStyle w:val="TableParagraph"/>
                          <w:kinsoku w:val="0"/>
                          <w:overflowPunct w:val="0"/>
                          <w:spacing w:before="74"/>
                          <w:ind w:left="40"/>
                          <w:rPr>
                            <w:color w:val="000000"/>
                            <w:sz w:val="20"/>
                            <w:szCs w:val="20"/>
                          </w:rPr>
                        </w:pPr>
                        <w:r w:rsidRPr="00981F8F">
                          <w:rPr>
                            <w:b/>
                            <w:bCs/>
                            <w:color w:val="231F20"/>
                            <w:sz w:val="20"/>
                            <w:szCs w:val="20"/>
                          </w:rPr>
                          <w:t>Gray</w:t>
                        </w:r>
                        <w:r w:rsidRPr="00981F8F">
                          <w:rPr>
                            <w:b/>
                            <w:bCs/>
                            <w:color w:val="231F20"/>
                            <w:spacing w:val="-9"/>
                            <w:sz w:val="20"/>
                            <w:szCs w:val="20"/>
                          </w:rPr>
                          <w:t xml:space="preserve"> </w:t>
                        </w:r>
                        <w:r w:rsidRPr="00981F8F">
                          <w:rPr>
                            <w:b/>
                            <w:bCs/>
                            <w:color w:val="231F20"/>
                            <w:sz w:val="20"/>
                            <w:szCs w:val="20"/>
                          </w:rPr>
                          <w:t>Middle</w:t>
                        </w:r>
                        <w:r w:rsidRPr="00981F8F">
                          <w:rPr>
                            <w:b/>
                            <w:bCs/>
                            <w:color w:val="231F20"/>
                            <w:spacing w:val="-8"/>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10400 U.S.</w:t>
                        </w:r>
                        <w:r w:rsidRPr="00981F8F">
                          <w:rPr>
                            <w:color w:val="231F20"/>
                            <w:spacing w:val="-1"/>
                            <w:sz w:val="20"/>
                            <w:szCs w:val="20"/>
                          </w:rPr>
                          <w:t xml:space="preserve"> </w:t>
                        </w:r>
                        <w:r w:rsidRPr="00981F8F">
                          <w:rPr>
                            <w:color w:val="231F20"/>
                            <w:sz w:val="20"/>
                            <w:szCs w:val="20"/>
                          </w:rPr>
                          <w:t>42</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 xml:space="preserve">Union, </w:t>
                        </w:r>
                        <w:r w:rsidRPr="00981F8F">
                          <w:rPr>
                            <w:color w:val="231F20"/>
                            <w:spacing w:val="-1"/>
                            <w:sz w:val="20"/>
                            <w:szCs w:val="20"/>
                          </w:rPr>
                          <w:t>K</w:t>
                        </w:r>
                        <w:r w:rsidRPr="00981F8F">
                          <w:rPr>
                            <w:color w:val="231F20"/>
                            <w:spacing w:val="-26"/>
                            <w:sz w:val="20"/>
                            <w:szCs w:val="20"/>
                          </w:rPr>
                          <w:t xml:space="preserve">Y </w:t>
                        </w:r>
                        <w:r w:rsidRPr="00981F8F">
                          <w:rPr>
                            <w:color w:val="231F20"/>
                            <w:sz w:val="20"/>
                            <w:szCs w:val="20"/>
                          </w:rPr>
                          <w:t xml:space="preserve"> 41091</w:t>
                        </w:r>
                      </w:p>
                      <w:p w:rsidR="00D128DD" w:rsidRPr="00981F8F" w:rsidRDefault="006F0E09">
                        <w:pPr>
                          <w:pStyle w:val="TableParagraph"/>
                          <w:kinsoku w:val="0"/>
                          <w:overflowPunct w:val="0"/>
                          <w:spacing w:line="220" w:lineRule="exact"/>
                          <w:ind w:left="40"/>
                        </w:pPr>
                        <w:hyperlink r:id="rId25" w:history="1">
                          <w:r w:rsidR="00D128DD" w:rsidRPr="00981F8F">
                            <w:rPr>
                              <w:color w:val="231F20"/>
                              <w:sz w:val="20"/>
                              <w:szCs w:val="20"/>
                            </w:rPr>
                            <w:t>http://ww</w:t>
                          </w:r>
                          <w:r w:rsidR="00D128DD" w:rsidRPr="00981F8F">
                            <w:rPr>
                              <w:color w:val="231F20"/>
                              <w:spacing w:val="-14"/>
                              <w:sz w:val="20"/>
                              <w:szCs w:val="20"/>
                            </w:rPr>
                            <w:t>w</w:t>
                          </w:r>
                          <w:r w:rsidR="00D128DD" w:rsidRPr="00981F8F">
                            <w:rPr>
                              <w:color w:val="231F20"/>
                              <w:sz w:val="20"/>
                              <w:szCs w:val="20"/>
                            </w:rPr>
                            <w:t>.gms.boone.kyschools.us/</w:t>
                          </w:r>
                        </w:hyperlink>
                      </w:p>
                    </w:tc>
                    <w:tc>
                      <w:tcPr>
                        <w:tcW w:w="1530" w:type="dxa"/>
                        <w:tcBorders>
                          <w:top w:val="nil"/>
                          <w:left w:val="nil"/>
                          <w:bottom w:val="nil"/>
                          <w:right w:val="nil"/>
                        </w:tcBorders>
                      </w:tcPr>
                      <w:p w:rsidR="00D128DD" w:rsidRPr="00981F8F" w:rsidRDefault="00D128DD">
                        <w:pPr>
                          <w:pStyle w:val="TableParagraph"/>
                          <w:kinsoku w:val="0"/>
                          <w:overflowPunct w:val="0"/>
                          <w:spacing w:before="74"/>
                          <w:ind w:left="356"/>
                        </w:pPr>
                        <w:r w:rsidRPr="00981F8F">
                          <w:rPr>
                            <w:color w:val="231F20"/>
                            <w:sz w:val="20"/>
                            <w:szCs w:val="20"/>
                          </w:rPr>
                          <w:t>859-384-5333</w:t>
                        </w:r>
                      </w:p>
                    </w:tc>
                  </w:tr>
                  <w:tr w:rsidR="00D128DD" w:rsidRPr="00981F8F">
                    <w:trPr>
                      <w:trHeight w:hRule="exact" w:val="1060"/>
                    </w:trPr>
                    <w:tc>
                      <w:tcPr>
                        <w:tcW w:w="3550" w:type="dxa"/>
                        <w:tcBorders>
                          <w:top w:val="nil"/>
                          <w:left w:val="nil"/>
                          <w:bottom w:val="nil"/>
                          <w:right w:val="nil"/>
                        </w:tcBorders>
                      </w:tcPr>
                      <w:p w:rsidR="00D128DD" w:rsidRPr="00981F8F" w:rsidRDefault="00D128DD">
                        <w:pPr>
                          <w:pStyle w:val="TableParagraph"/>
                          <w:kinsoku w:val="0"/>
                          <w:overflowPunct w:val="0"/>
                          <w:spacing w:before="74"/>
                          <w:ind w:left="40"/>
                          <w:rPr>
                            <w:color w:val="000000"/>
                            <w:sz w:val="20"/>
                            <w:szCs w:val="20"/>
                          </w:rPr>
                        </w:pPr>
                        <w:r w:rsidRPr="00981F8F">
                          <w:rPr>
                            <w:b/>
                            <w:bCs/>
                            <w:color w:val="231F20"/>
                            <w:sz w:val="20"/>
                            <w:szCs w:val="20"/>
                          </w:rPr>
                          <w:t>Ockerman</w:t>
                        </w:r>
                        <w:r w:rsidRPr="00981F8F">
                          <w:rPr>
                            <w:b/>
                            <w:bCs/>
                            <w:color w:val="231F20"/>
                            <w:spacing w:val="-11"/>
                            <w:sz w:val="20"/>
                            <w:szCs w:val="20"/>
                          </w:rPr>
                          <w:t xml:space="preserve"> </w:t>
                        </w:r>
                        <w:r w:rsidRPr="00981F8F">
                          <w:rPr>
                            <w:b/>
                            <w:bCs/>
                            <w:color w:val="231F20"/>
                            <w:sz w:val="20"/>
                            <w:szCs w:val="20"/>
                          </w:rPr>
                          <w:t>Middle</w:t>
                        </w:r>
                        <w:r w:rsidRPr="00981F8F">
                          <w:rPr>
                            <w:b/>
                            <w:bCs/>
                            <w:color w:val="231F20"/>
                            <w:spacing w:val="-10"/>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8300 U.S.</w:t>
                        </w:r>
                        <w:r w:rsidRPr="00981F8F">
                          <w:rPr>
                            <w:color w:val="231F20"/>
                            <w:spacing w:val="-1"/>
                            <w:sz w:val="20"/>
                            <w:szCs w:val="20"/>
                          </w:rPr>
                          <w:t xml:space="preserve"> </w:t>
                        </w:r>
                        <w:r w:rsidRPr="00981F8F">
                          <w:rPr>
                            <w:color w:val="231F20"/>
                            <w:sz w:val="20"/>
                            <w:szCs w:val="20"/>
                          </w:rPr>
                          <w:t>42</w:t>
                        </w:r>
                      </w:p>
                      <w:p w:rsidR="00D128DD" w:rsidRPr="00981F8F" w:rsidRDefault="00D128DD" w:rsidP="00F34AC6">
                        <w:pPr>
                          <w:pStyle w:val="TableParagraph"/>
                          <w:kinsoku w:val="0"/>
                          <w:overflowPunct w:val="0"/>
                          <w:spacing w:line="220" w:lineRule="exact"/>
                          <w:ind w:left="40" w:right="556"/>
                        </w:pPr>
                        <w:r w:rsidRPr="00981F8F">
                          <w:rPr>
                            <w:color w:val="231F20"/>
                            <w:sz w:val="20"/>
                            <w:szCs w:val="20"/>
                          </w:rPr>
                          <w:t>Florence,</w:t>
                        </w:r>
                        <w:r w:rsidRPr="00981F8F">
                          <w:rPr>
                            <w:color w:val="231F20"/>
                            <w:spacing w:val="-4"/>
                            <w:sz w:val="20"/>
                            <w:szCs w:val="20"/>
                          </w:rPr>
                          <w:t xml:space="preserve"> </w:t>
                        </w:r>
                        <w:r w:rsidRPr="00981F8F">
                          <w:rPr>
                            <w:color w:val="231F20"/>
                            <w:spacing w:val="-1"/>
                            <w:sz w:val="20"/>
                            <w:szCs w:val="20"/>
                          </w:rPr>
                          <w:t>K</w:t>
                        </w:r>
                        <w:r w:rsidRPr="00981F8F">
                          <w:rPr>
                            <w:color w:val="231F20"/>
                            <w:spacing w:val="-26"/>
                            <w:sz w:val="20"/>
                            <w:szCs w:val="20"/>
                          </w:rPr>
                          <w:t xml:space="preserve">Y </w:t>
                        </w:r>
                        <w:r w:rsidRPr="00981F8F">
                          <w:rPr>
                            <w:color w:val="231F20"/>
                            <w:spacing w:val="-4"/>
                            <w:sz w:val="20"/>
                            <w:szCs w:val="20"/>
                          </w:rPr>
                          <w:t xml:space="preserve"> </w:t>
                        </w:r>
                        <w:r w:rsidRPr="00981F8F">
                          <w:rPr>
                            <w:color w:val="231F20"/>
                            <w:sz w:val="20"/>
                            <w:szCs w:val="20"/>
                          </w:rPr>
                          <w:t xml:space="preserve">41042 </w:t>
                        </w:r>
                        <w:hyperlink r:id="rId26" w:history="1">
                          <w:r w:rsidRPr="00981F8F">
                            <w:rPr>
                              <w:color w:val="231F20"/>
                              <w:w w:val="95"/>
                              <w:sz w:val="20"/>
                              <w:szCs w:val="20"/>
                            </w:rPr>
                            <w:t>http://ww</w:t>
                          </w:r>
                          <w:r w:rsidRPr="00981F8F">
                            <w:rPr>
                              <w:color w:val="231F20"/>
                              <w:spacing w:val="-13"/>
                              <w:w w:val="95"/>
                              <w:sz w:val="20"/>
                              <w:szCs w:val="20"/>
                            </w:rPr>
                            <w:t>w</w:t>
                          </w:r>
                          <w:r w:rsidRPr="00981F8F">
                            <w:rPr>
                              <w:color w:val="231F20"/>
                              <w:w w:val="95"/>
                              <w:sz w:val="20"/>
                              <w:szCs w:val="20"/>
                            </w:rPr>
                            <w:t>.oms.boone.kyschools.us/</w:t>
                          </w:r>
                        </w:hyperlink>
                      </w:p>
                    </w:tc>
                    <w:tc>
                      <w:tcPr>
                        <w:tcW w:w="1530" w:type="dxa"/>
                        <w:tcBorders>
                          <w:top w:val="nil"/>
                          <w:left w:val="nil"/>
                          <w:bottom w:val="nil"/>
                          <w:right w:val="nil"/>
                        </w:tcBorders>
                      </w:tcPr>
                      <w:p w:rsidR="00D128DD" w:rsidRPr="00981F8F" w:rsidRDefault="00D128DD">
                        <w:pPr>
                          <w:pStyle w:val="TableParagraph"/>
                          <w:kinsoku w:val="0"/>
                          <w:overflowPunct w:val="0"/>
                          <w:spacing w:before="74"/>
                          <w:ind w:left="356"/>
                        </w:pPr>
                        <w:r w:rsidRPr="00981F8F">
                          <w:rPr>
                            <w:color w:val="231F20"/>
                            <w:sz w:val="20"/>
                            <w:szCs w:val="20"/>
                          </w:rPr>
                          <w:t>859-282-3240</w:t>
                        </w:r>
                      </w:p>
                    </w:tc>
                  </w:tr>
                  <w:tr w:rsidR="00D128DD" w:rsidRPr="00981F8F">
                    <w:trPr>
                      <w:trHeight w:hRule="exact" w:val="1060"/>
                    </w:trPr>
                    <w:tc>
                      <w:tcPr>
                        <w:tcW w:w="3550" w:type="dxa"/>
                        <w:tcBorders>
                          <w:top w:val="nil"/>
                          <w:left w:val="nil"/>
                          <w:bottom w:val="nil"/>
                          <w:right w:val="nil"/>
                        </w:tcBorders>
                      </w:tcPr>
                      <w:p w:rsidR="00D128DD" w:rsidRPr="00981F8F" w:rsidRDefault="00D128DD">
                        <w:pPr>
                          <w:pStyle w:val="TableParagraph"/>
                          <w:kinsoku w:val="0"/>
                          <w:overflowPunct w:val="0"/>
                          <w:spacing w:before="85" w:line="220" w:lineRule="exact"/>
                          <w:ind w:left="40" w:right="1276"/>
                          <w:rPr>
                            <w:color w:val="000000"/>
                            <w:sz w:val="20"/>
                            <w:szCs w:val="20"/>
                          </w:rPr>
                        </w:pPr>
                        <w:r w:rsidRPr="00981F8F">
                          <w:rPr>
                            <w:b/>
                            <w:bCs/>
                            <w:color w:val="231F20"/>
                            <w:sz w:val="20"/>
                            <w:szCs w:val="20"/>
                          </w:rPr>
                          <w:t>R.</w:t>
                        </w:r>
                        <w:r w:rsidRPr="00981F8F">
                          <w:rPr>
                            <w:b/>
                            <w:bCs/>
                            <w:color w:val="231F20"/>
                            <w:spacing w:val="-15"/>
                            <w:sz w:val="20"/>
                            <w:szCs w:val="20"/>
                          </w:rPr>
                          <w:t xml:space="preserve"> </w:t>
                        </w:r>
                        <w:r w:rsidRPr="00981F8F">
                          <w:rPr>
                            <w:b/>
                            <w:bCs/>
                            <w:color w:val="231F20"/>
                            <w:sz w:val="20"/>
                            <w:szCs w:val="20"/>
                          </w:rPr>
                          <w:t>A.</w:t>
                        </w:r>
                        <w:r w:rsidRPr="00981F8F">
                          <w:rPr>
                            <w:b/>
                            <w:bCs/>
                            <w:color w:val="231F20"/>
                            <w:spacing w:val="-4"/>
                            <w:sz w:val="20"/>
                            <w:szCs w:val="20"/>
                          </w:rPr>
                          <w:t xml:space="preserve"> </w:t>
                        </w:r>
                        <w:r w:rsidRPr="00981F8F">
                          <w:rPr>
                            <w:b/>
                            <w:bCs/>
                            <w:color w:val="231F20"/>
                            <w:sz w:val="20"/>
                            <w:szCs w:val="20"/>
                          </w:rPr>
                          <w:t>Jones</w:t>
                        </w:r>
                        <w:r w:rsidRPr="00981F8F">
                          <w:rPr>
                            <w:b/>
                            <w:bCs/>
                            <w:color w:val="231F20"/>
                            <w:spacing w:val="-4"/>
                            <w:sz w:val="20"/>
                            <w:szCs w:val="20"/>
                          </w:rPr>
                          <w:t xml:space="preserve"> </w:t>
                        </w:r>
                        <w:r w:rsidRPr="00981F8F">
                          <w:rPr>
                            <w:b/>
                            <w:bCs/>
                            <w:color w:val="231F20"/>
                            <w:sz w:val="20"/>
                            <w:szCs w:val="20"/>
                          </w:rPr>
                          <w:t>Middle</w:t>
                        </w:r>
                        <w:r w:rsidRPr="00981F8F">
                          <w:rPr>
                            <w:b/>
                            <w:bCs/>
                            <w:color w:val="231F20"/>
                            <w:spacing w:val="-3"/>
                            <w:sz w:val="20"/>
                            <w:szCs w:val="20"/>
                          </w:rPr>
                          <w:t xml:space="preserve"> </w:t>
                        </w:r>
                        <w:r w:rsidRPr="00981F8F">
                          <w:rPr>
                            <w:b/>
                            <w:bCs/>
                            <w:color w:val="231F20"/>
                            <w:sz w:val="20"/>
                            <w:szCs w:val="20"/>
                          </w:rPr>
                          <w:t>School</w:t>
                        </w:r>
                        <w:r w:rsidRPr="00981F8F">
                          <w:rPr>
                            <w:b/>
                            <w:bCs/>
                            <w:color w:val="231F20"/>
                            <w:w w:val="99"/>
                            <w:sz w:val="20"/>
                            <w:szCs w:val="20"/>
                          </w:rPr>
                          <w:t xml:space="preserve"> </w:t>
                        </w:r>
                        <w:r w:rsidRPr="00981F8F">
                          <w:rPr>
                            <w:color w:val="231F20"/>
                            <w:sz w:val="20"/>
                            <w:szCs w:val="20"/>
                          </w:rPr>
                          <w:t>8000 Spruce Drive Florence,</w:t>
                        </w:r>
                        <w:r w:rsidRPr="00981F8F">
                          <w:rPr>
                            <w:color w:val="231F20"/>
                            <w:spacing w:val="-8"/>
                            <w:sz w:val="20"/>
                            <w:szCs w:val="20"/>
                          </w:rPr>
                          <w:t xml:space="preserve"> </w:t>
                        </w:r>
                        <w:r w:rsidRPr="00981F8F">
                          <w:rPr>
                            <w:color w:val="231F20"/>
                            <w:spacing w:val="-1"/>
                            <w:sz w:val="20"/>
                            <w:szCs w:val="20"/>
                          </w:rPr>
                          <w:t>K</w:t>
                        </w:r>
                        <w:r w:rsidRPr="00981F8F">
                          <w:rPr>
                            <w:color w:val="231F20"/>
                            <w:spacing w:val="-26"/>
                            <w:sz w:val="20"/>
                            <w:szCs w:val="20"/>
                          </w:rPr>
                          <w:t xml:space="preserve">Y </w:t>
                        </w:r>
                        <w:r w:rsidRPr="00981F8F">
                          <w:rPr>
                            <w:color w:val="231F20"/>
                            <w:sz w:val="20"/>
                            <w:szCs w:val="20"/>
                          </w:rPr>
                          <w:t>41042</w:t>
                        </w:r>
                      </w:p>
                      <w:p w:rsidR="00D128DD" w:rsidRPr="00981F8F" w:rsidRDefault="006F0E09">
                        <w:pPr>
                          <w:pStyle w:val="TableParagraph"/>
                          <w:kinsoku w:val="0"/>
                          <w:overflowPunct w:val="0"/>
                          <w:spacing w:line="219" w:lineRule="exact"/>
                          <w:ind w:left="40"/>
                        </w:pPr>
                        <w:hyperlink r:id="rId27" w:history="1">
                          <w:r w:rsidR="00D128DD" w:rsidRPr="00981F8F">
                            <w:rPr>
                              <w:color w:val="231F20"/>
                              <w:sz w:val="20"/>
                              <w:szCs w:val="20"/>
                              <w:u w:val="single"/>
                            </w:rPr>
                            <w:t>http://ww</w:t>
                          </w:r>
                          <w:r w:rsidR="00D128DD" w:rsidRPr="00981F8F">
                            <w:rPr>
                              <w:color w:val="231F20"/>
                              <w:spacing w:val="-14"/>
                              <w:sz w:val="20"/>
                              <w:szCs w:val="20"/>
                              <w:u w:val="single"/>
                            </w:rPr>
                            <w:t>w</w:t>
                          </w:r>
                          <w:r w:rsidR="00D128DD" w:rsidRPr="00981F8F">
                            <w:rPr>
                              <w:color w:val="231F20"/>
                              <w:sz w:val="20"/>
                              <w:szCs w:val="20"/>
                              <w:u w:val="single"/>
                            </w:rPr>
                            <w:t>.rajms.boone.kyschools.us/</w:t>
                          </w:r>
                        </w:hyperlink>
                      </w:p>
                    </w:tc>
                    <w:tc>
                      <w:tcPr>
                        <w:tcW w:w="1530" w:type="dxa"/>
                        <w:tcBorders>
                          <w:top w:val="nil"/>
                          <w:left w:val="nil"/>
                          <w:bottom w:val="nil"/>
                          <w:right w:val="nil"/>
                        </w:tcBorders>
                      </w:tcPr>
                      <w:p w:rsidR="00D128DD" w:rsidRPr="00981F8F" w:rsidRDefault="00D128DD">
                        <w:pPr>
                          <w:pStyle w:val="TableParagraph"/>
                          <w:kinsoku w:val="0"/>
                          <w:overflowPunct w:val="0"/>
                          <w:spacing w:before="74"/>
                          <w:ind w:left="356"/>
                        </w:pPr>
                        <w:r w:rsidRPr="00981F8F">
                          <w:rPr>
                            <w:color w:val="231F20"/>
                            <w:sz w:val="20"/>
                            <w:szCs w:val="20"/>
                          </w:rPr>
                          <w:t>859-282-4610</w:t>
                        </w:r>
                      </w:p>
                    </w:tc>
                  </w:tr>
                  <w:tr w:rsidR="00D128DD" w:rsidRPr="00981F8F">
                    <w:trPr>
                      <w:trHeight w:hRule="exact" w:val="620"/>
                    </w:trPr>
                    <w:tc>
                      <w:tcPr>
                        <w:tcW w:w="3550" w:type="dxa"/>
                        <w:tcBorders>
                          <w:top w:val="nil"/>
                          <w:left w:val="nil"/>
                          <w:bottom w:val="nil"/>
                          <w:right w:val="nil"/>
                        </w:tcBorders>
                      </w:tcPr>
                      <w:p w:rsidR="00D128DD" w:rsidRPr="00981F8F" w:rsidRDefault="00D128DD" w:rsidP="004C7EE7">
                        <w:pPr>
                          <w:pStyle w:val="TableParagraph"/>
                          <w:kinsoku w:val="0"/>
                          <w:overflowPunct w:val="0"/>
                          <w:spacing w:before="74"/>
                          <w:ind w:left="40"/>
                          <w:rPr>
                            <w:color w:val="231F20"/>
                            <w:sz w:val="20"/>
                            <w:szCs w:val="20"/>
                          </w:rPr>
                        </w:pPr>
                        <w:r w:rsidRPr="00981F8F">
                          <w:rPr>
                            <w:b/>
                            <w:bCs/>
                            <w:color w:val="231F20"/>
                            <w:sz w:val="20"/>
                            <w:szCs w:val="20"/>
                          </w:rPr>
                          <w:t>A.</w:t>
                        </w:r>
                        <w:r w:rsidRPr="00981F8F">
                          <w:rPr>
                            <w:b/>
                            <w:bCs/>
                            <w:color w:val="231F20"/>
                            <w:spacing w:val="-7"/>
                            <w:sz w:val="20"/>
                            <w:szCs w:val="20"/>
                          </w:rPr>
                          <w:t xml:space="preserve"> </w:t>
                        </w:r>
                        <w:r w:rsidRPr="00981F8F">
                          <w:rPr>
                            <w:b/>
                            <w:bCs/>
                            <w:color w:val="231F20"/>
                            <w:sz w:val="20"/>
                            <w:szCs w:val="20"/>
                          </w:rPr>
                          <w:t>M.</w:t>
                        </w:r>
                        <w:r w:rsidRPr="00981F8F">
                          <w:rPr>
                            <w:b/>
                            <w:bCs/>
                            <w:color w:val="231F20"/>
                            <w:spacing w:val="-13"/>
                            <w:sz w:val="20"/>
                            <w:szCs w:val="20"/>
                          </w:rPr>
                          <w:t xml:space="preserve"> </w:t>
                        </w:r>
                        <w:r w:rsidRPr="00981F8F">
                          <w:rPr>
                            <w:b/>
                            <w:bCs/>
                            <w:color w:val="231F20"/>
                            <w:spacing w:val="-23"/>
                            <w:sz w:val="20"/>
                            <w:szCs w:val="20"/>
                          </w:rPr>
                          <w:t>Y</w:t>
                        </w:r>
                        <w:r w:rsidRPr="00981F8F">
                          <w:rPr>
                            <w:b/>
                            <w:bCs/>
                            <w:color w:val="231F20"/>
                            <w:sz w:val="20"/>
                            <w:szCs w:val="20"/>
                          </w:rPr>
                          <w:t>ealey</w:t>
                        </w:r>
                        <w:r w:rsidRPr="00981F8F">
                          <w:rPr>
                            <w:b/>
                            <w:bCs/>
                            <w:color w:val="231F20"/>
                            <w:spacing w:val="-6"/>
                            <w:sz w:val="20"/>
                            <w:szCs w:val="20"/>
                          </w:rPr>
                          <w:t xml:space="preserve"> </w:t>
                        </w:r>
                        <w:r w:rsidRPr="00981F8F">
                          <w:rPr>
                            <w:b/>
                            <w:bCs/>
                            <w:color w:val="231F20"/>
                            <w:sz w:val="20"/>
                            <w:szCs w:val="20"/>
                          </w:rPr>
                          <w:t>Elementary</w:t>
                        </w:r>
                        <w:r w:rsidRPr="00981F8F">
                          <w:rPr>
                            <w:b/>
                            <w:bCs/>
                            <w:color w:val="231F20"/>
                            <w:spacing w:val="-6"/>
                            <w:sz w:val="20"/>
                            <w:szCs w:val="20"/>
                          </w:rPr>
                          <w:t xml:space="preserve"> </w:t>
                        </w:r>
                        <w:r w:rsidRPr="00981F8F">
                          <w:rPr>
                            <w:b/>
                            <w:bCs/>
                            <w:color w:val="231F20"/>
                            <w:sz w:val="20"/>
                            <w:szCs w:val="20"/>
                          </w:rPr>
                          <w:t>School</w:t>
                        </w:r>
                        <w:r w:rsidRPr="00981F8F">
                          <w:rPr>
                            <w:color w:val="231F20"/>
                            <w:sz w:val="20"/>
                            <w:szCs w:val="20"/>
                          </w:rPr>
                          <w:t xml:space="preserve"> </w:t>
                        </w:r>
                      </w:p>
                      <w:p w:rsidR="00D128DD" w:rsidRPr="00981F8F" w:rsidRDefault="00D128DD">
                        <w:pPr>
                          <w:pStyle w:val="TableParagraph"/>
                          <w:kinsoku w:val="0"/>
                          <w:overflowPunct w:val="0"/>
                          <w:spacing w:line="220" w:lineRule="exact"/>
                          <w:ind w:left="40"/>
                        </w:pPr>
                      </w:p>
                    </w:tc>
                    <w:tc>
                      <w:tcPr>
                        <w:tcW w:w="1530" w:type="dxa"/>
                        <w:tcBorders>
                          <w:top w:val="nil"/>
                          <w:left w:val="nil"/>
                          <w:bottom w:val="nil"/>
                          <w:right w:val="nil"/>
                        </w:tcBorders>
                      </w:tcPr>
                      <w:p w:rsidR="00D128DD" w:rsidRPr="00981F8F" w:rsidRDefault="00D128DD">
                        <w:pPr>
                          <w:pStyle w:val="TableParagraph"/>
                          <w:kinsoku w:val="0"/>
                          <w:overflowPunct w:val="0"/>
                          <w:spacing w:before="74"/>
                          <w:ind w:left="356"/>
                        </w:pPr>
                        <w:r w:rsidRPr="00981F8F">
                          <w:rPr>
                            <w:color w:val="231F20"/>
                            <w:sz w:val="20"/>
                            <w:szCs w:val="20"/>
                          </w:rPr>
                          <w:t>859-282-3333</w:t>
                        </w:r>
                      </w:p>
                    </w:tc>
                  </w:tr>
                </w:tbl>
                <w:p w:rsidR="00D128DD" w:rsidRDefault="00D128DD">
                  <w:pPr>
                    <w:kinsoku w:val="0"/>
                    <w:overflowPunct w:val="0"/>
                  </w:pPr>
                </w:p>
              </w:txbxContent>
            </v:textbox>
            <w10:wrap anchorx="page"/>
          </v:shape>
        </w:pict>
      </w:r>
      <w:r>
        <w:rPr>
          <w:noProof/>
        </w:rPr>
        <w:pict>
          <v:shape id="_x0000_s1117" type="#_x0000_t202" style="position:absolute;left:0;text-align:left;margin-left:297.3pt;margin-top:19.65pt;width:252.8pt;height:688.9pt;z-index:-251675136;mso-position-horizontal-relative:page" o:allowincell="f" filled="f" stroked="f">
            <v:textbox style="mso-next-textbox:#_x0000_s1117" inset="0,0,0,0">
              <w:txbxContent>
                <w:tbl>
                  <w:tblPr>
                    <w:tblW w:w="0" w:type="auto"/>
                    <w:tblLayout w:type="fixed"/>
                    <w:tblCellMar>
                      <w:left w:w="0" w:type="dxa"/>
                      <w:right w:w="0" w:type="dxa"/>
                    </w:tblCellMar>
                    <w:tblLook w:val="0000" w:firstRow="0" w:lastRow="0" w:firstColumn="0" w:lastColumn="0" w:noHBand="0" w:noVBand="0"/>
                  </w:tblPr>
                  <w:tblGrid>
                    <w:gridCol w:w="3792"/>
                    <w:gridCol w:w="1288"/>
                  </w:tblGrid>
                  <w:tr w:rsidR="00D128DD" w:rsidRPr="00981F8F">
                    <w:trPr>
                      <w:trHeight w:hRule="exact" w:val="1367"/>
                    </w:trPr>
                    <w:tc>
                      <w:tcPr>
                        <w:tcW w:w="3792" w:type="dxa"/>
                        <w:tcBorders>
                          <w:top w:val="nil"/>
                          <w:left w:val="nil"/>
                          <w:bottom w:val="nil"/>
                          <w:right w:val="nil"/>
                        </w:tcBorders>
                      </w:tcPr>
                      <w:p w:rsidR="00D128DD" w:rsidRPr="00981F8F" w:rsidRDefault="00D128DD">
                        <w:pPr>
                          <w:pStyle w:val="TableParagraph"/>
                          <w:kinsoku w:val="0"/>
                          <w:overflowPunct w:val="0"/>
                          <w:spacing w:line="200" w:lineRule="exact"/>
                          <w:rPr>
                            <w:sz w:val="20"/>
                            <w:szCs w:val="20"/>
                          </w:rPr>
                        </w:pPr>
                      </w:p>
                      <w:p w:rsidR="00D128DD" w:rsidRPr="00981F8F" w:rsidRDefault="00D128DD">
                        <w:pPr>
                          <w:pStyle w:val="TableParagraph"/>
                          <w:kinsoku w:val="0"/>
                          <w:overflowPunct w:val="0"/>
                          <w:ind w:left="40"/>
                          <w:rPr>
                            <w:color w:val="000000"/>
                            <w:sz w:val="20"/>
                            <w:szCs w:val="20"/>
                          </w:rPr>
                        </w:pPr>
                        <w:r w:rsidRPr="00981F8F">
                          <w:rPr>
                            <w:b/>
                            <w:bCs/>
                            <w:color w:val="231F20"/>
                            <w:sz w:val="20"/>
                            <w:szCs w:val="20"/>
                          </w:rPr>
                          <w:t>Flo</w:t>
                        </w:r>
                        <w:r w:rsidRPr="00981F8F">
                          <w:rPr>
                            <w:b/>
                            <w:bCs/>
                            <w:color w:val="231F20"/>
                            <w:spacing w:val="-5"/>
                            <w:sz w:val="20"/>
                            <w:szCs w:val="20"/>
                          </w:rPr>
                          <w:t>r</w:t>
                        </w:r>
                        <w:r w:rsidRPr="00981F8F">
                          <w:rPr>
                            <w:b/>
                            <w:bCs/>
                            <w:color w:val="231F20"/>
                            <w:sz w:val="20"/>
                            <w:szCs w:val="20"/>
                          </w:rPr>
                          <w:t>ence</w:t>
                        </w:r>
                        <w:r w:rsidRPr="00981F8F">
                          <w:rPr>
                            <w:b/>
                            <w:bCs/>
                            <w:color w:val="231F20"/>
                            <w:spacing w:val="-12"/>
                            <w:sz w:val="20"/>
                            <w:szCs w:val="20"/>
                          </w:rPr>
                          <w:t xml:space="preserve"> </w:t>
                        </w:r>
                        <w:r w:rsidRPr="00981F8F">
                          <w:rPr>
                            <w:b/>
                            <w:bCs/>
                            <w:color w:val="231F20"/>
                            <w:sz w:val="20"/>
                            <w:szCs w:val="20"/>
                          </w:rPr>
                          <w:t>Elementary</w:t>
                        </w:r>
                        <w:r w:rsidRPr="00981F8F">
                          <w:rPr>
                            <w:b/>
                            <w:bCs/>
                            <w:color w:val="231F20"/>
                            <w:spacing w:val="-11"/>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103 Center Street</w:t>
                        </w:r>
                      </w:p>
                      <w:p w:rsidR="00D128DD" w:rsidRPr="00981F8F" w:rsidRDefault="00D128DD" w:rsidP="00F34AC6">
                        <w:pPr>
                          <w:pStyle w:val="TableParagraph"/>
                          <w:kinsoku w:val="0"/>
                          <w:overflowPunct w:val="0"/>
                          <w:spacing w:line="220" w:lineRule="exact"/>
                          <w:ind w:left="40" w:right="487"/>
                        </w:pPr>
                        <w:r w:rsidRPr="00981F8F">
                          <w:rPr>
                            <w:color w:val="231F20"/>
                            <w:sz w:val="20"/>
                            <w:szCs w:val="20"/>
                          </w:rPr>
                          <w:t>Florence,</w:t>
                        </w:r>
                        <w:r w:rsidRPr="00981F8F">
                          <w:rPr>
                            <w:color w:val="231F20"/>
                            <w:spacing w:val="-3"/>
                            <w:sz w:val="20"/>
                            <w:szCs w:val="20"/>
                          </w:rPr>
                          <w:t xml:space="preserve"> </w:t>
                        </w:r>
                        <w:r w:rsidRPr="00981F8F">
                          <w:rPr>
                            <w:color w:val="231F20"/>
                            <w:spacing w:val="-1"/>
                            <w:sz w:val="20"/>
                            <w:szCs w:val="20"/>
                          </w:rPr>
                          <w:t>K</w:t>
                        </w:r>
                        <w:r w:rsidRPr="00981F8F">
                          <w:rPr>
                            <w:color w:val="231F20"/>
                            <w:spacing w:val="-26"/>
                            <w:sz w:val="20"/>
                            <w:szCs w:val="20"/>
                          </w:rPr>
                          <w:t xml:space="preserve">Y </w:t>
                        </w:r>
                        <w:r w:rsidRPr="00981F8F">
                          <w:rPr>
                            <w:color w:val="231F20"/>
                            <w:spacing w:val="45"/>
                            <w:sz w:val="20"/>
                            <w:szCs w:val="20"/>
                          </w:rPr>
                          <w:t xml:space="preserve"> </w:t>
                        </w:r>
                        <w:r w:rsidRPr="00981F8F">
                          <w:rPr>
                            <w:color w:val="231F20"/>
                            <w:sz w:val="20"/>
                            <w:szCs w:val="20"/>
                          </w:rPr>
                          <w:t xml:space="preserve">41042 </w:t>
                        </w:r>
                        <w:hyperlink r:id="rId28" w:history="1">
                          <w:r w:rsidRPr="00981F8F">
                            <w:rPr>
                              <w:color w:val="231F20"/>
                              <w:w w:val="95"/>
                              <w:sz w:val="20"/>
                              <w:szCs w:val="20"/>
                              <w:u w:val="single"/>
                            </w:rPr>
                            <w:t>http://ww</w:t>
                          </w:r>
                          <w:r w:rsidRPr="00981F8F">
                            <w:rPr>
                              <w:color w:val="231F20"/>
                              <w:spacing w:val="-14"/>
                              <w:w w:val="95"/>
                              <w:sz w:val="20"/>
                              <w:szCs w:val="20"/>
                              <w:u w:val="single"/>
                            </w:rPr>
                            <w:t>w</w:t>
                          </w:r>
                          <w:r w:rsidRPr="00981F8F">
                            <w:rPr>
                              <w:color w:val="231F20"/>
                              <w:w w:val="95"/>
                              <w:sz w:val="20"/>
                              <w:szCs w:val="20"/>
                              <w:u w:val="single"/>
                            </w:rPr>
                            <w:t>.florence.boone.kyschools.us/</w:t>
                          </w:r>
                        </w:hyperlink>
                      </w:p>
                    </w:tc>
                    <w:tc>
                      <w:tcPr>
                        <w:tcW w:w="1288" w:type="dxa"/>
                        <w:tcBorders>
                          <w:top w:val="nil"/>
                          <w:left w:val="nil"/>
                          <w:bottom w:val="nil"/>
                          <w:right w:val="nil"/>
                        </w:tcBorders>
                      </w:tcPr>
                      <w:p w:rsidR="00D128DD" w:rsidRPr="00981F8F" w:rsidRDefault="00D128DD">
                        <w:pPr>
                          <w:pStyle w:val="TableParagraph"/>
                          <w:kinsoku w:val="0"/>
                          <w:overflowPunct w:val="0"/>
                          <w:spacing w:line="200" w:lineRule="exact"/>
                          <w:rPr>
                            <w:sz w:val="20"/>
                            <w:szCs w:val="20"/>
                          </w:rPr>
                        </w:pPr>
                      </w:p>
                      <w:p w:rsidR="00D128DD" w:rsidRPr="00981F8F" w:rsidRDefault="00D128DD">
                        <w:pPr>
                          <w:pStyle w:val="TableParagraph"/>
                          <w:kinsoku w:val="0"/>
                          <w:overflowPunct w:val="0"/>
                          <w:ind w:left="114"/>
                        </w:pPr>
                        <w:r w:rsidRPr="00981F8F">
                          <w:rPr>
                            <w:color w:val="231F20"/>
                            <w:sz w:val="20"/>
                            <w:szCs w:val="20"/>
                          </w:rPr>
                          <w:t>859-282-2610</w:t>
                        </w:r>
                      </w:p>
                    </w:tc>
                  </w:tr>
                  <w:tr w:rsidR="00D128DD" w:rsidRPr="00981F8F">
                    <w:trPr>
                      <w:trHeight w:hRule="exact" w:val="1015"/>
                    </w:trPr>
                    <w:tc>
                      <w:tcPr>
                        <w:tcW w:w="3792" w:type="dxa"/>
                        <w:tcBorders>
                          <w:top w:val="nil"/>
                          <w:left w:val="nil"/>
                          <w:bottom w:val="nil"/>
                          <w:right w:val="nil"/>
                        </w:tcBorders>
                      </w:tcPr>
                      <w:p w:rsidR="00D128DD" w:rsidRPr="00981F8F" w:rsidRDefault="00D128DD">
                        <w:pPr>
                          <w:pStyle w:val="TableParagraph"/>
                          <w:kinsoku w:val="0"/>
                          <w:overflowPunct w:val="0"/>
                          <w:spacing w:before="29"/>
                          <w:ind w:left="40"/>
                          <w:rPr>
                            <w:color w:val="000000"/>
                            <w:sz w:val="20"/>
                            <w:szCs w:val="20"/>
                          </w:rPr>
                        </w:pPr>
                        <w:r w:rsidRPr="00981F8F">
                          <w:rPr>
                            <w:b/>
                            <w:bCs/>
                            <w:color w:val="231F20"/>
                            <w:sz w:val="20"/>
                            <w:szCs w:val="20"/>
                          </w:rPr>
                          <w:t>Goodridge</w:t>
                        </w:r>
                        <w:r w:rsidRPr="00981F8F">
                          <w:rPr>
                            <w:b/>
                            <w:bCs/>
                            <w:color w:val="231F20"/>
                            <w:spacing w:val="-13"/>
                            <w:sz w:val="20"/>
                            <w:szCs w:val="20"/>
                          </w:rPr>
                          <w:t xml:space="preserve"> </w:t>
                        </w:r>
                        <w:r w:rsidRPr="00981F8F">
                          <w:rPr>
                            <w:b/>
                            <w:bCs/>
                            <w:color w:val="231F20"/>
                            <w:sz w:val="20"/>
                            <w:szCs w:val="20"/>
                          </w:rPr>
                          <w:t>Elementary</w:t>
                        </w:r>
                        <w:r w:rsidRPr="00981F8F">
                          <w:rPr>
                            <w:b/>
                            <w:bCs/>
                            <w:color w:val="231F20"/>
                            <w:spacing w:val="-12"/>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3330 Cougar Path</w:t>
                        </w:r>
                      </w:p>
                      <w:p w:rsidR="00D128DD" w:rsidRPr="00981F8F" w:rsidRDefault="00D128DD" w:rsidP="00F34AC6">
                        <w:pPr>
                          <w:pStyle w:val="TableParagraph"/>
                          <w:kinsoku w:val="0"/>
                          <w:overflowPunct w:val="0"/>
                          <w:spacing w:line="220" w:lineRule="exact"/>
                          <w:ind w:left="40" w:right="321"/>
                        </w:pPr>
                        <w:r w:rsidRPr="00981F8F">
                          <w:rPr>
                            <w:color w:val="231F20"/>
                            <w:sz w:val="20"/>
                            <w:szCs w:val="20"/>
                          </w:rPr>
                          <w:t xml:space="preserve">Hebron, </w:t>
                        </w:r>
                        <w:r w:rsidRPr="00981F8F">
                          <w:rPr>
                            <w:color w:val="231F20"/>
                            <w:spacing w:val="-1"/>
                            <w:sz w:val="20"/>
                            <w:szCs w:val="20"/>
                          </w:rPr>
                          <w:t>K</w:t>
                        </w:r>
                        <w:r w:rsidRPr="00981F8F">
                          <w:rPr>
                            <w:color w:val="231F20"/>
                            <w:spacing w:val="-26"/>
                            <w:sz w:val="20"/>
                            <w:szCs w:val="20"/>
                          </w:rPr>
                          <w:t xml:space="preserve">Y </w:t>
                        </w:r>
                        <w:r w:rsidRPr="00981F8F">
                          <w:rPr>
                            <w:color w:val="231F20"/>
                            <w:spacing w:val="50"/>
                            <w:sz w:val="20"/>
                            <w:szCs w:val="20"/>
                          </w:rPr>
                          <w:t xml:space="preserve"> </w:t>
                        </w:r>
                        <w:r w:rsidRPr="00981F8F">
                          <w:rPr>
                            <w:color w:val="231F20"/>
                            <w:sz w:val="20"/>
                            <w:szCs w:val="20"/>
                          </w:rPr>
                          <w:t xml:space="preserve">41048 </w:t>
                        </w:r>
                        <w:hyperlink r:id="rId29" w:history="1">
                          <w:r w:rsidRPr="00981F8F">
                            <w:rPr>
                              <w:color w:val="231F20"/>
                              <w:w w:val="95"/>
                              <w:sz w:val="20"/>
                              <w:szCs w:val="20"/>
                              <w:u w:val="single"/>
                            </w:rPr>
                            <w:t>http://ww</w:t>
                          </w:r>
                          <w:r w:rsidRPr="00981F8F">
                            <w:rPr>
                              <w:color w:val="231F20"/>
                              <w:spacing w:val="-13"/>
                              <w:w w:val="95"/>
                              <w:sz w:val="20"/>
                              <w:szCs w:val="20"/>
                              <w:u w:val="single"/>
                            </w:rPr>
                            <w:t>w</w:t>
                          </w:r>
                          <w:r w:rsidRPr="00981F8F">
                            <w:rPr>
                              <w:color w:val="231F20"/>
                              <w:w w:val="95"/>
                              <w:sz w:val="20"/>
                              <w:szCs w:val="20"/>
                              <w:u w:val="single"/>
                            </w:rPr>
                            <w:t>.goodridge.boone.kyschools.us/</w:t>
                          </w:r>
                        </w:hyperlink>
                      </w:p>
                    </w:tc>
                    <w:tc>
                      <w:tcPr>
                        <w:tcW w:w="1288" w:type="dxa"/>
                        <w:tcBorders>
                          <w:top w:val="nil"/>
                          <w:left w:val="nil"/>
                          <w:bottom w:val="nil"/>
                          <w:right w:val="nil"/>
                        </w:tcBorders>
                      </w:tcPr>
                      <w:p w:rsidR="00D128DD" w:rsidRPr="00981F8F" w:rsidRDefault="00D128DD">
                        <w:pPr>
                          <w:pStyle w:val="TableParagraph"/>
                          <w:kinsoku w:val="0"/>
                          <w:overflowPunct w:val="0"/>
                          <w:spacing w:before="29"/>
                          <w:ind w:left="114"/>
                        </w:pPr>
                        <w:r w:rsidRPr="00981F8F">
                          <w:rPr>
                            <w:color w:val="231F20"/>
                            <w:sz w:val="20"/>
                            <w:szCs w:val="20"/>
                          </w:rPr>
                          <w:t>859-334-4420</w:t>
                        </w:r>
                      </w:p>
                    </w:tc>
                  </w:tr>
                  <w:tr w:rsidR="00D128DD" w:rsidRPr="00981F8F" w:rsidTr="00F34AC6">
                    <w:trPr>
                      <w:trHeight w:hRule="exact" w:val="1130"/>
                    </w:trPr>
                    <w:tc>
                      <w:tcPr>
                        <w:tcW w:w="3792" w:type="dxa"/>
                        <w:tcBorders>
                          <w:top w:val="nil"/>
                          <w:left w:val="nil"/>
                          <w:bottom w:val="nil"/>
                          <w:right w:val="nil"/>
                        </w:tcBorders>
                      </w:tcPr>
                      <w:p w:rsidR="00D128DD" w:rsidRPr="00981F8F" w:rsidRDefault="00D128DD">
                        <w:pPr>
                          <w:pStyle w:val="TableParagraph"/>
                          <w:kinsoku w:val="0"/>
                          <w:overflowPunct w:val="0"/>
                          <w:spacing w:before="85" w:line="220" w:lineRule="exact"/>
                          <w:ind w:left="40" w:right="1630"/>
                          <w:rPr>
                            <w:color w:val="000000"/>
                            <w:sz w:val="20"/>
                            <w:szCs w:val="20"/>
                          </w:rPr>
                        </w:pPr>
                        <w:r w:rsidRPr="00981F8F">
                          <w:rPr>
                            <w:b/>
                            <w:bCs/>
                            <w:color w:val="231F20"/>
                            <w:sz w:val="20"/>
                            <w:szCs w:val="20"/>
                          </w:rPr>
                          <w:t>Kelly</w:t>
                        </w:r>
                        <w:r w:rsidRPr="00981F8F">
                          <w:rPr>
                            <w:b/>
                            <w:bCs/>
                            <w:color w:val="231F20"/>
                            <w:spacing w:val="-11"/>
                            <w:sz w:val="20"/>
                            <w:szCs w:val="20"/>
                          </w:rPr>
                          <w:t xml:space="preserve"> </w:t>
                        </w:r>
                        <w:r w:rsidRPr="00981F8F">
                          <w:rPr>
                            <w:b/>
                            <w:bCs/>
                            <w:color w:val="231F20"/>
                            <w:sz w:val="20"/>
                            <w:szCs w:val="20"/>
                          </w:rPr>
                          <w:t>Elementary</w:t>
                        </w:r>
                        <w:r w:rsidRPr="00981F8F">
                          <w:rPr>
                            <w:b/>
                            <w:bCs/>
                            <w:color w:val="231F20"/>
                            <w:spacing w:val="-10"/>
                            <w:sz w:val="20"/>
                            <w:szCs w:val="20"/>
                          </w:rPr>
                          <w:t xml:space="preserve"> </w:t>
                        </w:r>
                        <w:r w:rsidRPr="00981F8F">
                          <w:rPr>
                            <w:b/>
                            <w:bCs/>
                            <w:color w:val="231F20"/>
                            <w:sz w:val="20"/>
                            <w:szCs w:val="20"/>
                          </w:rPr>
                          <w:t>School</w:t>
                        </w:r>
                        <w:r w:rsidRPr="00981F8F">
                          <w:rPr>
                            <w:b/>
                            <w:bCs/>
                            <w:color w:val="231F20"/>
                            <w:w w:val="99"/>
                            <w:sz w:val="20"/>
                            <w:szCs w:val="20"/>
                          </w:rPr>
                          <w:t xml:space="preserve"> </w:t>
                        </w:r>
                        <w:r w:rsidRPr="00981F8F">
                          <w:rPr>
                            <w:color w:val="231F20"/>
                            <w:sz w:val="20"/>
                            <w:szCs w:val="20"/>
                          </w:rPr>
                          <w:t>6775</w:t>
                        </w:r>
                        <w:r w:rsidRPr="00981F8F">
                          <w:rPr>
                            <w:color w:val="231F20"/>
                            <w:spacing w:val="-4"/>
                            <w:sz w:val="20"/>
                            <w:szCs w:val="20"/>
                          </w:rPr>
                          <w:t xml:space="preserve"> </w:t>
                        </w:r>
                        <w:r w:rsidRPr="00981F8F">
                          <w:rPr>
                            <w:color w:val="231F20"/>
                            <w:sz w:val="20"/>
                            <w:szCs w:val="20"/>
                          </w:rPr>
                          <w:t>Mc</w:t>
                        </w:r>
                        <w:r w:rsidRPr="00981F8F">
                          <w:rPr>
                            <w:color w:val="231F20"/>
                            <w:spacing w:val="-12"/>
                            <w:sz w:val="20"/>
                            <w:szCs w:val="20"/>
                          </w:rPr>
                          <w:t>V</w:t>
                        </w:r>
                        <w:r w:rsidRPr="00981F8F">
                          <w:rPr>
                            <w:color w:val="231F20"/>
                            <w:sz w:val="20"/>
                            <w:szCs w:val="20"/>
                          </w:rPr>
                          <w:t>ille</w:t>
                        </w:r>
                        <w:r w:rsidRPr="00981F8F">
                          <w:rPr>
                            <w:color w:val="231F20"/>
                            <w:spacing w:val="-3"/>
                            <w:sz w:val="20"/>
                            <w:szCs w:val="20"/>
                          </w:rPr>
                          <w:t xml:space="preserve"> </w:t>
                        </w:r>
                        <w:r w:rsidRPr="00981F8F">
                          <w:rPr>
                            <w:color w:val="231F20"/>
                            <w:sz w:val="20"/>
                            <w:szCs w:val="20"/>
                          </w:rPr>
                          <w:t>Road</w:t>
                        </w:r>
                        <w:r w:rsidRPr="00981F8F">
                          <w:rPr>
                            <w:color w:val="231F20"/>
                            <w:w w:val="99"/>
                            <w:sz w:val="20"/>
                            <w:szCs w:val="20"/>
                          </w:rPr>
                          <w:t xml:space="preserve"> </w:t>
                        </w:r>
                        <w:r w:rsidRPr="00981F8F">
                          <w:rPr>
                            <w:color w:val="231F20"/>
                            <w:sz w:val="20"/>
                            <w:szCs w:val="20"/>
                          </w:rPr>
                          <w:t>Burlington,</w:t>
                        </w:r>
                        <w:r w:rsidRPr="00981F8F">
                          <w:rPr>
                            <w:color w:val="231F20"/>
                            <w:spacing w:val="-10"/>
                            <w:sz w:val="20"/>
                            <w:szCs w:val="20"/>
                          </w:rPr>
                          <w:t xml:space="preserve"> </w:t>
                        </w:r>
                        <w:r w:rsidRPr="00981F8F">
                          <w:rPr>
                            <w:color w:val="231F20"/>
                            <w:spacing w:val="-1"/>
                            <w:sz w:val="20"/>
                            <w:szCs w:val="20"/>
                          </w:rPr>
                          <w:t>K</w:t>
                        </w:r>
                        <w:r w:rsidRPr="00981F8F">
                          <w:rPr>
                            <w:color w:val="231F20"/>
                            <w:spacing w:val="-26"/>
                            <w:sz w:val="20"/>
                            <w:szCs w:val="20"/>
                          </w:rPr>
                          <w:t xml:space="preserve">Y   </w:t>
                        </w:r>
                        <w:r w:rsidRPr="00981F8F">
                          <w:rPr>
                            <w:color w:val="231F20"/>
                            <w:sz w:val="20"/>
                            <w:szCs w:val="20"/>
                          </w:rPr>
                          <w:t>41005</w:t>
                        </w:r>
                      </w:p>
                      <w:p w:rsidR="00D128DD" w:rsidRPr="00981F8F" w:rsidRDefault="00D128DD">
                        <w:pPr>
                          <w:pStyle w:val="TableParagraph"/>
                          <w:kinsoku w:val="0"/>
                          <w:overflowPunct w:val="0"/>
                          <w:spacing w:line="219" w:lineRule="exact"/>
                          <w:ind w:left="40"/>
                          <w:rPr>
                            <w:u w:val="single"/>
                          </w:rPr>
                        </w:pPr>
                        <w:r w:rsidRPr="00981F8F">
                          <w:rPr>
                            <w:color w:val="231F20"/>
                            <w:sz w:val="20"/>
                            <w:szCs w:val="20"/>
                            <w:u w:val="single"/>
                          </w:rPr>
                          <w:t>http://ww</w:t>
                        </w:r>
                        <w:r w:rsidRPr="00981F8F">
                          <w:rPr>
                            <w:color w:val="231F20"/>
                            <w:spacing w:val="-14"/>
                            <w:sz w:val="20"/>
                            <w:szCs w:val="20"/>
                            <w:u w:val="single"/>
                          </w:rPr>
                          <w:t>w</w:t>
                        </w:r>
                        <w:r w:rsidRPr="00981F8F">
                          <w:rPr>
                            <w:color w:val="231F20"/>
                            <w:sz w:val="20"/>
                            <w:szCs w:val="20"/>
                            <w:u w:val="single"/>
                          </w:rPr>
                          <w:t>.kell</w:t>
                        </w:r>
                        <w:r w:rsidRPr="00981F8F">
                          <w:rPr>
                            <w:color w:val="231F20"/>
                            <w:spacing w:val="-14"/>
                            <w:sz w:val="20"/>
                            <w:szCs w:val="20"/>
                            <w:u w:val="single"/>
                          </w:rPr>
                          <w:t>y</w:t>
                        </w:r>
                        <w:r w:rsidRPr="00981F8F">
                          <w:rPr>
                            <w:color w:val="231F20"/>
                            <w:sz w:val="20"/>
                            <w:szCs w:val="20"/>
                            <w:u w:val="single"/>
                          </w:rPr>
                          <w:t>.boone.kyschools.us/</w:t>
                        </w:r>
                      </w:p>
                    </w:tc>
                    <w:tc>
                      <w:tcPr>
                        <w:tcW w:w="1288" w:type="dxa"/>
                        <w:tcBorders>
                          <w:top w:val="nil"/>
                          <w:left w:val="nil"/>
                          <w:bottom w:val="nil"/>
                          <w:right w:val="nil"/>
                        </w:tcBorders>
                      </w:tcPr>
                      <w:p w:rsidR="00D128DD" w:rsidRPr="00981F8F" w:rsidRDefault="00D128DD">
                        <w:pPr>
                          <w:pStyle w:val="TableParagraph"/>
                          <w:kinsoku w:val="0"/>
                          <w:overflowPunct w:val="0"/>
                          <w:spacing w:before="74"/>
                          <w:ind w:left="114"/>
                        </w:pPr>
                        <w:r w:rsidRPr="00981F8F">
                          <w:rPr>
                            <w:color w:val="231F20"/>
                            <w:sz w:val="20"/>
                            <w:szCs w:val="20"/>
                          </w:rPr>
                          <w:t>859-334-4450</w:t>
                        </w:r>
                      </w:p>
                    </w:tc>
                  </w:tr>
                  <w:tr w:rsidR="00D128DD" w:rsidRPr="00981F8F">
                    <w:trPr>
                      <w:trHeight w:hRule="exact" w:val="1060"/>
                    </w:trPr>
                    <w:tc>
                      <w:tcPr>
                        <w:tcW w:w="3792" w:type="dxa"/>
                        <w:tcBorders>
                          <w:top w:val="nil"/>
                          <w:left w:val="nil"/>
                          <w:bottom w:val="nil"/>
                          <w:right w:val="nil"/>
                        </w:tcBorders>
                      </w:tcPr>
                      <w:p w:rsidR="00D128DD" w:rsidRPr="00981F8F" w:rsidRDefault="00D128DD">
                        <w:pPr>
                          <w:pStyle w:val="TableParagraph"/>
                          <w:kinsoku w:val="0"/>
                          <w:overflowPunct w:val="0"/>
                          <w:spacing w:before="74"/>
                          <w:ind w:left="40"/>
                          <w:rPr>
                            <w:color w:val="000000"/>
                            <w:sz w:val="20"/>
                            <w:szCs w:val="20"/>
                          </w:rPr>
                        </w:pPr>
                        <w:r w:rsidRPr="00981F8F">
                          <w:rPr>
                            <w:b/>
                            <w:bCs/>
                            <w:color w:val="231F20"/>
                            <w:sz w:val="20"/>
                            <w:szCs w:val="20"/>
                          </w:rPr>
                          <w:t>New</w:t>
                        </w:r>
                        <w:r w:rsidRPr="00981F8F">
                          <w:rPr>
                            <w:b/>
                            <w:bCs/>
                            <w:color w:val="231F20"/>
                            <w:spacing w:val="-8"/>
                            <w:sz w:val="20"/>
                            <w:szCs w:val="20"/>
                          </w:rPr>
                          <w:t xml:space="preserve"> </w:t>
                        </w:r>
                        <w:r w:rsidRPr="00981F8F">
                          <w:rPr>
                            <w:b/>
                            <w:bCs/>
                            <w:color w:val="231F20"/>
                            <w:sz w:val="20"/>
                            <w:szCs w:val="20"/>
                          </w:rPr>
                          <w:t>Haven</w:t>
                        </w:r>
                        <w:r w:rsidRPr="00981F8F">
                          <w:rPr>
                            <w:b/>
                            <w:bCs/>
                            <w:color w:val="231F20"/>
                            <w:spacing w:val="-8"/>
                            <w:sz w:val="20"/>
                            <w:szCs w:val="20"/>
                          </w:rPr>
                          <w:t xml:space="preserve"> </w:t>
                        </w:r>
                        <w:r w:rsidRPr="00981F8F">
                          <w:rPr>
                            <w:b/>
                            <w:bCs/>
                            <w:color w:val="231F20"/>
                            <w:sz w:val="20"/>
                            <w:szCs w:val="20"/>
                          </w:rPr>
                          <w:t>Elementary</w:t>
                        </w:r>
                        <w:r w:rsidRPr="00981F8F">
                          <w:rPr>
                            <w:b/>
                            <w:bCs/>
                            <w:color w:val="231F20"/>
                            <w:spacing w:val="-7"/>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10854 U.S.</w:t>
                        </w:r>
                        <w:r w:rsidRPr="00981F8F">
                          <w:rPr>
                            <w:color w:val="231F20"/>
                            <w:spacing w:val="-1"/>
                            <w:sz w:val="20"/>
                            <w:szCs w:val="20"/>
                          </w:rPr>
                          <w:t xml:space="preserve"> </w:t>
                        </w:r>
                        <w:r w:rsidRPr="00981F8F">
                          <w:rPr>
                            <w:color w:val="231F20"/>
                            <w:sz w:val="20"/>
                            <w:szCs w:val="20"/>
                          </w:rPr>
                          <w:t>42</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 xml:space="preserve">Union, </w:t>
                        </w:r>
                        <w:r w:rsidRPr="00981F8F">
                          <w:rPr>
                            <w:color w:val="231F20"/>
                            <w:spacing w:val="-1"/>
                            <w:sz w:val="20"/>
                            <w:szCs w:val="20"/>
                          </w:rPr>
                          <w:t>K</w:t>
                        </w:r>
                        <w:r w:rsidRPr="00981F8F">
                          <w:rPr>
                            <w:color w:val="231F20"/>
                            <w:spacing w:val="-26"/>
                            <w:sz w:val="20"/>
                            <w:szCs w:val="20"/>
                          </w:rPr>
                          <w:t xml:space="preserve">Y </w:t>
                        </w:r>
                        <w:r w:rsidRPr="00981F8F">
                          <w:rPr>
                            <w:color w:val="231F20"/>
                            <w:sz w:val="20"/>
                            <w:szCs w:val="20"/>
                          </w:rPr>
                          <w:t xml:space="preserve"> 41091</w:t>
                        </w:r>
                      </w:p>
                      <w:p w:rsidR="00D128DD" w:rsidRPr="00981F8F" w:rsidRDefault="006F0E09">
                        <w:pPr>
                          <w:pStyle w:val="TableParagraph"/>
                          <w:kinsoku w:val="0"/>
                          <w:overflowPunct w:val="0"/>
                          <w:spacing w:line="220" w:lineRule="exact"/>
                          <w:ind w:left="40"/>
                        </w:pPr>
                        <w:hyperlink r:id="rId30" w:history="1">
                          <w:r w:rsidR="00D128DD" w:rsidRPr="00981F8F">
                            <w:rPr>
                              <w:color w:val="231F20"/>
                              <w:sz w:val="20"/>
                              <w:szCs w:val="20"/>
                              <w:u w:val="single"/>
                            </w:rPr>
                            <w:t>http://ww</w:t>
                          </w:r>
                          <w:r w:rsidR="00D128DD" w:rsidRPr="00981F8F">
                            <w:rPr>
                              <w:color w:val="231F20"/>
                              <w:spacing w:val="-14"/>
                              <w:sz w:val="20"/>
                              <w:szCs w:val="20"/>
                              <w:u w:val="single"/>
                            </w:rPr>
                            <w:t>w</w:t>
                          </w:r>
                          <w:r w:rsidR="00D128DD" w:rsidRPr="00981F8F">
                            <w:rPr>
                              <w:color w:val="231F20"/>
                              <w:sz w:val="20"/>
                              <w:szCs w:val="20"/>
                              <w:u w:val="single"/>
                            </w:rPr>
                            <w:t>.newhaven.boone.kyschools.us/</w:t>
                          </w:r>
                        </w:hyperlink>
                      </w:p>
                    </w:tc>
                    <w:tc>
                      <w:tcPr>
                        <w:tcW w:w="1288" w:type="dxa"/>
                        <w:tcBorders>
                          <w:top w:val="nil"/>
                          <w:left w:val="nil"/>
                          <w:bottom w:val="nil"/>
                          <w:right w:val="nil"/>
                        </w:tcBorders>
                      </w:tcPr>
                      <w:p w:rsidR="00D128DD" w:rsidRPr="00981F8F" w:rsidRDefault="00D128DD">
                        <w:pPr>
                          <w:pStyle w:val="TableParagraph"/>
                          <w:kinsoku w:val="0"/>
                          <w:overflowPunct w:val="0"/>
                          <w:spacing w:before="74"/>
                          <w:ind w:left="114"/>
                        </w:pPr>
                        <w:r w:rsidRPr="00981F8F">
                          <w:rPr>
                            <w:color w:val="231F20"/>
                            <w:sz w:val="20"/>
                            <w:szCs w:val="20"/>
                          </w:rPr>
                          <w:t>859-384-5325</w:t>
                        </w:r>
                      </w:p>
                    </w:tc>
                  </w:tr>
                  <w:tr w:rsidR="00D128DD" w:rsidRPr="00981F8F">
                    <w:trPr>
                      <w:trHeight w:hRule="exact" w:val="1060"/>
                    </w:trPr>
                    <w:tc>
                      <w:tcPr>
                        <w:tcW w:w="3792" w:type="dxa"/>
                        <w:tcBorders>
                          <w:top w:val="nil"/>
                          <w:left w:val="nil"/>
                          <w:bottom w:val="nil"/>
                          <w:right w:val="nil"/>
                        </w:tcBorders>
                      </w:tcPr>
                      <w:p w:rsidR="00D128DD" w:rsidRPr="00981F8F" w:rsidRDefault="00D128DD">
                        <w:pPr>
                          <w:pStyle w:val="TableParagraph"/>
                          <w:kinsoku w:val="0"/>
                          <w:overflowPunct w:val="0"/>
                          <w:spacing w:before="74"/>
                          <w:ind w:left="40"/>
                          <w:rPr>
                            <w:color w:val="000000"/>
                            <w:sz w:val="20"/>
                            <w:szCs w:val="20"/>
                          </w:rPr>
                        </w:pPr>
                        <w:r w:rsidRPr="00981F8F">
                          <w:rPr>
                            <w:b/>
                            <w:bCs/>
                            <w:color w:val="231F20"/>
                            <w:sz w:val="20"/>
                            <w:szCs w:val="20"/>
                          </w:rPr>
                          <w:t>North</w:t>
                        </w:r>
                        <w:r w:rsidRPr="00981F8F">
                          <w:rPr>
                            <w:b/>
                            <w:bCs/>
                            <w:color w:val="231F20"/>
                            <w:spacing w:val="-8"/>
                            <w:sz w:val="20"/>
                            <w:szCs w:val="20"/>
                          </w:rPr>
                          <w:t xml:space="preserve"> </w:t>
                        </w:r>
                        <w:r w:rsidRPr="00981F8F">
                          <w:rPr>
                            <w:b/>
                            <w:bCs/>
                            <w:color w:val="231F20"/>
                            <w:sz w:val="20"/>
                            <w:szCs w:val="20"/>
                          </w:rPr>
                          <w:t>Pointe</w:t>
                        </w:r>
                        <w:r w:rsidRPr="00981F8F">
                          <w:rPr>
                            <w:b/>
                            <w:bCs/>
                            <w:color w:val="231F20"/>
                            <w:spacing w:val="-8"/>
                            <w:sz w:val="20"/>
                            <w:szCs w:val="20"/>
                          </w:rPr>
                          <w:t xml:space="preserve"> </w:t>
                        </w:r>
                        <w:r w:rsidRPr="00981F8F">
                          <w:rPr>
                            <w:b/>
                            <w:bCs/>
                            <w:color w:val="231F20"/>
                            <w:sz w:val="20"/>
                            <w:szCs w:val="20"/>
                          </w:rPr>
                          <w:t>Elementary</w:t>
                        </w:r>
                        <w:r w:rsidRPr="00981F8F">
                          <w:rPr>
                            <w:b/>
                            <w:bCs/>
                            <w:color w:val="231F20"/>
                            <w:spacing w:val="-7"/>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ight="1991"/>
                          <w:rPr>
                            <w:color w:val="000000"/>
                            <w:sz w:val="20"/>
                            <w:szCs w:val="20"/>
                          </w:rPr>
                        </w:pPr>
                        <w:r w:rsidRPr="00981F8F">
                          <w:rPr>
                            <w:color w:val="231F20"/>
                            <w:sz w:val="20"/>
                            <w:szCs w:val="20"/>
                          </w:rPr>
                          <w:t>875</w:t>
                        </w:r>
                        <w:r w:rsidRPr="00981F8F">
                          <w:rPr>
                            <w:color w:val="231F20"/>
                            <w:spacing w:val="-3"/>
                            <w:sz w:val="20"/>
                            <w:szCs w:val="20"/>
                          </w:rPr>
                          <w:t xml:space="preserve"> </w:t>
                        </w:r>
                        <w:r w:rsidRPr="00981F8F">
                          <w:rPr>
                            <w:color w:val="231F20"/>
                            <w:sz w:val="20"/>
                            <w:szCs w:val="20"/>
                          </w:rPr>
                          <w:t>North</w:t>
                        </w:r>
                        <w:r w:rsidRPr="00981F8F">
                          <w:rPr>
                            <w:color w:val="231F20"/>
                            <w:spacing w:val="-3"/>
                            <w:sz w:val="20"/>
                            <w:szCs w:val="20"/>
                          </w:rPr>
                          <w:t xml:space="preserve"> </w:t>
                        </w:r>
                        <w:r w:rsidRPr="00981F8F">
                          <w:rPr>
                            <w:color w:val="231F20"/>
                            <w:sz w:val="20"/>
                            <w:szCs w:val="20"/>
                          </w:rPr>
                          <w:t>Bend</w:t>
                        </w:r>
                        <w:r w:rsidRPr="00981F8F">
                          <w:rPr>
                            <w:color w:val="231F20"/>
                            <w:spacing w:val="-3"/>
                            <w:sz w:val="20"/>
                            <w:szCs w:val="20"/>
                          </w:rPr>
                          <w:t xml:space="preserve"> </w:t>
                        </w:r>
                        <w:r w:rsidRPr="00981F8F">
                          <w:rPr>
                            <w:color w:val="231F20"/>
                            <w:sz w:val="20"/>
                            <w:szCs w:val="20"/>
                          </w:rPr>
                          <w:t>Road</w:t>
                        </w:r>
                        <w:r w:rsidRPr="00981F8F">
                          <w:rPr>
                            <w:color w:val="231F20"/>
                            <w:w w:val="99"/>
                            <w:sz w:val="20"/>
                            <w:szCs w:val="20"/>
                          </w:rPr>
                          <w:t xml:space="preserve"> </w:t>
                        </w:r>
                        <w:r w:rsidRPr="00981F8F">
                          <w:rPr>
                            <w:color w:val="231F20"/>
                            <w:sz w:val="20"/>
                            <w:szCs w:val="20"/>
                          </w:rPr>
                          <w:t xml:space="preserve">Hebron, </w:t>
                        </w:r>
                        <w:r w:rsidRPr="00981F8F">
                          <w:rPr>
                            <w:color w:val="231F20"/>
                            <w:spacing w:val="-1"/>
                            <w:sz w:val="20"/>
                            <w:szCs w:val="20"/>
                          </w:rPr>
                          <w:t>K</w:t>
                        </w:r>
                        <w:r w:rsidRPr="00981F8F">
                          <w:rPr>
                            <w:color w:val="231F20"/>
                            <w:spacing w:val="-26"/>
                            <w:sz w:val="20"/>
                            <w:szCs w:val="20"/>
                          </w:rPr>
                          <w:t xml:space="preserve">Y </w:t>
                        </w:r>
                        <w:r w:rsidRPr="00981F8F">
                          <w:rPr>
                            <w:color w:val="231F20"/>
                            <w:sz w:val="20"/>
                            <w:szCs w:val="20"/>
                          </w:rPr>
                          <w:t xml:space="preserve"> 41048</w:t>
                        </w:r>
                      </w:p>
                      <w:p w:rsidR="00D128DD" w:rsidRPr="00981F8F" w:rsidRDefault="006F0E09">
                        <w:pPr>
                          <w:pStyle w:val="TableParagraph"/>
                          <w:kinsoku w:val="0"/>
                          <w:overflowPunct w:val="0"/>
                          <w:spacing w:line="219" w:lineRule="exact"/>
                          <w:ind w:left="40"/>
                        </w:pPr>
                        <w:hyperlink r:id="rId31" w:history="1">
                          <w:r w:rsidR="00D128DD" w:rsidRPr="00981F8F">
                            <w:rPr>
                              <w:color w:val="231F20"/>
                              <w:sz w:val="20"/>
                              <w:szCs w:val="20"/>
                              <w:u w:val="single"/>
                            </w:rPr>
                            <w:t>http://ww</w:t>
                          </w:r>
                          <w:r w:rsidR="00D128DD" w:rsidRPr="00981F8F">
                            <w:rPr>
                              <w:color w:val="231F20"/>
                              <w:spacing w:val="-13"/>
                              <w:sz w:val="20"/>
                              <w:szCs w:val="20"/>
                              <w:u w:val="single"/>
                            </w:rPr>
                            <w:t>w</w:t>
                          </w:r>
                          <w:r w:rsidR="00D128DD" w:rsidRPr="00981F8F">
                            <w:rPr>
                              <w:color w:val="231F20"/>
                              <w:sz w:val="20"/>
                              <w:szCs w:val="20"/>
                              <w:u w:val="single"/>
                            </w:rPr>
                            <w:t>.northpointe.boone.k</w:t>
                          </w:r>
                          <w:r w:rsidR="00D128DD" w:rsidRPr="00981F8F">
                            <w:rPr>
                              <w:color w:val="231F20"/>
                              <w:spacing w:val="-1"/>
                              <w:sz w:val="20"/>
                              <w:szCs w:val="20"/>
                              <w:u w:val="single"/>
                            </w:rPr>
                            <w:t>y</w:t>
                          </w:r>
                          <w:r w:rsidR="00D128DD" w:rsidRPr="00981F8F">
                            <w:rPr>
                              <w:color w:val="231F20"/>
                              <w:sz w:val="20"/>
                              <w:szCs w:val="20"/>
                              <w:u w:val="single"/>
                            </w:rPr>
                            <w:t>schools.us/</w:t>
                          </w:r>
                        </w:hyperlink>
                      </w:p>
                    </w:tc>
                    <w:tc>
                      <w:tcPr>
                        <w:tcW w:w="1288" w:type="dxa"/>
                        <w:tcBorders>
                          <w:top w:val="nil"/>
                          <w:left w:val="nil"/>
                          <w:bottom w:val="nil"/>
                          <w:right w:val="nil"/>
                        </w:tcBorders>
                      </w:tcPr>
                      <w:p w:rsidR="00D128DD" w:rsidRPr="00981F8F" w:rsidRDefault="00D128DD">
                        <w:pPr>
                          <w:pStyle w:val="TableParagraph"/>
                          <w:kinsoku w:val="0"/>
                          <w:overflowPunct w:val="0"/>
                          <w:spacing w:before="74"/>
                          <w:ind w:left="114"/>
                        </w:pPr>
                        <w:r w:rsidRPr="00981F8F">
                          <w:rPr>
                            <w:color w:val="231F20"/>
                            <w:sz w:val="20"/>
                            <w:szCs w:val="20"/>
                          </w:rPr>
                          <w:t>859-334-7000</w:t>
                        </w:r>
                      </w:p>
                    </w:tc>
                  </w:tr>
                  <w:tr w:rsidR="00D128DD" w:rsidRPr="00981F8F">
                    <w:trPr>
                      <w:trHeight w:hRule="exact" w:val="1060"/>
                    </w:trPr>
                    <w:tc>
                      <w:tcPr>
                        <w:tcW w:w="3792" w:type="dxa"/>
                        <w:tcBorders>
                          <w:top w:val="nil"/>
                          <w:left w:val="nil"/>
                          <w:bottom w:val="nil"/>
                          <w:right w:val="nil"/>
                        </w:tcBorders>
                      </w:tcPr>
                      <w:p w:rsidR="00D128DD" w:rsidRPr="00981F8F" w:rsidRDefault="00D128DD">
                        <w:pPr>
                          <w:pStyle w:val="TableParagraph"/>
                          <w:kinsoku w:val="0"/>
                          <w:overflowPunct w:val="0"/>
                          <w:spacing w:before="74"/>
                          <w:ind w:left="40"/>
                          <w:rPr>
                            <w:color w:val="000000"/>
                            <w:sz w:val="20"/>
                            <w:szCs w:val="20"/>
                          </w:rPr>
                        </w:pPr>
                        <w:r w:rsidRPr="00981F8F">
                          <w:rPr>
                            <w:b/>
                            <w:bCs/>
                            <w:color w:val="231F20"/>
                            <w:sz w:val="20"/>
                            <w:szCs w:val="20"/>
                          </w:rPr>
                          <w:t>Longbranch</w:t>
                        </w:r>
                        <w:r w:rsidRPr="00981F8F">
                          <w:rPr>
                            <w:b/>
                            <w:bCs/>
                            <w:color w:val="231F20"/>
                            <w:spacing w:val="-9"/>
                            <w:sz w:val="20"/>
                            <w:szCs w:val="20"/>
                          </w:rPr>
                          <w:t xml:space="preserve"> </w:t>
                        </w:r>
                        <w:r w:rsidRPr="00981F8F">
                          <w:rPr>
                            <w:b/>
                            <w:bCs/>
                            <w:color w:val="231F20"/>
                            <w:sz w:val="20"/>
                            <w:szCs w:val="20"/>
                          </w:rPr>
                          <w:t>Elementary</w:t>
                        </w:r>
                        <w:r w:rsidRPr="00981F8F">
                          <w:rPr>
                            <w:b/>
                            <w:bCs/>
                            <w:color w:val="231F20"/>
                            <w:spacing w:val="-8"/>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2805</w:t>
                        </w:r>
                        <w:r w:rsidRPr="00981F8F">
                          <w:rPr>
                            <w:color w:val="231F20"/>
                            <w:spacing w:val="-7"/>
                            <w:sz w:val="20"/>
                            <w:szCs w:val="20"/>
                          </w:rPr>
                          <w:t xml:space="preserve"> </w:t>
                        </w:r>
                        <w:r w:rsidRPr="00981F8F">
                          <w:rPr>
                            <w:color w:val="231F20"/>
                            <w:sz w:val="20"/>
                            <w:szCs w:val="20"/>
                          </w:rPr>
                          <w:t>Longbranch</w:t>
                        </w:r>
                        <w:r w:rsidRPr="00981F8F">
                          <w:rPr>
                            <w:color w:val="231F20"/>
                            <w:spacing w:val="-6"/>
                            <w:sz w:val="20"/>
                            <w:szCs w:val="20"/>
                          </w:rPr>
                          <w:t xml:space="preserve"> </w:t>
                        </w:r>
                        <w:r w:rsidRPr="00981F8F">
                          <w:rPr>
                            <w:color w:val="231F20"/>
                            <w:sz w:val="20"/>
                            <w:szCs w:val="20"/>
                          </w:rPr>
                          <w:t>Rd.</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 xml:space="preserve">Union, </w:t>
                        </w:r>
                        <w:r w:rsidRPr="00981F8F">
                          <w:rPr>
                            <w:color w:val="231F20"/>
                            <w:spacing w:val="-1"/>
                            <w:sz w:val="20"/>
                            <w:szCs w:val="20"/>
                          </w:rPr>
                          <w:t>K</w:t>
                        </w:r>
                        <w:r w:rsidRPr="00981F8F">
                          <w:rPr>
                            <w:color w:val="231F20"/>
                            <w:spacing w:val="-26"/>
                            <w:sz w:val="20"/>
                            <w:szCs w:val="20"/>
                          </w:rPr>
                          <w:t xml:space="preserve">Y </w:t>
                        </w:r>
                        <w:r w:rsidRPr="00981F8F">
                          <w:rPr>
                            <w:color w:val="231F20"/>
                            <w:sz w:val="20"/>
                            <w:szCs w:val="20"/>
                          </w:rPr>
                          <w:t xml:space="preserve"> 41091</w:t>
                        </w:r>
                      </w:p>
                      <w:p w:rsidR="00D128DD" w:rsidRPr="00981F8F" w:rsidRDefault="006F0E09">
                        <w:pPr>
                          <w:pStyle w:val="TableParagraph"/>
                          <w:kinsoku w:val="0"/>
                          <w:overflowPunct w:val="0"/>
                          <w:spacing w:line="220" w:lineRule="exact"/>
                          <w:ind w:left="40"/>
                        </w:pPr>
                        <w:hyperlink r:id="rId32" w:history="1">
                          <w:r w:rsidR="00D128DD" w:rsidRPr="00981F8F">
                            <w:rPr>
                              <w:color w:val="231F20"/>
                              <w:sz w:val="20"/>
                              <w:szCs w:val="20"/>
                              <w:u w:val="single"/>
                            </w:rPr>
                            <w:t>http</w:t>
                          </w:r>
                          <w:r w:rsidR="00D128DD" w:rsidRPr="00981F8F">
                            <w:rPr>
                              <w:color w:val="231F20"/>
                              <w:spacing w:val="-1"/>
                              <w:sz w:val="20"/>
                              <w:szCs w:val="20"/>
                              <w:u w:val="single"/>
                            </w:rPr>
                            <w:t>:</w:t>
                          </w:r>
                          <w:r w:rsidR="00D128DD" w:rsidRPr="00981F8F">
                            <w:rPr>
                              <w:color w:val="231F20"/>
                              <w:sz w:val="20"/>
                              <w:szCs w:val="20"/>
                              <w:u w:val="single"/>
                            </w:rPr>
                            <w:t>//ww</w:t>
                          </w:r>
                          <w:r w:rsidR="00D128DD" w:rsidRPr="00981F8F">
                            <w:rPr>
                              <w:color w:val="231F20"/>
                              <w:spacing w:val="-13"/>
                              <w:sz w:val="20"/>
                              <w:szCs w:val="20"/>
                              <w:u w:val="single"/>
                            </w:rPr>
                            <w:t>w</w:t>
                          </w:r>
                          <w:r w:rsidR="00D128DD" w:rsidRPr="00981F8F">
                            <w:rPr>
                              <w:color w:val="231F20"/>
                              <w:sz w:val="20"/>
                              <w:szCs w:val="20"/>
                              <w:u w:val="single"/>
                            </w:rPr>
                            <w:t>.longbranch.boone.kyschools.us/</w:t>
                          </w:r>
                        </w:hyperlink>
                      </w:p>
                    </w:tc>
                    <w:tc>
                      <w:tcPr>
                        <w:tcW w:w="1288" w:type="dxa"/>
                        <w:tcBorders>
                          <w:top w:val="nil"/>
                          <w:left w:val="nil"/>
                          <w:bottom w:val="nil"/>
                          <w:right w:val="nil"/>
                        </w:tcBorders>
                      </w:tcPr>
                      <w:p w:rsidR="00D128DD" w:rsidRPr="00981F8F" w:rsidRDefault="00D128DD">
                        <w:pPr>
                          <w:pStyle w:val="TableParagraph"/>
                          <w:kinsoku w:val="0"/>
                          <w:overflowPunct w:val="0"/>
                          <w:spacing w:before="74"/>
                          <w:ind w:left="114"/>
                        </w:pPr>
                        <w:r w:rsidRPr="00981F8F">
                          <w:rPr>
                            <w:color w:val="231F20"/>
                            <w:sz w:val="20"/>
                            <w:szCs w:val="20"/>
                          </w:rPr>
                          <w:t>859-384-4500</w:t>
                        </w:r>
                      </w:p>
                    </w:tc>
                  </w:tr>
                  <w:tr w:rsidR="00D128DD" w:rsidRPr="00981F8F">
                    <w:trPr>
                      <w:trHeight w:hRule="exact" w:val="1060"/>
                    </w:trPr>
                    <w:tc>
                      <w:tcPr>
                        <w:tcW w:w="3792" w:type="dxa"/>
                        <w:tcBorders>
                          <w:top w:val="nil"/>
                          <w:left w:val="nil"/>
                          <w:bottom w:val="nil"/>
                          <w:right w:val="nil"/>
                        </w:tcBorders>
                      </w:tcPr>
                      <w:p w:rsidR="00D128DD" w:rsidRPr="00981F8F" w:rsidRDefault="00D128DD">
                        <w:pPr>
                          <w:pStyle w:val="TableParagraph"/>
                          <w:kinsoku w:val="0"/>
                          <w:overflowPunct w:val="0"/>
                          <w:spacing w:before="74"/>
                          <w:ind w:left="40"/>
                          <w:rPr>
                            <w:color w:val="000000"/>
                            <w:sz w:val="20"/>
                            <w:szCs w:val="20"/>
                          </w:rPr>
                        </w:pPr>
                        <w:r w:rsidRPr="00981F8F">
                          <w:rPr>
                            <w:b/>
                            <w:bCs/>
                            <w:color w:val="231F20"/>
                            <w:sz w:val="20"/>
                            <w:szCs w:val="20"/>
                          </w:rPr>
                          <w:t>Ockerman</w:t>
                        </w:r>
                        <w:r w:rsidRPr="00981F8F">
                          <w:rPr>
                            <w:b/>
                            <w:bCs/>
                            <w:color w:val="231F20"/>
                            <w:spacing w:val="-13"/>
                            <w:sz w:val="20"/>
                            <w:szCs w:val="20"/>
                          </w:rPr>
                          <w:t xml:space="preserve"> </w:t>
                        </w:r>
                        <w:r w:rsidRPr="00981F8F">
                          <w:rPr>
                            <w:b/>
                            <w:bCs/>
                            <w:color w:val="231F20"/>
                            <w:sz w:val="20"/>
                            <w:szCs w:val="20"/>
                          </w:rPr>
                          <w:t>Elementary</w:t>
                        </w:r>
                        <w:r w:rsidRPr="00981F8F">
                          <w:rPr>
                            <w:b/>
                            <w:bCs/>
                            <w:color w:val="231F20"/>
                            <w:spacing w:val="-12"/>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8250 U.S.</w:t>
                        </w:r>
                        <w:r w:rsidRPr="00981F8F">
                          <w:rPr>
                            <w:color w:val="231F20"/>
                            <w:spacing w:val="-1"/>
                            <w:sz w:val="20"/>
                            <w:szCs w:val="20"/>
                          </w:rPr>
                          <w:t xml:space="preserve"> </w:t>
                        </w:r>
                        <w:r w:rsidRPr="00981F8F">
                          <w:rPr>
                            <w:color w:val="231F20"/>
                            <w:sz w:val="20"/>
                            <w:szCs w:val="20"/>
                          </w:rPr>
                          <w:t>42</w:t>
                        </w:r>
                      </w:p>
                      <w:p w:rsidR="00D128DD" w:rsidRPr="00981F8F" w:rsidRDefault="00D128DD" w:rsidP="00F34AC6">
                        <w:pPr>
                          <w:pStyle w:val="TableParagraph"/>
                          <w:kinsoku w:val="0"/>
                          <w:overflowPunct w:val="0"/>
                          <w:spacing w:line="220" w:lineRule="exact"/>
                          <w:ind w:left="40" w:right="343"/>
                        </w:pPr>
                        <w:r w:rsidRPr="00981F8F">
                          <w:rPr>
                            <w:color w:val="231F20"/>
                            <w:sz w:val="20"/>
                            <w:szCs w:val="20"/>
                          </w:rPr>
                          <w:t>Florence,</w:t>
                        </w:r>
                        <w:r w:rsidRPr="00981F8F">
                          <w:rPr>
                            <w:color w:val="231F20"/>
                            <w:spacing w:val="-4"/>
                            <w:sz w:val="20"/>
                            <w:szCs w:val="20"/>
                          </w:rPr>
                          <w:t xml:space="preserve"> </w:t>
                        </w:r>
                        <w:r w:rsidRPr="00981F8F">
                          <w:rPr>
                            <w:color w:val="231F20"/>
                            <w:spacing w:val="-1"/>
                            <w:sz w:val="20"/>
                            <w:szCs w:val="20"/>
                          </w:rPr>
                          <w:t>K</w:t>
                        </w:r>
                        <w:r w:rsidRPr="00981F8F">
                          <w:rPr>
                            <w:color w:val="231F20"/>
                            <w:spacing w:val="-26"/>
                            <w:sz w:val="20"/>
                            <w:szCs w:val="20"/>
                          </w:rPr>
                          <w:t xml:space="preserve">Y </w:t>
                        </w:r>
                        <w:r w:rsidRPr="00981F8F">
                          <w:rPr>
                            <w:color w:val="231F20"/>
                            <w:spacing w:val="-4"/>
                            <w:sz w:val="20"/>
                            <w:szCs w:val="20"/>
                          </w:rPr>
                          <w:t xml:space="preserve"> </w:t>
                        </w:r>
                        <w:r w:rsidRPr="00981F8F">
                          <w:rPr>
                            <w:color w:val="231F20"/>
                            <w:sz w:val="20"/>
                            <w:szCs w:val="20"/>
                          </w:rPr>
                          <w:t xml:space="preserve">41042 </w:t>
                        </w:r>
                        <w:hyperlink r:id="rId33" w:history="1">
                          <w:r w:rsidRPr="00981F8F">
                            <w:rPr>
                              <w:color w:val="231F20"/>
                              <w:w w:val="95"/>
                              <w:sz w:val="20"/>
                              <w:szCs w:val="20"/>
                              <w:u w:val="single"/>
                            </w:rPr>
                            <w:t>http://ww</w:t>
                          </w:r>
                          <w:r w:rsidRPr="00981F8F">
                            <w:rPr>
                              <w:color w:val="231F20"/>
                              <w:spacing w:val="-13"/>
                              <w:w w:val="95"/>
                              <w:sz w:val="20"/>
                              <w:szCs w:val="20"/>
                              <w:u w:val="single"/>
                            </w:rPr>
                            <w:t>w</w:t>
                          </w:r>
                          <w:r w:rsidRPr="00981F8F">
                            <w:rPr>
                              <w:color w:val="231F20"/>
                              <w:w w:val="95"/>
                              <w:sz w:val="20"/>
                              <w:szCs w:val="20"/>
                              <w:u w:val="single"/>
                            </w:rPr>
                            <w:t>.ockerman.boone.kyschools.us/</w:t>
                          </w:r>
                        </w:hyperlink>
                      </w:p>
                    </w:tc>
                    <w:tc>
                      <w:tcPr>
                        <w:tcW w:w="1288" w:type="dxa"/>
                        <w:tcBorders>
                          <w:top w:val="nil"/>
                          <w:left w:val="nil"/>
                          <w:bottom w:val="nil"/>
                          <w:right w:val="nil"/>
                        </w:tcBorders>
                      </w:tcPr>
                      <w:p w:rsidR="00D128DD" w:rsidRPr="00981F8F" w:rsidRDefault="00D128DD">
                        <w:pPr>
                          <w:pStyle w:val="TableParagraph"/>
                          <w:kinsoku w:val="0"/>
                          <w:overflowPunct w:val="0"/>
                          <w:spacing w:before="74"/>
                          <w:ind w:left="114"/>
                        </w:pPr>
                        <w:r w:rsidRPr="00981F8F">
                          <w:rPr>
                            <w:color w:val="231F20"/>
                            <w:sz w:val="20"/>
                            <w:szCs w:val="20"/>
                          </w:rPr>
                          <w:t>859-282-4620</w:t>
                        </w:r>
                      </w:p>
                    </w:tc>
                  </w:tr>
                  <w:tr w:rsidR="00D128DD" w:rsidRPr="00981F8F">
                    <w:trPr>
                      <w:trHeight w:hRule="exact" w:val="1060"/>
                    </w:trPr>
                    <w:tc>
                      <w:tcPr>
                        <w:tcW w:w="3792" w:type="dxa"/>
                        <w:tcBorders>
                          <w:top w:val="nil"/>
                          <w:left w:val="nil"/>
                          <w:bottom w:val="nil"/>
                          <w:right w:val="nil"/>
                        </w:tcBorders>
                      </w:tcPr>
                      <w:p w:rsidR="00D128DD" w:rsidRPr="00981F8F" w:rsidRDefault="00D128DD">
                        <w:pPr>
                          <w:pStyle w:val="TableParagraph"/>
                          <w:kinsoku w:val="0"/>
                          <w:overflowPunct w:val="0"/>
                          <w:spacing w:before="74"/>
                          <w:ind w:left="40"/>
                          <w:rPr>
                            <w:color w:val="000000"/>
                            <w:sz w:val="20"/>
                            <w:szCs w:val="20"/>
                          </w:rPr>
                        </w:pPr>
                        <w:r w:rsidRPr="00981F8F">
                          <w:rPr>
                            <w:b/>
                            <w:bCs/>
                            <w:color w:val="231F20"/>
                            <w:sz w:val="20"/>
                            <w:szCs w:val="20"/>
                          </w:rPr>
                          <w:t>Stephens</w:t>
                        </w:r>
                        <w:r w:rsidRPr="00981F8F">
                          <w:rPr>
                            <w:b/>
                            <w:bCs/>
                            <w:color w:val="231F20"/>
                            <w:spacing w:val="-9"/>
                            <w:sz w:val="20"/>
                            <w:szCs w:val="20"/>
                          </w:rPr>
                          <w:t xml:space="preserve"> </w:t>
                        </w:r>
                        <w:r w:rsidRPr="00981F8F">
                          <w:rPr>
                            <w:b/>
                            <w:bCs/>
                            <w:color w:val="231F20"/>
                            <w:sz w:val="20"/>
                            <w:szCs w:val="20"/>
                          </w:rPr>
                          <w:t>Elementary</w:t>
                        </w:r>
                        <w:r w:rsidRPr="00981F8F">
                          <w:rPr>
                            <w:b/>
                            <w:bCs/>
                            <w:color w:val="231F20"/>
                            <w:spacing w:val="-8"/>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5687 Highway 237</w:t>
                        </w:r>
                      </w:p>
                      <w:p w:rsidR="00D128DD" w:rsidRPr="00981F8F" w:rsidRDefault="00D128DD" w:rsidP="00F34AC6">
                        <w:pPr>
                          <w:pStyle w:val="TableParagraph"/>
                          <w:kinsoku w:val="0"/>
                          <w:overflowPunct w:val="0"/>
                          <w:spacing w:line="220" w:lineRule="exact"/>
                          <w:ind w:left="40" w:right="443"/>
                        </w:pPr>
                        <w:r w:rsidRPr="00981F8F">
                          <w:rPr>
                            <w:color w:val="231F20"/>
                            <w:sz w:val="20"/>
                            <w:szCs w:val="20"/>
                          </w:rPr>
                          <w:t>Burlington,</w:t>
                        </w:r>
                        <w:r w:rsidRPr="00981F8F">
                          <w:rPr>
                            <w:color w:val="231F20"/>
                            <w:spacing w:val="-5"/>
                            <w:sz w:val="20"/>
                            <w:szCs w:val="20"/>
                          </w:rPr>
                          <w:t xml:space="preserve"> </w:t>
                        </w:r>
                        <w:r w:rsidRPr="00981F8F">
                          <w:rPr>
                            <w:color w:val="231F20"/>
                            <w:spacing w:val="-1"/>
                            <w:sz w:val="20"/>
                            <w:szCs w:val="20"/>
                          </w:rPr>
                          <w:t>K</w:t>
                        </w:r>
                        <w:r w:rsidRPr="00981F8F">
                          <w:rPr>
                            <w:color w:val="231F20"/>
                            <w:spacing w:val="-26"/>
                            <w:sz w:val="20"/>
                            <w:szCs w:val="20"/>
                          </w:rPr>
                          <w:t xml:space="preserve">Y </w:t>
                        </w:r>
                        <w:r w:rsidRPr="00981F8F">
                          <w:rPr>
                            <w:color w:val="231F20"/>
                            <w:spacing w:val="-5"/>
                            <w:sz w:val="20"/>
                            <w:szCs w:val="20"/>
                          </w:rPr>
                          <w:t xml:space="preserve"> </w:t>
                        </w:r>
                        <w:r w:rsidRPr="00981F8F">
                          <w:rPr>
                            <w:color w:val="231F20"/>
                            <w:sz w:val="20"/>
                            <w:szCs w:val="20"/>
                          </w:rPr>
                          <w:t xml:space="preserve">41005 </w:t>
                        </w:r>
                        <w:hyperlink r:id="rId34" w:history="1">
                          <w:r w:rsidRPr="00981F8F">
                            <w:rPr>
                              <w:color w:val="231F20"/>
                              <w:w w:val="95"/>
                              <w:sz w:val="20"/>
                              <w:szCs w:val="20"/>
                              <w:u w:val="single"/>
                            </w:rPr>
                            <w:t>http://ww</w:t>
                          </w:r>
                          <w:r w:rsidRPr="00981F8F">
                            <w:rPr>
                              <w:color w:val="231F20"/>
                              <w:spacing w:val="-13"/>
                              <w:w w:val="95"/>
                              <w:sz w:val="20"/>
                              <w:szCs w:val="20"/>
                              <w:u w:val="single"/>
                            </w:rPr>
                            <w:t>w</w:t>
                          </w:r>
                          <w:r w:rsidRPr="00981F8F">
                            <w:rPr>
                              <w:color w:val="231F20"/>
                              <w:w w:val="95"/>
                              <w:sz w:val="20"/>
                              <w:szCs w:val="20"/>
                              <w:u w:val="single"/>
                            </w:rPr>
                            <w:t>.stephens.boone.kyschools.us/</w:t>
                          </w:r>
                        </w:hyperlink>
                      </w:p>
                    </w:tc>
                    <w:tc>
                      <w:tcPr>
                        <w:tcW w:w="1288" w:type="dxa"/>
                        <w:tcBorders>
                          <w:top w:val="nil"/>
                          <w:left w:val="nil"/>
                          <w:bottom w:val="nil"/>
                          <w:right w:val="nil"/>
                        </w:tcBorders>
                      </w:tcPr>
                      <w:p w:rsidR="00D128DD" w:rsidRPr="00981F8F" w:rsidRDefault="00D128DD">
                        <w:pPr>
                          <w:pStyle w:val="TableParagraph"/>
                          <w:kinsoku w:val="0"/>
                          <w:overflowPunct w:val="0"/>
                          <w:spacing w:before="74"/>
                          <w:ind w:left="114"/>
                        </w:pPr>
                        <w:r w:rsidRPr="00981F8F">
                          <w:rPr>
                            <w:color w:val="231F20"/>
                            <w:sz w:val="20"/>
                            <w:szCs w:val="20"/>
                          </w:rPr>
                          <w:t>859-334-4460</w:t>
                        </w:r>
                      </w:p>
                    </w:tc>
                  </w:tr>
                  <w:tr w:rsidR="00D128DD" w:rsidRPr="00981F8F">
                    <w:trPr>
                      <w:trHeight w:hRule="exact" w:val="1060"/>
                    </w:trPr>
                    <w:tc>
                      <w:tcPr>
                        <w:tcW w:w="3792" w:type="dxa"/>
                        <w:tcBorders>
                          <w:top w:val="nil"/>
                          <w:left w:val="nil"/>
                          <w:bottom w:val="nil"/>
                          <w:right w:val="nil"/>
                        </w:tcBorders>
                      </w:tcPr>
                      <w:p w:rsidR="00D128DD" w:rsidRPr="00981F8F" w:rsidRDefault="00D128DD">
                        <w:pPr>
                          <w:pStyle w:val="TableParagraph"/>
                          <w:kinsoku w:val="0"/>
                          <w:overflowPunct w:val="0"/>
                          <w:spacing w:before="74"/>
                          <w:ind w:left="40"/>
                          <w:rPr>
                            <w:color w:val="000000"/>
                            <w:sz w:val="20"/>
                            <w:szCs w:val="20"/>
                          </w:rPr>
                        </w:pPr>
                        <w:r w:rsidRPr="00981F8F">
                          <w:rPr>
                            <w:b/>
                            <w:bCs/>
                            <w:color w:val="231F20"/>
                            <w:sz w:val="20"/>
                            <w:szCs w:val="20"/>
                          </w:rPr>
                          <w:t>Shirley</w:t>
                        </w:r>
                        <w:r w:rsidRPr="00981F8F">
                          <w:rPr>
                            <w:b/>
                            <w:bCs/>
                            <w:color w:val="231F20"/>
                            <w:spacing w:val="-8"/>
                            <w:sz w:val="20"/>
                            <w:szCs w:val="20"/>
                          </w:rPr>
                          <w:t xml:space="preserve"> </w:t>
                        </w:r>
                        <w:r w:rsidRPr="00981F8F">
                          <w:rPr>
                            <w:b/>
                            <w:bCs/>
                            <w:color w:val="231F20"/>
                            <w:sz w:val="20"/>
                            <w:szCs w:val="20"/>
                          </w:rPr>
                          <w:t>Mann</w:t>
                        </w:r>
                        <w:r w:rsidRPr="00981F8F">
                          <w:rPr>
                            <w:b/>
                            <w:bCs/>
                            <w:color w:val="231F20"/>
                            <w:spacing w:val="-8"/>
                            <w:sz w:val="20"/>
                            <w:szCs w:val="20"/>
                          </w:rPr>
                          <w:t xml:space="preserve"> </w:t>
                        </w:r>
                        <w:r w:rsidRPr="00981F8F">
                          <w:rPr>
                            <w:b/>
                            <w:bCs/>
                            <w:color w:val="231F20"/>
                            <w:sz w:val="20"/>
                            <w:szCs w:val="20"/>
                          </w:rPr>
                          <w:t>Elementary</w:t>
                        </w:r>
                        <w:r w:rsidRPr="00981F8F">
                          <w:rPr>
                            <w:b/>
                            <w:bCs/>
                            <w:color w:val="231F20"/>
                            <w:spacing w:val="-7"/>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10435 U.S.</w:t>
                        </w:r>
                        <w:r w:rsidRPr="00981F8F">
                          <w:rPr>
                            <w:color w:val="231F20"/>
                            <w:spacing w:val="-1"/>
                            <w:sz w:val="20"/>
                            <w:szCs w:val="20"/>
                          </w:rPr>
                          <w:t xml:space="preserve"> </w:t>
                        </w:r>
                        <w:r w:rsidRPr="00981F8F">
                          <w:rPr>
                            <w:color w:val="231F20"/>
                            <w:sz w:val="20"/>
                            <w:szCs w:val="20"/>
                          </w:rPr>
                          <w:t>42</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 xml:space="preserve">Union, </w:t>
                        </w:r>
                        <w:r w:rsidRPr="00981F8F">
                          <w:rPr>
                            <w:color w:val="231F20"/>
                            <w:spacing w:val="-1"/>
                            <w:sz w:val="20"/>
                            <w:szCs w:val="20"/>
                          </w:rPr>
                          <w:t>K</w:t>
                        </w:r>
                        <w:r w:rsidRPr="00981F8F">
                          <w:rPr>
                            <w:color w:val="231F20"/>
                            <w:spacing w:val="-26"/>
                            <w:sz w:val="20"/>
                            <w:szCs w:val="20"/>
                          </w:rPr>
                          <w:t xml:space="preserve">Y </w:t>
                        </w:r>
                        <w:r w:rsidRPr="00981F8F">
                          <w:rPr>
                            <w:color w:val="231F20"/>
                            <w:sz w:val="20"/>
                            <w:szCs w:val="20"/>
                          </w:rPr>
                          <w:t xml:space="preserve"> 41091</w:t>
                        </w:r>
                      </w:p>
                      <w:p w:rsidR="00D128DD" w:rsidRPr="00981F8F" w:rsidRDefault="006F0E09">
                        <w:pPr>
                          <w:pStyle w:val="TableParagraph"/>
                          <w:kinsoku w:val="0"/>
                          <w:overflowPunct w:val="0"/>
                          <w:spacing w:line="220" w:lineRule="exact"/>
                          <w:ind w:left="40"/>
                          <w:rPr>
                            <w:u w:val="single"/>
                          </w:rPr>
                        </w:pPr>
                        <w:hyperlink r:id="rId35" w:history="1">
                          <w:r w:rsidR="00D128DD" w:rsidRPr="00981F8F">
                            <w:rPr>
                              <w:color w:val="231F20"/>
                              <w:sz w:val="20"/>
                              <w:szCs w:val="20"/>
                              <w:u w:val="single"/>
                            </w:rPr>
                            <w:t>http://ww</w:t>
                          </w:r>
                          <w:r w:rsidR="00D128DD" w:rsidRPr="00981F8F">
                            <w:rPr>
                              <w:color w:val="231F20"/>
                              <w:spacing w:val="-14"/>
                              <w:sz w:val="20"/>
                              <w:szCs w:val="20"/>
                              <w:u w:val="single"/>
                            </w:rPr>
                            <w:t>w</w:t>
                          </w:r>
                          <w:r w:rsidR="00D128DD" w:rsidRPr="00981F8F">
                            <w:rPr>
                              <w:color w:val="231F20"/>
                              <w:sz w:val="20"/>
                              <w:szCs w:val="20"/>
                              <w:u w:val="single"/>
                            </w:rPr>
                            <w:t>.mann.boone.kyschools.us/</w:t>
                          </w:r>
                        </w:hyperlink>
                      </w:p>
                    </w:tc>
                    <w:tc>
                      <w:tcPr>
                        <w:tcW w:w="1288" w:type="dxa"/>
                        <w:tcBorders>
                          <w:top w:val="nil"/>
                          <w:left w:val="nil"/>
                          <w:bottom w:val="nil"/>
                          <w:right w:val="nil"/>
                        </w:tcBorders>
                      </w:tcPr>
                      <w:p w:rsidR="00D128DD" w:rsidRPr="00981F8F" w:rsidRDefault="00D128DD">
                        <w:pPr>
                          <w:pStyle w:val="TableParagraph"/>
                          <w:kinsoku w:val="0"/>
                          <w:overflowPunct w:val="0"/>
                          <w:spacing w:before="74"/>
                          <w:ind w:left="114"/>
                        </w:pPr>
                        <w:r w:rsidRPr="00981F8F">
                          <w:rPr>
                            <w:color w:val="231F20"/>
                            <w:sz w:val="20"/>
                            <w:szCs w:val="20"/>
                          </w:rPr>
                          <w:t>859-384-5000</w:t>
                        </w:r>
                      </w:p>
                    </w:tc>
                  </w:tr>
                  <w:tr w:rsidR="00D128DD" w:rsidRPr="00981F8F">
                    <w:trPr>
                      <w:trHeight w:hRule="exact" w:val="1060"/>
                    </w:trPr>
                    <w:tc>
                      <w:tcPr>
                        <w:tcW w:w="3792" w:type="dxa"/>
                        <w:tcBorders>
                          <w:top w:val="nil"/>
                          <w:left w:val="nil"/>
                          <w:bottom w:val="nil"/>
                          <w:right w:val="nil"/>
                        </w:tcBorders>
                      </w:tcPr>
                      <w:p w:rsidR="00D128DD" w:rsidRPr="00981F8F" w:rsidRDefault="00D128DD">
                        <w:pPr>
                          <w:pStyle w:val="TableParagraph"/>
                          <w:kinsoku w:val="0"/>
                          <w:overflowPunct w:val="0"/>
                          <w:spacing w:before="74"/>
                          <w:ind w:left="40"/>
                          <w:rPr>
                            <w:color w:val="000000"/>
                            <w:sz w:val="20"/>
                            <w:szCs w:val="20"/>
                          </w:rPr>
                        </w:pPr>
                        <w:r w:rsidRPr="00981F8F">
                          <w:rPr>
                            <w:b/>
                            <w:bCs/>
                            <w:color w:val="231F20"/>
                            <w:sz w:val="20"/>
                            <w:szCs w:val="20"/>
                          </w:rPr>
                          <w:t>Thornwilde</w:t>
                        </w:r>
                        <w:r w:rsidRPr="00981F8F">
                          <w:rPr>
                            <w:b/>
                            <w:bCs/>
                            <w:color w:val="231F20"/>
                            <w:spacing w:val="-13"/>
                            <w:sz w:val="20"/>
                            <w:szCs w:val="20"/>
                          </w:rPr>
                          <w:t xml:space="preserve"> </w:t>
                        </w:r>
                        <w:r w:rsidRPr="00981F8F">
                          <w:rPr>
                            <w:b/>
                            <w:bCs/>
                            <w:color w:val="231F20"/>
                            <w:sz w:val="20"/>
                            <w:szCs w:val="20"/>
                          </w:rPr>
                          <w:t>Elementary</w:t>
                        </w:r>
                        <w:r w:rsidRPr="00981F8F">
                          <w:rPr>
                            <w:b/>
                            <w:bCs/>
                            <w:color w:val="231F20"/>
                            <w:spacing w:val="-13"/>
                            <w:sz w:val="20"/>
                            <w:szCs w:val="20"/>
                          </w:rPr>
                          <w:t xml:space="preserve"> </w:t>
                        </w:r>
                        <w:r w:rsidRPr="00981F8F">
                          <w:rPr>
                            <w:b/>
                            <w:bCs/>
                            <w:color w:val="231F20"/>
                            <w:sz w:val="20"/>
                            <w:szCs w:val="20"/>
                          </w:rPr>
                          <w:t>School</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1760</w:t>
                        </w:r>
                        <w:r w:rsidRPr="00981F8F">
                          <w:rPr>
                            <w:color w:val="231F20"/>
                            <w:spacing w:val="-6"/>
                            <w:sz w:val="20"/>
                            <w:szCs w:val="20"/>
                          </w:rPr>
                          <w:t xml:space="preserve"> </w:t>
                        </w:r>
                        <w:r w:rsidRPr="00981F8F">
                          <w:rPr>
                            <w:color w:val="231F20"/>
                            <w:sz w:val="20"/>
                            <w:szCs w:val="20"/>
                          </w:rPr>
                          <w:t>Elmburn</w:t>
                        </w:r>
                        <w:r w:rsidRPr="00981F8F">
                          <w:rPr>
                            <w:color w:val="231F20"/>
                            <w:spacing w:val="-5"/>
                            <w:sz w:val="20"/>
                            <w:szCs w:val="20"/>
                          </w:rPr>
                          <w:t xml:space="preserve"> </w:t>
                        </w:r>
                        <w:r w:rsidRPr="00981F8F">
                          <w:rPr>
                            <w:color w:val="231F20"/>
                            <w:sz w:val="20"/>
                            <w:szCs w:val="20"/>
                          </w:rPr>
                          <w:t>Lane</w:t>
                        </w:r>
                      </w:p>
                      <w:p w:rsidR="00D128DD" w:rsidRPr="00981F8F" w:rsidRDefault="00D128DD" w:rsidP="00F34AC6">
                        <w:pPr>
                          <w:pStyle w:val="TableParagraph"/>
                          <w:kinsoku w:val="0"/>
                          <w:overflowPunct w:val="0"/>
                          <w:spacing w:line="220" w:lineRule="exact"/>
                          <w:ind w:left="40" w:right="265"/>
                        </w:pPr>
                        <w:r w:rsidRPr="00981F8F">
                          <w:rPr>
                            <w:color w:val="231F20"/>
                            <w:sz w:val="20"/>
                            <w:szCs w:val="20"/>
                          </w:rPr>
                          <w:t xml:space="preserve">Hebron, </w:t>
                        </w:r>
                        <w:r w:rsidRPr="00981F8F">
                          <w:rPr>
                            <w:color w:val="231F20"/>
                            <w:spacing w:val="-1"/>
                            <w:sz w:val="20"/>
                            <w:szCs w:val="20"/>
                          </w:rPr>
                          <w:t>K</w:t>
                        </w:r>
                        <w:r w:rsidRPr="00981F8F">
                          <w:rPr>
                            <w:color w:val="231F20"/>
                            <w:spacing w:val="-26"/>
                            <w:sz w:val="20"/>
                            <w:szCs w:val="20"/>
                          </w:rPr>
                          <w:t xml:space="preserve">Y </w:t>
                        </w:r>
                        <w:r w:rsidRPr="00981F8F">
                          <w:rPr>
                            <w:color w:val="231F20"/>
                            <w:sz w:val="20"/>
                            <w:szCs w:val="20"/>
                          </w:rPr>
                          <w:t xml:space="preserve"> 41048 </w:t>
                        </w:r>
                        <w:hyperlink r:id="rId36" w:history="1">
                          <w:r w:rsidRPr="00981F8F">
                            <w:rPr>
                              <w:color w:val="231F20"/>
                              <w:w w:val="95"/>
                              <w:sz w:val="20"/>
                              <w:szCs w:val="20"/>
                              <w:u w:val="single"/>
                            </w:rPr>
                            <w:t>http://ww</w:t>
                          </w:r>
                          <w:r w:rsidRPr="00981F8F">
                            <w:rPr>
                              <w:color w:val="231F20"/>
                              <w:spacing w:val="-13"/>
                              <w:w w:val="95"/>
                              <w:sz w:val="20"/>
                              <w:szCs w:val="20"/>
                              <w:u w:val="single"/>
                            </w:rPr>
                            <w:t>w</w:t>
                          </w:r>
                          <w:r w:rsidRPr="00981F8F">
                            <w:rPr>
                              <w:color w:val="231F20"/>
                              <w:w w:val="95"/>
                              <w:sz w:val="20"/>
                              <w:szCs w:val="20"/>
                              <w:u w:val="single"/>
                            </w:rPr>
                            <w:t>.thornwilde.boone.kyschools.us/</w:t>
                          </w:r>
                        </w:hyperlink>
                      </w:p>
                    </w:tc>
                    <w:tc>
                      <w:tcPr>
                        <w:tcW w:w="1288" w:type="dxa"/>
                        <w:tcBorders>
                          <w:top w:val="nil"/>
                          <w:left w:val="nil"/>
                          <w:bottom w:val="nil"/>
                          <w:right w:val="nil"/>
                        </w:tcBorders>
                      </w:tcPr>
                      <w:p w:rsidR="00D128DD" w:rsidRPr="00981F8F" w:rsidRDefault="00D128DD">
                        <w:pPr>
                          <w:pStyle w:val="TableParagraph"/>
                          <w:kinsoku w:val="0"/>
                          <w:overflowPunct w:val="0"/>
                          <w:spacing w:before="74"/>
                          <w:ind w:left="114"/>
                        </w:pPr>
                        <w:r w:rsidRPr="00981F8F">
                          <w:rPr>
                            <w:color w:val="231F20"/>
                            <w:sz w:val="20"/>
                            <w:szCs w:val="20"/>
                          </w:rPr>
                          <w:t>859-586-3900</w:t>
                        </w:r>
                      </w:p>
                    </w:tc>
                  </w:tr>
                  <w:tr w:rsidR="00D128DD" w:rsidRPr="00981F8F" w:rsidTr="004C7EE7">
                    <w:trPr>
                      <w:trHeight w:hRule="exact" w:val="1404"/>
                    </w:trPr>
                    <w:tc>
                      <w:tcPr>
                        <w:tcW w:w="3792" w:type="dxa"/>
                        <w:tcBorders>
                          <w:top w:val="nil"/>
                          <w:left w:val="nil"/>
                          <w:bottom w:val="nil"/>
                          <w:right w:val="nil"/>
                        </w:tcBorders>
                      </w:tcPr>
                      <w:p w:rsidR="00D128DD" w:rsidRPr="00981F8F" w:rsidRDefault="00D128DD">
                        <w:pPr>
                          <w:pStyle w:val="TableParagraph"/>
                          <w:kinsoku w:val="0"/>
                          <w:overflowPunct w:val="0"/>
                          <w:spacing w:before="74"/>
                          <w:ind w:left="40"/>
                          <w:rPr>
                            <w:strike/>
                            <w:color w:val="FF0000"/>
                            <w:sz w:val="20"/>
                            <w:szCs w:val="20"/>
                          </w:rPr>
                        </w:pPr>
                        <w:r w:rsidRPr="00981F8F">
                          <w:rPr>
                            <w:b/>
                            <w:bCs/>
                            <w:color w:val="FF0000"/>
                            <w:sz w:val="20"/>
                            <w:szCs w:val="20"/>
                          </w:rPr>
                          <w:t xml:space="preserve">Alternative Center for Education </w:t>
                        </w:r>
                        <w:r w:rsidRPr="00981F8F">
                          <w:rPr>
                            <w:b/>
                            <w:bCs/>
                            <w:strike/>
                            <w:color w:val="FF0000"/>
                            <w:sz w:val="20"/>
                            <w:szCs w:val="20"/>
                          </w:rPr>
                          <w:t>Alternative</w:t>
                        </w:r>
                        <w:r w:rsidRPr="00981F8F">
                          <w:rPr>
                            <w:b/>
                            <w:bCs/>
                            <w:strike/>
                            <w:color w:val="FF0000"/>
                            <w:spacing w:val="-12"/>
                            <w:sz w:val="20"/>
                            <w:szCs w:val="20"/>
                          </w:rPr>
                          <w:t xml:space="preserve"> </w:t>
                        </w:r>
                        <w:r w:rsidRPr="00981F8F">
                          <w:rPr>
                            <w:b/>
                            <w:bCs/>
                            <w:strike/>
                            <w:color w:val="FF0000"/>
                            <w:sz w:val="20"/>
                            <w:szCs w:val="20"/>
                          </w:rPr>
                          <w:t>Center</w:t>
                        </w:r>
                        <w:r w:rsidRPr="00981F8F">
                          <w:rPr>
                            <w:b/>
                            <w:bCs/>
                            <w:strike/>
                            <w:color w:val="FF0000"/>
                            <w:spacing w:val="-15"/>
                            <w:sz w:val="20"/>
                            <w:szCs w:val="20"/>
                          </w:rPr>
                          <w:t xml:space="preserve"> </w:t>
                        </w:r>
                        <w:r w:rsidRPr="00981F8F">
                          <w:rPr>
                            <w:b/>
                            <w:bCs/>
                            <w:strike/>
                            <w:color w:val="FF0000"/>
                            <w:sz w:val="20"/>
                            <w:szCs w:val="20"/>
                          </w:rPr>
                          <w:t>for</w:t>
                        </w:r>
                        <w:r w:rsidRPr="00981F8F">
                          <w:rPr>
                            <w:b/>
                            <w:bCs/>
                            <w:strike/>
                            <w:color w:val="FF0000"/>
                            <w:spacing w:val="-15"/>
                            <w:sz w:val="20"/>
                            <w:szCs w:val="20"/>
                          </w:rPr>
                          <w:t xml:space="preserve"> </w:t>
                        </w:r>
                        <w:r w:rsidRPr="00981F8F">
                          <w:rPr>
                            <w:b/>
                            <w:bCs/>
                            <w:strike/>
                            <w:color w:val="FF0000"/>
                            <w:sz w:val="20"/>
                            <w:szCs w:val="20"/>
                          </w:rPr>
                          <w:t>Education-Flo</w:t>
                        </w:r>
                        <w:r w:rsidRPr="00981F8F">
                          <w:rPr>
                            <w:b/>
                            <w:bCs/>
                            <w:strike/>
                            <w:color w:val="FF0000"/>
                            <w:spacing w:val="-5"/>
                            <w:sz w:val="20"/>
                            <w:szCs w:val="20"/>
                          </w:rPr>
                          <w:t>r</w:t>
                        </w:r>
                        <w:r w:rsidRPr="00981F8F">
                          <w:rPr>
                            <w:b/>
                            <w:bCs/>
                            <w:strike/>
                            <w:color w:val="FF0000"/>
                            <w:sz w:val="20"/>
                            <w:szCs w:val="20"/>
                          </w:rPr>
                          <w:t>ence</w:t>
                        </w:r>
                      </w:p>
                      <w:p w:rsidR="00D128DD" w:rsidRPr="00981F8F" w:rsidRDefault="00D128DD">
                        <w:pPr>
                          <w:pStyle w:val="TableParagraph"/>
                          <w:kinsoku w:val="0"/>
                          <w:overflowPunct w:val="0"/>
                          <w:spacing w:line="220" w:lineRule="exact"/>
                          <w:ind w:left="40"/>
                          <w:rPr>
                            <w:color w:val="000000"/>
                            <w:sz w:val="20"/>
                            <w:szCs w:val="20"/>
                          </w:rPr>
                        </w:pPr>
                        <w:r w:rsidRPr="00981F8F">
                          <w:rPr>
                            <w:color w:val="231F20"/>
                            <w:sz w:val="20"/>
                            <w:szCs w:val="20"/>
                          </w:rPr>
                          <w:t>99 Center Street</w:t>
                        </w:r>
                      </w:p>
                      <w:p w:rsidR="00D128DD" w:rsidRPr="00981F8F" w:rsidRDefault="00D128DD" w:rsidP="00F34AC6">
                        <w:pPr>
                          <w:pStyle w:val="TableParagraph"/>
                          <w:kinsoku w:val="0"/>
                          <w:overflowPunct w:val="0"/>
                          <w:spacing w:line="220" w:lineRule="exact"/>
                          <w:ind w:left="40" w:right="754"/>
                        </w:pPr>
                        <w:r w:rsidRPr="00981F8F">
                          <w:rPr>
                            <w:color w:val="231F20"/>
                            <w:sz w:val="20"/>
                            <w:szCs w:val="20"/>
                          </w:rPr>
                          <w:t>Florence,</w:t>
                        </w:r>
                        <w:r w:rsidRPr="00981F8F">
                          <w:rPr>
                            <w:color w:val="231F20"/>
                            <w:spacing w:val="-3"/>
                            <w:sz w:val="20"/>
                            <w:szCs w:val="20"/>
                          </w:rPr>
                          <w:t xml:space="preserve"> </w:t>
                        </w:r>
                        <w:r w:rsidRPr="00981F8F">
                          <w:rPr>
                            <w:color w:val="231F20"/>
                            <w:spacing w:val="-1"/>
                            <w:sz w:val="20"/>
                            <w:szCs w:val="20"/>
                          </w:rPr>
                          <w:t>K</w:t>
                        </w:r>
                        <w:r w:rsidRPr="00981F8F">
                          <w:rPr>
                            <w:color w:val="231F20"/>
                            <w:spacing w:val="-26"/>
                            <w:sz w:val="20"/>
                            <w:szCs w:val="20"/>
                          </w:rPr>
                          <w:t>Y</w:t>
                        </w:r>
                        <w:r w:rsidRPr="00981F8F">
                          <w:rPr>
                            <w:color w:val="231F20"/>
                            <w:spacing w:val="45"/>
                            <w:sz w:val="20"/>
                            <w:szCs w:val="20"/>
                          </w:rPr>
                          <w:t xml:space="preserve"> </w:t>
                        </w:r>
                        <w:r w:rsidRPr="00981F8F">
                          <w:rPr>
                            <w:color w:val="231F20"/>
                            <w:sz w:val="20"/>
                            <w:szCs w:val="20"/>
                          </w:rPr>
                          <w:t xml:space="preserve">41042 </w:t>
                        </w:r>
                        <w:hyperlink r:id="rId37" w:history="1">
                          <w:r w:rsidRPr="00981F8F">
                            <w:rPr>
                              <w:color w:val="231F20"/>
                              <w:w w:val="95"/>
                              <w:sz w:val="20"/>
                              <w:szCs w:val="20"/>
                              <w:u w:val="single"/>
                            </w:rPr>
                            <w:t>http://ww</w:t>
                          </w:r>
                          <w:r w:rsidRPr="00981F8F">
                            <w:rPr>
                              <w:color w:val="231F20"/>
                              <w:spacing w:val="-13"/>
                              <w:w w:val="95"/>
                              <w:sz w:val="20"/>
                              <w:szCs w:val="20"/>
                              <w:u w:val="single"/>
                            </w:rPr>
                            <w:t>w</w:t>
                          </w:r>
                          <w:r w:rsidRPr="00981F8F">
                            <w:rPr>
                              <w:color w:val="231F20"/>
                              <w:w w:val="95"/>
                              <w:sz w:val="20"/>
                              <w:szCs w:val="20"/>
                              <w:u w:val="single"/>
                            </w:rPr>
                            <w:t>.bcap.boone.kyschools.us/</w:t>
                          </w:r>
                        </w:hyperlink>
                      </w:p>
                    </w:tc>
                    <w:tc>
                      <w:tcPr>
                        <w:tcW w:w="1288" w:type="dxa"/>
                        <w:tcBorders>
                          <w:top w:val="nil"/>
                          <w:left w:val="nil"/>
                          <w:bottom w:val="nil"/>
                          <w:right w:val="nil"/>
                        </w:tcBorders>
                      </w:tcPr>
                      <w:p w:rsidR="00D128DD" w:rsidRPr="00981F8F" w:rsidRDefault="00D128DD">
                        <w:pPr>
                          <w:pStyle w:val="TableParagraph"/>
                          <w:kinsoku w:val="0"/>
                          <w:overflowPunct w:val="0"/>
                          <w:spacing w:before="74"/>
                          <w:ind w:left="114"/>
                        </w:pPr>
                        <w:r w:rsidRPr="00981F8F">
                          <w:rPr>
                            <w:color w:val="231F20"/>
                            <w:sz w:val="20"/>
                            <w:szCs w:val="20"/>
                          </w:rPr>
                          <w:t>859-282-2163</w:t>
                        </w:r>
                      </w:p>
                    </w:tc>
                  </w:tr>
                </w:tbl>
                <w:p w:rsidR="00D128DD" w:rsidRDefault="00D128DD">
                  <w:pPr>
                    <w:kinsoku w:val="0"/>
                    <w:overflowPunct w:val="0"/>
                  </w:pPr>
                </w:p>
              </w:txbxContent>
            </v:textbox>
            <w10:wrap anchorx="page"/>
          </v:shape>
        </w:pict>
      </w:r>
      <w:r>
        <w:rPr>
          <w:noProof/>
        </w:rPr>
        <w:pict>
          <v:rect id="_x0000_s1118" style="position:absolute;left:0;text-align:left;margin-left:36pt;margin-top:26.4pt;width:540pt;height:35.25pt;z-index:-251677184;mso-position-horizontal-relative:page;mso-position-vertical-relative:page" o:allowincell="f" fillcolor="#bcbec0" stroked="f">
            <v:path arrowok="t"/>
            <w10:wrap anchorx="page" anchory="page"/>
          </v:rect>
        </w:pict>
      </w:r>
      <w:r>
        <w:rPr>
          <w:noProof/>
        </w:rPr>
        <w:pict>
          <v:shape id="_x0000_s1119" style="position:absolute;left:0;text-align:left;margin-left:36.7pt;margin-top:184.7pt;width:144.3pt;height:0;z-index:-251685376;mso-position-horizontal-relative:page;mso-position-vertical-relative:page" coordsize="2887,20" o:allowincell="f" path="m,l2887,e" filled="f" strokecolor="#231f20" strokeweight=".17214mm">
            <v:path arrowok="t"/>
            <w10:wrap anchorx="page" anchory="page"/>
          </v:shape>
        </w:pict>
      </w:r>
      <w:r>
        <w:rPr>
          <w:noProof/>
        </w:rPr>
        <w:pict>
          <v:shape id="_x0000_s1120" style="position:absolute;left:0;text-align:left;margin-left:36.7pt;margin-top:290.7pt;width:146.55pt;height:0;z-index:-251684352;mso-position-horizontal-relative:page;mso-position-vertical-relative:page" coordsize="2931,20" o:allowincell="f" path="m,l2931,e" filled="f" strokecolor="#231f20" strokeweight=".17214mm">
            <v:path arrowok="t"/>
            <w10:wrap anchorx="page" anchory="page"/>
          </v:shape>
        </w:pict>
      </w:r>
      <w:r>
        <w:rPr>
          <w:noProof/>
        </w:rPr>
        <w:pict>
          <v:shape id="_x0000_s1121" style="position:absolute;left:0;text-align:left;margin-left:36.7pt;margin-top:343.7pt;width:151.55pt;height:0;z-index:-251683328;mso-position-horizontal-relative:page;mso-position-vertical-relative:page" coordsize="3031,20" o:allowincell="f" path="m,l3031,e" filled="f" strokecolor="#231f20" strokeweight=".17214mm">
            <v:path arrowok="t"/>
            <w10:wrap anchorx="page" anchory="page"/>
          </v:shape>
        </w:pict>
      </w:r>
      <w:r>
        <w:rPr>
          <w:noProof/>
        </w:rPr>
        <w:pict>
          <v:shape id="_x0000_s1122" style="position:absolute;left:0;text-align:left;margin-left:36.7pt;margin-top:396.7pt;width:147.1pt;height:0;z-index:-251682304;mso-position-horizontal-relative:page;mso-position-vertical-relative:page" coordsize="2942,20" o:allowincell="f" path="m,l2942,e" filled="f" strokecolor="#231f20" strokeweight=".17214mm">
            <v:path arrowok="t"/>
            <w10:wrap anchorx="page" anchory="page"/>
          </v:shape>
        </w:pict>
      </w:r>
      <w:r>
        <w:rPr>
          <w:noProof/>
        </w:rPr>
        <w:pict>
          <v:shape id="_x0000_s1123" style="position:absolute;left:0;text-align:left;margin-left:36.7pt;margin-top:449.7pt;width:147.65pt;height:0;z-index:-251681280;mso-position-horizontal-relative:page;mso-position-vertical-relative:page" coordsize="2954,20" o:allowincell="f" path="m,l2954,e" filled="f" strokecolor="#231f20" strokeweight=".17214mm">
            <v:path arrowok="t"/>
            <w10:wrap anchorx="page" anchory="page"/>
          </v:shape>
        </w:pict>
      </w:r>
      <w:r>
        <w:rPr>
          <w:noProof/>
        </w:rPr>
        <w:pict>
          <v:shape id="_x0000_s1124" style="position:absolute;left:0;text-align:left;margin-left:324pt;margin-top:233.2pt;width:150.35pt;height:0;z-index:-251679232;mso-position-horizontal-relative:page;mso-position-vertical-relative:page" coordsize="3007,20" o:allowincell="f" path="m,l3007,e" filled="f" strokecolor="#231f20" strokeweight=".17214mm">
            <v:path arrowok="t"/>
            <w10:wrap anchorx="page" anchory="page"/>
          </v:shape>
        </w:pict>
      </w:r>
      <w:r w:rsidR="00436517">
        <w:rPr>
          <w:rFonts w:ascii="Arial" w:hAnsi="Arial" w:cs="Arial"/>
          <w:b/>
          <w:bCs/>
          <w:color w:val="231F20"/>
          <w:sz w:val="32"/>
          <w:szCs w:val="32"/>
        </w:rPr>
        <w:t>BOONE</w:t>
      </w:r>
      <w:r w:rsidR="00436517">
        <w:rPr>
          <w:rFonts w:ascii="Arial" w:hAnsi="Arial" w:cs="Arial"/>
          <w:b/>
          <w:bCs/>
          <w:color w:val="231F20"/>
          <w:spacing w:val="-13"/>
          <w:sz w:val="32"/>
          <w:szCs w:val="32"/>
        </w:rPr>
        <w:t xml:space="preserve"> </w:t>
      </w:r>
      <w:r w:rsidR="00436517">
        <w:rPr>
          <w:rFonts w:ascii="Arial" w:hAnsi="Arial" w:cs="Arial"/>
          <w:b/>
          <w:bCs/>
          <w:color w:val="231F20"/>
          <w:sz w:val="32"/>
          <w:szCs w:val="32"/>
        </w:rPr>
        <w:t>COUNTY</w:t>
      </w:r>
      <w:r w:rsidR="00436517">
        <w:rPr>
          <w:rFonts w:ascii="Arial" w:hAnsi="Arial" w:cs="Arial"/>
          <w:b/>
          <w:bCs/>
          <w:color w:val="231F20"/>
          <w:spacing w:val="-18"/>
          <w:sz w:val="32"/>
          <w:szCs w:val="32"/>
        </w:rPr>
        <w:t xml:space="preserve"> </w:t>
      </w:r>
      <w:r w:rsidR="00436517">
        <w:rPr>
          <w:rFonts w:ascii="Arial" w:hAnsi="Arial" w:cs="Arial"/>
          <w:b/>
          <w:bCs/>
          <w:color w:val="231F20"/>
          <w:sz w:val="32"/>
          <w:szCs w:val="32"/>
        </w:rPr>
        <w:t>SCHOOL</w:t>
      </w:r>
      <w:r w:rsidR="00436517">
        <w:rPr>
          <w:rFonts w:ascii="Arial" w:hAnsi="Arial" w:cs="Arial"/>
          <w:b/>
          <w:bCs/>
          <w:color w:val="231F20"/>
          <w:spacing w:val="-18"/>
          <w:sz w:val="32"/>
          <w:szCs w:val="32"/>
        </w:rPr>
        <w:t xml:space="preserve"> </w:t>
      </w:r>
      <w:r w:rsidR="00436517">
        <w:rPr>
          <w:rFonts w:ascii="Arial" w:hAnsi="Arial" w:cs="Arial"/>
          <w:b/>
          <w:bCs/>
          <w:color w:val="231F20"/>
          <w:sz w:val="32"/>
          <w:szCs w:val="32"/>
        </w:rPr>
        <w:t>DISTRICT</w:t>
      </w:r>
      <w:r w:rsidR="00436517">
        <w:rPr>
          <w:rFonts w:ascii="Arial" w:hAnsi="Arial" w:cs="Arial"/>
          <w:b/>
          <w:bCs/>
          <w:color w:val="231F20"/>
          <w:spacing w:val="-12"/>
          <w:sz w:val="32"/>
          <w:szCs w:val="32"/>
        </w:rPr>
        <w:t xml:space="preserve"> </w:t>
      </w:r>
      <w:r w:rsidR="00436517">
        <w:rPr>
          <w:rFonts w:ascii="Arial" w:hAnsi="Arial" w:cs="Arial"/>
          <w:b/>
          <w:bCs/>
          <w:color w:val="231F20"/>
          <w:sz w:val="32"/>
          <w:szCs w:val="32"/>
        </w:rPr>
        <w:t>CO</w:t>
      </w:r>
      <w:r w:rsidR="00436517">
        <w:rPr>
          <w:rFonts w:ascii="Arial" w:hAnsi="Arial" w:cs="Arial"/>
          <w:b/>
          <w:bCs/>
          <w:color w:val="231F20"/>
          <w:spacing w:val="-1"/>
          <w:sz w:val="32"/>
          <w:szCs w:val="32"/>
        </w:rPr>
        <w:t>N</w:t>
      </w:r>
      <w:r w:rsidR="00436517">
        <w:rPr>
          <w:rFonts w:ascii="Arial" w:hAnsi="Arial" w:cs="Arial"/>
          <w:b/>
          <w:bCs/>
          <w:color w:val="231F20"/>
          <w:spacing w:val="-25"/>
          <w:sz w:val="32"/>
          <w:szCs w:val="32"/>
        </w:rPr>
        <w:t>T</w:t>
      </w:r>
      <w:r w:rsidR="00436517">
        <w:rPr>
          <w:rFonts w:ascii="Arial" w:hAnsi="Arial" w:cs="Arial"/>
          <w:b/>
          <w:bCs/>
          <w:color w:val="231F20"/>
          <w:sz w:val="32"/>
          <w:szCs w:val="32"/>
        </w:rPr>
        <w:t>ACT</w:t>
      </w:r>
      <w:r w:rsidR="00436517">
        <w:rPr>
          <w:rFonts w:ascii="Arial" w:hAnsi="Arial" w:cs="Arial"/>
          <w:b/>
          <w:bCs/>
          <w:color w:val="231F20"/>
          <w:spacing w:val="-14"/>
          <w:sz w:val="32"/>
          <w:szCs w:val="32"/>
        </w:rPr>
        <w:t xml:space="preserve"> </w:t>
      </w:r>
      <w:r w:rsidR="00436517">
        <w:rPr>
          <w:rFonts w:ascii="Arial" w:hAnsi="Arial" w:cs="Arial"/>
          <w:b/>
          <w:bCs/>
          <w:color w:val="231F20"/>
          <w:sz w:val="32"/>
          <w:szCs w:val="32"/>
        </w:rPr>
        <w:t>INFORM</w:t>
      </w:r>
      <w:r w:rsidR="00436517">
        <w:rPr>
          <w:rFonts w:ascii="Arial" w:hAnsi="Arial" w:cs="Arial"/>
          <w:b/>
          <w:bCs/>
          <w:color w:val="231F20"/>
          <w:spacing w:val="-24"/>
          <w:sz w:val="32"/>
          <w:szCs w:val="32"/>
        </w:rPr>
        <w:t>A</w:t>
      </w:r>
      <w:r w:rsidR="00436517">
        <w:rPr>
          <w:rFonts w:ascii="Arial" w:hAnsi="Arial" w:cs="Arial"/>
          <w:b/>
          <w:bCs/>
          <w:color w:val="231F20"/>
          <w:sz w:val="32"/>
          <w:szCs w:val="32"/>
        </w:rPr>
        <w:t>TION</w:t>
      </w:r>
    </w:p>
    <w:p w:rsidR="00436517" w:rsidRDefault="00436517">
      <w:pPr>
        <w:kinsoku w:val="0"/>
        <w:overflowPunct w:val="0"/>
        <w:spacing w:line="200" w:lineRule="exact"/>
        <w:rPr>
          <w:sz w:val="20"/>
          <w:szCs w:val="20"/>
        </w:rPr>
      </w:pPr>
    </w:p>
    <w:p w:rsidR="004C7EE7" w:rsidRDefault="004C7EE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rsidP="004C7EE7">
      <w:pPr>
        <w:tabs>
          <w:tab w:val="left" w:pos="8972"/>
        </w:tabs>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3A6FED" w:rsidRDefault="006F0E09" w:rsidP="003A6FED">
      <w:pPr>
        <w:kinsoku w:val="0"/>
        <w:overflowPunct w:val="0"/>
        <w:ind w:left="154"/>
        <w:rPr>
          <w:color w:val="231F20"/>
          <w:sz w:val="20"/>
          <w:szCs w:val="20"/>
        </w:rPr>
      </w:pPr>
      <w:r>
        <w:rPr>
          <w:noProof/>
        </w:rPr>
        <w:pict>
          <v:shape id="_x0000_s1125" style="position:absolute;left:0;text-align:left;margin-left:36.7pt;margin-top:-80.85pt;width:147.65pt;height:0;z-index:-251680256;mso-position-horizontal-relative:page;mso-position-vertical-relative:text" coordsize="2954,20" o:allowincell="f" path="m,l2954,e" filled="f" strokecolor="#231f20" strokeweight=".17214mm">
            <v:path arrowok="t"/>
            <w10:wrap anchorx="page"/>
          </v:shape>
        </w:pict>
      </w:r>
      <w:r>
        <w:rPr>
          <w:noProof/>
        </w:rPr>
        <w:pict>
          <v:shape id="_x0000_s1126" style="position:absolute;left:0;text-align:left;margin-left:324pt;margin-top:-32.35pt;width:153.2pt;height:0;z-index:-251678208;mso-position-horizontal-relative:page;mso-position-vertical-relative:text" coordsize="3064,20" o:allowincell="f" path="m,l3064,e" filled="f" strokecolor="#231f20" strokeweight=".17214mm">
            <v:path arrowok="t"/>
            <w10:wrap anchorx="page"/>
          </v:shape>
        </w:pict>
      </w:r>
      <w:r w:rsidR="00F34AC6">
        <w:rPr>
          <w:color w:val="231F20"/>
          <w:sz w:val="20"/>
          <w:szCs w:val="20"/>
        </w:rPr>
        <w:t>10 Yealey Drive</w:t>
      </w:r>
    </w:p>
    <w:p w:rsidR="004C7EE7" w:rsidRDefault="00F34AC6" w:rsidP="003A6FED">
      <w:pPr>
        <w:kinsoku w:val="0"/>
        <w:overflowPunct w:val="0"/>
        <w:ind w:left="154"/>
        <w:rPr>
          <w:color w:val="231F20"/>
          <w:sz w:val="20"/>
          <w:szCs w:val="20"/>
        </w:rPr>
      </w:pPr>
      <w:r>
        <w:rPr>
          <w:color w:val="231F20"/>
          <w:sz w:val="20"/>
          <w:szCs w:val="20"/>
        </w:rPr>
        <w:t>Florence, KY 41042</w:t>
      </w:r>
    </w:p>
    <w:p w:rsidR="00436517" w:rsidRPr="003A6FED" w:rsidRDefault="00436517" w:rsidP="003A6FED">
      <w:pPr>
        <w:kinsoku w:val="0"/>
        <w:overflowPunct w:val="0"/>
        <w:ind w:left="154"/>
        <w:rPr>
          <w:color w:val="231F20"/>
          <w:sz w:val="20"/>
          <w:szCs w:val="20"/>
        </w:rPr>
      </w:pPr>
      <w:r>
        <w:rPr>
          <w:color w:val="231F20"/>
          <w:spacing w:val="-13"/>
          <w:sz w:val="20"/>
          <w:szCs w:val="20"/>
        </w:rPr>
        <w:t xml:space="preserve"> </w:t>
      </w:r>
      <w:hyperlink r:id="rId38" w:history="1">
        <w:r>
          <w:rPr>
            <w:color w:val="231F20"/>
            <w:sz w:val="20"/>
            <w:szCs w:val="20"/>
            <w:u w:val="single"/>
          </w:rPr>
          <w:t>http://ww</w:t>
        </w:r>
        <w:r>
          <w:rPr>
            <w:color w:val="231F20"/>
            <w:spacing w:val="-14"/>
            <w:sz w:val="20"/>
            <w:szCs w:val="20"/>
            <w:u w:val="single"/>
          </w:rPr>
          <w:t>w</w:t>
        </w:r>
        <w:r>
          <w:rPr>
            <w:color w:val="231F20"/>
            <w:sz w:val="20"/>
            <w:szCs w:val="20"/>
            <w:u w:val="single"/>
          </w:rPr>
          <w:t>.yeale</w:t>
        </w:r>
        <w:r>
          <w:rPr>
            <w:color w:val="231F20"/>
            <w:spacing w:val="-14"/>
            <w:sz w:val="20"/>
            <w:szCs w:val="20"/>
            <w:u w:val="single"/>
          </w:rPr>
          <w:t>y</w:t>
        </w:r>
        <w:r>
          <w:rPr>
            <w:color w:val="231F20"/>
            <w:sz w:val="20"/>
            <w:szCs w:val="20"/>
            <w:u w:val="single"/>
          </w:rPr>
          <w:t>.boone.kyschools.us/</w:t>
        </w:r>
      </w:hyperlink>
    </w:p>
    <w:p w:rsidR="00436517" w:rsidRDefault="00436517">
      <w:pPr>
        <w:kinsoku w:val="0"/>
        <w:overflowPunct w:val="0"/>
        <w:spacing w:before="1" w:line="180" w:lineRule="exact"/>
        <w:rPr>
          <w:sz w:val="18"/>
          <w:szCs w:val="18"/>
        </w:rPr>
      </w:pPr>
    </w:p>
    <w:p w:rsidR="00436517" w:rsidRDefault="00436517">
      <w:pPr>
        <w:tabs>
          <w:tab w:val="left" w:pos="4020"/>
        </w:tabs>
        <w:kinsoku w:val="0"/>
        <w:overflowPunct w:val="0"/>
        <w:spacing w:line="220" w:lineRule="exact"/>
        <w:ind w:left="154" w:right="5906"/>
        <w:rPr>
          <w:color w:val="000000"/>
          <w:sz w:val="20"/>
          <w:szCs w:val="20"/>
        </w:rPr>
      </w:pPr>
      <w:r>
        <w:rPr>
          <w:b/>
          <w:bCs/>
          <w:color w:val="231F20"/>
          <w:sz w:val="20"/>
          <w:szCs w:val="20"/>
        </w:rPr>
        <w:t>Burlington</w:t>
      </w:r>
      <w:r>
        <w:rPr>
          <w:b/>
          <w:bCs/>
          <w:color w:val="231F20"/>
          <w:spacing w:val="-1"/>
          <w:sz w:val="20"/>
          <w:szCs w:val="20"/>
        </w:rPr>
        <w:t xml:space="preserve"> </w:t>
      </w:r>
      <w:r>
        <w:rPr>
          <w:b/>
          <w:bCs/>
          <w:color w:val="231F20"/>
          <w:sz w:val="20"/>
          <w:szCs w:val="20"/>
        </w:rPr>
        <w:t>Elementary</w:t>
      </w:r>
      <w:r>
        <w:rPr>
          <w:b/>
          <w:bCs/>
          <w:color w:val="231F20"/>
          <w:spacing w:val="-1"/>
          <w:sz w:val="20"/>
          <w:szCs w:val="20"/>
        </w:rPr>
        <w:t xml:space="preserve"> </w:t>
      </w:r>
      <w:r>
        <w:rPr>
          <w:b/>
          <w:bCs/>
          <w:color w:val="231F20"/>
          <w:sz w:val="20"/>
          <w:szCs w:val="20"/>
        </w:rPr>
        <w:t>School</w:t>
      </w:r>
      <w:r>
        <w:rPr>
          <w:b/>
          <w:bCs/>
          <w:color w:val="231F20"/>
          <w:sz w:val="20"/>
          <w:szCs w:val="20"/>
        </w:rPr>
        <w:tab/>
      </w:r>
      <w:r>
        <w:rPr>
          <w:color w:val="231F20"/>
          <w:sz w:val="20"/>
          <w:szCs w:val="20"/>
        </w:rPr>
        <w:t>859-334-4440 5946 North Orient Drive</w:t>
      </w:r>
    </w:p>
    <w:p w:rsidR="00436517" w:rsidRDefault="00436517">
      <w:pPr>
        <w:kinsoku w:val="0"/>
        <w:overflowPunct w:val="0"/>
        <w:spacing w:line="220" w:lineRule="exact"/>
        <w:ind w:left="154" w:right="7452"/>
        <w:rPr>
          <w:color w:val="000000"/>
          <w:sz w:val="20"/>
          <w:szCs w:val="20"/>
        </w:rPr>
      </w:pPr>
      <w:r>
        <w:rPr>
          <w:color w:val="231F20"/>
          <w:sz w:val="20"/>
          <w:szCs w:val="20"/>
        </w:rPr>
        <w:t>Burlington,</w:t>
      </w:r>
      <w:r>
        <w:rPr>
          <w:color w:val="231F20"/>
          <w:spacing w:val="-4"/>
          <w:sz w:val="20"/>
          <w:szCs w:val="20"/>
        </w:rPr>
        <w:t xml:space="preserve"> </w:t>
      </w:r>
      <w:r>
        <w:rPr>
          <w:color w:val="231F20"/>
          <w:spacing w:val="-1"/>
          <w:sz w:val="20"/>
          <w:szCs w:val="20"/>
        </w:rPr>
        <w:t>K</w:t>
      </w:r>
      <w:r>
        <w:rPr>
          <w:color w:val="231F20"/>
          <w:spacing w:val="-26"/>
          <w:sz w:val="20"/>
          <w:szCs w:val="20"/>
        </w:rPr>
        <w:t>Y</w:t>
      </w:r>
      <w:r>
        <w:rPr>
          <w:color w:val="231F20"/>
          <w:spacing w:val="44"/>
          <w:sz w:val="20"/>
          <w:szCs w:val="20"/>
        </w:rPr>
        <w:t xml:space="preserve"> </w:t>
      </w:r>
      <w:r>
        <w:rPr>
          <w:color w:val="231F20"/>
          <w:sz w:val="20"/>
          <w:szCs w:val="20"/>
        </w:rPr>
        <w:t xml:space="preserve">41005 </w:t>
      </w:r>
      <w:hyperlink r:id="rId39"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.burlingt</w:t>
        </w:r>
        <w:r>
          <w:rPr>
            <w:color w:val="231F20"/>
            <w:spacing w:val="-1"/>
            <w:w w:val="95"/>
            <w:sz w:val="20"/>
            <w:szCs w:val="20"/>
            <w:u w:val="single"/>
          </w:rPr>
          <w:t>o</w:t>
        </w:r>
        <w:r>
          <w:rPr>
            <w:color w:val="231F20"/>
            <w:w w:val="95"/>
            <w:sz w:val="20"/>
            <w:szCs w:val="20"/>
            <w:u w:val="single"/>
          </w:rPr>
          <w:t>n.boone.kyschools.us/</w:t>
        </w:r>
      </w:hyperlink>
    </w:p>
    <w:p w:rsidR="00436517" w:rsidRDefault="00436517">
      <w:pPr>
        <w:kinsoku w:val="0"/>
        <w:overflowPunct w:val="0"/>
        <w:spacing w:line="180" w:lineRule="exact"/>
        <w:rPr>
          <w:sz w:val="18"/>
          <w:szCs w:val="18"/>
        </w:rPr>
      </w:pPr>
    </w:p>
    <w:p w:rsidR="00436517" w:rsidRDefault="00436517">
      <w:pPr>
        <w:tabs>
          <w:tab w:val="left" w:pos="4020"/>
        </w:tabs>
        <w:kinsoku w:val="0"/>
        <w:overflowPunct w:val="0"/>
        <w:spacing w:line="220" w:lineRule="exact"/>
        <w:ind w:left="154" w:right="5906"/>
        <w:rPr>
          <w:color w:val="000000"/>
          <w:sz w:val="20"/>
          <w:szCs w:val="20"/>
        </w:rPr>
      </w:pPr>
      <w:r>
        <w:rPr>
          <w:b/>
          <w:bCs/>
          <w:color w:val="231F20"/>
          <w:sz w:val="20"/>
          <w:szCs w:val="20"/>
        </w:rPr>
        <w:t>Collins</w:t>
      </w:r>
      <w:r>
        <w:rPr>
          <w:b/>
          <w:bCs/>
          <w:color w:val="231F20"/>
          <w:spacing w:val="-1"/>
          <w:sz w:val="20"/>
          <w:szCs w:val="20"/>
        </w:rPr>
        <w:t xml:space="preserve"> </w:t>
      </w:r>
      <w:r>
        <w:rPr>
          <w:b/>
          <w:bCs/>
          <w:color w:val="231F20"/>
          <w:sz w:val="20"/>
          <w:szCs w:val="20"/>
        </w:rPr>
        <w:t>Elementary</w:t>
      </w:r>
      <w:r>
        <w:rPr>
          <w:b/>
          <w:bCs/>
          <w:color w:val="231F20"/>
          <w:spacing w:val="-1"/>
          <w:sz w:val="20"/>
          <w:szCs w:val="20"/>
        </w:rPr>
        <w:t xml:space="preserve"> </w:t>
      </w:r>
      <w:r>
        <w:rPr>
          <w:b/>
          <w:bCs/>
          <w:color w:val="231F20"/>
          <w:sz w:val="20"/>
          <w:szCs w:val="20"/>
        </w:rPr>
        <w:t>School</w:t>
      </w:r>
      <w:r>
        <w:rPr>
          <w:b/>
          <w:bCs/>
          <w:color w:val="231F20"/>
          <w:sz w:val="20"/>
          <w:szCs w:val="20"/>
        </w:rPr>
        <w:tab/>
      </w:r>
      <w:r>
        <w:rPr>
          <w:color w:val="231F20"/>
          <w:sz w:val="20"/>
          <w:szCs w:val="20"/>
        </w:rPr>
        <w:t>859-282-2350 9000 Spruce Drive</w:t>
      </w:r>
    </w:p>
    <w:p w:rsidR="00436517" w:rsidRDefault="00436517">
      <w:pPr>
        <w:kinsoku w:val="0"/>
        <w:overflowPunct w:val="0"/>
        <w:spacing w:line="220" w:lineRule="exact"/>
        <w:ind w:left="154" w:right="7752"/>
        <w:rPr>
          <w:color w:val="000000"/>
          <w:sz w:val="20"/>
          <w:szCs w:val="20"/>
        </w:rPr>
      </w:pPr>
      <w:r>
        <w:rPr>
          <w:color w:val="231F20"/>
          <w:sz w:val="20"/>
          <w:szCs w:val="20"/>
        </w:rPr>
        <w:t>Florence,</w:t>
      </w:r>
      <w:r>
        <w:rPr>
          <w:color w:val="231F20"/>
          <w:spacing w:val="-3"/>
          <w:sz w:val="20"/>
          <w:szCs w:val="20"/>
        </w:rPr>
        <w:t xml:space="preserve"> </w:t>
      </w:r>
      <w:r>
        <w:rPr>
          <w:color w:val="231F20"/>
          <w:spacing w:val="-1"/>
          <w:sz w:val="20"/>
          <w:szCs w:val="20"/>
        </w:rPr>
        <w:t>K</w:t>
      </w:r>
      <w:r>
        <w:rPr>
          <w:color w:val="231F20"/>
          <w:spacing w:val="-26"/>
          <w:sz w:val="20"/>
          <w:szCs w:val="20"/>
        </w:rPr>
        <w:t>Y</w:t>
      </w:r>
      <w:r w:rsidR="00F34AC6">
        <w:rPr>
          <w:color w:val="231F20"/>
          <w:spacing w:val="-26"/>
          <w:sz w:val="20"/>
          <w:szCs w:val="20"/>
        </w:rPr>
        <w:t xml:space="preserve"> </w:t>
      </w:r>
      <w:r>
        <w:rPr>
          <w:color w:val="231F20"/>
          <w:spacing w:val="45"/>
          <w:sz w:val="20"/>
          <w:szCs w:val="20"/>
        </w:rPr>
        <w:t xml:space="preserve"> </w:t>
      </w:r>
      <w:r>
        <w:rPr>
          <w:color w:val="231F20"/>
          <w:sz w:val="20"/>
          <w:szCs w:val="20"/>
        </w:rPr>
        <w:t xml:space="preserve">41042 </w:t>
      </w:r>
      <w:hyperlink r:id="rId40"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.collins.boone.kyschools.us/</w:t>
        </w:r>
      </w:hyperlink>
    </w:p>
    <w:p w:rsidR="00436517" w:rsidRDefault="00436517">
      <w:pPr>
        <w:kinsoku w:val="0"/>
        <w:overflowPunct w:val="0"/>
        <w:spacing w:line="180" w:lineRule="exact"/>
        <w:rPr>
          <w:sz w:val="18"/>
          <w:szCs w:val="18"/>
        </w:rPr>
      </w:pPr>
    </w:p>
    <w:p w:rsidR="00436517" w:rsidRDefault="00436517">
      <w:pPr>
        <w:tabs>
          <w:tab w:val="left" w:pos="4020"/>
        </w:tabs>
        <w:kinsoku w:val="0"/>
        <w:overflowPunct w:val="0"/>
        <w:spacing w:line="220" w:lineRule="exact"/>
        <w:ind w:left="154" w:right="5906"/>
        <w:rPr>
          <w:color w:val="000000"/>
          <w:sz w:val="20"/>
          <w:szCs w:val="20"/>
        </w:rPr>
      </w:pPr>
      <w:r>
        <w:rPr>
          <w:b/>
          <w:bCs/>
          <w:color w:val="231F20"/>
          <w:sz w:val="20"/>
          <w:szCs w:val="20"/>
        </w:rPr>
        <w:t>Erpenbeck</w:t>
      </w:r>
      <w:r>
        <w:rPr>
          <w:b/>
          <w:bCs/>
          <w:color w:val="231F20"/>
          <w:spacing w:val="-1"/>
          <w:sz w:val="20"/>
          <w:szCs w:val="20"/>
        </w:rPr>
        <w:t xml:space="preserve"> </w:t>
      </w:r>
      <w:r>
        <w:rPr>
          <w:b/>
          <w:bCs/>
          <w:color w:val="231F20"/>
          <w:sz w:val="20"/>
          <w:szCs w:val="20"/>
        </w:rPr>
        <w:t>Elementary</w:t>
      </w:r>
      <w:r>
        <w:rPr>
          <w:b/>
          <w:bCs/>
          <w:color w:val="231F20"/>
          <w:spacing w:val="-1"/>
          <w:sz w:val="20"/>
          <w:szCs w:val="20"/>
        </w:rPr>
        <w:t xml:space="preserve"> </w:t>
      </w:r>
      <w:r>
        <w:rPr>
          <w:b/>
          <w:bCs/>
          <w:color w:val="231F20"/>
          <w:sz w:val="20"/>
          <w:szCs w:val="20"/>
        </w:rPr>
        <w:t>School</w:t>
      </w:r>
      <w:r>
        <w:rPr>
          <w:b/>
          <w:bCs/>
          <w:color w:val="231F20"/>
          <w:sz w:val="20"/>
          <w:szCs w:val="20"/>
        </w:rPr>
        <w:tab/>
      </w:r>
      <w:r>
        <w:rPr>
          <w:color w:val="231F20"/>
          <w:sz w:val="20"/>
          <w:szCs w:val="20"/>
        </w:rPr>
        <w:t>859-384-7200 9001</w:t>
      </w:r>
      <w:r>
        <w:rPr>
          <w:color w:val="231F20"/>
          <w:spacing w:val="-11"/>
          <w:sz w:val="20"/>
          <w:szCs w:val="20"/>
        </w:rPr>
        <w:t xml:space="preserve"> </w:t>
      </w:r>
      <w:r>
        <w:rPr>
          <w:color w:val="231F20"/>
          <w:spacing w:val="-17"/>
          <w:sz w:val="20"/>
          <w:szCs w:val="20"/>
        </w:rPr>
        <w:t>W</w:t>
      </w:r>
      <w:r>
        <w:rPr>
          <w:color w:val="231F20"/>
          <w:sz w:val="20"/>
          <w:szCs w:val="20"/>
        </w:rPr>
        <w:t>etherington</w:t>
      </w:r>
      <w:r>
        <w:rPr>
          <w:color w:val="231F20"/>
          <w:spacing w:val="-8"/>
          <w:sz w:val="20"/>
          <w:szCs w:val="20"/>
        </w:rPr>
        <w:t xml:space="preserve"> </w:t>
      </w:r>
      <w:r>
        <w:rPr>
          <w:color w:val="231F20"/>
          <w:sz w:val="20"/>
          <w:szCs w:val="20"/>
        </w:rPr>
        <w:t>Blvd.</w:t>
      </w:r>
    </w:p>
    <w:p w:rsidR="00436517" w:rsidRDefault="00436517">
      <w:pPr>
        <w:kinsoku w:val="0"/>
        <w:overflowPunct w:val="0"/>
        <w:spacing w:line="220" w:lineRule="exact"/>
        <w:ind w:left="154" w:right="7464"/>
        <w:rPr>
          <w:color w:val="000000"/>
          <w:sz w:val="20"/>
          <w:szCs w:val="20"/>
        </w:rPr>
      </w:pPr>
      <w:r>
        <w:rPr>
          <w:color w:val="231F20"/>
          <w:sz w:val="20"/>
          <w:szCs w:val="20"/>
        </w:rPr>
        <w:t>Florence,</w:t>
      </w:r>
      <w:r>
        <w:rPr>
          <w:color w:val="231F20"/>
          <w:spacing w:val="-8"/>
          <w:sz w:val="20"/>
          <w:szCs w:val="20"/>
        </w:rPr>
        <w:t xml:space="preserve"> </w:t>
      </w:r>
      <w:r>
        <w:rPr>
          <w:color w:val="231F20"/>
          <w:spacing w:val="-1"/>
          <w:sz w:val="20"/>
          <w:szCs w:val="20"/>
        </w:rPr>
        <w:t>K</w:t>
      </w:r>
      <w:r>
        <w:rPr>
          <w:color w:val="231F20"/>
          <w:spacing w:val="-26"/>
          <w:sz w:val="20"/>
          <w:szCs w:val="20"/>
        </w:rPr>
        <w:t>Y</w:t>
      </w:r>
      <w:r w:rsidR="00F34AC6">
        <w:rPr>
          <w:color w:val="231F20"/>
          <w:spacing w:val="-26"/>
          <w:sz w:val="20"/>
          <w:szCs w:val="20"/>
        </w:rPr>
        <w:t xml:space="preserve"> </w:t>
      </w:r>
      <w:r>
        <w:rPr>
          <w:color w:val="231F20"/>
          <w:sz w:val="20"/>
          <w:szCs w:val="20"/>
        </w:rPr>
        <w:t xml:space="preserve">41042 </w:t>
      </w:r>
      <w:hyperlink r:id="rId41" w:history="1">
        <w:r>
          <w:rPr>
            <w:color w:val="231F20"/>
            <w:w w:val="95"/>
            <w:sz w:val="20"/>
            <w:szCs w:val="20"/>
            <w:u w:val="single"/>
          </w:rPr>
          <w:t>http://ww</w:t>
        </w:r>
        <w:r>
          <w:rPr>
            <w:color w:val="231F20"/>
            <w:spacing w:val="-13"/>
            <w:w w:val="95"/>
            <w:sz w:val="20"/>
            <w:szCs w:val="20"/>
            <w:u w:val="single"/>
          </w:rPr>
          <w:t>w</w:t>
        </w:r>
        <w:r>
          <w:rPr>
            <w:color w:val="231F20"/>
            <w:w w:val="95"/>
            <w:sz w:val="20"/>
            <w:szCs w:val="20"/>
            <w:u w:val="single"/>
          </w:rPr>
          <w:t>.erpenbeck.boone.kyschools.us/</w:t>
        </w:r>
      </w:hyperlink>
    </w:p>
    <w:p w:rsidR="00436517" w:rsidRDefault="00436517">
      <w:pPr>
        <w:kinsoku w:val="0"/>
        <w:overflowPunct w:val="0"/>
        <w:spacing w:line="220" w:lineRule="exact"/>
        <w:ind w:left="154" w:right="7464"/>
        <w:rPr>
          <w:color w:val="000000"/>
          <w:sz w:val="20"/>
          <w:szCs w:val="20"/>
        </w:rPr>
        <w:sectPr w:rsidR="00436517">
          <w:pgSz w:w="12240" w:h="15840"/>
          <w:pgMar w:top="840" w:right="600" w:bottom="660" w:left="580" w:header="0" w:footer="467" w:gutter="0"/>
          <w:cols w:space="720" w:equalWidth="0">
            <w:col w:w="11060"/>
          </w:cols>
          <w:noEndnote/>
        </w:sectPr>
      </w:pPr>
    </w:p>
    <w:p w:rsidR="00436517" w:rsidRDefault="006F0E09">
      <w:pPr>
        <w:pStyle w:val="Heading2"/>
        <w:tabs>
          <w:tab w:val="left" w:pos="4359"/>
          <w:tab w:val="left" w:pos="10799"/>
        </w:tabs>
        <w:kinsoku w:val="0"/>
        <w:overflowPunct w:val="0"/>
        <w:spacing w:before="44"/>
        <w:jc w:val="center"/>
        <w:rPr>
          <w:b w:val="0"/>
          <w:bCs w:val="0"/>
          <w:color w:val="000000"/>
        </w:rPr>
      </w:pPr>
      <w:r>
        <w:rPr>
          <w:noProof/>
        </w:rPr>
        <w:lastRenderedPageBreak/>
        <w:pict>
          <v:rect id="_x0000_s1127" style="position:absolute;left:0;text-align:left;margin-left:36pt;margin-top:36pt;width:540pt;height:10in;z-index:-251674112;mso-position-horizontal-relative:page;mso-position-vertical-relative:page" o:allowincell="f" filled="f" strokecolor="#231f20" strokeweight="1pt">
            <v:path arrowok="t"/>
            <w10:wrap anchorx="page" anchory="page"/>
          </v:rect>
        </w:pict>
      </w:r>
      <w:r w:rsidR="00436517" w:rsidRPr="004E24EE">
        <w:rPr>
          <w:color w:val="231F20"/>
          <w:w w:val="99"/>
          <w:highlight w:val="lightGray"/>
        </w:rPr>
        <w:t xml:space="preserve"> </w:t>
      </w:r>
      <w:r w:rsidR="00436517" w:rsidRPr="004E24EE">
        <w:rPr>
          <w:color w:val="231F20"/>
          <w:highlight w:val="lightGray"/>
        </w:rPr>
        <w:tab/>
        <w:t>Contents</w:t>
      </w:r>
      <w:r w:rsidR="00436517" w:rsidRPr="004E24EE">
        <w:rPr>
          <w:color w:val="231F20"/>
          <w:w w:val="99"/>
          <w:highlight w:val="lightGray"/>
        </w:rPr>
        <w:t xml:space="preserve"> </w:t>
      </w:r>
      <w:r w:rsidR="00436517" w:rsidRPr="004E24EE">
        <w:rPr>
          <w:color w:val="231F20"/>
          <w:highlight w:val="lightGray"/>
        </w:rPr>
        <w:tab/>
      </w:r>
    </w:p>
    <w:p w:rsidR="00436517" w:rsidRDefault="00436517">
      <w:pPr>
        <w:pStyle w:val="Heading5"/>
        <w:tabs>
          <w:tab w:val="left" w:leader="dot" w:pos="9861"/>
        </w:tabs>
        <w:kinsoku w:val="0"/>
        <w:overflowPunct w:val="0"/>
        <w:spacing w:before="238"/>
        <w:ind w:right="40"/>
        <w:jc w:val="center"/>
        <w:rPr>
          <w:b w:val="0"/>
          <w:bCs w:val="0"/>
          <w:color w:val="000000"/>
        </w:rPr>
      </w:pPr>
      <w:r>
        <w:rPr>
          <w:color w:val="231F20"/>
        </w:rPr>
        <w:t>A</w:t>
      </w:r>
      <w:r>
        <w:rPr>
          <w:color w:val="231F20"/>
          <w:spacing w:val="-13"/>
        </w:rPr>
        <w:t xml:space="preserve"> </w:t>
      </w:r>
      <w:r>
        <w:rPr>
          <w:color w:val="231F20"/>
        </w:rPr>
        <w:t>Message</w:t>
      </w:r>
      <w:r>
        <w:rPr>
          <w:color w:val="231F20"/>
          <w:spacing w:val="-1"/>
        </w:rPr>
        <w:t xml:space="preserve"> </w:t>
      </w:r>
      <w:r>
        <w:rPr>
          <w:color w:val="231F20"/>
        </w:rPr>
        <w:t>from</w:t>
      </w:r>
      <w:r>
        <w:rPr>
          <w:color w:val="231F20"/>
          <w:spacing w:val="-2"/>
        </w:rPr>
        <w:t xml:space="preserve"> </w:t>
      </w:r>
      <w:r>
        <w:rPr>
          <w:color w:val="231F20"/>
        </w:rPr>
        <w:t>the Superintendent</w:t>
      </w:r>
      <w:r>
        <w:rPr>
          <w:color w:val="231F20"/>
        </w:rPr>
        <w:tab/>
        <w:t>6</w:t>
      </w:r>
    </w:p>
    <w:p w:rsidR="00436517" w:rsidRDefault="00436517">
      <w:pPr>
        <w:tabs>
          <w:tab w:val="left" w:leader="dot" w:pos="9861"/>
        </w:tabs>
        <w:kinsoku w:val="0"/>
        <w:overflowPunct w:val="0"/>
        <w:spacing w:before="106"/>
        <w:ind w:right="40"/>
        <w:jc w:val="center"/>
        <w:rPr>
          <w:rFonts w:ascii="Arial" w:hAnsi="Arial" w:cs="Arial"/>
          <w:color w:val="000000"/>
          <w:sz w:val="32"/>
          <w:szCs w:val="32"/>
        </w:rPr>
      </w:pPr>
      <w:r>
        <w:rPr>
          <w:rFonts w:ascii="Arial" w:hAnsi="Arial" w:cs="Arial"/>
          <w:b/>
          <w:bCs/>
          <w:color w:val="231F20"/>
          <w:sz w:val="32"/>
          <w:szCs w:val="32"/>
        </w:rPr>
        <w:t>Introduction</w:t>
      </w:r>
      <w:r>
        <w:rPr>
          <w:rFonts w:ascii="Arial" w:hAnsi="Arial" w:cs="Arial"/>
          <w:b/>
          <w:bCs/>
          <w:color w:val="231F20"/>
          <w:sz w:val="32"/>
          <w:szCs w:val="32"/>
        </w:rPr>
        <w:tab/>
        <w:t>7</w:t>
      </w:r>
    </w:p>
    <w:p w:rsidR="00436517" w:rsidRDefault="00436517">
      <w:pPr>
        <w:tabs>
          <w:tab w:val="left" w:leader="dot" w:pos="9862"/>
        </w:tabs>
        <w:kinsoku w:val="0"/>
        <w:overflowPunct w:val="0"/>
        <w:spacing w:before="106"/>
        <w:ind w:right="41"/>
        <w:jc w:val="center"/>
        <w:rPr>
          <w:rFonts w:ascii="Arial" w:hAnsi="Arial" w:cs="Arial"/>
          <w:color w:val="000000"/>
          <w:sz w:val="32"/>
          <w:szCs w:val="32"/>
        </w:rPr>
      </w:pPr>
      <w:r>
        <w:rPr>
          <w:rFonts w:ascii="Arial" w:hAnsi="Arial" w:cs="Arial"/>
          <w:b/>
          <w:bCs/>
          <w:color w:val="231F20"/>
          <w:sz w:val="32"/>
          <w:szCs w:val="32"/>
        </w:rPr>
        <w:t>The</w:t>
      </w:r>
      <w:r>
        <w:rPr>
          <w:rFonts w:ascii="Arial" w:hAnsi="Arial" w:cs="Arial"/>
          <w:b/>
          <w:bCs/>
          <w:color w:val="231F20"/>
          <w:spacing w:val="-1"/>
          <w:sz w:val="32"/>
          <w:szCs w:val="32"/>
        </w:rPr>
        <w:t xml:space="preserve"> </w:t>
      </w:r>
      <w:r>
        <w:rPr>
          <w:rFonts w:ascii="Arial" w:hAnsi="Arial" w:cs="Arial"/>
          <w:b/>
          <w:bCs/>
          <w:color w:val="231F20"/>
          <w:sz w:val="32"/>
          <w:szCs w:val="32"/>
        </w:rPr>
        <w:t>Code of Conduct</w:t>
      </w:r>
      <w:r>
        <w:rPr>
          <w:rFonts w:ascii="Arial" w:hAnsi="Arial" w:cs="Arial"/>
          <w:b/>
          <w:bCs/>
          <w:color w:val="231F20"/>
          <w:sz w:val="32"/>
          <w:szCs w:val="32"/>
        </w:rPr>
        <w:tab/>
        <w:t>9</w:t>
      </w:r>
    </w:p>
    <w:p w:rsidR="00436517" w:rsidRDefault="00436517">
      <w:pPr>
        <w:tabs>
          <w:tab w:val="left" w:leader="dot" w:pos="10188"/>
        </w:tabs>
        <w:kinsoku w:val="0"/>
        <w:overflowPunct w:val="0"/>
        <w:spacing w:before="67"/>
        <w:ind w:left="820"/>
        <w:rPr>
          <w:rFonts w:ascii="Arial" w:hAnsi="Arial" w:cs="Arial"/>
          <w:color w:val="000000"/>
          <w:sz w:val="28"/>
          <w:szCs w:val="28"/>
        </w:rPr>
      </w:pPr>
      <w:r>
        <w:rPr>
          <w:rFonts w:ascii="Arial" w:hAnsi="Arial" w:cs="Arial"/>
          <w:color w:val="231F20"/>
          <w:sz w:val="28"/>
          <w:szCs w:val="28"/>
        </w:rPr>
        <w:t>Positive Behavior Interventions and Support (PBIS)</w:t>
      </w:r>
      <w:r>
        <w:rPr>
          <w:rFonts w:ascii="Arial" w:hAnsi="Arial" w:cs="Arial"/>
          <w:color w:val="231F20"/>
          <w:sz w:val="28"/>
          <w:szCs w:val="28"/>
        </w:rPr>
        <w:tab/>
        <w:t>10</w:t>
      </w:r>
    </w:p>
    <w:p w:rsidR="00436517" w:rsidRDefault="00436517">
      <w:pPr>
        <w:tabs>
          <w:tab w:val="left" w:leader="dot" w:pos="10209"/>
        </w:tabs>
        <w:kinsoku w:val="0"/>
        <w:overflowPunct w:val="0"/>
        <w:spacing w:before="76"/>
        <w:ind w:left="820"/>
        <w:rPr>
          <w:rFonts w:ascii="Arial" w:hAnsi="Arial" w:cs="Arial"/>
          <w:color w:val="000000"/>
          <w:sz w:val="28"/>
          <w:szCs w:val="28"/>
        </w:rPr>
      </w:pPr>
      <w:r>
        <w:rPr>
          <w:rFonts w:ascii="Arial" w:hAnsi="Arial" w:cs="Arial"/>
          <w:color w:val="231F20"/>
          <w:sz w:val="28"/>
          <w:szCs w:val="28"/>
        </w:rPr>
        <w:t>Expected Behaviors</w:t>
      </w:r>
      <w:r>
        <w:rPr>
          <w:rFonts w:ascii="Arial" w:hAnsi="Arial" w:cs="Arial"/>
          <w:color w:val="231F20"/>
          <w:sz w:val="28"/>
          <w:szCs w:val="28"/>
        </w:rPr>
        <w:tab/>
      </w:r>
      <w:r>
        <w:rPr>
          <w:rFonts w:ascii="Arial" w:hAnsi="Arial" w:cs="Arial"/>
          <w:color w:val="231F20"/>
          <w:spacing w:val="-21"/>
          <w:sz w:val="28"/>
          <w:szCs w:val="28"/>
        </w:rPr>
        <w:t>11</w:t>
      </w:r>
    </w:p>
    <w:p w:rsidR="00436517" w:rsidRDefault="00436517">
      <w:pPr>
        <w:tabs>
          <w:tab w:val="left" w:leader="dot" w:pos="10188"/>
        </w:tabs>
        <w:kinsoku w:val="0"/>
        <w:overflowPunct w:val="0"/>
        <w:spacing w:before="76"/>
        <w:ind w:left="820"/>
        <w:rPr>
          <w:rFonts w:ascii="Arial" w:hAnsi="Arial" w:cs="Arial"/>
          <w:color w:val="000000"/>
          <w:sz w:val="28"/>
          <w:szCs w:val="28"/>
        </w:rPr>
      </w:pPr>
      <w:r>
        <w:rPr>
          <w:rFonts w:ascii="Arial" w:hAnsi="Arial" w:cs="Arial"/>
          <w:color w:val="231F20"/>
          <w:spacing w:val="-11"/>
          <w:sz w:val="28"/>
          <w:szCs w:val="28"/>
        </w:rPr>
        <w:t>T</w:t>
      </w:r>
      <w:r>
        <w:rPr>
          <w:rFonts w:ascii="Arial" w:hAnsi="Arial" w:cs="Arial"/>
          <w:color w:val="231F20"/>
          <w:sz w:val="28"/>
          <w:szCs w:val="28"/>
        </w:rPr>
        <w:t>ransportation and Bus Behavior Expectations</w:t>
      </w:r>
      <w:r>
        <w:rPr>
          <w:rFonts w:ascii="Arial" w:hAnsi="Arial" w:cs="Arial"/>
          <w:color w:val="231F20"/>
          <w:sz w:val="28"/>
          <w:szCs w:val="28"/>
        </w:rPr>
        <w:tab/>
        <w:t>13</w:t>
      </w:r>
    </w:p>
    <w:p w:rsidR="00436517" w:rsidRDefault="00436517">
      <w:pPr>
        <w:kinsoku w:val="0"/>
        <w:overflowPunct w:val="0"/>
        <w:spacing w:before="76"/>
        <w:ind w:left="820"/>
        <w:rPr>
          <w:rFonts w:ascii="Arial" w:hAnsi="Arial" w:cs="Arial"/>
          <w:color w:val="000000"/>
          <w:sz w:val="28"/>
          <w:szCs w:val="28"/>
        </w:rPr>
      </w:pPr>
      <w:r>
        <w:rPr>
          <w:rFonts w:ascii="Arial" w:hAnsi="Arial" w:cs="Arial"/>
          <w:color w:val="231F20"/>
          <w:sz w:val="28"/>
          <w:szCs w:val="28"/>
        </w:rPr>
        <w:t>Expectations Related to</w:t>
      </w:r>
    </w:p>
    <w:p w:rsidR="00436517" w:rsidRDefault="00436517">
      <w:pPr>
        <w:tabs>
          <w:tab w:val="left" w:leader="dot" w:pos="10188"/>
        </w:tabs>
        <w:kinsoku w:val="0"/>
        <w:overflowPunct w:val="0"/>
        <w:spacing w:line="308" w:lineRule="exact"/>
        <w:ind w:left="820"/>
        <w:rPr>
          <w:rFonts w:ascii="Arial" w:hAnsi="Arial" w:cs="Arial"/>
          <w:color w:val="000000"/>
          <w:sz w:val="28"/>
          <w:szCs w:val="28"/>
        </w:rPr>
      </w:pPr>
      <w:r>
        <w:rPr>
          <w:rFonts w:ascii="Arial" w:hAnsi="Arial" w:cs="Arial"/>
          <w:color w:val="231F20"/>
          <w:sz w:val="28"/>
          <w:szCs w:val="28"/>
        </w:rPr>
        <w:t>Medication, Drugs,</w:t>
      </w:r>
      <w:r>
        <w:rPr>
          <w:rFonts w:ascii="Arial" w:hAnsi="Arial" w:cs="Arial"/>
          <w:color w:val="231F20"/>
          <w:spacing w:val="-16"/>
          <w:sz w:val="28"/>
          <w:szCs w:val="28"/>
        </w:rPr>
        <w:t xml:space="preserve"> </w:t>
      </w:r>
      <w:r>
        <w:rPr>
          <w:rFonts w:ascii="Arial" w:hAnsi="Arial" w:cs="Arial"/>
          <w:color w:val="231F20"/>
          <w:sz w:val="28"/>
          <w:szCs w:val="28"/>
        </w:rPr>
        <w:t>Alcohol and</w:t>
      </w:r>
      <w:r>
        <w:rPr>
          <w:rFonts w:ascii="Arial" w:hAnsi="Arial" w:cs="Arial"/>
          <w:color w:val="231F20"/>
          <w:spacing w:val="-5"/>
          <w:sz w:val="28"/>
          <w:szCs w:val="28"/>
        </w:rPr>
        <w:t xml:space="preserve"> </w:t>
      </w:r>
      <w:r>
        <w:rPr>
          <w:rFonts w:ascii="Arial" w:hAnsi="Arial" w:cs="Arial"/>
          <w:color w:val="231F20"/>
          <w:spacing w:val="-32"/>
          <w:sz w:val="28"/>
          <w:szCs w:val="28"/>
        </w:rPr>
        <w:t>T</w:t>
      </w:r>
      <w:r>
        <w:rPr>
          <w:rFonts w:ascii="Arial" w:hAnsi="Arial" w:cs="Arial"/>
          <w:color w:val="231F20"/>
          <w:sz w:val="28"/>
          <w:szCs w:val="28"/>
        </w:rPr>
        <w:t>obacco</w:t>
      </w:r>
      <w:r>
        <w:rPr>
          <w:rFonts w:ascii="Arial" w:hAnsi="Arial" w:cs="Arial"/>
          <w:color w:val="231F20"/>
          <w:sz w:val="28"/>
          <w:szCs w:val="28"/>
        </w:rPr>
        <w:tab/>
        <w:t>15</w:t>
      </w:r>
    </w:p>
    <w:p w:rsidR="00436517" w:rsidRDefault="00436517">
      <w:pPr>
        <w:tabs>
          <w:tab w:val="left" w:leader="dot" w:pos="10188"/>
        </w:tabs>
        <w:kinsoku w:val="0"/>
        <w:overflowPunct w:val="0"/>
        <w:spacing w:before="76"/>
        <w:ind w:left="820"/>
        <w:rPr>
          <w:rFonts w:ascii="Arial" w:hAnsi="Arial" w:cs="Arial"/>
          <w:color w:val="000000"/>
          <w:sz w:val="28"/>
          <w:szCs w:val="28"/>
        </w:rPr>
      </w:pPr>
      <w:r>
        <w:rPr>
          <w:rFonts w:ascii="Arial" w:hAnsi="Arial" w:cs="Arial"/>
          <w:color w:val="231F20"/>
          <w:spacing w:val="-11"/>
          <w:sz w:val="28"/>
          <w:szCs w:val="28"/>
        </w:rPr>
        <w:t>T</w:t>
      </w:r>
      <w:r>
        <w:rPr>
          <w:rFonts w:ascii="Arial" w:hAnsi="Arial" w:cs="Arial"/>
          <w:color w:val="231F20"/>
          <w:sz w:val="28"/>
          <w:szCs w:val="28"/>
        </w:rPr>
        <w:t>iers of Intervention</w:t>
      </w:r>
      <w:r>
        <w:rPr>
          <w:rFonts w:ascii="Arial" w:hAnsi="Arial" w:cs="Arial"/>
          <w:color w:val="231F20"/>
          <w:sz w:val="28"/>
          <w:szCs w:val="28"/>
        </w:rPr>
        <w:tab/>
        <w:t>16</w:t>
      </w:r>
    </w:p>
    <w:p w:rsidR="00436517" w:rsidRDefault="00436517">
      <w:pPr>
        <w:tabs>
          <w:tab w:val="left" w:leader="dot" w:pos="9684"/>
        </w:tabs>
        <w:kinsoku w:val="0"/>
        <w:overflowPunct w:val="0"/>
        <w:spacing w:before="115"/>
        <w:ind w:right="39"/>
        <w:jc w:val="center"/>
        <w:rPr>
          <w:rFonts w:ascii="Arial" w:hAnsi="Arial" w:cs="Arial"/>
          <w:color w:val="000000"/>
          <w:sz w:val="32"/>
          <w:szCs w:val="32"/>
        </w:rPr>
      </w:pPr>
      <w:r>
        <w:rPr>
          <w:rFonts w:ascii="Arial" w:hAnsi="Arial" w:cs="Arial"/>
          <w:b/>
          <w:bCs/>
          <w:color w:val="231F20"/>
          <w:sz w:val="32"/>
          <w:szCs w:val="32"/>
        </w:rPr>
        <w:t>Rights</w:t>
      </w:r>
      <w:r>
        <w:rPr>
          <w:rFonts w:ascii="Arial" w:hAnsi="Arial" w:cs="Arial"/>
          <w:b/>
          <w:bCs/>
          <w:color w:val="231F20"/>
          <w:spacing w:val="-1"/>
          <w:sz w:val="32"/>
          <w:szCs w:val="32"/>
        </w:rPr>
        <w:t xml:space="preserve"> </w:t>
      </w:r>
      <w:r>
        <w:rPr>
          <w:rFonts w:ascii="Arial" w:hAnsi="Arial" w:cs="Arial"/>
          <w:b/>
          <w:bCs/>
          <w:color w:val="231F20"/>
          <w:sz w:val="32"/>
          <w:szCs w:val="32"/>
        </w:rPr>
        <w:t>and</w:t>
      </w:r>
      <w:r>
        <w:rPr>
          <w:rFonts w:ascii="Arial" w:hAnsi="Arial" w:cs="Arial"/>
          <w:b/>
          <w:bCs/>
          <w:color w:val="231F20"/>
          <w:spacing w:val="-1"/>
          <w:sz w:val="32"/>
          <w:szCs w:val="32"/>
        </w:rPr>
        <w:t xml:space="preserve"> </w:t>
      </w:r>
      <w:r>
        <w:rPr>
          <w:rFonts w:ascii="Arial" w:hAnsi="Arial" w:cs="Arial"/>
          <w:b/>
          <w:bCs/>
          <w:color w:val="231F20"/>
          <w:sz w:val="32"/>
          <w:szCs w:val="32"/>
        </w:rPr>
        <w:t>Responsibilities</w:t>
      </w:r>
      <w:r>
        <w:rPr>
          <w:rFonts w:ascii="Arial" w:hAnsi="Arial" w:cs="Arial"/>
          <w:b/>
          <w:bCs/>
          <w:color w:val="231F20"/>
          <w:sz w:val="32"/>
          <w:szCs w:val="32"/>
        </w:rPr>
        <w:tab/>
        <w:t>19</w:t>
      </w:r>
    </w:p>
    <w:p w:rsidR="00436517" w:rsidRDefault="00436517">
      <w:pPr>
        <w:tabs>
          <w:tab w:val="left" w:leader="dot" w:pos="10188"/>
        </w:tabs>
        <w:kinsoku w:val="0"/>
        <w:overflowPunct w:val="0"/>
        <w:spacing w:before="95"/>
        <w:ind w:left="820"/>
        <w:rPr>
          <w:rFonts w:ascii="Arial" w:hAnsi="Arial" w:cs="Arial"/>
          <w:color w:val="000000"/>
          <w:sz w:val="28"/>
          <w:szCs w:val="28"/>
        </w:rPr>
      </w:pPr>
      <w:r>
        <w:rPr>
          <w:rFonts w:ascii="Arial" w:hAnsi="Arial" w:cs="Arial"/>
          <w:color w:val="231F20"/>
          <w:sz w:val="28"/>
          <w:szCs w:val="28"/>
        </w:rPr>
        <w:t>Student Rights/Responsibilities</w:t>
      </w:r>
      <w:r>
        <w:rPr>
          <w:rFonts w:ascii="Arial" w:hAnsi="Arial" w:cs="Arial"/>
          <w:color w:val="231F20"/>
          <w:sz w:val="28"/>
          <w:szCs w:val="28"/>
        </w:rPr>
        <w:tab/>
        <w:t>20</w:t>
      </w:r>
    </w:p>
    <w:p w:rsidR="00436517" w:rsidRDefault="00436517">
      <w:pPr>
        <w:tabs>
          <w:tab w:val="left" w:leader="dot" w:pos="10188"/>
        </w:tabs>
        <w:kinsoku w:val="0"/>
        <w:overflowPunct w:val="0"/>
        <w:spacing w:before="104"/>
        <w:ind w:left="820"/>
        <w:rPr>
          <w:rFonts w:ascii="Arial" w:hAnsi="Arial" w:cs="Arial"/>
          <w:color w:val="000000"/>
          <w:sz w:val="28"/>
          <w:szCs w:val="28"/>
        </w:rPr>
      </w:pPr>
      <w:r>
        <w:rPr>
          <w:rFonts w:ascii="Arial" w:hAnsi="Arial" w:cs="Arial"/>
          <w:color w:val="231F20"/>
          <w:sz w:val="28"/>
          <w:szCs w:val="28"/>
        </w:rPr>
        <w:t>Parent Rights/Responsibilities</w:t>
      </w:r>
      <w:r>
        <w:rPr>
          <w:rFonts w:ascii="Arial" w:hAnsi="Arial" w:cs="Arial"/>
          <w:color w:val="231F20"/>
          <w:sz w:val="28"/>
          <w:szCs w:val="28"/>
        </w:rPr>
        <w:tab/>
        <w:t>22</w:t>
      </w:r>
    </w:p>
    <w:p w:rsidR="00436517" w:rsidRDefault="00436517">
      <w:pPr>
        <w:tabs>
          <w:tab w:val="left" w:leader="dot" w:pos="10188"/>
        </w:tabs>
        <w:kinsoku w:val="0"/>
        <w:overflowPunct w:val="0"/>
        <w:spacing w:before="104"/>
        <w:ind w:left="820"/>
        <w:rPr>
          <w:rFonts w:ascii="Arial" w:hAnsi="Arial" w:cs="Arial"/>
          <w:color w:val="000000"/>
          <w:sz w:val="28"/>
          <w:szCs w:val="28"/>
        </w:rPr>
      </w:pPr>
      <w:r>
        <w:rPr>
          <w:rFonts w:ascii="Arial" w:hAnsi="Arial" w:cs="Arial"/>
          <w:color w:val="231F20"/>
          <w:spacing w:val="-32"/>
          <w:sz w:val="28"/>
          <w:szCs w:val="28"/>
        </w:rPr>
        <w:t>T</w:t>
      </w:r>
      <w:r>
        <w:rPr>
          <w:rFonts w:ascii="Arial" w:hAnsi="Arial" w:cs="Arial"/>
          <w:color w:val="231F20"/>
          <w:sz w:val="28"/>
          <w:szCs w:val="28"/>
        </w:rPr>
        <w:t>eacher Rights/Responsibilities</w:t>
      </w:r>
      <w:r>
        <w:rPr>
          <w:rFonts w:ascii="Arial" w:hAnsi="Arial" w:cs="Arial"/>
          <w:color w:val="231F20"/>
          <w:sz w:val="28"/>
          <w:szCs w:val="28"/>
        </w:rPr>
        <w:tab/>
        <w:t>22</w:t>
      </w:r>
    </w:p>
    <w:p w:rsidR="00436517" w:rsidRDefault="00436517">
      <w:pPr>
        <w:tabs>
          <w:tab w:val="left" w:leader="dot" w:pos="10188"/>
        </w:tabs>
        <w:kinsoku w:val="0"/>
        <w:overflowPunct w:val="0"/>
        <w:spacing w:before="104"/>
        <w:ind w:left="820"/>
        <w:rPr>
          <w:rFonts w:ascii="Arial" w:hAnsi="Arial" w:cs="Arial"/>
          <w:color w:val="000000"/>
          <w:sz w:val="28"/>
          <w:szCs w:val="28"/>
        </w:rPr>
      </w:pPr>
      <w:r>
        <w:rPr>
          <w:rFonts w:ascii="Arial" w:hAnsi="Arial" w:cs="Arial"/>
          <w:color w:val="231F20"/>
          <w:sz w:val="28"/>
          <w:szCs w:val="28"/>
        </w:rPr>
        <w:t>Principal/Administrator Rights/Responsibilities</w:t>
      </w:r>
      <w:r>
        <w:rPr>
          <w:rFonts w:ascii="Arial" w:hAnsi="Arial" w:cs="Arial"/>
          <w:color w:val="231F20"/>
          <w:sz w:val="28"/>
          <w:szCs w:val="28"/>
        </w:rPr>
        <w:tab/>
        <w:t>23</w:t>
      </w:r>
    </w:p>
    <w:p w:rsidR="00436517" w:rsidRDefault="00436517">
      <w:pPr>
        <w:tabs>
          <w:tab w:val="left" w:leader="dot" w:pos="10188"/>
        </w:tabs>
        <w:kinsoku w:val="0"/>
        <w:overflowPunct w:val="0"/>
        <w:spacing w:before="152"/>
        <w:ind w:left="820"/>
        <w:rPr>
          <w:rFonts w:ascii="Arial" w:hAnsi="Arial" w:cs="Arial"/>
          <w:color w:val="000000"/>
          <w:sz w:val="28"/>
          <w:szCs w:val="28"/>
        </w:rPr>
      </w:pPr>
      <w:r>
        <w:rPr>
          <w:rFonts w:ascii="Arial" w:hAnsi="Arial" w:cs="Arial"/>
          <w:color w:val="231F20"/>
          <w:sz w:val="28"/>
          <w:szCs w:val="28"/>
        </w:rPr>
        <w:t>Acceptable</w:t>
      </w:r>
      <w:r>
        <w:rPr>
          <w:rFonts w:ascii="Arial" w:hAnsi="Arial" w:cs="Arial"/>
          <w:color w:val="231F20"/>
          <w:spacing w:val="-5"/>
          <w:sz w:val="28"/>
          <w:szCs w:val="28"/>
        </w:rPr>
        <w:t xml:space="preserve"> </w:t>
      </w:r>
      <w:r>
        <w:rPr>
          <w:rFonts w:ascii="Arial" w:hAnsi="Arial" w:cs="Arial"/>
          <w:color w:val="231F20"/>
          <w:spacing w:val="-32"/>
          <w:sz w:val="28"/>
          <w:szCs w:val="28"/>
        </w:rPr>
        <w:t>T</w:t>
      </w:r>
      <w:r>
        <w:rPr>
          <w:rFonts w:ascii="Arial" w:hAnsi="Arial" w:cs="Arial"/>
          <w:color w:val="231F20"/>
          <w:sz w:val="28"/>
          <w:szCs w:val="28"/>
        </w:rPr>
        <w:t>echnology Use Procedures, Rights and Responsibilities</w:t>
      </w:r>
      <w:r>
        <w:rPr>
          <w:rFonts w:ascii="Arial" w:hAnsi="Arial" w:cs="Arial"/>
          <w:color w:val="231F20"/>
          <w:sz w:val="28"/>
          <w:szCs w:val="28"/>
        </w:rPr>
        <w:tab/>
        <w:t>24</w:t>
      </w:r>
    </w:p>
    <w:p w:rsidR="00436517" w:rsidRDefault="00436517">
      <w:pPr>
        <w:tabs>
          <w:tab w:val="left" w:leader="dot" w:pos="9684"/>
        </w:tabs>
        <w:kinsoku w:val="0"/>
        <w:overflowPunct w:val="0"/>
        <w:spacing w:before="115"/>
        <w:ind w:right="39"/>
        <w:jc w:val="center"/>
        <w:rPr>
          <w:rFonts w:ascii="Arial" w:hAnsi="Arial" w:cs="Arial"/>
          <w:color w:val="000000"/>
          <w:sz w:val="32"/>
          <w:szCs w:val="32"/>
        </w:rPr>
      </w:pPr>
      <w:r>
        <w:rPr>
          <w:rFonts w:ascii="Arial" w:hAnsi="Arial" w:cs="Arial"/>
          <w:b/>
          <w:bCs/>
          <w:color w:val="231F20"/>
          <w:sz w:val="32"/>
          <w:szCs w:val="32"/>
        </w:rPr>
        <w:t>Student/Parent</w:t>
      </w:r>
      <w:r>
        <w:rPr>
          <w:rFonts w:ascii="Arial" w:hAnsi="Arial" w:cs="Arial"/>
          <w:b/>
          <w:bCs/>
          <w:color w:val="231F20"/>
          <w:spacing w:val="-2"/>
          <w:sz w:val="32"/>
          <w:szCs w:val="32"/>
        </w:rPr>
        <w:t xml:space="preserve"> </w:t>
      </w:r>
      <w:r>
        <w:rPr>
          <w:rFonts w:ascii="Arial" w:hAnsi="Arial" w:cs="Arial"/>
          <w:b/>
          <w:bCs/>
          <w:color w:val="231F20"/>
          <w:sz w:val="32"/>
          <w:szCs w:val="32"/>
        </w:rPr>
        <w:t>Grievance</w:t>
      </w:r>
      <w:r>
        <w:rPr>
          <w:rFonts w:ascii="Arial" w:hAnsi="Arial" w:cs="Arial"/>
          <w:b/>
          <w:bCs/>
          <w:color w:val="231F20"/>
          <w:spacing w:val="-2"/>
          <w:sz w:val="32"/>
          <w:szCs w:val="32"/>
        </w:rPr>
        <w:t xml:space="preserve"> </w:t>
      </w:r>
      <w:r>
        <w:rPr>
          <w:rFonts w:ascii="Arial" w:hAnsi="Arial" w:cs="Arial"/>
          <w:b/>
          <w:bCs/>
          <w:color w:val="231F20"/>
          <w:sz w:val="32"/>
          <w:szCs w:val="32"/>
        </w:rPr>
        <w:t>and</w:t>
      </w:r>
      <w:r>
        <w:rPr>
          <w:rFonts w:ascii="Arial" w:hAnsi="Arial" w:cs="Arial"/>
          <w:b/>
          <w:bCs/>
          <w:color w:val="231F20"/>
          <w:spacing w:val="-13"/>
          <w:sz w:val="32"/>
          <w:szCs w:val="32"/>
        </w:rPr>
        <w:t xml:space="preserve"> </w:t>
      </w:r>
      <w:r>
        <w:rPr>
          <w:rFonts w:ascii="Arial" w:hAnsi="Arial" w:cs="Arial"/>
          <w:b/>
          <w:bCs/>
          <w:color w:val="231F20"/>
          <w:sz w:val="32"/>
          <w:szCs w:val="32"/>
        </w:rPr>
        <w:t>Appeal</w:t>
      </w:r>
      <w:r>
        <w:rPr>
          <w:rFonts w:ascii="Arial" w:hAnsi="Arial" w:cs="Arial"/>
          <w:b/>
          <w:bCs/>
          <w:color w:val="231F20"/>
          <w:spacing w:val="-2"/>
          <w:sz w:val="32"/>
          <w:szCs w:val="32"/>
        </w:rPr>
        <w:t xml:space="preserve"> </w:t>
      </w:r>
      <w:r>
        <w:rPr>
          <w:rFonts w:ascii="Arial" w:hAnsi="Arial" w:cs="Arial"/>
          <w:b/>
          <w:bCs/>
          <w:color w:val="231F20"/>
          <w:sz w:val="32"/>
          <w:szCs w:val="32"/>
        </w:rPr>
        <w:t>Processes</w:t>
      </w:r>
      <w:r>
        <w:rPr>
          <w:rFonts w:ascii="Arial" w:hAnsi="Arial" w:cs="Arial"/>
          <w:b/>
          <w:bCs/>
          <w:color w:val="231F20"/>
          <w:sz w:val="32"/>
          <w:szCs w:val="32"/>
        </w:rPr>
        <w:tab/>
        <w:t>27</w:t>
      </w:r>
    </w:p>
    <w:p w:rsidR="00436517" w:rsidRDefault="00436517">
      <w:pPr>
        <w:tabs>
          <w:tab w:val="left" w:leader="dot" w:pos="10188"/>
        </w:tabs>
        <w:kinsoku w:val="0"/>
        <w:overflowPunct w:val="0"/>
        <w:spacing w:before="95"/>
        <w:ind w:left="820"/>
        <w:rPr>
          <w:rFonts w:ascii="Arial" w:hAnsi="Arial" w:cs="Arial"/>
          <w:color w:val="000000"/>
          <w:sz w:val="28"/>
          <w:szCs w:val="28"/>
        </w:rPr>
      </w:pPr>
      <w:r>
        <w:rPr>
          <w:rFonts w:ascii="Arial" w:hAnsi="Arial" w:cs="Arial"/>
          <w:color w:val="231F20"/>
          <w:sz w:val="28"/>
          <w:szCs w:val="28"/>
        </w:rPr>
        <w:t>Student/Parent/Guardian Grievance Regarding</w:t>
      </w:r>
      <w:r>
        <w:rPr>
          <w:rFonts w:ascii="Arial" w:hAnsi="Arial" w:cs="Arial"/>
          <w:color w:val="231F20"/>
          <w:spacing w:val="-15"/>
          <w:sz w:val="28"/>
          <w:szCs w:val="28"/>
        </w:rPr>
        <w:t xml:space="preserve"> </w:t>
      </w:r>
      <w:r>
        <w:rPr>
          <w:rFonts w:ascii="Arial" w:hAnsi="Arial" w:cs="Arial"/>
          <w:color w:val="231F20"/>
          <w:sz w:val="28"/>
          <w:szCs w:val="28"/>
        </w:rPr>
        <w:t>Administrative Decisions</w:t>
      </w:r>
      <w:r>
        <w:rPr>
          <w:rFonts w:ascii="Arial" w:hAnsi="Arial" w:cs="Arial"/>
          <w:color w:val="231F20"/>
          <w:sz w:val="28"/>
          <w:szCs w:val="28"/>
        </w:rPr>
        <w:tab/>
        <w:t>29</w:t>
      </w:r>
    </w:p>
    <w:p w:rsidR="00436517" w:rsidRDefault="00436517">
      <w:pPr>
        <w:kinsoku w:val="0"/>
        <w:overflowPunct w:val="0"/>
        <w:spacing w:before="104"/>
        <w:ind w:left="820"/>
        <w:rPr>
          <w:rFonts w:ascii="Arial" w:hAnsi="Arial" w:cs="Arial"/>
          <w:color w:val="000000"/>
          <w:sz w:val="28"/>
          <w:szCs w:val="28"/>
        </w:rPr>
      </w:pPr>
      <w:r>
        <w:rPr>
          <w:rFonts w:ascii="Arial" w:hAnsi="Arial" w:cs="Arial"/>
          <w:color w:val="231F20"/>
          <w:sz w:val="28"/>
          <w:szCs w:val="28"/>
        </w:rPr>
        <w:t>Harassment/Discrimination/Harassing Communication</w:t>
      </w:r>
    </w:p>
    <w:p w:rsidR="00436517" w:rsidRDefault="00436517">
      <w:pPr>
        <w:tabs>
          <w:tab w:val="left" w:leader="dot" w:pos="10188"/>
        </w:tabs>
        <w:kinsoku w:val="0"/>
        <w:overflowPunct w:val="0"/>
        <w:spacing w:before="14"/>
        <w:ind w:left="820"/>
        <w:rPr>
          <w:rFonts w:ascii="Arial" w:hAnsi="Arial" w:cs="Arial"/>
          <w:color w:val="000000"/>
          <w:sz w:val="28"/>
          <w:szCs w:val="28"/>
        </w:rPr>
      </w:pPr>
      <w:r>
        <w:rPr>
          <w:rFonts w:ascii="Arial" w:hAnsi="Arial" w:cs="Arial"/>
          <w:color w:val="231F20"/>
          <w:sz w:val="28"/>
          <w:szCs w:val="28"/>
        </w:rPr>
        <w:t>Grievance Procedures</w:t>
      </w:r>
      <w:r>
        <w:rPr>
          <w:rFonts w:ascii="Arial" w:hAnsi="Arial" w:cs="Arial"/>
          <w:color w:val="231F20"/>
          <w:sz w:val="28"/>
          <w:szCs w:val="28"/>
        </w:rPr>
        <w:tab/>
        <w:t>30</w:t>
      </w:r>
    </w:p>
    <w:p w:rsidR="00436517" w:rsidRDefault="00436517">
      <w:pPr>
        <w:tabs>
          <w:tab w:val="left" w:leader="dot" w:pos="10188"/>
        </w:tabs>
        <w:kinsoku w:val="0"/>
        <w:overflowPunct w:val="0"/>
        <w:spacing w:before="104"/>
        <w:ind w:left="820"/>
        <w:rPr>
          <w:rFonts w:ascii="Arial" w:hAnsi="Arial" w:cs="Arial"/>
          <w:color w:val="000000"/>
          <w:sz w:val="28"/>
          <w:szCs w:val="28"/>
        </w:rPr>
      </w:pPr>
      <w:r>
        <w:rPr>
          <w:rFonts w:ascii="Arial" w:hAnsi="Arial" w:cs="Arial"/>
          <w:color w:val="231F20"/>
          <w:sz w:val="28"/>
          <w:szCs w:val="28"/>
        </w:rPr>
        <w:t>KRS Chapter 158 Compliance</w:t>
      </w:r>
      <w:r>
        <w:rPr>
          <w:rFonts w:ascii="Arial" w:hAnsi="Arial" w:cs="Arial"/>
          <w:color w:val="231F20"/>
          <w:sz w:val="28"/>
          <w:szCs w:val="28"/>
        </w:rPr>
        <w:tab/>
        <w:t>31</w:t>
      </w:r>
    </w:p>
    <w:p w:rsidR="00436517" w:rsidRDefault="00436517">
      <w:pPr>
        <w:tabs>
          <w:tab w:val="left" w:leader="dot" w:pos="10188"/>
        </w:tabs>
        <w:kinsoku w:val="0"/>
        <w:overflowPunct w:val="0"/>
        <w:spacing w:before="152"/>
        <w:ind w:left="820"/>
        <w:rPr>
          <w:rFonts w:ascii="Arial" w:hAnsi="Arial" w:cs="Arial"/>
          <w:color w:val="000000"/>
          <w:sz w:val="28"/>
          <w:szCs w:val="28"/>
        </w:rPr>
      </w:pPr>
      <w:r>
        <w:rPr>
          <w:rFonts w:ascii="Arial" w:hAnsi="Arial" w:cs="Arial"/>
          <w:color w:val="231F20"/>
          <w:sz w:val="28"/>
          <w:szCs w:val="28"/>
        </w:rPr>
        <w:t>Appeal of Decision Process</w:t>
      </w:r>
      <w:r>
        <w:rPr>
          <w:rFonts w:ascii="Arial" w:hAnsi="Arial" w:cs="Arial"/>
          <w:color w:val="231F20"/>
          <w:spacing w:val="-16"/>
          <w:sz w:val="28"/>
          <w:szCs w:val="28"/>
        </w:rPr>
        <w:t xml:space="preserve"> </w:t>
      </w:r>
      <w:r>
        <w:rPr>
          <w:rFonts w:ascii="Arial" w:hAnsi="Arial" w:cs="Arial"/>
          <w:color w:val="231F20"/>
          <w:sz w:val="28"/>
          <w:szCs w:val="28"/>
        </w:rPr>
        <w:t>Addressing SBDM Decisions</w:t>
      </w:r>
      <w:r>
        <w:rPr>
          <w:rFonts w:ascii="Arial" w:hAnsi="Arial" w:cs="Arial"/>
          <w:color w:val="231F20"/>
          <w:sz w:val="28"/>
          <w:szCs w:val="28"/>
        </w:rPr>
        <w:tab/>
        <w:t>32</w:t>
      </w:r>
    </w:p>
    <w:p w:rsidR="00436517" w:rsidRDefault="00436517">
      <w:pPr>
        <w:tabs>
          <w:tab w:val="left" w:leader="dot" w:pos="9683"/>
        </w:tabs>
        <w:kinsoku w:val="0"/>
        <w:overflowPunct w:val="0"/>
        <w:spacing w:before="114"/>
        <w:ind w:right="40"/>
        <w:jc w:val="center"/>
        <w:rPr>
          <w:rFonts w:ascii="Arial" w:hAnsi="Arial" w:cs="Arial"/>
          <w:color w:val="000000"/>
          <w:sz w:val="32"/>
          <w:szCs w:val="32"/>
        </w:rPr>
      </w:pPr>
      <w:r>
        <w:rPr>
          <w:rFonts w:ascii="Arial" w:hAnsi="Arial" w:cs="Arial"/>
          <w:b/>
          <w:bCs/>
          <w:color w:val="231F20"/>
          <w:sz w:val="32"/>
          <w:szCs w:val="32"/>
        </w:rPr>
        <w:t>Annual Parent Notifications</w:t>
      </w:r>
      <w:r>
        <w:rPr>
          <w:rFonts w:ascii="Arial" w:hAnsi="Arial" w:cs="Arial"/>
          <w:b/>
          <w:bCs/>
          <w:color w:val="231F20"/>
          <w:sz w:val="32"/>
          <w:szCs w:val="32"/>
        </w:rPr>
        <w:tab/>
        <w:t>33</w:t>
      </w:r>
    </w:p>
    <w:p w:rsidR="00436517" w:rsidRDefault="00436517">
      <w:pPr>
        <w:tabs>
          <w:tab w:val="left" w:leader="dot" w:pos="9684"/>
        </w:tabs>
        <w:kinsoku w:val="0"/>
        <w:overflowPunct w:val="0"/>
        <w:spacing w:before="106"/>
        <w:ind w:right="40"/>
        <w:jc w:val="center"/>
        <w:rPr>
          <w:rFonts w:ascii="Arial" w:hAnsi="Arial" w:cs="Arial"/>
          <w:color w:val="000000"/>
          <w:sz w:val="32"/>
          <w:szCs w:val="32"/>
        </w:rPr>
      </w:pPr>
      <w:r>
        <w:rPr>
          <w:rFonts w:ascii="Arial" w:hAnsi="Arial" w:cs="Arial"/>
          <w:b/>
          <w:bCs/>
          <w:color w:val="231F20"/>
          <w:sz w:val="32"/>
          <w:szCs w:val="32"/>
        </w:rPr>
        <w:t>Glossary</w:t>
      </w:r>
      <w:r>
        <w:rPr>
          <w:rFonts w:ascii="Arial" w:hAnsi="Arial" w:cs="Arial"/>
          <w:b/>
          <w:bCs/>
          <w:color w:val="231F20"/>
          <w:spacing w:val="-2"/>
          <w:sz w:val="32"/>
          <w:szCs w:val="32"/>
        </w:rPr>
        <w:t xml:space="preserve"> </w:t>
      </w:r>
      <w:r>
        <w:rPr>
          <w:rFonts w:ascii="Arial" w:hAnsi="Arial" w:cs="Arial"/>
          <w:b/>
          <w:bCs/>
          <w:color w:val="231F20"/>
          <w:sz w:val="32"/>
          <w:szCs w:val="32"/>
        </w:rPr>
        <w:t xml:space="preserve">of </w:t>
      </w:r>
      <w:r>
        <w:rPr>
          <w:rFonts w:ascii="Arial" w:hAnsi="Arial" w:cs="Arial"/>
          <w:b/>
          <w:bCs/>
          <w:color w:val="231F20"/>
          <w:spacing w:val="-25"/>
          <w:sz w:val="32"/>
          <w:szCs w:val="32"/>
        </w:rPr>
        <w:t>T</w:t>
      </w:r>
      <w:r>
        <w:rPr>
          <w:rFonts w:ascii="Arial" w:hAnsi="Arial" w:cs="Arial"/>
          <w:b/>
          <w:bCs/>
          <w:color w:val="231F20"/>
          <w:sz w:val="32"/>
          <w:szCs w:val="32"/>
        </w:rPr>
        <w:t>erms</w:t>
      </w:r>
      <w:r>
        <w:rPr>
          <w:rFonts w:ascii="Arial" w:hAnsi="Arial" w:cs="Arial"/>
          <w:b/>
          <w:bCs/>
          <w:color w:val="231F20"/>
          <w:sz w:val="32"/>
          <w:szCs w:val="32"/>
        </w:rPr>
        <w:tab/>
        <w:t>39</w:t>
      </w:r>
    </w:p>
    <w:p w:rsidR="00436517" w:rsidRDefault="00436517">
      <w:pPr>
        <w:tabs>
          <w:tab w:val="left" w:leader="dot" w:pos="9684"/>
        </w:tabs>
        <w:kinsoku w:val="0"/>
        <w:overflowPunct w:val="0"/>
        <w:spacing w:before="106"/>
        <w:ind w:right="40"/>
        <w:jc w:val="center"/>
        <w:rPr>
          <w:rFonts w:ascii="Arial" w:hAnsi="Arial" w:cs="Arial"/>
          <w:color w:val="000000"/>
          <w:sz w:val="32"/>
          <w:szCs w:val="32"/>
        </w:rPr>
      </w:pPr>
      <w:r>
        <w:rPr>
          <w:rFonts w:ascii="Arial" w:hAnsi="Arial" w:cs="Arial"/>
          <w:b/>
          <w:bCs/>
          <w:color w:val="231F20"/>
          <w:sz w:val="32"/>
          <w:szCs w:val="32"/>
        </w:rPr>
        <w:t>Forms</w:t>
      </w:r>
      <w:r>
        <w:rPr>
          <w:rFonts w:ascii="Arial" w:hAnsi="Arial" w:cs="Arial"/>
          <w:b/>
          <w:bCs/>
          <w:color w:val="231F20"/>
          <w:sz w:val="32"/>
          <w:szCs w:val="32"/>
        </w:rPr>
        <w:tab/>
        <w:t>43</w:t>
      </w:r>
    </w:p>
    <w:p w:rsidR="00436517" w:rsidRDefault="00436517">
      <w:pPr>
        <w:tabs>
          <w:tab w:val="left" w:leader="dot" w:pos="10188"/>
        </w:tabs>
        <w:kinsoku w:val="0"/>
        <w:overflowPunct w:val="0"/>
        <w:spacing w:before="67"/>
        <w:ind w:left="820"/>
        <w:rPr>
          <w:rFonts w:ascii="Arial" w:hAnsi="Arial" w:cs="Arial"/>
          <w:color w:val="000000"/>
          <w:sz w:val="28"/>
          <w:szCs w:val="28"/>
        </w:rPr>
      </w:pPr>
      <w:r>
        <w:rPr>
          <w:rFonts w:ascii="Arial" w:hAnsi="Arial" w:cs="Arial"/>
          <w:color w:val="231F20"/>
          <w:sz w:val="28"/>
          <w:szCs w:val="28"/>
        </w:rPr>
        <w:t>Annual Student Directory Information Notification</w:t>
      </w:r>
      <w:r>
        <w:rPr>
          <w:rFonts w:ascii="Arial" w:hAnsi="Arial" w:cs="Arial"/>
          <w:color w:val="231F20"/>
          <w:sz w:val="28"/>
          <w:szCs w:val="28"/>
        </w:rPr>
        <w:tab/>
        <w:t>45</w:t>
      </w:r>
    </w:p>
    <w:p w:rsidR="00436517" w:rsidRDefault="00436517">
      <w:pPr>
        <w:kinsoku w:val="0"/>
        <w:overflowPunct w:val="0"/>
        <w:spacing w:before="76"/>
        <w:ind w:left="820"/>
        <w:rPr>
          <w:rFonts w:ascii="Arial" w:hAnsi="Arial" w:cs="Arial"/>
          <w:color w:val="000000"/>
          <w:sz w:val="28"/>
          <w:szCs w:val="28"/>
        </w:rPr>
      </w:pPr>
      <w:r>
        <w:rPr>
          <w:rFonts w:ascii="Arial" w:hAnsi="Arial" w:cs="Arial"/>
          <w:color w:val="231F20"/>
          <w:sz w:val="28"/>
          <w:szCs w:val="28"/>
        </w:rPr>
        <w:t>Student/Parent/Guardian</w:t>
      </w:r>
      <w:r>
        <w:rPr>
          <w:rFonts w:ascii="Arial" w:hAnsi="Arial" w:cs="Arial"/>
          <w:color w:val="231F20"/>
          <w:spacing w:val="-16"/>
          <w:sz w:val="28"/>
          <w:szCs w:val="28"/>
        </w:rPr>
        <w:t xml:space="preserve"> </w:t>
      </w:r>
      <w:r>
        <w:rPr>
          <w:rFonts w:ascii="Arial" w:hAnsi="Arial" w:cs="Arial"/>
          <w:color w:val="231F20"/>
          <w:sz w:val="28"/>
          <w:szCs w:val="28"/>
        </w:rPr>
        <w:t>Appeal</w:t>
      </w:r>
    </w:p>
    <w:p w:rsidR="00436517" w:rsidRDefault="00436517">
      <w:pPr>
        <w:tabs>
          <w:tab w:val="left" w:leader="dot" w:pos="10188"/>
        </w:tabs>
        <w:kinsoku w:val="0"/>
        <w:overflowPunct w:val="0"/>
        <w:spacing w:line="308" w:lineRule="exact"/>
        <w:ind w:left="820"/>
        <w:rPr>
          <w:rFonts w:ascii="Arial" w:hAnsi="Arial" w:cs="Arial"/>
          <w:color w:val="000000"/>
          <w:sz w:val="28"/>
          <w:szCs w:val="28"/>
        </w:rPr>
      </w:pPr>
      <w:r>
        <w:rPr>
          <w:rFonts w:ascii="Arial" w:hAnsi="Arial" w:cs="Arial"/>
          <w:color w:val="231F20"/>
          <w:sz w:val="28"/>
          <w:szCs w:val="28"/>
        </w:rPr>
        <w:t>of Decision</w:t>
      </w:r>
      <w:r>
        <w:rPr>
          <w:rFonts w:ascii="Arial" w:hAnsi="Arial" w:cs="Arial"/>
          <w:color w:val="231F20"/>
          <w:spacing w:val="-16"/>
          <w:sz w:val="28"/>
          <w:szCs w:val="28"/>
        </w:rPr>
        <w:t xml:space="preserve"> </w:t>
      </w:r>
      <w:r>
        <w:rPr>
          <w:rFonts w:ascii="Arial" w:hAnsi="Arial" w:cs="Arial"/>
          <w:color w:val="231F20"/>
          <w:sz w:val="28"/>
          <w:szCs w:val="28"/>
        </w:rPr>
        <w:t>Addressing (SBDM) Decisions Form</w:t>
      </w:r>
      <w:r>
        <w:rPr>
          <w:rFonts w:ascii="Arial" w:hAnsi="Arial" w:cs="Arial"/>
          <w:color w:val="231F20"/>
          <w:sz w:val="28"/>
          <w:szCs w:val="28"/>
        </w:rPr>
        <w:tab/>
        <w:t>47</w:t>
      </w:r>
    </w:p>
    <w:p w:rsidR="00436517" w:rsidRDefault="00436517">
      <w:pPr>
        <w:kinsoku w:val="0"/>
        <w:overflowPunct w:val="0"/>
        <w:spacing w:before="104"/>
        <w:ind w:left="820"/>
        <w:rPr>
          <w:rFonts w:ascii="Arial" w:hAnsi="Arial" w:cs="Arial"/>
          <w:color w:val="000000"/>
          <w:sz w:val="28"/>
          <w:szCs w:val="28"/>
        </w:rPr>
      </w:pPr>
      <w:r>
        <w:rPr>
          <w:rFonts w:ascii="Arial" w:hAnsi="Arial" w:cs="Arial"/>
          <w:color w:val="231F20"/>
          <w:sz w:val="28"/>
          <w:szCs w:val="28"/>
        </w:rPr>
        <w:t>Student/Parent/Guardian Grievance Regarding</w:t>
      </w:r>
    </w:p>
    <w:p w:rsidR="00436517" w:rsidRDefault="00436517">
      <w:pPr>
        <w:tabs>
          <w:tab w:val="left" w:leader="dot" w:pos="10188"/>
        </w:tabs>
        <w:kinsoku w:val="0"/>
        <w:overflowPunct w:val="0"/>
        <w:spacing w:before="14"/>
        <w:ind w:left="820"/>
        <w:rPr>
          <w:rFonts w:ascii="Arial" w:hAnsi="Arial" w:cs="Arial"/>
          <w:color w:val="000000"/>
          <w:sz w:val="28"/>
          <w:szCs w:val="28"/>
        </w:rPr>
      </w:pPr>
      <w:r>
        <w:rPr>
          <w:rFonts w:ascii="Arial" w:hAnsi="Arial" w:cs="Arial"/>
          <w:color w:val="231F20"/>
          <w:sz w:val="28"/>
          <w:szCs w:val="28"/>
        </w:rPr>
        <w:t>Administrative Decisions Form</w:t>
      </w:r>
      <w:r>
        <w:rPr>
          <w:rFonts w:ascii="Arial" w:hAnsi="Arial" w:cs="Arial"/>
          <w:color w:val="231F20"/>
          <w:sz w:val="28"/>
          <w:szCs w:val="28"/>
        </w:rPr>
        <w:tab/>
        <w:t>49</w:t>
      </w:r>
    </w:p>
    <w:p w:rsidR="00436517" w:rsidRDefault="00436517">
      <w:pPr>
        <w:tabs>
          <w:tab w:val="left" w:leader="dot" w:pos="10188"/>
        </w:tabs>
        <w:kinsoku w:val="0"/>
        <w:overflowPunct w:val="0"/>
        <w:spacing w:before="76"/>
        <w:ind w:left="820"/>
        <w:rPr>
          <w:rFonts w:ascii="Arial" w:hAnsi="Arial" w:cs="Arial"/>
          <w:color w:val="000000"/>
          <w:sz w:val="28"/>
          <w:szCs w:val="28"/>
        </w:rPr>
      </w:pPr>
      <w:r>
        <w:rPr>
          <w:rFonts w:ascii="Arial" w:hAnsi="Arial" w:cs="Arial"/>
          <w:color w:val="231F20"/>
          <w:sz w:val="28"/>
          <w:szCs w:val="28"/>
        </w:rPr>
        <w:t>Harassment/Discrimination, Harassing Communications Grievance Form</w:t>
      </w:r>
      <w:r>
        <w:rPr>
          <w:rFonts w:ascii="Arial" w:hAnsi="Arial" w:cs="Arial"/>
          <w:color w:val="231F20"/>
          <w:sz w:val="28"/>
          <w:szCs w:val="28"/>
        </w:rPr>
        <w:tab/>
        <w:t>51</w:t>
      </w:r>
    </w:p>
    <w:p w:rsidR="00436517" w:rsidRDefault="00436517">
      <w:pPr>
        <w:kinsoku w:val="0"/>
        <w:overflowPunct w:val="0"/>
        <w:spacing w:before="115"/>
        <w:ind w:right="39"/>
        <w:jc w:val="center"/>
        <w:rPr>
          <w:rFonts w:ascii="Arial" w:hAnsi="Arial" w:cs="Arial"/>
          <w:color w:val="000000"/>
          <w:sz w:val="32"/>
          <w:szCs w:val="32"/>
        </w:rPr>
      </w:pPr>
      <w:r>
        <w:rPr>
          <w:rFonts w:ascii="Arial" w:hAnsi="Arial" w:cs="Arial"/>
          <w:b/>
          <w:bCs/>
          <w:color w:val="231F20"/>
          <w:sz w:val="32"/>
          <w:szCs w:val="32"/>
        </w:rPr>
        <w:t>Community</w:t>
      </w:r>
      <w:r>
        <w:rPr>
          <w:rFonts w:ascii="Arial" w:hAnsi="Arial" w:cs="Arial"/>
          <w:b/>
          <w:bCs/>
          <w:color w:val="231F20"/>
          <w:spacing w:val="-11"/>
          <w:sz w:val="32"/>
          <w:szCs w:val="32"/>
        </w:rPr>
        <w:t xml:space="preserve"> </w:t>
      </w:r>
      <w:r>
        <w:rPr>
          <w:rFonts w:ascii="Arial" w:hAnsi="Arial" w:cs="Arial"/>
          <w:b/>
          <w:bCs/>
          <w:color w:val="231F20"/>
          <w:sz w:val="32"/>
          <w:szCs w:val="32"/>
        </w:rPr>
        <w:t>Resources</w:t>
      </w:r>
      <w:r>
        <w:rPr>
          <w:rFonts w:ascii="Arial" w:hAnsi="Arial" w:cs="Arial"/>
          <w:b/>
          <w:bCs/>
          <w:color w:val="231F20"/>
          <w:spacing w:val="-26"/>
          <w:sz w:val="32"/>
          <w:szCs w:val="32"/>
        </w:rPr>
        <w:t xml:space="preserve"> </w:t>
      </w:r>
      <w:r>
        <w:rPr>
          <w:rFonts w:ascii="Arial" w:hAnsi="Arial" w:cs="Arial"/>
          <w:color w:val="231F20"/>
          <w:sz w:val="32"/>
          <w:szCs w:val="32"/>
        </w:rPr>
        <w:t>.........................................</w:t>
      </w:r>
      <w:r>
        <w:rPr>
          <w:rFonts w:ascii="Arial" w:hAnsi="Arial" w:cs="Arial"/>
          <w:color w:val="231F20"/>
          <w:spacing w:val="-32"/>
          <w:sz w:val="32"/>
          <w:szCs w:val="32"/>
        </w:rPr>
        <w:t xml:space="preserve"> </w:t>
      </w:r>
      <w:r>
        <w:rPr>
          <w:rFonts w:ascii="Arial" w:hAnsi="Arial" w:cs="Arial"/>
          <w:b/>
          <w:bCs/>
          <w:color w:val="231F20"/>
          <w:sz w:val="32"/>
          <w:szCs w:val="32"/>
        </w:rPr>
        <w:t>Inside</w:t>
      </w:r>
      <w:r>
        <w:rPr>
          <w:rFonts w:ascii="Arial" w:hAnsi="Arial" w:cs="Arial"/>
          <w:b/>
          <w:bCs/>
          <w:color w:val="231F20"/>
          <w:spacing w:val="-10"/>
          <w:sz w:val="32"/>
          <w:szCs w:val="32"/>
        </w:rPr>
        <w:t xml:space="preserve"> </w:t>
      </w:r>
      <w:r>
        <w:rPr>
          <w:rFonts w:ascii="Arial" w:hAnsi="Arial" w:cs="Arial"/>
          <w:b/>
          <w:bCs/>
          <w:color w:val="231F20"/>
          <w:sz w:val="32"/>
          <w:szCs w:val="32"/>
        </w:rPr>
        <w:t>Back</w:t>
      </w:r>
      <w:r>
        <w:rPr>
          <w:rFonts w:ascii="Arial" w:hAnsi="Arial" w:cs="Arial"/>
          <w:b/>
          <w:bCs/>
          <w:color w:val="231F20"/>
          <w:spacing w:val="-11"/>
          <w:sz w:val="32"/>
          <w:szCs w:val="32"/>
        </w:rPr>
        <w:t xml:space="preserve"> </w:t>
      </w:r>
      <w:r>
        <w:rPr>
          <w:rFonts w:ascii="Arial" w:hAnsi="Arial" w:cs="Arial"/>
          <w:b/>
          <w:bCs/>
          <w:color w:val="231F20"/>
          <w:sz w:val="32"/>
          <w:szCs w:val="32"/>
        </w:rPr>
        <w:t>Cover</w:t>
      </w:r>
    </w:p>
    <w:p w:rsidR="00436517" w:rsidRDefault="00436517">
      <w:pPr>
        <w:kinsoku w:val="0"/>
        <w:overflowPunct w:val="0"/>
        <w:spacing w:before="95"/>
        <w:ind w:left="1181" w:right="1181"/>
        <w:jc w:val="center"/>
        <w:rPr>
          <w:rFonts w:ascii="Arial" w:hAnsi="Arial" w:cs="Arial"/>
          <w:color w:val="000000"/>
          <w:sz w:val="28"/>
          <w:szCs w:val="28"/>
        </w:rPr>
      </w:pPr>
      <w:r>
        <w:rPr>
          <w:rFonts w:ascii="Arial" w:hAnsi="Arial" w:cs="Arial"/>
          <w:b/>
          <w:bCs/>
          <w:color w:val="231F20"/>
          <w:sz w:val="28"/>
          <w:szCs w:val="28"/>
        </w:rPr>
        <w:t>For</w:t>
      </w:r>
      <w:r>
        <w:rPr>
          <w:rFonts w:ascii="Arial" w:hAnsi="Arial" w:cs="Arial"/>
          <w:b/>
          <w:bCs/>
          <w:color w:val="231F20"/>
          <w:spacing w:val="-11"/>
          <w:sz w:val="28"/>
          <w:szCs w:val="28"/>
        </w:rPr>
        <w:t xml:space="preserve"> </w:t>
      </w:r>
      <w:r>
        <w:rPr>
          <w:rFonts w:ascii="Arial" w:hAnsi="Arial" w:cs="Arial"/>
          <w:b/>
          <w:bCs/>
          <w:color w:val="231F20"/>
          <w:sz w:val="28"/>
          <w:szCs w:val="28"/>
        </w:rPr>
        <w:t>more</w:t>
      </w:r>
      <w:r>
        <w:rPr>
          <w:rFonts w:ascii="Arial" w:hAnsi="Arial" w:cs="Arial"/>
          <w:b/>
          <w:bCs/>
          <w:color w:val="231F20"/>
          <w:spacing w:val="-11"/>
          <w:sz w:val="28"/>
          <w:szCs w:val="28"/>
        </w:rPr>
        <w:t xml:space="preserve"> </w:t>
      </w:r>
      <w:r>
        <w:rPr>
          <w:rFonts w:ascii="Arial" w:hAnsi="Arial" w:cs="Arial"/>
          <w:b/>
          <w:bCs/>
          <w:color w:val="231F20"/>
          <w:sz w:val="28"/>
          <w:szCs w:val="28"/>
        </w:rPr>
        <w:t>information,</w:t>
      </w:r>
      <w:r>
        <w:rPr>
          <w:rFonts w:ascii="Arial" w:hAnsi="Arial" w:cs="Arial"/>
          <w:b/>
          <w:bCs/>
          <w:color w:val="231F20"/>
          <w:spacing w:val="-10"/>
          <w:sz w:val="28"/>
          <w:szCs w:val="28"/>
        </w:rPr>
        <w:t xml:space="preserve"> </w:t>
      </w:r>
      <w:r>
        <w:rPr>
          <w:rFonts w:ascii="Arial" w:hAnsi="Arial" w:cs="Arial"/>
          <w:b/>
          <w:bCs/>
          <w:color w:val="231F20"/>
          <w:sz w:val="28"/>
          <w:szCs w:val="28"/>
        </w:rPr>
        <w:t>visit</w:t>
      </w:r>
      <w:r>
        <w:rPr>
          <w:rFonts w:ascii="Arial" w:hAnsi="Arial" w:cs="Arial"/>
          <w:b/>
          <w:bCs/>
          <w:color w:val="231F20"/>
          <w:spacing w:val="-10"/>
          <w:sz w:val="28"/>
          <w:szCs w:val="28"/>
        </w:rPr>
        <w:t xml:space="preserve"> </w:t>
      </w:r>
      <w:r>
        <w:rPr>
          <w:rFonts w:ascii="Arial" w:hAnsi="Arial" w:cs="Arial"/>
          <w:b/>
          <w:bCs/>
          <w:color w:val="231F20"/>
          <w:sz w:val="28"/>
          <w:szCs w:val="28"/>
        </w:rPr>
        <w:t>us</w:t>
      </w:r>
      <w:r>
        <w:rPr>
          <w:rFonts w:ascii="Arial" w:hAnsi="Arial" w:cs="Arial"/>
          <w:b/>
          <w:bCs/>
          <w:color w:val="231F20"/>
          <w:spacing w:val="-10"/>
          <w:sz w:val="28"/>
          <w:szCs w:val="28"/>
        </w:rPr>
        <w:t xml:space="preserve"> </w:t>
      </w:r>
      <w:r>
        <w:rPr>
          <w:rFonts w:ascii="Arial" w:hAnsi="Arial" w:cs="Arial"/>
          <w:b/>
          <w:bCs/>
          <w:color w:val="231F20"/>
          <w:sz w:val="28"/>
          <w:szCs w:val="28"/>
        </w:rPr>
        <w:t>online</w:t>
      </w:r>
      <w:r>
        <w:rPr>
          <w:rFonts w:ascii="Arial" w:hAnsi="Arial" w:cs="Arial"/>
          <w:b/>
          <w:bCs/>
          <w:color w:val="231F20"/>
          <w:spacing w:val="-10"/>
          <w:sz w:val="28"/>
          <w:szCs w:val="28"/>
        </w:rPr>
        <w:t xml:space="preserve"> </w:t>
      </w:r>
      <w:r>
        <w:rPr>
          <w:rFonts w:ascii="Arial" w:hAnsi="Arial" w:cs="Arial"/>
          <w:b/>
          <w:bCs/>
          <w:color w:val="231F20"/>
          <w:sz w:val="28"/>
          <w:szCs w:val="28"/>
        </w:rPr>
        <w:t>at</w:t>
      </w:r>
      <w:r>
        <w:rPr>
          <w:rFonts w:ascii="Arial" w:hAnsi="Arial" w:cs="Arial"/>
          <w:b/>
          <w:bCs/>
          <w:color w:val="231F20"/>
          <w:spacing w:val="-12"/>
          <w:sz w:val="28"/>
          <w:szCs w:val="28"/>
        </w:rPr>
        <w:t xml:space="preserve"> </w:t>
      </w:r>
      <w:hyperlink r:id="rId42" w:history="1">
        <w:r>
          <w:rPr>
            <w:rFonts w:ascii="Arial" w:hAnsi="Arial" w:cs="Arial"/>
            <w:b/>
            <w:bCs/>
            <w:color w:val="231F20"/>
            <w:sz w:val="28"/>
            <w:szCs w:val="28"/>
          </w:rPr>
          <w:t>ww</w:t>
        </w:r>
        <w:r>
          <w:rPr>
            <w:rFonts w:ascii="Arial" w:hAnsi="Arial" w:cs="Arial"/>
            <w:b/>
            <w:bCs/>
            <w:color w:val="231F20"/>
            <w:spacing w:val="-12"/>
            <w:sz w:val="28"/>
            <w:szCs w:val="28"/>
          </w:rPr>
          <w:t>w</w:t>
        </w:r>
        <w:r>
          <w:rPr>
            <w:rFonts w:ascii="Arial" w:hAnsi="Arial" w:cs="Arial"/>
            <w:b/>
            <w:bCs/>
            <w:color w:val="231F20"/>
            <w:sz w:val="28"/>
            <w:szCs w:val="28"/>
          </w:rPr>
          <w:t>.boone.kyschools.us</w:t>
        </w:r>
      </w:hyperlink>
    </w:p>
    <w:p w:rsidR="00436517" w:rsidRDefault="00436517">
      <w:pPr>
        <w:kinsoku w:val="0"/>
        <w:overflowPunct w:val="0"/>
        <w:spacing w:before="95"/>
        <w:ind w:left="1181" w:right="1181"/>
        <w:jc w:val="center"/>
        <w:rPr>
          <w:rFonts w:ascii="Arial" w:hAnsi="Arial" w:cs="Arial"/>
          <w:color w:val="000000"/>
          <w:sz w:val="28"/>
          <w:szCs w:val="28"/>
        </w:rPr>
        <w:sectPr w:rsidR="00436517">
          <w:footerReference w:type="default" r:id="rId43"/>
          <w:pgSz w:w="12240" w:h="15840"/>
          <w:pgMar w:top="760" w:right="620" w:bottom="280" w:left="620" w:header="0" w:footer="0" w:gutter="0"/>
          <w:cols w:space="720" w:equalWidth="0">
            <w:col w:w="11000"/>
          </w:cols>
          <w:noEndnote/>
        </w:sectPr>
      </w:pPr>
    </w:p>
    <w:p w:rsidR="00436517" w:rsidRDefault="00436517">
      <w:pPr>
        <w:kinsoku w:val="0"/>
        <w:overflowPunct w:val="0"/>
        <w:spacing w:before="7" w:line="100" w:lineRule="exact"/>
        <w:rPr>
          <w:sz w:val="10"/>
          <w:szCs w:val="10"/>
        </w:rPr>
      </w:pPr>
    </w:p>
    <w:p w:rsidR="00436517" w:rsidRDefault="006F0E09">
      <w:pPr>
        <w:kinsoku w:val="0"/>
        <w:overflowPunct w:val="0"/>
        <w:ind w:left="4516"/>
        <w:rPr>
          <w:sz w:val="20"/>
          <w:szCs w:val="20"/>
        </w:rPr>
      </w:pPr>
      <w:r>
        <w:pict>
          <v:shape id="_x0000_i1037" type="#_x0000_t75" style="width:102pt;height:132pt">
            <v:imagedata r:id="rId44" o:title=""/>
          </v:shape>
        </w:pict>
      </w:r>
    </w:p>
    <w:p w:rsidR="00436517" w:rsidRDefault="00436517">
      <w:pPr>
        <w:kinsoku w:val="0"/>
        <w:overflowPunct w:val="0"/>
        <w:spacing w:before="1" w:line="260" w:lineRule="exact"/>
        <w:rPr>
          <w:sz w:val="26"/>
          <w:szCs w:val="26"/>
        </w:rPr>
      </w:pPr>
    </w:p>
    <w:p w:rsidR="00436517" w:rsidRDefault="00436517">
      <w:pPr>
        <w:kinsoku w:val="0"/>
        <w:overflowPunct w:val="0"/>
        <w:spacing w:line="250" w:lineRule="auto"/>
        <w:ind w:left="3539" w:right="3189" w:hanging="370"/>
        <w:rPr>
          <w:color w:val="000000"/>
          <w:sz w:val="36"/>
          <w:szCs w:val="36"/>
        </w:rPr>
      </w:pPr>
      <w:r>
        <w:rPr>
          <w:b/>
          <w:bCs/>
          <w:i/>
          <w:iCs/>
          <w:color w:val="231F20"/>
          <w:sz w:val="36"/>
          <w:szCs w:val="36"/>
        </w:rPr>
        <w:t>A</w:t>
      </w:r>
      <w:r>
        <w:rPr>
          <w:b/>
          <w:bCs/>
          <w:i/>
          <w:iCs/>
          <w:color w:val="231F20"/>
          <w:spacing w:val="-23"/>
          <w:sz w:val="36"/>
          <w:szCs w:val="36"/>
        </w:rPr>
        <w:t xml:space="preserve"> </w:t>
      </w:r>
      <w:r>
        <w:rPr>
          <w:b/>
          <w:bCs/>
          <w:i/>
          <w:iCs/>
          <w:color w:val="231F20"/>
          <w:sz w:val="36"/>
          <w:szCs w:val="36"/>
        </w:rPr>
        <w:t>Message</w:t>
      </w:r>
      <w:r>
        <w:rPr>
          <w:b/>
          <w:bCs/>
          <w:i/>
          <w:iCs/>
          <w:color w:val="231F20"/>
          <w:spacing w:val="-5"/>
          <w:sz w:val="36"/>
          <w:szCs w:val="36"/>
        </w:rPr>
        <w:t xml:space="preserve"> </w:t>
      </w:r>
      <w:r>
        <w:rPr>
          <w:b/>
          <w:bCs/>
          <w:i/>
          <w:iCs/>
          <w:color w:val="231F20"/>
          <w:sz w:val="36"/>
          <w:szCs w:val="36"/>
        </w:rPr>
        <w:t>from</w:t>
      </w:r>
      <w:r>
        <w:rPr>
          <w:b/>
          <w:bCs/>
          <w:i/>
          <w:iCs/>
          <w:color w:val="231F20"/>
          <w:spacing w:val="-4"/>
          <w:sz w:val="36"/>
          <w:szCs w:val="36"/>
        </w:rPr>
        <w:t xml:space="preserve"> </w:t>
      </w:r>
      <w:r>
        <w:rPr>
          <w:b/>
          <w:bCs/>
          <w:i/>
          <w:iCs/>
          <w:color w:val="231F20"/>
          <w:sz w:val="36"/>
          <w:szCs w:val="36"/>
        </w:rPr>
        <w:t>D</w:t>
      </w:r>
      <w:r>
        <w:rPr>
          <w:b/>
          <w:bCs/>
          <w:i/>
          <w:iCs/>
          <w:color w:val="231F20"/>
          <w:spacing w:val="-20"/>
          <w:sz w:val="36"/>
          <w:szCs w:val="36"/>
        </w:rPr>
        <w:t>r</w:t>
      </w:r>
      <w:r>
        <w:rPr>
          <w:b/>
          <w:bCs/>
          <w:i/>
          <w:iCs/>
          <w:color w:val="231F20"/>
          <w:sz w:val="36"/>
          <w:szCs w:val="36"/>
        </w:rPr>
        <w:t>.</w:t>
      </w:r>
      <w:r>
        <w:rPr>
          <w:b/>
          <w:bCs/>
          <w:i/>
          <w:iCs/>
          <w:color w:val="231F20"/>
          <w:spacing w:val="-3"/>
          <w:sz w:val="36"/>
          <w:szCs w:val="36"/>
        </w:rPr>
        <w:t xml:space="preserve"> </w:t>
      </w:r>
      <w:r>
        <w:rPr>
          <w:b/>
          <w:bCs/>
          <w:i/>
          <w:iCs/>
          <w:color w:val="231F20"/>
          <w:sz w:val="36"/>
          <w:szCs w:val="36"/>
        </w:rPr>
        <w:t>Randy</w:t>
      </w:r>
      <w:r>
        <w:rPr>
          <w:b/>
          <w:bCs/>
          <w:i/>
          <w:iCs/>
          <w:color w:val="231F20"/>
          <w:spacing w:val="-4"/>
          <w:sz w:val="36"/>
          <w:szCs w:val="36"/>
        </w:rPr>
        <w:t xml:space="preserve"> </w:t>
      </w:r>
      <w:r>
        <w:rPr>
          <w:b/>
          <w:bCs/>
          <w:i/>
          <w:iCs/>
          <w:color w:val="231F20"/>
          <w:sz w:val="36"/>
          <w:szCs w:val="36"/>
        </w:rPr>
        <w:t>Poe</w:t>
      </w:r>
      <w:r>
        <w:rPr>
          <w:b/>
          <w:bCs/>
          <w:i/>
          <w:iCs/>
          <w:color w:val="231F20"/>
          <w:w w:val="99"/>
          <w:sz w:val="36"/>
          <w:szCs w:val="36"/>
        </w:rPr>
        <w:t xml:space="preserve"> </w:t>
      </w:r>
      <w:r>
        <w:rPr>
          <w:b/>
          <w:bCs/>
          <w:i/>
          <w:iCs/>
          <w:color w:val="231F20"/>
          <w:sz w:val="36"/>
          <w:szCs w:val="36"/>
        </w:rPr>
        <w:t>Superintendent</w:t>
      </w:r>
      <w:r>
        <w:rPr>
          <w:b/>
          <w:bCs/>
          <w:i/>
          <w:iCs/>
          <w:color w:val="231F20"/>
          <w:spacing w:val="-12"/>
          <w:sz w:val="36"/>
          <w:szCs w:val="36"/>
        </w:rPr>
        <w:t xml:space="preserve"> </w:t>
      </w:r>
      <w:r>
        <w:rPr>
          <w:b/>
          <w:bCs/>
          <w:i/>
          <w:iCs/>
          <w:color w:val="231F20"/>
          <w:sz w:val="36"/>
          <w:szCs w:val="36"/>
        </w:rPr>
        <w:t>of</w:t>
      </w:r>
      <w:r>
        <w:rPr>
          <w:b/>
          <w:bCs/>
          <w:i/>
          <w:iCs/>
          <w:color w:val="231F20"/>
          <w:spacing w:val="-11"/>
          <w:sz w:val="36"/>
          <w:szCs w:val="36"/>
        </w:rPr>
        <w:t xml:space="preserve"> </w:t>
      </w:r>
      <w:r>
        <w:rPr>
          <w:b/>
          <w:bCs/>
          <w:i/>
          <w:iCs/>
          <w:color w:val="231F20"/>
          <w:sz w:val="36"/>
          <w:szCs w:val="36"/>
        </w:rPr>
        <w:t>Schools</w:t>
      </w:r>
    </w:p>
    <w:p w:rsidR="00436517" w:rsidRDefault="00436517">
      <w:pPr>
        <w:kinsoku w:val="0"/>
        <w:overflowPunct w:val="0"/>
        <w:spacing w:line="200" w:lineRule="exact"/>
        <w:rPr>
          <w:sz w:val="20"/>
          <w:szCs w:val="20"/>
        </w:rPr>
      </w:pPr>
    </w:p>
    <w:p w:rsidR="00436517" w:rsidRDefault="00436517">
      <w:pPr>
        <w:kinsoku w:val="0"/>
        <w:overflowPunct w:val="0"/>
        <w:spacing w:before="13" w:line="240" w:lineRule="exact"/>
      </w:pPr>
    </w:p>
    <w:p w:rsidR="00436517" w:rsidRDefault="00436517">
      <w:pPr>
        <w:kinsoku w:val="0"/>
        <w:overflowPunct w:val="0"/>
        <w:spacing w:before="13" w:line="240" w:lineRule="exact"/>
        <w:sectPr w:rsidR="00436517">
          <w:footerReference w:type="default" r:id="rId45"/>
          <w:pgSz w:w="12240" w:h="15840"/>
          <w:pgMar w:top="660" w:right="600" w:bottom="700" w:left="620" w:header="0" w:footer="510" w:gutter="0"/>
          <w:pgNumType w:start="6"/>
          <w:cols w:space="720" w:equalWidth="0">
            <w:col w:w="11020"/>
          </w:cols>
          <w:noEndnote/>
        </w:sectPr>
      </w:pPr>
    </w:p>
    <w:p w:rsidR="00436517" w:rsidRDefault="00436517">
      <w:pPr>
        <w:kinsoku w:val="0"/>
        <w:overflowPunct w:val="0"/>
        <w:spacing w:before="80" w:line="286" w:lineRule="exact"/>
        <w:ind w:left="100"/>
        <w:jc w:val="both"/>
        <w:rPr>
          <w:color w:val="000000"/>
          <w:sz w:val="26"/>
          <w:szCs w:val="26"/>
        </w:rPr>
      </w:pPr>
      <w:r>
        <w:rPr>
          <w:color w:val="231F20"/>
          <w:sz w:val="26"/>
          <w:szCs w:val="26"/>
        </w:rPr>
        <w:t>Boone</w:t>
      </w:r>
      <w:r>
        <w:rPr>
          <w:color w:val="231F20"/>
          <w:spacing w:val="5"/>
          <w:sz w:val="26"/>
          <w:szCs w:val="26"/>
        </w:rPr>
        <w:t xml:space="preserve"> </w:t>
      </w:r>
      <w:r>
        <w:rPr>
          <w:color w:val="231F20"/>
          <w:sz w:val="26"/>
          <w:szCs w:val="26"/>
        </w:rPr>
        <w:t>County</w:t>
      </w:r>
      <w:r>
        <w:rPr>
          <w:color w:val="231F20"/>
          <w:spacing w:val="5"/>
          <w:sz w:val="26"/>
          <w:szCs w:val="26"/>
        </w:rPr>
        <w:t xml:space="preserve"> </w:t>
      </w:r>
      <w:r>
        <w:rPr>
          <w:color w:val="231F20"/>
          <w:sz w:val="26"/>
          <w:szCs w:val="26"/>
        </w:rPr>
        <w:t>Schools</w:t>
      </w:r>
      <w:r>
        <w:rPr>
          <w:color w:val="231F20"/>
          <w:spacing w:val="5"/>
          <w:sz w:val="26"/>
          <w:szCs w:val="26"/>
        </w:rPr>
        <w:t xml:space="preserve"> </w:t>
      </w:r>
      <w:r>
        <w:rPr>
          <w:color w:val="231F20"/>
          <w:sz w:val="26"/>
          <w:szCs w:val="26"/>
        </w:rPr>
        <w:t>are</w:t>
      </w:r>
      <w:r>
        <w:rPr>
          <w:color w:val="231F20"/>
          <w:spacing w:val="5"/>
          <w:sz w:val="26"/>
          <w:szCs w:val="26"/>
        </w:rPr>
        <w:t xml:space="preserve"> </w:t>
      </w:r>
      <w:r>
        <w:rPr>
          <w:color w:val="231F20"/>
          <w:sz w:val="26"/>
          <w:szCs w:val="26"/>
        </w:rPr>
        <w:t>committed</w:t>
      </w:r>
      <w:r>
        <w:rPr>
          <w:color w:val="231F20"/>
          <w:spacing w:val="5"/>
          <w:sz w:val="26"/>
          <w:szCs w:val="26"/>
        </w:rPr>
        <w:t xml:space="preserve"> </w:t>
      </w:r>
      <w:r>
        <w:rPr>
          <w:color w:val="231F20"/>
          <w:sz w:val="26"/>
          <w:szCs w:val="26"/>
        </w:rPr>
        <w:t>to</w:t>
      </w:r>
      <w:r>
        <w:rPr>
          <w:color w:val="231F20"/>
          <w:spacing w:val="5"/>
          <w:sz w:val="26"/>
          <w:szCs w:val="26"/>
        </w:rPr>
        <w:t xml:space="preserve"> </w:t>
      </w:r>
      <w:r>
        <w:rPr>
          <w:color w:val="231F20"/>
          <w:sz w:val="26"/>
          <w:szCs w:val="26"/>
        </w:rPr>
        <w:t>ensuring every</w:t>
      </w:r>
      <w:r>
        <w:rPr>
          <w:color w:val="231F20"/>
          <w:spacing w:val="1"/>
          <w:sz w:val="26"/>
          <w:szCs w:val="26"/>
        </w:rPr>
        <w:t xml:space="preserve"> </w:t>
      </w:r>
      <w:r>
        <w:rPr>
          <w:color w:val="231F20"/>
          <w:sz w:val="26"/>
          <w:szCs w:val="26"/>
        </w:rPr>
        <w:t>student</w:t>
      </w:r>
      <w:r>
        <w:rPr>
          <w:color w:val="231F20"/>
          <w:spacing w:val="2"/>
          <w:sz w:val="26"/>
          <w:szCs w:val="26"/>
        </w:rPr>
        <w:t xml:space="preserve"> </w:t>
      </w:r>
      <w:r>
        <w:rPr>
          <w:color w:val="231F20"/>
          <w:sz w:val="26"/>
          <w:szCs w:val="26"/>
        </w:rPr>
        <w:t>is</w:t>
      </w:r>
      <w:r>
        <w:rPr>
          <w:color w:val="231F20"/>
          <w:spacing w:val="1"/>
          <w:sz w:val="26"/>
          <w:szCs w:val="26"/>
        </w:rPr>
        <w:t xml:space="preserve"> </w:t>
      </w:r>
      <w:r>
        <w:rPr>
          <w:color w:val="231F20"/>
          <w:sz w:val="26"/>
          <w:szCs w:val="26"/>
        </w:rPr>
        <w:t>college,</w:t>
      </w:r>
      <w:r>
        <w:rPr>
          <w:color w:val="231F20"/>
          <w:spacing w:val="2"/>
          <w:sz w:val="26"/>
          <w:szCs w:val="26"/>
        </w:rPr>
        <w:t xml:space="preserve"> </w:t>
      </w:r>
      <w:r>
        <w:rPr>
          <w:color w:val="231F20"/>
          <w:sz w:val="26"/>
          <w:szCs w:val="26"/>
        </w:rPr>
        <w:t>career</w:t>
      </w:r>
      <w:r>
        <w:rPr>
          <w:color w:val="231F20"/>
          <w:spacing w:val="2"/>
          <w:sz w:val="26"/>
          <w:szCs w:val="26"/>
        </w:rPr>
        <w:t xml:space="preserve"> </w:t>
      </w:r>
      <w:r>
        <w:rPr>
          <w:color w:val="231F20"/>
          <w:sz w:val="26"/>
          <w:szCs w:val="26"/>
        </w:rPr>
        <w:t>and</w:t>
      </w:r>
      <w:r>
        <w:rPr>
          <w:color w:val="231F20"/>
          <w:spacing w:val="1"/>
          <w:sz w:val="26"/>
          <w:szCs w:val="26"/>
        </w:rPr>
        <w:t xml:space="preserve"> </w:t>
      </w:r>
      <w:r>
        <w:rPr>
          <w:color w:val="231F20"/>
          <w:sz w:val="26"/>
          <w:szCs w:val="26"/>
        </w:rPr>
        <w:t>life</w:t>
      </w:r>
      <w:r>
        <w:rPr>
          <w:color w:val="231F20"/>
          <w:spacing w:val="2"/>
          <w:sz w:val="26"/>
          <w:szCs w:val="26"/>
        </w:rPr>
        <w:t xml:space="preserve"> </w:t>
      </w:r>
      <w:r>
        <w:rPr>
          <w:color w:val="231F20"/>
          <w:sz w:val="26"/>
          <w:szCs w:val="26"/>
        </w:rPr>
        <w:t>read</w:t>
      </w:r>
      <w:r>
        <w:rPr>
          <w:color w:val="231F20"/>
          <w:spacing w:val="-18"/>
          <w:sz w:val="26"/>
          <w:szCs w:val="26"/>
        </w:rPr>
        <w:t>y</w:t>
      </w:r>
      <w:r>
        <w:rPr>
          <w:color w:val="231F20"/>
          <w:sz w:val="26"/>
          <w:szCs w:val="26"/>
        </w:rPr>
        <w:t>.</w:t>
      </w:r>
      <w:r>
        <w:rPr>
          <w:color w:val="231F20"/>
          <w:spacing w:val="56"/>
          <w:sz w:val="26"/>
          <w:szCs w:val="26"/>
        </w:rPr>
        <w:t xml:space="preserve"> </w:t>
      </w:r>
      <w:r>
        <w:rPr>
          <w:color w:val="231F20"/>
          <w:sz w:val="26"/>
          <w:szCs w:val="26"/>
        </w:rPr>
        <w:t>As the</w:t>
      </w:r>
      <w:r>
        <w:rPr>
          <w:color w:val="231F20"/>
          <w:spacing w:val="-27"/>
          <w:sz w:val="26"/>
          <w:szCs w:val="26"/>
        </w:rPr>
        <w:t xml:space="preserve"> </w:t>
      </w:r>
      <w:r>
        <w:rPr>
          <w:color w:val="231F20"/>
          <w:sz w:val="26"/>
          <w:szCs w:val="26"/>
        </w:rPr>
        <w:t>third</w:t>
      </w:r>
      <w:r>
        <w:rPr>
          <w:color w:val="231F20"/>
          <w:spacing w:val="-27"/>
          <w:sz w:val="26"/>
          <w:szCs w:val="26"/>
        </w:rPr>
        <w:t xml:space="preserve"> </w:t>
      </w:r>
      <w:r>
        <w:rPr>
          <w:color w:val="231F20"/>
          <w:sz w:val="26"/>
          <w:szCs w:val="26"/>
        </w:rPr>
        <w:t>la</w:t>
      </w:r>
      <w:r>
        <w:rPr>
          <w:color w:val="231F20"/>
          <w:spacing w:val="-5"/>
          <w:sz w:val="26"/>
          <w:szCs w:val="26"/>
        </w:rPr>
        <w:t>r</w:t>
      </w:r>
      <w:r>
        <w:rPr>
          <w:color w:val="231F20"/>
          <w:sz w:val="26"/>
          <w:szCs w:val="26"/>
        </w:rPr>
        <w:t>gest</w:t>
      </w:r>
      <w:r>
        <w:rPr>
          <w:color w:val="231F20"/>
          <w:spacing w:val="-27"/>
          <w:sz w:val="26"/>
          <w:szCs w:val="26"/>
        </w:rPr>
        <w:t xml:space="preserve"> </w:t>
      </w:r>
      <w:r>
        <w:rPr>
          <w:color w:val="231F20"/>
          <w:sz w:val="26"/>
          <w:szCs w:val="26"/>
        </w:rPr>
        <w:t>in</w:t>
      </w:r>
      <w:r>
        <w:rPr>
          <w:color w:val="231F20"/>
          <w:spacing w:val="-27"/>
          <w:sz w:val="26"/>
          <w:szCs w:val="26"/>
        </w:rPr>
        <w:t xml:space="preserve"> </w:t>
      </w:r>
      <w:r>
        <w:rPr>
          <w:color w:val="231F20"/>
          <w:sz w:val="26"/>
          <w:szCs w:val="26"/>
        </w:rPr>
        <w:t>the</w:t>
      </w:r>
      <w:r>
        <w:rPr>
          <w:color w:val="231F20"/>
          <w:spacing w:val="-27"/>
          <w:sz w:val="26"/>
          <w:szCs w:val="26"/>
        </w:rPr>
        <w:t xml:space="preserve"> </w:t>
      </w:r>
      <w:r>
        <w:rPr>
          <w:color w:val="231F20"/>
          <w:sz w:val="26"/>
          <w:szCs w:val="26"/>
        </w:rPr>
        <w:t>Commonwealth</w:t>
      </w:r>
      <w:r>
        <w:rPr>
          <w:color w:val="231F20"/>
          <w:spacing w:val="-28"/>
          <w:sz w:val="26"/>
          <w:szCs w:val="26"/>
        </w:rPr>
        <w:t xml:space="preserve"> </w:t>
      </w:r>
      <w:r>
        <w:rPr>
          <w:color w:val="231F20"/>
          <w:sz w:val="26"/>
          <w:szCs w:val="26"/>
        </w:rPr>
        <w:t>of</w:t>
      </w:r>
      <w:r>
        <w:rPr>
          <w:color w:val="231F20"/>
          <w:spacing w:val="-27"/>
          <w:sz w:val="26"/>
          <w:szCs w:val="26"/>
        </w:rPr>
        <w:t xml:space="preserve"> </w:t>
      </w:r>
      <w:r>
        <w:rPr>
          <w:color w:val="231F20"/>
          <w:sz w:val="26"/>
          <w:szCs w:val="26"/>
        </w:rPr>
        <w:t>Kentuck</w:t>
      </w:r>
      <w:r>
        <w:rPr>
          <w:color w:val="231F20"/>
          <w:spacing w:val="-17"/>
          <w:sz w:val="26"/>
          <w:szCs w:val="26"/>
        </w:rPr>
        <w:t>y</w:t>
      </w:r>
      <w:r>
        <w:rPr>
          <w:color w:val="231F20"/>
          <w:sz w:val="26"/>
          <w:szCs w:val="26"/>
        </w:rPr>
        <w:t>, the</w:t>
      </w:r>
      <w:r>
        <w:rPr>
          <w:color w:val="231F20"/>
          <w:spacing w:val="11"/>
          <w:sz w:val="26"/>
          <w:szCs w:val="26"/>
        </w:rPr>
        <w:t xml:space="preserve"> </w:t>
      </w:r>
      <w:r w:rsidR="008A2707">
        <w:rPr>
          <w:color w:val="231F20"/>
          <w:sz w:val="26"/>
          <w:szCs w:val="26"/>
        </w:rPr>
        <w:t xml:space="preserve">district </w:t>
      </w:r>
      <w:r w:rsidR="008A2707">
        <w:rPr>
          <w:color w:val="231F20"/>
          <w:spacing w:val="11"/>
          <w:sz w:val="26"/>
          <w:szCs w:val="26"/>
        </w:rPr>
        <w:t>consists</w:t>
      </w:r>
      <w:r w:rsidR="008A2707">
        <w:rPr>
          <w:color w:val="231F20"/>
          <w:sz w:val="26"/>
          <w:szCs w:val="26"/>
        </w:rPr>
        <w:t xml:space="preserve"> </w:t>
      </w:r>
      <w:r w:rsidR="008A2707">
        <w:rPr>
          <w:color w:val="231F20"/>
          <w:spacing w:val="11"/>
          <w:sz w:val="26"/>
          <w:szCs w:val="26"/>
        </w:rPr>
        <w:t>of</w:t>
      </w:r>
      <w:r w:rsidR="008A2707">
        <w:rPr>
          <w:color w:val="231F20"/>
          <w:sz w:val="26"/>
          <w:szCs w:val="26"/>
        </w:rPr>
        <w:t xml:space="preserve"> </w:t>
      </w:r>
      <w:r w:rsidR="008A2707">
        <w:rPr>
          <w:color w:val="231F20"/>
          <w:spacing w:val="11"/>
          <w:sz w:val="26"/>
          <w:szCs w:val="26"/>
        </w:rPr>
        <w:t>14</w:t>
      </w:r>
      <w:r w:rsidR="008A2707">
        <w:rPr>
          <w:color w:val="231F20"/>
          <w:sz w:val="26"/>
          <w:szCs w:val="26"/>
        </w:rPr>
        <w:t xml:space="preserve"> </w:t>
      </w:r>
      <w:r w:rsidR="008A2707">
        <w:rPr>
          <w:color w:val="231F20"/>
          <w:spacing w:val="11"/>
          <w:sz w:val="26"/>
          <w:szCs w:val="26"/>
        </w:rPr>
        <w:t>elementary</w:t>
      </w:r>
      <w:r w:rsidR="008A2707">
        <w:rPr>
          <w:color w:val="231F20"/>
          <w:sz w:val="26"/>
          <w:szCs w:val="26"/>
        </w:rPr>
        <w:t xml:space="preserve"> </w:t>
      </w:r>
      <w:r w:rsidR="008A2707">
        <w:rPr>
          <w:color w:val="231F20"/>
          <w:spacing w:val="11"/>
          <w:sz w:val="26"/>
          <w:szCs w:val="26"/>
        </w:rPr>
        <w:t>schools</w:t>
      </w:r>
      <w:r w:rsidR="00252492">
        <w:rPr>
          <w:color w:val="231F20"/>
          <w:sz w:val="26"/>
          <w:szCs w:val="26"/>
        </w:rPr>
        <w:t xml:space="preserve">, </w:t>
      </w:r>
      <w:r w:rsidR="00252492" w:rsidRPr="00252492">
        <w:rPr>
          <w:color w:val="FF0000"/>
          <w:sz w:val="26"/>
          <w:szCs w:val="26"/>
        </w:rPr>
        <w:t>five</w:t>
      </w:r>
      <w:r>
        <w:rPr>
          <w:color w:val="231F20"/>
          <w:spacing w:val="27"/>
          <w:sz w:val="26"/>
          <w:szCs w:val="26"/>
        </w:rPr>
        <w:t xml:space="preserve"> </w:t>
      </w:r>
      <w:r>
        <w:rPr>
          <w:color w:val="231F20"/>
          <w:sz w:val="26"/>
          <w:szCs w:val="26"/>
        </w:rPr>
        <w:t>middle</w:t>
      </w:r>
      <w:r>
        <w:rPr>
          <w:color w:val="231F20"/>
          <w:spacing w:val="27"/>
          <w:sz w:val="26"/>
          <w:szCs w:val="26"/>
        </w:rPr>
        <w:t xml:space="preserve"> </w:t>
      </w:r>
      <w:r>
        <w:rPr>
          <w:color w:val="231F20"/>
          <w:sz w:val="26"/>
          <w:szCs w:val="26"/>
        </w:rPr>
        <w:t>schools</w:t>
      </w:r>
      <w:r>
        <w:rPr>
          <w:color w:val="231F20"/>
          <w:spacing w:val="27"/>
          <w:sz w:val="26"/>
          <w:szCs w:val="26"/>
        </w:rPr>
        <w:t xml:space="preserve"> </w:t>
      </w:r>
      <w:r w:rsidR="00252492">
        <w:rPr>
          <w:color w:val="231F20"/>
          <w:sz w:val="26"/>
          <w:szCs w:val="26"/>
        </w:rPr>
        <w:t>and</w:t>
      </w:r>
      <w:r>
        <w:rPr>
          <w:color w:val="231F20"/>
          <w:spacing w:val="28"/>
          <w:sz w:val="26"/>
          <w:szCs w:val="26"/>
        </w:rPr>
        <w:t xml:space="preserve"> </w:t>
      </w:r>
      <w:r w:rsidR="008A2707" w:rsidRPr="008A2707">
        <w:rPr>
          <w:color w:val="FF0000"/>
          <w:sz w:val="26"/>
          <w:szCs w:val="26"/>
        </w:rPr>
        <w:t>four</w:t>
      </w:r>
      <w:r>
        <w:rPr>
          <w:color w:val="231F20"/>
          <w:spacing w:val="27"/>
          <w:sz w:val="26"/>
          <w:szCs w:val="26"/>
        </w:rPr>
        <w:t xml:space="preserve"> </w:t>
      </w:r>
      <w:r>
        <w:rPr>
          <w:color w:val="231F20"/>
          <w:sz w:val="26"/>
          <w:szCs w:val="26"/>
        </w:rPr>
        <w:t>high</w:t>
      </w:r>
      <w:r>
        <w:rPr>
          <w:color w:val="231F20"/>
          <w:spacing w:val="27"/>
          <w:sz w:val="26"/>
          <w:szCs w:val="26"/>
        </w:rPr>
        <w:t xml:space="preserve"> </w:t>
      </w:r>
      <w:r>
        <w:rPr>
          <w:color w:val="231F20"/>
          <w:sz w:val="26"/>
          <w:szCs w:val="26"/>
        </w:rPr>
        <w:t>schools.</w:t>
      </w:r>
      <w:r>
        <w:rPr>
          <w:color w:val="231F20"/>
          <w:spacing w:val="50"/>
          <w:sz w:val="26"/>
          <w:szCs w:val="26"/>
        </w:rPr>
        <w:t xml:space="preserve"> </w:t>
      </w:r>
      <w:r>
        <w:rPr>
          <w:color w:val="231F20"/>
          <w:sz w:val="26"/>
          <w:szCs w:val="26"/>
        </w:rPr>
        <w:t>There</w:t>
      </w:r>
      <w:r>
        <w:rPr>
          <w:color w:val="231F20"/>
          <w:spacing w:val="27"/>
          <w:sz w:val="26"/>
          <w:szCs w:val="26"/>
        </w:rPr>
        <w:t xml:space="preserve"> </w:t>
      </w:r>
      <w:r>
        <w:rPr>
          <w:color w:val="231F20"/>
          <w:sz w:val="26"/>
          <w:szCs w:val="26"/>
        </w:rPr>
        <w:t>are</w:t>
      </w:r>
      <w:r>
        <w:rPr>
          <w:color w:val="231F20"/>
          <w:w w:val="99"/>
          <w:sz w:val="26"/>
          <w:szCs w:val="26"/>
        </w:rPr>
        <w:t xml:space="preserve"> </w:t>
      </w:r>
      <w:r>
        <w:rPr>
          <w:color w:val="231F20"/>
          <w:sz w:val="26"/>
          <w:szCs w:val="26"/>
        </w:rPr>
        <w:t>nearly</w:t>
      </w:r>
      <w:r>
        <w:rPr>
          <w:color w:val="231F20"/>
          <w:spacing w:val="62"/>
          <w:sz w:val="26"/>
          <w:szCs w:val="26"/>
        </w:rPr>
        <w:t xml:space="preserve"> </w:t>
      </w:r>
      <w:r>
        <w:rPr>
          <w:color w:val="231F20"/>
          <w:sz w:val="26"/>
          <w:szCs w:val="26"/>
        </w:rPr>
        <w:t>20,000</w:t>
      </w:r>
      <w:r>
        <w:rPr>
          <w:color w:val="231F20"/>
          <w:spacing w:val="63"/>
          <w:sz w:val="26"/>
          <w:szCs w:val="26"/>
        </w:rPr>
        <w:t xml:space="preserve"> </w:t>
      </w:r>
      <w:r>
        <w:rPr>
          <w:color w:val="231F20"/>
          <w:sz w:val="26"/>
          <w:szCs w:val="26"/>
        </w:rPr>
        <w:t>students,</w:t>
      </w:r>
      <w:r>
        <w:rPr>
          <w:color w:val="231F20"/>
          <w:spacing w:val="63"/>
          <w:sz w:val="26"/>
          <w:szCs w:val="26"/>
        </w:rPr>
        <w:t xml:space="preserve"> </w:t>
      </w:r>
      <w:r>
        <w:rPr>
          <w:color w:val="231F20"/>
          <w:sz w:val="26"/>
          <w:szCs w:val="26"/>
        </w:rPr>
        <w:t>1,200</w:t>
      </w:r>
      <w:r>
        <w:rPr>
          <w:color w:val="231F20"/>
          <w:spacing w:val="62"/>
          <w:sz w:val="26"/>
          <w:szCs w:val="26"/>
        </w:rPr>
        <w:t xml:space="preserve"> </w:t>
      </w:r>
      <w:r>
        <w:rPr>
          <w:color w:val="231F20"/>
          <w:sz w:val="26"/>
          <w:szCs w:val="26"/>
        </w:rPr>
        <w:t>who</w:t>
      </w:r>
      <w:r>
        <w:rPr>
          <w:color w:val="231F20"/>
          <w:spacing w:val="63"/>
          <w:sz w:val="26"/>
          <w:szCs w:val="26"/>
        </w:rPr>
        <w:t xml:space="preserve"> </w:t>
      </w:r>
      <w:r>
        <w:rPr>
          <w:color w:val="231F20"/>
          <w:sz w:val="26"/>
          <w:szCs w:val="26"/>
        </w:rPr>
        <w:t>are</w:t>
      </w:r>
      <w:r>
        <w:rPr>
          <w:color w:val="231F20"/>
          <w:spacing w:val="63"/>
          <w:sz w:val="26"/>
          <w:szCs w:val="26"/>
        </w:rPr>
        <w:t xml:space="preserve"> </w:t>
      </w:r>
      <w:r>
        <w:rPr>
          <w:color w:val="231F20"/>
          <w:sz w:val="26"/>
          <w:szCs w:val="26"/>
        </w:rPr>
        <w:t>English</w:t>
      </w:r>
      <w:r>
        <w:rPr>
          <w:color w:val="231F20"/>
          <w:w w:val="99"/>
          <w:sz w:val="26"/>
          <w:szCs w:val="26"/>
        </w:rPr>
        <w:t xml:space="preserve"> </w:t>
      </w:r>
      <w:r>
        <w:rPr>
          <w:color w:val="231F20"/>
          <w:sz w:val="26"/>
          <w:szCs w:val="26"/>
        </w:rPr>
        <w:t>Language</w:t>
      </w:r>
      <w:r>
        <w:rPr>
          <w:color w:val="231F20"/>
          <w:spacing w:val="-17"/>
          <w:sz w:val="26"/>
          <w:szCs w:val="26"/>
        </w:rPr>
        <w:t xml:space="preserve"> </w:t>
      </w:r>
      <w:r>
        <w:rPr>
          <w:color w:val="231F20"/>
          <w:sz w:val="26"/>
          <w:szCs w:val="26"/>
        </w:rPr>
        <w:t>Learners,</w:t>
      </w:r>
      <w:r>
        <w:rPr>
          <w:color w:val="231F20"/>
          <w:spacing w:val="-17"/>
          <w:sz w:val="26"/>
          <w:szCs w:val="26"/>
        </w:rPr>
        <w:t xml:space="preserve"> </w:t>
      </w:r>
      <w:r>
        <w:rPr>
          <w:color w:val="231F20"/>
          <w:sz w:val="26"/>
          <w:szCs w:val="26"/>
        </w:rPr>
        <w:t>speaking</w:t>
      </w:r>
      <w:r>
        <w:rPr>
          <w:color w:val="231F20"/>
          <w:spacing w:val="-17"/>
          <w:sz w:val="26"/>
          <w:szCs w:val="26"/>
        </w:rPr>
        <w:t xml:space="preserve"> </w:t>
      </w:r>
      <w:r>
        <w:rPr>
          <w:color w:val="231F20"/>
          <w:sz w:val="26"/>
          <w:szCs w:val="26"/>
        </w:rPr>
        <w:t>over</w:t>
      </w:r>
      <w:r>
        <w:rPr>
          <w:color w:val="231F20"/>
          <w:spacing w:val="-16"/>
          <w:sz w:val="26"/>
          <w:szCs w:val="26"/>
        </w:rPr>
        <w:t xml:space="preserve"> </w:t>
      </w:r>
      <w:r w:rsidR="00252492">
        <w:rPr>
          <w:color w:val="231F20"/>
          <w:sz w:val="26"/>
          <w:szCs w:val="26"/>
        </w:rPr>
        <w:t>6</w:t>
      </w:r>
      <w:r>
        <w:rPr>
          <w:color w:val="231F20"/>
          <w:sz w:val="26"/>
          <w:szCs w:val="26"/>
        </w:rPr>
        <w:t>0</w:t>
      </w:r>
      <w:r>
        <w:rPr>
          <w:color w:val="231F20"/>
          <w:spacing w:val="-17"/>
          <w:sz w:val="26"/>
          <w:szCs w:val="26"/>
        </w:rPr>
        <w:t xml:space="preserve"> </w:t>
      </w:r>
      <w:r>
        <w:rPr>
          <w:color w:val="231F20"/>
          <w:sz w:val="26"/>
          <w:szCs w:val="26"/>
        </w:rPr>
        <w:t>languages</w:t>
      </w:r>
      <w:r>
        <w:rPr>
          <w:color w:val="231F20"/>
          <w:spacing w:val="-17"/>
          <w:sz w:val="26"/>
          <w:szCs w:val="26"/>
        </w:rPr>
        <w:t xml:space="preserve"> </w:t>
      </w:r>
      <w:r>
        <w:rPr>
          <w:color w:val="231F20"/>
          <w:sz w:val="26"/>
          <w:szCs w:val="26"/>
        </w:rPr>
        <w:t>in</w:t>
      </w:r>
      <w:r>
        <w:rPr>
          <w:color w:val="231F20"/>
          <w:w w:val="99"/>
          <w:sz w:val="26"/>
          <w:szCs w:val="26"/>
        </w:rPr>
        <w:t xml:space="preserve"> </w:t>
      </w:r>
      <w:r>
        <w:rPr>
          <w:color w:val="231F20"/>
          <w:sz w:val="26"/>
          <w:szCs w:val="26"/>
        </w:rPr>
        <w:t>Boone County Schools.</w:t>
      </w:r>
    </w:p>
    <w:p w:rsidR="00436517" w:rsidRDefault="00436517">
      <w:pPr>
        <w:kinsoku w:val="0"/>
        <w:overflowPunct w:val="0"/>
        <w:spacing w:before="10" w:line="190" w:lineRule="exact"/>
        <w:rPr>
          <w:sz w:val="19"/>
          <w:szCs w:val="19"/>
        </w:rPr>
      </w:pPr>
    </w:p>
    <w:p w:rsidR="00436517" w:rsidRDefault="00436517">
      <w:pPr>
        <w:kinsoku w:val="0"/>
        <w:overflowPunct w:val="0"/>
        <w:spacing w:line="286" w:lineRule="exact"/>
        <w:ind w:left="100"/>
        <w:jc w:val="both"/>
        <w:rPr>
          <w:color w:val="000000"/>
          <w:sz w:val="26"/>
          <w:szCs w:val="26"/>
        </w:rPr>
      </w:pPr>
      <w:r>
        <w:rPr>
          <w:color w:val="231F20"/>
          <w:sz w:val="26"/>
          <w:szCs w:val="26"/>
        </w:rPr>
        <w:t>From</w:t>
      </w:r>
      <w:r>
        <w:rPr>
          <w:color w:val="231F20"/>
          <w:spacing w:val="29"/>
          <w:sz w:val="26"/>
          <w:szCs w:val="26"/>
        </w:rPr>
        <w:t xml:space="preserve"> </w:t>
      </w:r>
      <w:r>
        <w:rPr>
          <w:color w:val="231F20"/>
          <w:sz w:val="26"/>
          <w:szCs w:val="26"/>
        </w:rPr>
        <w:t>achievement</w:t>
      </w:r>
      <w:r>
        <w:rPr>
          <w:color w:val="231F20"/>
          <w:spacing w:val="29"/>
          <w:sz w:val="26"/>
          <w:szCs w:val="26"/>
        </w:rPr>
        <w:t xml:space="preserve"> </w:t>
      </w:r>
      <w:r>
        <w:rPr>
          <w:color w:val="231F20"/>
          <w:sz w:val="26"/>
          <w:szCs w:val="26"/>
        </w:rPr>
        <w:t>in</w:t>
      </w:r>
      <w:r>
        <w:rPr>
          <w:color w:val="231F20"/>
          <w:spacing w:val="30"/>
          <w:sz w:val="26"/>
          <w:szCs w:val="26"/>
        </w:rPr>
        <w:t xml:space="preserve"> </w:t>
      </w:r>
      <w:r>
        <w:rPr>
          <w:color w:val="231F20"/>
          <w:sz w:val="26"/>
          <w:szCs w:val="26"/>
        </w:rPr>
        <w:t>elementar</w:t>
      </w:r>
      <w:r>
        <w:rPr>
          <w:color w:val="231F20"/>
          <w:spacing w:val="-18"/>
          <w:sz w:val="26"/>
          <w:szCs w:val="26"/>
        </w:rPr>
        <w:t>y</w:t>
      </w:r>
      <w:r>
        <w:rPr>
          <w:color w:val="231F20"/>
          <w:sz w:val="26"/>
          <w:szCs w:val="26"/>
        </w:rPr>
        <w:t>,</w:t>
      </w:r>
      <w:r>
        <w:rPr>
          <w:color w:val="231F20"/>
          <w:spacing w:val="29"/>
          <w:sz w:val="26"/>
          <w:szCs w:val="26"/>
        </w:rPr>
        <w:t xml:space="preserve"> </w:t>
      </w:r>
      <w:r>
        <w:rPr>
          <w:color w:val="231F20"/>
          <w:sz w:val="26"/>
          <w:szCs w:val="26"/>
        </w:rPr>
        <w:t>middle</w:t>
      </w:r>
      <w:r>
        <w:rPr>
          <w:color w:val="231F20"/>
          <w:spacing w:val="30"/>
          <w:sz w:val="26"/>
          <w:szCs w:val="26"/>
        </w:rPr>
        <w:t xml:space="preserve"> </w:t>
      </w:r>
      <w:r>
        <w:rPr>
          <w:color w:val="231F20"/>
          <w:sz w:val="26"/>
          <w:szCs w:val="26"/>
        </w:rPr>
        <w:t>and</w:t>
      </w:r>
      <w:r>
        <w:rPr>
          <w:color w:val="231F20"/>
          <w:w w:val="99"/>
          <w:sz w:val="26"/>
          <w:szCs w:val="26"/>
        </w:rPr>
        <w:t xml:space="preserve"> </w:t>
      </w:r>
      <w:r>
        <w:rPr>
          <w:color w:val="231F20"/>
          <w:sz w:val="26"/>
          <w:szCs w:val="26"/>
        </w:rPr>
        <w:t>high</w:t>
      </w:r>
      <w:r>
        <w:rPr>
          <w:color w:val="231F20"/>
          <w:spacing w:val="54"/>
          <w:sz w:val="26"/>
          <w:szCs w:val="26"/>
        </w:rPr>
        <w:t xml:space="preserve"> </w:t>
      </w:r>
      <w:r>
        <w:rPr>
          <w:color w:val="231F20"/>
          <w:sz w:val="26"/>
          <w:szCs w:val="26"/>
        </w:rPr>
        <w:t>school</w:t>
      </w:r>
      <w:r>
        <w:rPr>
          <w:color w:val="231F20"/>
          <w:spacing w:val="54"/>
          <w:sz w:val="26"/>
          <w:szCs w:val="26"/>
        </w:rPr>
        <w:t xml:space="preserve"> </w:t>
      </w:r>
      <w:r>
        <w:rPr>
          <w:color w:val="231F20"/>
          <w:sz w:val="26"/>
          <w:szCs w:val="26"/>
        </w:rPr>
        <w:t>to</w:t>
      </w:r>
      <w:r>
        <w:rPr>
          <w:color w:val="231F20"/>
          <w:spacing w:val="55"/>
          <w:sz w:val="26"/>
          <w:szCs w:val="26"/>
        </w:rPr>
        <w:t xml:space="preserve"> </w:t>
      </w:r>
      <w:r>
        <w:rPr>
          <w:color w:val="231F20"/>
          <w:sz w:val="26"/>
          <w:szCs w:val="26"/>
        </w:rPr>
        <w:t>college</w:t>
      </w:r>
      <w:r>
        <w:rPr>
          <w:color w:val="231F20"/>
          <w:spacing w:val="54"/>
          <w:sz w:val="26"/>
          <w:szCs w:val="26"/>
        </w:rPr>
        <w:t xml:space="preserve"> </w:t>
      </w:r>
      <w:r>
        <w:rPr>
          <w:color w:val="231F20"/>
          <w:sz w:val="26"/>
          <w:szCs w:val="26"/>
        </w:rPr>
        <w:t>and</w:t>
      </w:r>
      <w:r>
        <w:rPr>
          <w:color w:val="231F20"/>
          <w:spacing w:val="55"/>
          <w:sz w:val="26"/>
          <w:szCs w:val="26"/>
        </w:rPr>
        <w:t xml:space="preserve"> </w:t>
      </w:r>
      <w:r>
        <w:rPr>
          <w:color w:val="231F20"/>
          <w:sz w:val="26"/>
          <w:szCs w:val="26"/>
        </w:rPr>
        <w:t>career</w:t>
      </w:r>
      <w:r>
        <w:rPr>
          <w:color w:val="231F20"/>
          <w:spacing w:val="54"/>
          <w:sz w:val="26"/>
          <w:szCs w:val="26"/>
        </w:rPr>
        <w:t xml:space="preserve"> </w:t>
      </w:r>
      <w:r>
        <w:rPr>
          <w:color w:val="231F20"/>
          <w:sz w:val="26"/>
          <w:szCs w:val="26"/>
        </w:rPr>
        <w:t>readiness</w:t>
      </w:r>
      <w:r>
        <w:rPr>
          <w:color w:val="231F20"/>
          <w:w w:val="99"/>
          <w:sz w:val="26"/>
          <w:szCs w:val="26"/>
        </w:rPr>
        <w:t xml:space="preserve"> </w:t>
      </w:r>
      <w:r>
        <w:rPr>
          <w:color w:val="231F20"/>
          <w:sz w:val="26"/>
          <w:szCs w:val="26"/>
        </w:rPr>
        <w:t>measures,</w:t>
      </w:r>
      <w:r>
        <w:rPr>
          <w:color w:val="231F20"/>
          <w:spacing w:val="16"/>
          <w:sz w:val="26"/>
          <w:szCs w:val="26"/>
        </w:rPr>
        <w:t xml:space="preserve"> </w:t>
      </w:r>
      <w:r>
        <w:rPr>
          <w:color w:val="231F20"/>
          <w:sz w:val="26"/>
          <w:szCs w:val="26"/>
        </w:rPr>
        <w:t>Boone</w:t>
      </w:r>
      <w:r>
        <w:rPr>
          <w:color w:val="231F20"/>
          <w:spacing w:val="16"/>
          <w:sz w:val="26"/>
          <w:szCs w:val="26"/>
        </w:rPr>
        <w:t xml:space="preserve"> </w:t>
      </w:r>
      <w:r>
        <w:rPr>
          <w:color w:val="231F20"/>
          <w:sz w:val="26"/>
          <w:szCs w:val="26"/>
        </w:rPr>
        <w:t>County</w:t>
      </w:r>
      <w:r>
        <w:rPr>
          <w:color w:val="231F20"/>
          <w:spacing w:val="16"/>
          <w:sz w:val="26"/>
          <w:szCs w:val="26"/>
        </w:rPr>
        <w:t xml:space="preserve"> </w:t>
      </w:r>
      <w:r>
        <w:rPr>
          <w:color w:val="231F20"/>
          <w:sz w:val="26"/>
          <w:szCs w:val="26"/>
        </w:rPr>
        <w:t>Schools</w:t>
      </w:r>
      <w:r>
        <w:rPr>
          <w:color w:val="231F20"/>
          <w:spacing w:val="16"/>
          <w:sz w:val="26"/>
          <w:szCs w:val="26"/>
        </w:rPr>
        <w:t xml:space="preserve"> </w:t>
      </w:r>
      <w:r>
        <w:rPr>
          <w:color w:val="231F20"/>
          <w:sz w:val="26"/>
          <w:szCs w:val="26"/>
        </w:rPr>
        <w:t>are</w:t>
      </w:r>
      <w:r>
        <w:rPr>
          <w:color w:val="231F20"/>
          <w:spacing w:val="16"/>
          <w:sz w:val="26"/>
          <w:szCs w:val="26"/>
        </w:rPr>
        <w:t xml:space="preserve"> </w:t>
      </w:r>
      <w:r>
        <w:rPr>
          <w:color w:val="231F20"/>
          <w:sz w:val="26"/>
          <w:szCs w:val="26"/>
        </w:rPr>
        <w:t>taking</w:t>
      </w:r>
      <w:r>
        <w:rPr>
          <w:color w:val="231F20"/>
          <w:spacing w:val="16"/>
          <w:sz w:val="26"/>
          <w:szCs w:val="26"/>
        </w:rPr>
        <w:t xml:space="preserve"> </w:t>
      </w:r>
      <w:r>
        <w:rPr>
          <w:color w:val="231F20"/>
          <w:sz w:val="26"/>
          <w:szCs w:val="26"/>
        </w:rPr>
        <w:t>bold strides</w:t>
      </w:r>
      <w:r>
        <w:rPr>
          <w:color w:val="231F20"/>
          <w:spacing w:val="4"/>
          <w:sz w:val="26"/>
          <w:szCs w:val="26"/>
        </w:rPr>
        <w:t xml:space="preserve"> </w:t>
      </w:r>
      <w:r>
        <w:rPr>
          <w:color w:val="231F20"/>
          <w:sz w:val="26"/>
          <w:szCs w:val="26"/>
        </w:rPr>
        <w:t>forward</w:t>
      </w:r>
      <w:r>
        <w:rPr>
          <w:color w:val="231F20"/>
          <w:spacing w:val="5"/>
          <w:sz w:val="26"/>
          <w:szCs w:val="26"/>
        </w:rPr>
        <w:t xml:space="preserve"> </w:t>
      </w:r>
      <w:r>
        <w:rPr>
          <w:color w:val="231F20"/>
          <w:sz w:val="26"/>
          <w:szCs w:val="26"/>
        </w:rPr>
        <w:t>in</w:t>
      </w:r>
      <w:r>
        <w:rPr>
          <w:color w:val="231F20"/>
          <w:spacing w:val="5"/>
          <w:sz w:val="26"/>
          <w:szCs w:val="26"/>
        </w:rPr>
        <w:t xml:space="preserve"> </w:t>
      </w:r>
      <w:r>
        <w:rPr>
          <w:color w:val="231F20"/>
          <w:sz w:val="26"/>
          <w:szCs w:val="26"/>
        </w:rPr>
        <w:t>an</w:t>
      </w:r>
      <w:r>
        <w:rPr>
          <w:color w:val="231F20"/>
          <w:spacing w:val="5"/>
          <w:sz w:val="26"/>
          <w:szCs w:val="26"/>
        </w:rPr>
        <w:t xml:space="preserve"> </w:t>
      </w:r>
      <w:r>
        <w:rPr>
          <w:color w:val="231F20"/>
          <w:sz w:val="26"/>
          <w:szCs w:val="26"/>
        </w:rPr>
        <w:t>extended</w:t>
      </w:r>
      <w:r>
        <w:rPr>
          <w:color w:val="231F20"/>
          <w:spacing w:val="6"/>
          <w:sz w:val="26"/>
          <w:szCs w:val="26"/>
        </w:rPr>
        <w:t xml:space="preserve"> </w:t>
      </w:r>
      <w:r>
        <w:rPr>
          <w:color w:val="231F20"/>
          <w:sz w:val="26"/>
          <w:szCs w:val="26"/>
        </w:rPr>
        <w:t>period</w:t>
      </w:r>
      <w:r>
        <w:rPr>
          <w:color w:val="231F20"/>
          <w:spacing w:val="4"/>
          <w:sz w:val="26"/>
          <w:szCs w:val="26"/>
        </w:rPr>
        <w:t xml:space="preserve"> </w:t>
      </w:r>
      <w:r>
        <w:rPr>
          <w:color w:val="231F20"/>
          <w:sz w:val="26"/>
          <w:szCs w:val="26"/>
        </w:rPr>
        <w:t>of</w:t>
      </w:r>
      <w:r>
        <w:rPr>
          <w:color w:val="231F20"/>
          <w:spacing w:val="5"/>
          <w:sz w:val="26"/>
          <w:szCs w:val="26"/>
        </w:rPr>
        <w:t xml:space="preserve"> </w:t>
      </w:r>
      <w:r>
        <w:rPr>
          <w:color w:val="231F20"/>
          <w:sz w:val="26"/>
          <w:szCs w:val="26"/>
        </w:rPr>
        <w:t>state</w:t>
      </w:r>
      <w:r>
        <w:rPr>
          <w:color w:val="231F20"/>
          <w:spacing w:val="6"/>
          <w:sz w:val="26"/>
          <w:szCs w:val="26"/>
        </w:rPr>
        <w:t xml:space="preserve"> </w:t>
      </w:r>
      <w:r>
        <w:rPr>
          <w:color w:val="231F20"/>
          <w:sz w:val="26"/>
          <w:szCs w:val="26"/>
        </w:rPr>
        <w:t>and</w:t>
      </w:r>
      <w:r>
        <w:rPr>
          <w:color w:val="231F20"/>
          <w:w w:val="99"/>
          <w:sz w:val="26"/>
          <w:szCs w:val="26"/>
        </w:rPr>
        <w:t xml:space="preserve"> </w:t>
      </w:r>
      <w:r>
        <w:rPr>
          <w:color w:val="231F20"/>
          <w:sz w:val="26"/>
          <w:szCs w:val="26"/>
        </w:rPr>
        <w:t>federal</w:t>
      </w:r>
      <w:r>
        <w:rPr>
          <w:color w:val="231F20"/>
          <w:spacing w:val="41"/>
          <w:sz w:val="26"/>
          <w:szCs w:val="26"/>
        </w:rPr>
        <w:t xml:space="preserve"> </w:t>
      </w:r>
      <w:r>
        <w:rPr>
          <w:color w:val="231F20"/>
          <w:sz w:val="26"/>
          <w:szCs w:val="26"/>
        </w:rPr>
        <w:t>budget</w:t>
      </w:r>
      <w:r>
        <w:rPr>
          <w:color w:val="231F20"/>
          <w:spacing w:val="42"/>
          <w:sz w:val="26"/>
          <w:szCs w:val="26"/>
        </w:rPr>
        <w:t xml:space="preserve"> </w:t>
      </w:r>
      <w:r>
        <w:rPr>
          <w:color w:val="231F20"/>
          <w:sz w:val="26"/>
          <w:szCs w:val="26"/>
        </w:rPr>
        <w:t>cuts</w:t>
      </w:r>
      <w:r>
        <w:rPr>
          <w:color w:val="231F20"/>
          <w:spacing w:val="43"/>
          <w:sz w:val="26"/>
          <w:szCs w:val="26"/>
        </w:rPr>
        <w:t xml:space="preserve"> </w:t>
      </w:r>
      <w:r>
        <w:rPr>
          <w:color w:val="231F20"/>
          <w:sz w:val="26"/>
          <w:szCs w:val="26"/>
        </w:rPr>
        <w:t>and</w:t>
      </w:r>
      <w:r>
        <w:rPr>
          <w:color w:val="231F20"/>
          <w:spacing w:val="42"/>
          <w:sz w:val="26"/>
          <w:szCs w:val="26"/>
        </w:rPr>
        <w:t xml:space="preserve"> </w:t>
      </w:r>
      <w:r>
        <w:rPr>
          <w:color w:val="231F20"/>
          <w:sz w:val="26"/>
          <w:szCs w:val="26"/>
        </w:rPr>
        <w:t>financial</w:t>
      </w:r>
      <w:r>
        <w:rPr>
          <w:color w:val="231F20"/>
          <w:spacing w:val="42"/>
          <w:sz w:val="26"/>
          <w:szCs w:val="26"/>
        </w:rPr>
        <w:t xml:space="preserve"> </w:t>
      </w:r>
      <w:r>
        <w:rPr>
          <w:color w:val="231F20"/>
          <w:sz w:val="26"/>
          <w:szCs w:val="26"/>
        </w:rPr>
        <w:t>pressure.</w:t>
      </w:r>
      <w:r>
        <w:rPr>
          <w:color w:val="231F20"/>
          <w:spacing w:val="14"/>
          <w:sz w:val="26"/>
          <w:szCs w:val="26"/>
        </w:rPr>
        <w:t xml:space="preserve"> </w:t>
      </w:r>
      <w:r>
        <w:rPr>
          <w:color w:val="231F20"/>
          <w:sz w:val="26"/>
          <w:szCs w:val="26"/>
        </w:rPr>
        <w:t>The district</w:t>
      </w:r>
      <w:r>
        <w:rPr>
          <w:color w:val="231F20"/>
          <w:spacing w:val="60"/>
          <w:sz w:val="26"/>
          <w:szCs w:val="26"/>
        </w:rPr>
        <w:t xml:space="preserve"> </w:t>
      </w:r>
      <w:r>
        <w:rPr>
          <w:color w:val="231F20"/>
          <w:sz w:val="26"/>
          <w:szCs w:val="26"/>
        </w:rPr>
        <w:t>was</w:t>
      </w:r>
      <w:r>
        <w:rPr>
          <w:color w:val="231F20"/>
          <w:spacing w:val="60"/>
          <w:sz w:val="26"/>
          <w:szCs w:val="26"/>
        </w:rPr>
        <w:t xml:space="preserve"> </w:t>
      </w:r>
      <w:r>
        <w:rPr>
          <w:color w:val="231F20"/>
          <w:sz w:val="26"/>
          <w:szCs w:val="26"/>
        </w:rPr>
        <w:t>granted</w:t>
      </w:r>
      <w:r>
        <w:rPr>
          <w:color w:val="231F20"/>
          <w:spacing w:val="60"/>
          <w:sz w:val="26"/>
          <w:szCs w:val="26"/>
        </w:rPr>
        <w:t xml:space="preserve"> </w:t>
      </w:r>
      <w:r>
        <w:rPr>
          <w:color w:val="231F20"/>
          <w:sz w:val="26"/>
          <w:szCs w:val="26"/>
        </w:rPr>
        <w:t>District</w:t>
      </w:r>
      <w:r>
        <w:rPr>
          <w:color w:val="231F20"/>
          <w:spacing w:val="46"/>
          <w:sz w:val="26"/>
          <w:szCs w:val="26"/>
        </w:rPr>
        <w:t xml:space="preserve"> </w:t>
      </w:r>
      <w:r>
        <w:rPr>
          <w:color w:val="231F20"/>
          <w:sz w:val="26"/>
          <w:szCs w:val="26"/>
        </w:rPr>
        <w:t>Accreditation</w:t>
      </w:r>
      <w:r>
        <w:rPr>
          <w:color w:val="231F20"/>
          <w:spacing w:val="60"/>
          <w:sz w:val="26"/>
          <w:szCs w:val="26"/>
        </w:rPr>
        <w:t xml:space="preserve"> </w:t>
      </w:r>
      <w:r>
        <w:rPr>
          <w:color w:val="231F20"/>
          <w:sz w:val="26"/>
          <w:szCs w:val="26"/>
        </w:rPr>
        <w:t>from the</w:t>
      </w:r>
      <w:r>
        <w:rPr>
          <w:color w:val="231F20"/>
          <w:spacing w:val="21"/>
          <w:sz w:val="26"/>
          <w:szCs w:val="26"/>
        </w:rPr>
        <w:t xml:space="preserve"> </w:t>
      </w:r>
      <w:r>
        <w:rPr>
          <w:color w:val="231F20"/>
          <w:sz w:val="26"/>
          <w:szCs w:val="26"/>
        </w:rPr>
        <w:t>AdvancED</w:t>
      </w:r>
      <w:r>
        <w:rPr>
          <w:color w:val="231F20"/>
          <w:spacing w:val="21"/>
          <w:sz w:val="26"/>
          <w:szCs w:val="26"/>
        </w:rPr>
        <w:t xml:space="preserve"> </w:t>
      </w:r>
      <w:r>
        <w:rPr>
          <w:color w:val="231F20"/>
          <w:sz w:val="26"/>
          <w:szCs w:val="26"/>
        </w:rPr>
        <w:t>Accreditation</w:t>
      </w:r>
      <w:r>
        <w:rPr>
          <w:color w:val="231F20"/>
          <w:spacing w:val="35"/>
          <w:sz w:val="26"/>
          <w:szCs w:val="26"/>
        </w:rPr>
        <w:t xml:space="preserve"> </w:t>
      </w:r>
      <w:r>
        <w:rPr>
          <w:color w:val="231F20"/>
          <w:sz w:val="26"/>
          <w:szCs w:val="26"/>
        </w:rPr>
        <w:t>Commission,</w:t>
      </w:r>
      <w:r>
        <w:rPr>
          <w:color w:val="231F20"/>
          <w:spacing w:val="35"/>
          <w:sz w:val="26"/>
          <w:szCs w:val="26"/>
        </w:rPr>
        <w:t xml:space="preserve"> </w:t>
      </w:r>
      <w:r>
        <w:rPr>
          <w:color w:val="231F20"/>
          <w:sz w:val="26"/>
          <w:szCs w:val="26"/>
        </w:rPr>
        <w:t>the national</w:t>
      </w:r>
      <w:r>
        <w:rPr>
          <w:color w:val="231F20"/>
          <w:spacing w:val="-19"/>
          <w:sz w:val="26"/>
          <w:szCs w:val="26"/>
        </w:rPr>
        <w:t xml:space="preserve"> </w:t>
      </w:r>
      <w:r>
        <w:rPr>
          <w:color w:val="231F20"/>
          <w:sz w:val="26"/>
          <w:szCs w:val="26"/>
        </w:rPr>
        <w:t>commission</w:t>
      </w:r>
      <w:r>
        <w:rPr>
          <w:color w:val="231F20"/>
          <w:spacing w:val="-19"/>
          <w:sz w:val="26"/>
          <w:szCs w:val="26"/>
        </w:rPr>
        <w:t xml:space="preserve"> </w:t>
      </w:r>
      <w:r>
        <w:rPr>
          <w:color w:val="231F20"/>
          <w:sz w:val="26"/>
          <w:szCs w:val="26"/>
        </w:rPr>
        <w:t>that</w:t>
      </w:r>
      <w:r>
        <w:rPr>
          <w:color w:val="231F20"/>
          <w:spacing w:val="-19"/>
          <w:sz w:val="26"/>
          <w:szCs w:val="26"/>
        </w:rPr>
        <w:t xml:space="preserve"> </w:t>
      </w:r>
      <w:r>
        <w:rPr>
          <w:color w:val="231F20"/>
          <w:sz w:val="26"/>
          <w:szCs w:val="26"/>
        </w:rPr>
        <w:t>confers</w:t>
      </w:r>
      <w:r>
        <w:rPr>
          <w:color w:val="231F20"/>
          <w:spacing w:val="-19"/>
          <w:sz w:val="26"/>
          <w:szCs w:val="26"/>
        </w:rPr>
        <w:t xml:space="preserve"> </w:t>
      </w:r>
      <w:r>
        <w:rPr>
          <w:color w:val="231F20"/>
          <w:sz w:val="26"/>
          <w:szCs w:val="26"/>
        </w:rPr>
        <w:t>the</w:t>
      </w:r>
      <w:r>
        <w:rPr>
          <w:color w:val="231F20"/>
          <w:spacing w:val="-19"/>
          <w:sz w:val="26"/>
          <w:szCs w:val="26"/>
        </w:rPr>
        <w:t xml:space="preserve"> </w:t>
      </w:r>
      <w:r>
        <w:rPr>
          <w:color w:val="231F20"/>
          <w:sz w:val="26"/>
          <w:szCs w:val="26"/>
        </w:rPr>
        <w:t>North</w:t>
      </w:r>
      <w:r>
        <w:rPr>
          <w:color w:val="231F20"/>
          <w:spacing w:val="-19"/>
          <w:sz w:val="26"/>
          <w:szCs w:val="26"/>
        </w:rPr>
        <w:t xml:space="preserve"> </w:t>
      </w:r>
      <w:r>
        <w:rPr>
          <w:color w:val="231F20"/>
          <w:sz w:val="26"/>
          <w:szCs w:val="26"/>
        </w:rPr>
        <w:t>Central Association</w:t>
      </w:r>
      <w:r>
        <w:rPr>
          <w:color w:val="231F20"/>
          <w:spacing w:val="30"/>
          <w:sz w:val="26"/>
          <w:szCs w:val="26"/>
        </w:rPr>
        <w:t xml:space="preserve"> </w:t>
      </w:r>
      <w:r>
        <w:rPr>
          <w:color w:val="231F20"/>
          <w:sz w:val="26"/>
          <w:szCs w:val="26"/>
        </w:rPr>
        <w:t>Commission</w:t>
      </w:r>
      <w:r>
        <w:rPr>
          <w:color w:val="231F20"/>
          <w:spacing w:val="30"/>
          <w:sz w:val="26"/>
          <w:szCs w:val="26"/>
        </w:rPr>
        <w:t xml:space="preserve"> </w:t>
      </w:r>
      <w:r>
        <w:rPr>
          <w:color w:val="231F20"/>
          <w:sz w:val="26"/>
          <w:szCs w:val="26"/>
        </w:rPr>
        <w:t>on</w:t>
      </w:r>
      <w:r>
        <w:rPr>
          <w:color w:val="231F20"/>
          <w:spacing w:val="16"/>
          <w:sz w:val="26"/>
          <w:szCs w:val="26"/>
        </w:rPr>
        <w:t xml:space="preserve"> </w:t>
      </w:r>
      <w:r>
        <w:rPr>
          <w:color w:val="231F20"/>
          <w:sz w:val="26"/>
          <w:szCs w:val="26"/>
        </w:rPr>
        <w:t>Accreditation</w:t>
      </w:r>
      <w:r>
        <w:rPr>
          <w:color w:val="231F20"/>
          <w:spacing w:val="30"/>
          <w:sz w:val="26"/>
          <w:szCs w:val="26"/>
        </w:rPr>
        <w:t xml:space="preserve"> </w:t>
      </w:r>
      <w:r>
        <w:rPr>
          <w:color w:val="231F20"/>
          <w:sz w:val="26"/>
          <w:szCs w:val="26"/>
        </w:rPr>
        <w:t>and School</w:t>
      </w:r>
      <w:r>
        <w:rPr>
          <w:color w:val="231F20"/>
          <w:spacing w:val="48"/>
          <w:sz w:val="26"/>
          <w:szCs w:val="26"/>
        </w:rPr>
        <w:t xml:space="preserve"> </w:t>
      </w:r>
      <w:r>
        <w:rPr>
          <w:color w:val="231F20"/>
          <w:sz w:val="26"/>
          <w:szCs w:val="26"/>
        </w:rPr>
        <w:t>Improvement</w:t>
      </w:r>
      <w:r>
        <w:rPr>
          <w:color w:val="231F20"/>
          <w:spacing w:val="48"/>
          <w:sz w:val="26"/>
          <w:szCs w:val="26"/>
        </w:rPr>
        <w:t xml:space="preserve"> </w:t>
      </w:r>
      <w:r>
        <w:rPr>
          <w:color w:val="231F20"/>
          <w:sz w:val="26"/>
          <w:szCs w:val="26"/>
        </w:rPr>
        <w:t>(NCA</w:t>
      </w:r>
      <w:r>
        <w:rPr>
          <w:color w:val="231F20"/>
          <w:spacing w:val="34"/>
          <w:sz w:val="26"/>
          <w:szCs w:val="26"/>
        </w:rPr>
        <w:t xml:space="preserve"> </w:t>
      </w:r>
      <w:r>
        <w:rPr>
          <w:color w:val="231F20"/>
          <w:sz w:val="26"/>
          <w:szCs w:val="26"/>
        </w:rPr>
        <w:t>CASI)</w:t>
      </w:r>
      <w:r>
        <w:rPr>
          <w:color w:val="231F20"/>
          <w:spacing w:val="48"/>
          <w:sz w:val="26"/>
          <w:szCs w:val="26"/>
        </w:rPr>
        <w:t xml:space="preserve"> </w:t>
      </w:r>
      <w:r>
        <w:rPr>
          <w:color w:val="231F20"/>
          <w:sz w:val="26"/>
          <w:szCs w:val="26"/>
        </w:rPr>
        <w:t>accreditation seal.</w:t>
      </w:r>
      <w:r>
        <w:rPr>
          <w:color w:val="231F20"/>
          <w:spacing w:val="12"/>
          <w:sz w:val="26"/>
          <w:szCs w:val="26"/>
        </w:rPr>
        <w:t xml:space="preserve"> </w:t>
      </w:r>
      <w:r>
        <w:rPr>
          <w:color w:val="231F20"/>
          <w:sz w:val="26"/>
          <w:szCs w:val="26"/>
        </w:rPr>
        <w:t>This</w:t>
      </w:r>
      <w:r>
        <w:rPr>
          <w:color w:val="231F20"/>
          <w:spacing w:val="41"/>
          <w:sz w:val="26"/>
          <w:szCs w:val="26"/>
        </w:rPr>
        <w:t xml:space="preserve"> </w:t>
      </w:r>
      <w:r>
        <w:rPr>
          <w:color w:val="231F20"/>
          <w:sz w:val="26"/>
          <w:szCs w:val="26"/>
        </w:rPr>
        <w:t>means</w:t>
      </w:r>
      <w:r>
        <w:rPr>
          <w:color w:val="231F20"/>
          <w:spacing w:val="42"/>
          <w:sz w:val="26"/>
          <w:szCs w:val="26"/>
        </w:rPr>
        <w:t xml:space="preserve"> </w:t>
      </w:r>
      <w:r>
        <w:rPr>
          <w:color w:val="231F20"/>
          <w:sz w:val="26"/>
          <w:szCs w:val="26"/>
        </w:rPr>
        <w:t>that</w:t>
      </w:r>
      <w:r>
        <w:rPr>
          <w:color w:val="231F20"/>
          <w:spacing w:val="41"/>
          <w:sz w:val="26"/>
          <w:szCs w:val="26"/>
        </w:rPr>
        <w:t xml:space="preserve"> </w:t>
      </w:r>
      <w:r>
        <w:rPr>
          <w:color w:val="231F20"/>
          <w:sz w:val="26"/>
          <w:szCs w:val="26"/>
        </w:rPr>
        <w:t>the</w:t>
      </w:r>
      <w:r>
        <w:rPr>
          <w:color w:val="231F20"/>
          <w:spacing w:val="41"/>
          <w:sz w:val="26"/>
          <w:szCs w:val="26"/>
        </w:rPr>
        <w:t xml:space="preserve"> </w:t>
      </w:r>
      <w:r>
        <w:rPr>
          <w:color w:val="231F20"/>
          <w:sz w:val="26"/>
          <w:szCs w:val="26"/>
        </w:rPr>
        <w:t>district</w:t>
      </w:r>
      <w:r>
        <w:rPr>
          <w:color w:val="231F20"/>
          <w:spacing w:val="41"/>
          <w:sz w:val="26"/>
          <w:szCs w:val="26"/>
        </w:rPr>
        <w:t xml:space="preserve"> </w:t>
      </w:r>
      <w:r>
        <w:rPr>
          <w:color w:val="231F20"/>
          <w:sz w:val="26"/>
          <w:szCs w:val="26"/>
        </w:rPr>
        <w:t>and</w:t>
      </w:r>
      <w:r>
        <w:rPr>
          <w:color w:val="231F20"/>
          <w:spacing w:val="41"/>
          <w:sz w:val="26"/>
          <w:szCs w:val="26"/>
        </w:rPr>
        <w:t xml:space="preserve"> </w:t>
      </w:r>
      <w:r>
        <w:rPr>
          <w:color w:val="231F20"/>
          <w:sz w:val="26"/>
          <w:szCs w:val="26"/>
        </w:rPr>
        <w:t>all</w:t>
      </w:r>
      <w:r>
        <w:rPr>
          <w:color w:val="231F20"/>
          <w:spacing w:val="42"/>
          <w:sz w:val="26"/>
          <w:szCs w:val="26"/>
        </w:rPr>
        <w:t xml:space="preserve"> </w:t>
      </w:r>
      <w:r>
        <w:rPr>
          <w:color w:val="231F20"/>
          <w:sz w:val="26"/>
          <w:szCs w:val="26"/>
        </w:rPr>
        <w:t>of</w:t>
      </w:r>
      <w:r>
        <w:rPr>
          <w:color w:val="231F20"/>
          <w:spacing w:val="41"/>
          <w:sz w:val="26"/>
          <w:szCs w:val="26"/>
        </w:rPr>
        <w:t xml:space="preserve"> </w:t>
      </w:r>
      <w:r>
        <w:rPr>
          <w:color w:val="231F20"/>
          <w:sz w:val="26"/>
          <w:szCs w:val="26"/>
        </w:rPr>
        <w:t>its</w:t>
      </w:r>
      <w:r>
        <w:rPr>
          <w:color w:val="231F20"/>
          <w:w w:val="99"/>
          <w:sz w:val="26"/>
          <w:szCs w:val="26"/>
        </w:rPr>
        <w:t xml:space="preserve"> </w:t>
      </w:r>
      <w:r>
        <w:rPr>
          <w:color w:val="231F20"/>
          <w:sz w:val="26"/>
          <w:szCs w:val="26"/>
        </w:rPr>
        <w:t>schools</w:t>
      </w:r>
      <w:r>
        <w:rPr>
          <w:color w:val="231F20"/>
          <w:spacing w:val="64"/>
          <w:sz w:val="26"/>
          <w:szCs w:val="26"/>
        </w:rPr>
        <w:t xml:space="preserve"> </w:t>
      </w:r>
      <w:r>
        <w:rPr>
          <w:color w:val="231F20"/>
          <w:sz w:val="26"/>
          <w:szCs w:val="26"/>
        </w:rPr>
        <w:t>are</w:t>
      </w:r>
      <w:r>
        <w:rPr>
          <w:color w:val="231F20"/>
          <w:spacing w:val="64"/>
          <w:sz w:val="26"/>
          <w:szCs w:val="26"/>
        </w:rPr>
        <w:t xml:space="preserve"> </w:t>
      </w:r>
      <w:r>
        <w:rPr>
          <w:color w:val="231F20"/>
          <w:sz w:val="26"/>
          <w:szCs w:val="26"/>
        </w:rPr>
        <w:t>accredited,</w:t>
      </w:r>
      <w:r>
        <w:rPr>
          <w:color w:val="231F20"/>
          <w:spacing w:val="64"/>
          <w:sz w:val="26"/>
          <w:szCs w:val="26"/>
        </w:rPr>
        <w:t xml:space="preserve"> </w:t>
      </w:r>
      <w:r>
        <w:rPr>
          <w:color w:val="231F20"/>
          <w:sz w:val="26"/>
          <w:szCs w:val="26"/>
        </w:rPr>
        <w:t>and</w:t>
      </w:r>
      <w:r>
        <w:rPr>
          <w:color w:val="231F20"/>
          <w:spacing w:val="64"/>
          <w:sz w:val="26"/>
          <w:szCs w:val="26"/>
        </w:rPr>
        <w:t xml:space="preserve"> </w:t>
      </w:r>
      <w:r>
        <w:rPr>
          <w:color w:val="231F20"/>
          <w:sz w:val="26"/>
          <w:szCs w:val="26"/>
        </w:rPr>
        <w:t>that</w:t>
      </w:r>
      <w:r>
        <w:rPr>
          <w:color w:val="231F20"/>
          <w:spacing w:val="64"/>
          <w:sz w:val="26"/>
          <w:szCs w:val="26"/>
        </w:rPr>
        <w:t xml:space="preserve"> </w:t>
      </w:r>
      <w:r>
        <w:rPr>
          <w:color w:val="231F20"/>
          <w:sz w:val="26"/>
          <w:szCs w:val="26"/>
        </w:rPr>
        <w:t>Boone</w:t>
      </w:r>
      <w:r>
        <w:rPr>
          <w:color w:val="231F20"/>
          <w:spacing w:val="64"/>
          <w:sz w:val="26"/>
          <w:szCs w:val="26"/>
        </w:rPr>
        <w:t xml:space="preserve"> </w:t>
      </w:r>
      <w:r>
        <w:rPr>
          <w:color w:val="231F20"/>
          <w:sz w:val="26"/>
          <w:szCs w:val="26"/>
        </w:rPr>
        <w:t>County Schools</w:t>
      </w:r>
      <w:r>
        <w:rPr>
          <w:color w:val="231F20"/>
          <w:spacing w:val="-19"/>
          <w:sz w:val="26"/>
          <w:szCs w:val="26"/>
        </w:rPr>
        <w:t xml:space="preserve"> </w:t>
      </w:r>
      <w:r>
        <w:rPr>
          <w:color w:val="231F20"/>
          <w:sz w:val="26"/>
          <w:szCs w:val="26"/>
        </w:rPr>
        <w:t>is</w:t>
      </w:r>
      <w:r>
        <w:rPr>
          <w:color w:val="231F20"/>
          <w:spacing w:val="-18"/>
          <w:sz w:val="26"/>
          <w:szCs w:val="26"/>
        </w:rPr>
        <w:t xml:space="preserve"> </w:t>
      </w:r>
      <w:r>
        <w:rPr>
          <w:color w:val="231F20"/>
          <w:sz w:val="26"/>
          <w:szCs w:val="26"/>
        </w:rPr>
        <w:t>recognized</w:t>
      </w:r>
      <w:r>
        <w:rPr>
          <w:color w:val="231F20"/>
          <w:spacing w:val="-19"/>
          <w:sz w:val="26"/>
          <w:szCs w:val="26"/>
        </w:rPr>
        <w:t xml:space="preserve"> </w:t>
      </w:r>
      <w:r>
        <w:rPr>
          <w:color w:val="231F20"/>
          <w:sz w:val="26"/>
          <w:szCs w:val="26"/>
        </w:rPr>
        <w:t>across</w:t>
      </w:r>
      <w:r>
        <w:rPr>
          <w:color w:val="231F20"/>
          <w:spacing w:val="-18"/>
          <w:sz w:val="26"/>
          <w:szCs w:val="26"/>
        </w:rPr>
        <w:t xml:space="preserve"> </w:t>
      </w:r>
      <w:r>
        <w:rPr>
          <w:color w:val="231F20"/>
          <w:sz w:val="26"/>
          <w:szCs w:val="26"/>
        </w:rPr>
        <w:t>the</w:t>
      </w:r>
      <w:r>
        <w:rPr>
          <w:color w:val="231F20"/>
          <w:spacing w:val="-19"/>
          <w:sz w:val="26"/>
          <w:szCs w:val="26"/>
        </w:rPr>
        <w:t xml:space="preserve"> </w:t>
      </w:r>
      <w:r>
        <w:rPr>
          <w:color w:val="231F20"/>
          <w:sz w:val="26"/>
          <w:szCs w:val="26"/>
        </w:rPr>
        <w:t>nation</w:t>
      </w:r>
      <w:r>
        <w:rPr>
          <w:color w:val="231F20"/>
          <w:spacing w:val="-18"/>
          <w:sz w:val="26"/>
          <w:szCs w:val="26"/>
        </w:rPr>
        <w:t xml:space="preserve"> </w:t>
      </w:r>
      <w:r>
        <w:rPr>
          <w:color w:val="231F20"/>
          <w:sz w:val="26"/>
          <w:szCs w:val="26"/>
        </w:rPr>
        <w:t>as</w:t>
      </w:r>
      <w:r>
        <w:rPr>
          <w:color w:val="231F20"/>
          <w:spacing w:val="-19"/>
          <w:sz w:val="26"/>
          <w:szCs w:val="26"/>
        </w:rPr>
        <w:t xml:space="preserve"> </w:t>
      </w:r>
      <w:r>
        <w:rPr>
          <w:color w:val="231F20"/>
          <w:sz w:val="26"/>
          <w:szCs w:val="26"/>
        </w:rPr>
        <w:t>a</w:t>
      </w:r>
      <w:r>
        <w:rPr>
          <w:color w:val="231F20"/>
          <w:spacing w:val="-18"/>
          <w:sz w:val="26"/>
          <w:szCs w:val="26"/>
        </w:rPr>
        <w:t xml:space="preserve"> </w:t>
      </w:r>
      <w:r>
        <w:rPr>
          <w:color w:val="231F20"/>
          <w:sz w:val="26"/>
          <w:szCs w:val="26"/>
        </w:rPr>
        <w:t>quality</w:t>
      </w:r>
      <w:r>
        <w:rPr>
          <w:color w:val="231F20"/>
          <w:w w:val="99"/>
          <w:sz w:val="26"/>
          <w:szCs w:val="26"/>
        </w:rPr>
        <w:t xml:space="preserve"> </w:t>
      </w:r>
      <w:r>
        <w:rPr>
          <w:color w:val="231F20"/>
          <w:sz w:val="26"/>
          <w:szCs w:val="26"/>
        </w:rPr>
        <w:t>school</w:t>
      </w:r>
      <w:r>
        <w:rPr>
          <w:color w:val="231F20"/>
          <w:spacing w:val="-15"/>
          <w:sz w:val="26"/>
          <w:szCs w:val="26"/>
        </w:rPr>
        <w:t xml:space="preserve"> </w:t>
      </w:r>
      <w:r>
        <w:rPr>
          <w:color w:val="231F20"/>
          <w:sz w:val="26"/>
          <w:szCs w:val="26"/>
        </w:rPr>
        <w:t>system.</w:t>
      </w:r>
    </w:p>
    <w:p w:rsidR="00436517" w:rsidRDefault="00436517">
      <w:pPr>
        <w:kinsoku w:val="0"/>
        <w:overflowPunct w:val="0"/>
        <w:spacing w:before="10" w:line="190" w:lineRule="exact"/>
        <w:rPr>
          <w:sz w:val="19"/>
          <w:szCs w:val="19"/>
        </w:rPr>
      </w:pPr>
    </w:p>
    <w:p w:rsidR="00436517" w:rsidRDefault="00436517">
      <w:pPr>
        <w:kinsoku w:val="0"/>
        <w:overflowPunct w:val="0"/>
        <w:spacing w:line="286" w:lineRule="exact"/>
        <w:ind w:left="100"/>
        <w:jc w:val="both"/>
        <w:rPr>
          <w:color w:val="000000"/>
          <w:sz w:val="26"/>
          <w:szCs w:val="26"/>
        </w:rPr>
      </w:pPr>
      <w:r>
        <w:rPr>
          <w:color w:val="231F20"/>
          <w:sz w:val="26"/>
          <w:szCs w:val="26"/>
        </w:rPr>
        <w:t>Boone</w:t>
      </w:r>
      <w:r>
        <w:rPr>
          <w:color w:val="231F20"/>
          <w:spacing w:val="-38"/>
          <w:sz w:val="26"/>
          <w:szCs w:val="26"/>
        </w:rPr>
        <w:t xml:space="preserve"> </w:t>
      </w:r>
      <w:r>
        <w:rPr>
          <w:color w:val="231F20"/>
          <w:sz w:val="26"/>
          <w:szCs w:val="26"/>
        </w:rPr>
        <w:t>County</w:t>
      </w:r>
      <w:r>
        <w:rPr>
          <w:color w:val="231F20"/>
          <w:spacing w:val="-38"/>
          <w:sz w:val="26"/>
          <w:szCs w:val="26"/>
        </w:rPr>
        <w:t xml:space="preserve"> </w:t>
      </w:r>
      <w:r>
        <w:rPr>
          <w:color w:val="231F20"/>
          <w:sz w:val="26"/>
          <w:szCs w:val="26"/>
        </w:rPr>
        <w:t>is</w:t>
      </w:r>
      <w:r>
        <w:rPr>
          <w:color w:val="231F20"/>
          <w:spacing w:val="-38"/>
          <w:sz w:val="26"/>
          <w:szCs w:val="26"/>
        </w:rPr>
        <w:t xml:space="preserve"> </w:t>
      </w:r>
      <w:r>
        <w:rPr>
          <w:color w:val="231F20"/>
          <w:sz w:val="26"/>
          <w:szCs w:val="26"/>
        </w:rPr>
        <w:t>a</w:t>
      </w:r>
      <w:r>
        <w:rPr>
          <w:color w:val="231F20"/>
          <w:spacing w:val="-38"/>
          <w:sz w:val="26"/>
          <w:szCs w:val="26"/>
        </w:rPr>
        <w:t xml:space="preserve"> </w:t>
      </w:r>
      <w:r>
        <w:rPr>
          <w:color w:val="231F20"/>
          <w:sz w:val="26"/>
          <w:szCs w:val="26"/>
        </w:rPr>
        <w:t>district</w:t>
      </w:r>
      <w:r>
        <w:rPr>
          <w:color w:val="231F20"/>
          <w:spacing w:val="-38"/>
          <w:sz w:val="26"/>
          <w:szCs w:val="26"/>
        </w:rPr>
        <w:t xml:space="preserve"> </w:t>
      </w:r>
      <w:r>
        <w:rPr>
          <w:color w:val="231F20"/>
          <w:sz w:val="26"/>
          <w:szCs w:val="26"/>
        </w:rPr>
        <w:t>that</w:t>
      </w:r>
      <w:r>
        <w:rPr>
          <w:color w:val="231F20"/>
          <w:spacing w:val="-38"/>
          <w:sz w:val="26"/>
          <w:szCs w:val="26"/>
        </w:rPr>
        <w:t xml:space="preserve"> </w:t>
      </w:r>
      <w:r>
        <w:rPr>
          <w:color w:val="231F20"/>
          <w:sz w:val="26"/>
          <w:szCs w:val="26"/>
        </w:rPr>
        <w:t>sets</w:t>
      </w:r>
      <w:r>
        <w:rPr>
          <w:color w:val="231F20"/>
          <w:spacing w:val="-38"/>
          <w:sz w:val="26"/>
          <w:szCs w:val="26"/>
        </w:rPr>
        <w:t xml:space="preserve"> </w:t>
      </w:r>
      <w:r>
        <w:rPr>
          <w:color w:val="231F20"/>
          <w:sz w:val="26"/>
          <w:szCs w:val="26"/>
        </w:rPr>
        <w:t>high</w:t>
      </w:r>
      <w:r>
        <w:rPr>
          <w:color w:val="231F20"/>
          <w:spacing w:val="-38"/>
          <w:sz w:val="26"/>
          <w:szCs w:val="26"/>
        </w:rPr>
        <w:t xml:space="preserve"> </w:t>
      </w:r>
      <w:r>
        <w:rPr>
          <w:color w:val="231F20"/>
          <w:sz w:val="26"/>
          <w:szCs w:val="26"/>
        </w:rPr>
        <w:t>expectations for</w:t>
      </w:r>
      <w:r>
        <w:rPr>
          <w:color w:val="231F20"/>
          <w:spacing w:val="-9"/>
          <w:sz w:val="26"/>
          <w:szCs w:val="26"/>
        </w:rPr>
        <w:t xml:space="preserve"> </w:t>
      </w:r>
      <w:r>
        <w:rPr>
          <w:color w:val="231F20"/>
          <w:sz w:val="26"/>
          <w:szCs w:val="26"/>
        </w:rPr>
        <w:t>students</w:t>
      </w:r>
      <w:r>
        <w:rPr>
          <w:color w:val="231F20"/>
          <w:spacing w:val="-9"/>
          <w:sz w:val="26"/>
          <w:szCs w:val="26"/>
        </w:rPr>
        <w:t xml:space="preserve"> </w:t>
      </w:r>
      <w:r>
        <w:rPr>
          <w:color w:val="231F20"/>
          <w:sz w:val="26"/>
          <w:szCs w:val="26"/>
        </w:rPr>
        <w:t>and</w:t>
      </w:r>
      <w:r>
        <w:rPr>
          <w:color w:val="231F20"/>
          <w:spacing w:val="-8"/>
          <w:sz w:val="26"/>
          <w:szCs w:val="26"/>
        </w:rPr>
        <w:t xml:space="preserve"> </w:t>
      </w:r>
      <w:r>
        <w:rPr>
          <w:color w:val="231F20"/>
          <w:sz w:val="26"/>
          <w:szCs w:val="26"/>
        </w:rPr>
        <w:t>provides</w:t>
      </w:r>
      <w:r>
        <w:rPr>
          <w:color w:val="231F20"/>
          <w:spacing w:val="-9"/>
          <w:sz w:val="26"/>
          <w:szCs w:val="26"/>
        </w:rPr>
        <w:t xml:space="preserve"> </w:t>
      </w:r>
      <w:r>
        <w:rPr>
          <w:color w:val="231F20"/>
          <w:sz w:val="26"/>
          <w:szCs w:val="26"/>
        </w:rPr>
        <w:t>a</w:t>
      </w:r>
      <w:r>
        <w:rPr>
          <w:color w:val="231F20"/>
          <w:spacing w:val="-9"/>
          <w:sz w:val="26"/>
          <w:szCs w:val="26"/>
        </w:rPr>
        <w:t xml:space="preserve"> </w:t>
      </w:r>
      <w:r>
        <w:rPr>
          <w:color w:val="231F20"/>
          <w:sz w:val="26"/>
          <w:szCs w:val="26"/>
        </w:rPr>
        <w:t>supportive</w:t>
      </w:r>
      <w:r>
        <w:rPr>
          <w:color w:val="231F20"/>
          <w:spacing w:val="-9"/>
          <w:sz w:val="26"/>
          <w:szCs w:val="26"/>
        </w:rPr>
        <w:t xml:space="preserve"> </w:t>
      </w:r>
      <w:r>
        <w:rPr>
          <w:color w:val="231F20"/>
          <w:sz w:val="26"/>
          <w:szCs w:val="26"/>
        </w:rPr>
        <w:t>atmosphere</w:t>
      </w:r>
      <w:r>
        <w:rPr>
          <w:color w:val="231F20"/>
          <w:w w:val="99"/>
          <w:sz w:val="26"/>
          <w:szCs w:val="26"/>
        </w:rPr>
        <w:t xml:space="preserve"> </w:t>
      </w:r>
      <w:r>
        <w:rPr>
          <w:color w:val="231F20"/>
          <w:sz w:val="26"/>
          <w:szCs w:val="26"/>
        </w:rPr>
        <w:t>that</w:t>
      </w:r>
      <w:r>
        <w:rPr>
          <w:color w:val="231F20"/>
          <w:spacing w:val="30"/>
          <w:sz w:val="26"/>
          <w:szCs w:val="26"/>
        </w:rPr>
        <w:t xml:space="preserve"> </w:t>
      </w:r>
      <w:r>
        <w:rPr>
          <w:color w:val="231F20"/>
          <w:sz w:val="26"/>
          <w:szCs w:val="26"/>
        </w:rPr>
        <w:t>produces</w:t>
      </w:r>
      <w:r>
        <w:rPr>
          <w:color w:val="231F20"/>
          <w:spacing w:val="31"/>
          <w:sz w:val="26"/>
          <w:szCs w:val="26"/>
        </w:rPr>
        <w:t xml:space="preserve"> </w:t>
      </w:r>
      <w:r>
        <w:rPr>
          <w:color w:val="231F20"/>
          <w:sz w:val="26"/>
          <w:szCs w:val="26"/>
        </w:rPr>
        <w:t>student</w:t>
      </w:r>
      <w:r>
        <w:rPr>
          <w:color w:val="231F20"/>
          <w:spacing w:val="31"/>
          <w:sz w:val="26"/>
          <w:szCs w:val="26"/>
        </w:rPr>
        <w:t xml:space="preserve"> </w:t>
      </w:r>
      <w:r>
        <w:rPr>
          <w:color w:val="231F20"/>
          <w:sz w:val="26"/>
          <w:szCs w:val="26"/>
        </w:rPr>
        <w:t>achievement.</w:t>
      </w:r>
      <w:r>
        <w:rPr>
          <w:color w:val="231F20"/>
          <w:spacing w:val="62"/>
          <w:sz w:val="26"/>
          <w:szCs w:val="26"/>
        </w:rPr>
        <w:t xml:space="preserve"> </w:t>
      </w:r>
      <w:r>
        <w:rPr>
          <w:color w:val="231F20"/>
          <w:sz w:val="26"/>
          <w:szCs w:val="26"/>
        </w:rPr>
        <w:t>Schools</w:t>
      </w:r>
      <w:r>
        <w:rPr>
          <w:color w:val="231F20"/>
          <w:spacing w:val="31"/>
          <w:sz w:val="26"/>
          <w:szCs w:val="26"/>
        </w:rPr>
        <w:t xml:space="preserve"> </w:t>
      </w:r>
      <w:r>
        <w:rPr>
          <w:color w:val="231F20"/>
          <w:sz w:val="26"/>
          <w:szCs w:val="26"/>
        </w:rPr>
        <w:t>are</w:t>
      </w:r>
      <w:r>
        <w:rPr>
          <w:color w:val="231F20"/>
          <w:w w:val="99"/>
          <w:sz w:val="26"/>
          <w:szCs w:val="26"/>
        </w:rPr>
        <w:t xml:space="preserve"> </w:t>
      </w:r>
      <w:r>
        <w:rPr>
          <w:color w:val="231F20"/>
          <w:sz w:val="26"/>
          <w:szCs w:val="26"/>
        </w:rPr>
        <w:t>focused</w:t>
      </w:r>
      <w:r>
        <w:rPr>
          <w:color w:val="231F20"/>
          <w:spacing w:val="21"/>
          <w:sz w:val="26"/>
          <w:szCs w:val="26"/>
        </w:rPr>
        <w:t xml:space="preserve"> </w:t>
      </w:r>
      <w:r>
        <w:rPr>
          <w:color w:val="231F20"/>
          <w:sz w:val="26"/>
          <w:szCs w:val="26"/>
        </w:rPr>
        <w:t>on</w:t>
      </w:r>
      <w:r>
        <w:rPr>
          <w:color w:val="231F20"/>
          <w:spacing w:val="21"/>
          <w:sz w:val="26"/>
          <w:szCs w:val="26"/>
        </w:rPr>
        <w:t xml:space="preserve"> </w:t>
      </w:r>
      <w:r>
        <w:rPr>
          <w:color w:val="231F20"/>
          <w:sz w:val="26"/>
          <w:szCs w:val="26"/>
        </w:rPr>
        <w:t>academic</w:t>
      </w:r>
      <w:r>
        <w:rPr>
          <w:color w:val="231F20"/>
          <w:spacing w:val="21"/>
          <w:sz w:val="26"/>
          <w:szCs w:val="26"/>
        </w:rPr>
        <w:t xml:space="preserve"> </w:t>
      </w:r>
      <w:r>
        <w:rPr>
          <w:color w:val="231F20"/>
          <w:sz w:val="26"/>
          <w:szCs w:val="26"/>
        </w:rPr>
        <w:t>rigo</w:t>
      </w:r>
      <w:r>
        <w:rPr>
          <w:color w:val="231F20"/>
          <w:spacing w:val="-12"/>
          <w:sz w:val="26"/>
          <w:szCs w:val="26"/>
        </w:rPr>
        <w:t>r</w:t>
      </w:r>
      <w:r>
        <w:rPr>
          <w:color w:val="231F20"/>
          <w:sz w:val="26"/>
          <w:szCs w:val="26"/>
        </w:rPr>
        <w:t>,</w:t>
      </w:r>
      <w:r>
        <w:rPr>
          <w:color w:val="231F20"/>
          <w:spacing w:val="22"/>
          <w:sz w:val="26"/>
          <w:szCs w:val="26"/>
        </w:rPr>
        <w:t xml:space="preserve"> </w:t>
      </w:r>
      <w:r>
        <w:rPr>
          <w:color w:val="231F20"/>
          <w:sz w:val="26"/>
          <w:szCs w:val="26"/>
        </w:rPr>
        <w:t>real</w:t>
      </w:r>
      <w:r>
        <w:rPr>
          <w:color w:val="231F20"/>
          <w:spacing w:val="21"/>
          <w:sz w:val="26"/>
          <w:szCs w:val="26"/>
        </w:rPr>
        <w:t xml:space="preserve"> </w:t>
      </w:r>
      <w:r>
        <w:rPr>
          <w:color w:val="231F20"/>
          <w:sz w:val="26"/>
          <w:szCs w:val="26"/>
        </w:rPr>
        <w:t>world</w:t>
      </w:r>
      <w:r>
        <w:rPr>
          <w:color w:val="231F20"/>
          <w:spacing w:val="21"/>
          <w:sz w:val="26"/>
          <w:szCs w:val="26"/>
        </w:rPr>
        <w:t xml:space="preserve"> </w:t>
      </w:r>
      <w:r>
        <w:rPr>
          <w:color w:val="231F20"/>
          <w:sz w:val="26"/>
          <w:szCs w:val="26"/>
        </w:rPr>
        <w:t>relevance,</w:t>
      </w:r>
      <w:r>
        <w:rPr>
          <w:color w:val="231F20"/>
          <w:w w:val="99"/>
          <w:sz w:val="26"/>
          <w:szCs w:val="26"/>
        </w:rPr>
        <w:t xml:space="preserve"> </w:t>
      </w:r>
      <w:r>
        <w:rPr>
          <w:color w:val="231F20"/>
          <w:sz w:val="26"/>
          <w:szCs w:val="26"/>
        </w:rPr>
        <w:t>and</w:t>
      </w:r>
      <w:r>
        <w:rPr>
          <w:color w:val="231F20"/>
          <w:spacing w:val="13"/>
          <w:sz w:val="26"/>
          <w:szCs w:val="26"/>
        </w:rPr>
        <w:t xml:space="preserve"> </w:t>
      </w:r>
      <w:r>
        <w:rPr>
          <w:color w:val="231F20"/>
          <w:sz w:val="26"/>
          <w:szCs w:val="26"/>
        </w:rPr>
        <w:t>focused</w:t>
      </w:r>
      <w:r>
        <w:rPr>
          <w:color w:val="231F20"/>
          <w:spacing w:val="14"/>
          <w:sz w:val="26"/>
          <w:szCs w:val="26"/>
        </w:rPr>
        <w:t xml:space="preserve"> </w:t>
      </w:r>
      <w:r>
        <w:rPr>
          <w:color w:val="231F20"/>
          <w:sz w:val="26"/>
          <w:szCs w:val="26"/>
        </w:rPr>
        <w:t>relationships</w:t>
      </w:r>
      <w:r>
        <w:rPr>
          <w:color w:val="231F20"/>
          <w:spacing w:val="14"/>
          <w:sz w:val="26"/>
          <w:szCs w:val="26"/>
        </w:rPr>
        <w:t xml:space="preserve"> </w:t>
      </w:r>
      <w:r>
        <w:rPr>
          <w:color w:val="231F20"/>
          <w:sz w:val="26"/>
          <w:szCs w:val="26"/>
        </w:rPr>
        <w:t>with</w:t>
      </w:r>
      <w:r>
        <w:rPr>
          <w:color w:val="231F20"/>
          <w:spacing w:val="13"/>
          <w:sz w:val="26"/>
          <w:szCs w:val="26"/>
        </w:rPr>
        <w:t xml:space="preserve"> </w:t>
      </w:r>
      <w:r>
        <w:rPr>
          <w:color w:val="231F20"/>
          <w:sz w:val="26"/>
          <w:szCs w:val="26"/>
        </w:rPr>
        <w:t>our</w:t>
      </w:r>
      <w:r>
        <w:rPr>
          <w:color w:val="231F20"/>
          <w:spacing w:val="14"/>
          <w:sz w:val="26"/>
          <w:szCs w:val="26"/>
        </w:rPr>
        <w:t xml:space="preserve"> </w:t>
      </w:r>
      <w:r>
        <w:rPr>
          <w:color w:val="231F20"/>
          <w:sz w:val="26"/>
          <w:szCs w:val="26"/>
        </w:rPr>
        <w:t>parents,</w:t>
      </w:r>
      <w:r>
        <w:rPr>
          <w:color w:val="231F20"/>
          <w:w w:val="99"/>
          <w:sz w:val="26"/>
          <w:szCs w:val="26"/>
        </w:rPr>
        <w:t xml:space="preserve"> </w:t>
      </w:r>
      <w:r>
        <w:rPr>
          <w:color w:val="231F20"/>
          <w:sz w:val="26"/>
          <w:szCs w:val="26"/>
        </w:rPr>
        <w:t>students,</w:t>
      </w:r>
      <w:r>
        <w:rPr>
          <w:color w:val="231F20"/>
          <w:spacing w:val="3"/>
          <w:sz w:val="26"/>
          <w:szCs w:val="26"/>
        </w:rPr>
        <w:t xml:space="preserve"> </w:t>
      </w:r>
      <w:r>
        <w:rPr>
          <w:color w:val="231F20"/>
          <w:sz w:val="26"/>
          <w:szCs w:val="26"/>
        </w:rPr>
        <w:t>and</w:t>
      </w:r>
      <w:r>
        <w:rPr>
          <w:color w:val="231F20"/>
          <w:spacing w:val="3"/>
          <w:sz w:val="26"/>
          <w:szCs w:val="26"/>
        </w:rPr>
        <w:t xml:space="preserve"> </w:t>
      </w:r>
      <w:r>
        <w:rPr>
          <w:color w:val="231F20"/>
          <w:sz w:val="26"/>
          <w:szCs w:val="26"/>
        </w:rPr>
        <w:t>communit</w:t>
      </w:r>
      <w:r>
        <w:rPr>
          <w:color w:val="231F20"/>
          <w:spacing w:val="-18"/>
          <w:sz w:val="26"/>
          <w:szCs w:val="26"/>
        </w:rPr>
        <w:t>y</w:t>
      </w:r>
      <w:r>
        <w:rPr>
          <w:color w:val="231F20"/>
          <w:sz w:val="26"/>
          <w:szCs w:val="26"/>
        </w:rPr>
        <w:t>.</w:t>
      </w:r>
      <w:r>
        <w:rPr>
          <w:color w:val="231F20"/>
          <w:spacing w:val="5"/>
          <w:sz w:val="26"/>
          <w:szCs w:val="26"/>
        </w:rPr>
        <w:t xml:space="preserve"> </w:t>
      </w:r>
      <w:r>
        <w:rPr>
          <w:color w:val="231F20"/>
          <w:sz w:val="26"/>
          <w:szCs w:val="26"/>
        </w:rPr>
        <w:t>The</w:t>
      </w:r>
      <w:r>
        <w:rPr>
          <w:color w:val="231F20"/>
          <w:spacing w:val="3"/>
          <w:sz w:val="26"/>
          <w:szCs w:val="26"/>
        </w:rPr>
        <w:t xml:space="preserve"> </w:t>
      </w:r>
      <w:r>
        <w:rPr>
          <w:color w:val="231F20"/>
          <w:sz w:val="26"/>
          <w:szCs w:val="26"/>
        </w:rPr>
        <w:t>district</w:t>
      </w:r>
      <w:r>
        <w:rPr>
          <w:color w:val="231F20"/>
          <w:spacing w:val="4"/>
          <w:sz w:val="26"/>
          <w:szCs w:val="26"/>
        </w:rPr>
        <w:t xml:space="preserve"> </w:t>
      </w:r>
      <w:r>
        <w:rPr>
          <w:color w:val="231F20"/>
          <w:sz w:val="26"/>
          <w:szCs w:val="26"/>
        </w:rPr>
        <w:t>is</w:t>
      </w:r>
      <w:r>
        <w:rPr>
          <w:color w:val="231F20"/>
          <w:spacing w:val="3"/>
          <w:sz w:val="26"/>
          <w:szCs w:val="26"/>
        </w:rPr>
        <w:t xml:space="preserve"> </w:t>
      </w:r>
      <w:r>
        <w:rPr>
          <w:color w:val="231F20"/>
          <w:sz w:val="26"/>
          <w:szCs w:val="26"/>
        </w:rPr>
        <w:t>proud</w:t>
      </w:r>
      <w:r>
        <w:rPr>
          <w:color w:val="231F20"/>
          <w:spacing w:val="4"/>
          <w:sz w:val="26"/>
          <w:szCs w:val="26"/>
        </w:rPr>
        <w:t xml:space="preserve"> </w:t>
      </w:r>
      <w:r>
        <w:rPr>
          <w:color w:val="231F20"/>
          <w:sz w:val="26"/>
          <w:szCs w:val="26"/>
        </w:rPr>
        <w:t>to</w:t>
      </w:r>
      <w:r>
        <w:rPr>
          <w:color w:val="231F20"/>
          <w:w w:val="99"/>
          <w:sz w:val="26"/>
          <w:szCs w:val="26"/>
        </w:rPr>
        <w:t xml:space="preserve"> </w:t>
      </w:r>
      <w:r>
        <w:rPr>
          <w:color w:val="231F20"/>
          <w:sz w:val="26"/>
          <w:szCs w:val="26"/>
        </w:rPr>
        <w:t>be</w:t>
      </w:r>
      <w:r>
        <w:rPr>
          <w:color w:val="231F20"/>
          <w:spacing w:val="-15"/>
          <w:sz w:val="26"/>
          <w:szCs w:val="26"/>
        </w:rPr>
        <w:t xml:space="preserve"> </w:t>
      </w:r>
      <w:r>
        <w:rPr>
          <w:color w:val="231F20"/>
          <w:sz w:val="26"/>
          <w:szCs w:val="26"/>
        </w:rPr>
        <w:t>the</w:t>
      </w:r>
      <w:r>
        <w:rPr>
          <w:color w:val="231F20"/>
          <w:spacing w:val="-15"/>
          <w:sz w:val="26"/>
          <w:szCs w:val="26"/>
        </w:rPr>
        <w:t xml:space="preserve"> </w:t>
      </w:r>
      <w:r>
        <w:rPr>
          <w:color w:val="231F20"/>
          <w:sz w:val="26"/>
          <w:szCs w:val="26"/>
        </w:rPr>
        <w:t>home</w:t>
      </w:r>
      <w:r>
        <w:rPr>
          <w:color w:val="231F20"/>
          <w:spacing w:val="-15"/>
          <w:sz w:val="26"/>
          <w:szCs w:val="26"/>
        </w:rPr>
        <w:t xml:space="preserve"> </w:t>
      </w:r>
      <w:r>
        <w:rPr>
          <w:color w:val="231F20"/>
          <w:sz w:val="26"/>
          <w:szCs w:val="26"/>
        </w:rPr>
        <w:t>of</w:t>
      </w:r>
      <w:r>
        <w:rPr>
          <w:color w:val="231F20"/>
          <w:spacing w:val="-14"/>
          <w:sz w:val="26"/>
          <w:szCs w:val="26"/>
        </w:rPr>
        <w:t xml:space="preserve"> </w:t>
      </w:r>
      <w:r>
        <w:rPr>
          <w:color w:val="231F20"/>
          <w:sz w:val="26"/>
          <w:szCs w:val="26"/>
        </w:rPr>
        <w:t>two</w:t>
      </w:r>
      <w:r>
        <w:rPr>
          <w:color w:val="231F20"/>
          <w:spacing w:val="-15"/>
          <w:sz w:val="26"/>
          <w:szCs w:val="26"/>
        </w:rPr>
        <w:t xml:space="preserve"> </w:t>
      </w:r>
      <w:r>
        <w:rPr>
          <w:color w:val="231F20"/>
          <w:sz w:val="26"/>
          <w:szCs w:val="26"/>
        </w:rPr>
        <w:t>Kentucky</w:t>
      </w:r>
      <w:r>
        <w:rPr>
          <w:color w:val="231F20"/>
          <w:spacing w:val="-19"/>
          <w:sz w:val="26"/>
          <w:szCs w:val="26"/>
        </w:rPr>
        <w:t xml:space="preserve"> </w:t>
      </w:r>
      <w:r>
        <w:rPr>
          <w:color w:val="231F20"/>
          <w:spacing w:val="-20"/>
          <w:sz w:val="26"/>
          <w:szCs w:val="26"/>
        </w:rPr>
        <w:t>T</w:t>
      </w:r>
      <w:r>
        <w:rPr>
          <w:color w:val="231F20"/>
          <w:sz w:val="26"/>
          <w:szCs w:val="26"/>
        </w:rPr>
        <w:t>eachers</w:t>
      </w:r>
      <w:r>
        <w:rPr>
          <w:color w:val="231F20"/>
          <w:spacing w:val="-15"/>
          <w:sz w:val="26"/>
          <w:szCs w:val="26"/>
        </w:rPr>
        <w:t xml:space="preserve"> </w:t>
      </w:r>
      <w:r>
        <w:rPr>
          <w:color w:val="231F20"/>
          <w:sz w:val="26"/>
          <w:szCs w:val="26"/>
        </w:rPr>
        <w:t>of</w:t>
      </w:r>
      <w:r>
        <w:rPr>
          <w:color w:val="231F20"/>
          <w:spacing w:val="-15"/>
          <w:sz w:val="26"/>
          <w:szCs w:val="26"/>
        </w:rPr>
        <w:t xml:space="preserve"> </w:t>
      </w:r>
      <w:r>
        <w:rPr>
          <w:color w:val="231F20"/>
          <w:sz w:val="26"/>
          <w:szCs w:val="26"/>
        </w:rPr>
        <w:t>the</w:t>
      </w:r>
      <w:r>
        <w:rPr>
          <w:color w:val="231F20"/>
          <w:spacing w:val="-24"/>
          <w:sz w:val="26"/>
          <w:szCs w:val="26"/>
        </w:rPr>
        <w:t xml:space="preserve"> </w:t>
      </w:r>
      <w:r>
        <w:rPr>
          <w:color w:val="231F20"/>
          <w:spacing w:val="-26"/>
          <w:sz w:val="26"/>
          <w:szCs w:val="26"/>
        </w:rPr>
        <w:t>Y</w:t>
      </w:r>
      <w:r>
        <w:rPr>
          <w:color w:val="231F20"/>
          <w:sz w:val="26"/>
          <w:szCs w:val="26"/>
        </w:rPr>
        <w:t>ea</w:t>
      </w:r>
      <w:r>
        <w:rPr>
          <w:color w:val="231F20"/>
          <w:spacing w:val="-12"/>
          <w:sz w:val="26"/>
          <w:szCs w:val="26"/>
        </w:rPr>
        <w:t>r</w:t>
      </w:r>
      <w:r>
        <w:rPr>
          <w:color w:val="231F20"/>
          <w:sz w:val="26"/>
          <w:szCs w:val="26"/>
        </w:rPr>
        <w:t>, NEA</w:t>
      </w:r>
      <w:r>
        <w:rPr>
          <w:color w:val="231F20"/>
          <w:spacing w:val="22"/>
          <w:sz w:val="26"/>
          <w:szCs w:val="26"/>
        </w:rPr>
        <w:t xml:space="preserve"> </w:t>
      </w:r>
      <w:r>
        <w:rPr>
          <w:color w:val="231F20"/>
          <w:sz w:val="26"/>
          <w:szCs w:val="26"/>
        </w:rPr>
        <w:t>Support</w:t>
      </w:r>
      <w:r>
        <w:rPr>
          <w:color w:val="231F20"/>
          <w:spacing w:val="35"/>
          <w:sz w:val="26"/>
          <w:szCs w:val="26"/>
        </w:rPr>
        <w:t xml:space="preserve"> </w:t>
      </w:r>
      <w:r>
        <w:rPr>
          <w:color w:val="231F20"/>
          <w:sz w:val="26"/>
          <w:szCs w:val="26"/>
        </w:rPr>
        <w:t>Professional</w:t>
      </w:r>
      <w:r>
        <w:rPr>
          <w:color w:val="231F20"/>
          <w:spacing w:val="35"/>
          <w:sz w:val="26"/>
          <w:szCs w:val="26"/>
        </w:rPr>
        <w:t xml:space="preserve"> </w:t>
      </w:r>
      <w:r>
        <w:rPr>
          <w:color w:val="231F20"/>
          <w:sz w:val="26"/>
          <w:szCs w:val="26"/>
        </w:rPr>
        <w:t>of</w:t>
      </w:r>
      <w:r>
        <w:rPr>
          <w:color w:val="231F20"/>
          <w:spacing w:val="35"/>
          <w:sz w:val="26"/>
          <w:szCs w:val="26"/>
        </w:rPr>
        <w:t xml:space="preserve"> </w:t>
      </w:r>
      <w:r>
        <w:rPr>
          <w:color w:val="231F20"/>
          <w:sz w:val="26"/>
          <w:szCs w:val="26"/>
        </w:rPr>
        <w:t>the</w:t>
      </w:r>
      <w:r>
        <w:rPr>
          <w:color w:val="231F20"/>
          <w:spacing w:val="26"/>
          <w:sz w:val="26"/>
          <w:szCs w:val="26"/>
        </w:rPr>
        <w:t xml:space="preserve"> </w:t>
      </w:r>
      <w:r>
        <w:rPr>
          <w:color w:val="231F20"/>
          <w:spacing w:val="-26"/>
          <w:sz w:val="26"/>
          <w:szCs w:val="26"/>
        </w:rPr>
        <w:t>Y</w:t>
      </w:r>
      <w:r>
        <w:rPr>
          <w:color w:val="231F20"/>
          <w:sz w:val="26"/>
          <w:szCs w:val="26"/>
        </w:rPr>
        <w:t>ea</w:t>
      </w:r>
      <w:r>
        <w:rPr>
          <w:color w:val="231F20"/>
          <w:spacing w:val="-12"/>
          <w:sz w:val="26"/>
          <w:szCs w:val="26"/>
        </w:rPr>
        <w:t>r</w:t>
      </w:r>
      <w:r>
        <w:rPr>
          <w:color w:val="231F20"/>
          <w:sz w:val="26"/>
          <w:szCs w:val="26"/>
        </w:rPr>
        <w:t>,</w:t>
      </w:r>
      <w:r>
        <w:rPr>
          <w:color w:val="231F20"/>
          <w:spacing w:val="35"/>
          <w:sz w:val="26"/>
          <w:szCs w:val="26"/>
        </w:rPr>
        <w:t xml:space="preserve"> </w:t>
      </w:r>
      <w:r>
        <w:rPr>
          <w:color w:val="231F20"/>
          <w:sz w:val="26"/>
          <w:szCs w:val="26"/>
        </w:rPr>
        <w:t>National</w:t>
      </w:r>
      <w:r>
        <w:rPr>
          <w:color w:val="231F20"/>
          <w:w w:val="99"/>
          <w:sz w:val="26"/>
          <w:szCs w:val="26"/>
        </w:rPr>
        <w:t xml:space="preserve"> </w:t>
      </w:r>
      <w:r>
        <w:rPr>
          <w:color w:val="231F20"/>
          <w:sz w:val="26"/>
          <w:szCs w:val="26"/>
        </w:rPr>
        <w:t>Merit</w:t>
      </w:r>
      <w:r>
        <w:rPr>
          <w:color w:val="231F20"/>
          <w:spacing w:val="2"/>
          <w:sz w:val="26"/>
          <w:szCs w:val="26"/>
        </w:rPr>
        <w:t xml:space="preserve"> </w:t>
      </w:r>
      <w:r>
        <w:rPr>
          <w:color w:val="231F20"/>
          <w:sz w:val="26"/>
          <w:szCs w:val="26"/>
        </w:rPr>
        <w:t>Finalists,</w:t>
      </w:r>
      <w:r>
        <w:rPr>
          <w:color w:val="231F20"/>
          <w:spacing w:val="55"/>
          <w:sz w:val="26"/>
          <w:szCs w:val="26"/>
        </w:rPr>
        <w:t xml:space="preserve"> </w:t>
      </w:r>
      <w:r>
        <w:rPr>
          <w:color w:val="231F20"/>
          <w:sz w:val="26"/>
          <w:szCs w:val="26"/>
        </w:rPr>
        <w:t>AP</w:t>
      </w:r>
      <w:r>
        <w:rPr>
          <w:color w:val="231F20"/>
          <w:spacing w:val="59"/>
          <w:sz w:val="26"/>
          <w:szCs w:val="26"/>
        </w:rPr>
        <w:t xml:space="preserve"> </w:t>
      </w:r>
      <w:r>
        <w:rPr>
          <w:color w:val="231F20"/>
          <w:sz w:val="26"/>
          <w:szCs w:val="26"/>
        </w:rPr>
        <w:t>Scholars,</w:t>
      </w:r>
      <w:r>
        <w:rPr>
          <w:color w:val="231F20"/>
          <w:spacing w:val="3"/>
          <w:sz w:val="26"/>
          <w:szCs w:val="26"/>
        </w:rPr>
        <w:t xml:space="preserve"> </w:t>
      </w:r>
      <w:r>
        <w:rPr>
          <w:color w:val="231F20"/>
          <w:sz w:val="26"/>
          <w:szCs w:val="26"/>
        </w:rPr>
        <w:t>Service</w:t>
      </w:r>
      <w:r>
        <w:rPr>
          <w:color w:val="231F20"/>
          <w:spacing w:val="3"/>
          <w:sz w:val="26"/>
          <w:szCs w:val="26"/>
        </w:rPr>
        <w:t xml:space="preserve"> </w:t>
      </w:r>
      <w:r>
        <w:rPr>
          <w:color w:val="231F20"/>
          <w:sz w:val="26"/>
          <w:szCs w:val="26"/>
        </w:rPr>
        <w:t>Learning</w:t>
      </w:r>
      <w:r>
        <w:rPr>
          <w:color w:val="231F20"/>
          <w:w w:val="99"/>
          <w:sz w:val="26"/>
          <w:szCs w:val="26"/>
        </w:rPr>
        <w:t xml:space="preserve"> </w:t>
      </w:r>
      <w:r>
        <w:rPr>
          <w:color w:val="231F20"/>
          <w:spacing w:val="-24"/>
          <w:sz w:val="26"/>
          <w:szCs w:val="26"/>
        </w:rPr>
        <w:t>A</w:t>
      </w:r>
      <w:r>
        <w:rPr>
          <w:color w:val="231F20"/>
          <w:sz w:val="26"/>
          <w:szCs w:val="26"/>
        </w:rPr>
        <w:t>ward</w:t>
      </w:r>
      <w:r>
        <w:rPr>
          <w:color w:val="231F20"/>
          <w:spacing w:val="-7"/>
          <w:sz w:val="26"/>
          <w:szCs w:val="26"/>
        </w:rPr>
        <w:t xml:space="preserve"> </w:t>
      </w:r>
      <w:r>
        <w:rPr>
          <w:color w:val="231F20"/>
          <w:sz w:val="26"/>
          <w:szCs w:val="26"/>
        </w:rPr>
        <w:t>winners,</w:t>
      </w:r>
      <w:r>
        <w:rPr>
          <w:color w:val="231F20"/>
          <w:spacing w:val="-7"/>
          <w:sz w:val="26"/>
          <w:szCs w:val="26"/>
        </w:rPr>
        <w:t xml:space="preserve"> </w:t>
      </w:r>
      <w:r>
        <w:rPr>
          <w:color w:val="231F20"/>
          <w:sz w:val="26"/>
          <w:szCs w:val="26"/>
        </w:rPr>
        <w:t>athletic</w:t>
      </w:r>
      <w:r>
        <w:rPr>
          <w:color w:val="231F20"/>
          <w:spacing w:val="-6"/>
          <w:sz w:val="26"/>
          <w:szCs w:val="26"/>
        </w:rPr>
        <w:t xml:space="preserve"> </w:t>
      </w:r>
      <w:r>
        <w:rPr>
          <w:color w:val="231F20"/>
          <w:sz w:val="26"/>
          <w:szCs w:val="26"/>
        </w:rPr>
        <w:t>and</w:t>
      </w:r>
      <w:r>
        <w:rPr>
          <w:color w:val="231F20"/>
          <w:spacing w:val="-7"/>
          <w:sz w:val="26"/>
          <w:szCs w:val="26"/>
        </w:rPr>
        <w:t xml:space="preserve"> </w:t>
      </w:r>
      <w:r>
        <w:rPr>
          <w:color w:val="231F20"/>
          <w:sz w:val="26"/>
          <w:szCs w:val="26"/>
        </w:rPr>
        <w:t>academic</w:t>
      </w:r>
      <w:r>
        <w:rPr>
          <w:color w:val="231F20"/>
          <w:spacing w:val="-7"/>
          <w:sz w:val="26"/>
          <w:szCs w:val="26"/>
        </w:rPr>
        <w:t xml:space="preserve"> </w:t>
      </w:r>
      <w:r>
        <w:rPr>
          <w:color w:val="231F20"/>
          <w:sz w:val="26"/>
          <w:szCs w:val="26"/>
        </w:rPr>
        <w:t>champions.</w:t>
      </w:r>
    </w:p>
    <w:p w:rsidR="00436517" w:rsidRDefault="00436517">
      <w:pPr>
        <w:kinsoku w:val="0"/>
        <w:overflowPunct w:val="0"/>
        <w:spacing w:before="80" w:line="286" w:lineRule="exact"/>
        <w:ind w:left="100" w:right="119"/>
        <w:jc w:val="both"/>
        <w:rPr>
          <w:color w:val="000000"/>
          <w:sz w:val="26"/>
          <w:szCs w:val="26"/>
        </w:rPr>
      </w:pPr>
      <w:r>
        <w:br w:type="column"/>
      </w:r>
      <w:r>
        <w:rPr>
          <w:color w:val="231F20"/>
          <w:sz w:val="26"/>
          <w:szCs w:val="26"/>
        </w:rPr>
        <w:t>Accomplishments</w:t>
      </w:r>
      <w:r>
        <w:rPr>
          <w:color w:val="231F20"/>
          <w:spacing w:val="-5"/>
          <w:sz w:val="26"/>
          <w:szCs w:val="26"/>
        </w:rPr>
        <w:t xml:space="preserve"> </w:t>
      </w:r>
      <w:r>
        <w:rPr>
          <w:color w:val="231F20"/>
          <w:sz w:val="26"/>
          <w:szCs w:val="26"/>
        </w:rPr>
        <w:t>like</w:t>
      </w:r>
      <w:r>
        <w:rPr>
          <w:color w:val="231F20"/>
          <w:spacing w:val="-5"/>
          <w:sz w:val="26"/>
          <w:szCs w:val="26"/>
        </w:rPr>
        <w:t xml:space="preserve"> </w:t>
      </w:r>
      <w:r>
        <w:rPr>
          <w:color w:val="231F20"/>
          <w:sz w:val="26"/>
          <w:szCs w:val="26"/>
        </w:rPr>
        <w:t>these</w:t>
      </w:r>
      <w:r>
        <w:rPr>
          <w:color w:val="231F20"/>
          <w:spacing w:val="-5"/>
          <w:sz w:val="26"/>
          <w:szCs w:val="26"/>
        </w:rPr>
        <w:t xml:space="preserve"> </w:t>
      </w:r>
      <w:r>
        <w:rPr>
          <w:color w:val="231F20"/>
          <w:sz w:val="26"/>
          <w:szCs w:val="26"/>
        </w:rPr>
        <w:t>are</w:t>
      </w:r>
      <w:r>
        <w:rPr>
          <w:color w:val="231F20"/>
          <w:spacing w:val="-4"/>
          <w:sz w:val="26"/>
          <w:szCs w:val="26"/>
        </w:rPr>
        <w:t xml:space="preserve"> </w:t>
      </w:r>
      <w:r>
        <w:rPr>
          <w:color w:val="231F20"/>
          <w:sz w:val="26"/>
          <w:szCs w:val="26"/>
        </w:rPr>
        <w:t>made</w:t>
      </w:r>
      <w:r>
        <w:rPr>
          <w:color w:val="231F20"/>
          <w:spacing w:val="-5"/>
          <w:sz w:val="26"/>
          <w:szCs w:val="26"/>
        </w:rPr>
        <w:t xml:space="preserve"> </w:t>
      </w:r>
      <w:r>
        <w:rPr>
          <w:color w:val="231F20"/>
          <w:sz w:val="26"/>
          <w:szCs w:val="26"/>
        </w:rPr>
        <w:t>possible</w:t>
      </w:r>
      <w:r>
        <w:rPr>
          <w:color w:val="231F20"/>
          <w:spacing w:val="-5"/>
          <w:sz w:val="26"/>
          <w:szCs w:val="26"/>
        </w:rPr>
        <w:t xml:space="preserve"> </w:t>
      </w:r>
      <w:r>
        <w:rPr>
          <w:color w:val="231F20"/>
          <w:sz w:val="26"/>
          <w:szCs w:val="26"/>
        </w:rPr>
        <w:t>by a</w:t>
      </w:r>
      <w:r>
        <w:rPr>
          <w:color w:val="231F20"/>
          <w:spacing w:val="23"/>
          <w:sz w:val="26"/>
          <w:szCs w:val="26"/>
        </w:rPr>
        <w:t xml:space="preserve"> </w:t>
      </w:r>
      <w:r>
        <w:rPr>
          <w:color w:val="231F20"/>
          <w:sz w:val="26"/>
          <w:szCs w:val="26"/>
        </w:rPr>
        <w:t>world-class</w:t>
      </w:r>
      <w:r>
        <w:rPr>
          <w:color w:val="231F20"/>
          <w:spacing w:val="24"/>
          <w:sz w:val="26"/>
          <w:szCs w:val="26"/>
        </w:rPr>
        <w:t xml:space="preserve"> </w:t>
      </w:r>
      <w:r>
        <w:rPr>
          <w:color w:val="231F20"/>
          <w:sz w:val="26"/>
          <w:szCs w:val="26"/>
        </w:rPr>
        <w:t>faculty</w:t>
      </w:r>
      <w:r>
        <w:rPr>
          <w:color w:val="231F20"/>
          <w:spacing w:val="23"/>
          <w:sz w:val="26"/>
          <w:szCs w:val="26"/>
        </w:rPr>
        <w:t xml:space="preserve"> </w:t>
      </w:r>
      <w:r>
        <w:rPr>
          <w:color w:val="231F20"/>
          <w:sz w:val="26"/>
          <w:szCs w:val="26"/>
        </w:rPr>
        <w:t>and</w:t>
      </w:r>
      <w:r>
        <w:rPr>
          <w:color w:val="231F20"/>
          <w:spacing w:val="24"/>
          <w:sz w:val="26"/>
          <w:szCs w:val="26"/>
        </w:rPr>
        <w:t xml:space="preserve"> </w:t>
      </w:r>
      <w:r>
        <w:rPr>
          <w:color w:val="231F20"/>
          <w:sz w:val="26"/>
          <w:szCs w:val="26"/>
        </w:rPr>
        <w:t>sta</w:t>
      </w:r>
      <w:r>
        <w:rPr>
          <w:color w:val="231F20"/>
          <w:spacing w:val="-6"/>
          <w:sz w:val="26"/>
          <w:szCs w:val="26"/>
        </w:rPr>
        <w:t>f</w:t>
      </w:r>
      <w:r>
        <w:rPr>
          <w:color w:val="231F20"/>
          <w:sz w:val="26"/>
          <w:szCs w:val="26"/>
        </w:rPr>
        <w:t>f,</w:t>
      </w:r>
      <w:r>
        <w:rPr>
          <w:color w:val="231F20"/>
          <w:spacing w:val="23"/>
          <w:sz w:val="26"/>
          <w:szCs w:val="26"/>
        </w:rPr>
        <w:t xml:space="preserve"> </w:t>
      </w:r>
      <w:r>
        <w:rPr>
          <w:color w:val="231F20"/>
          <w:sz w:val="26"/>
          <w:szCs w:val="26"/>
        </w:rPr>
        <w:t>the</w:t>
      </w:r>
      <w:r>
        <w:rPr>
          <w:color w:val="231F20"/>
          <w:spacing w:val="24"/>
          <w:sz w:val="26"/>
          <w:szCs w:val="26"/>
        </w:rPr>
        <w:t xml:space="preserve"> </w:t>
      </w:r>
      <w:r>
        <w:rPr>
          <w:color w:val="231F20"/>
          <w:sz w:val="26"/>
          <w:szCs w:val="26"/>
        </w:rPr>
        <w:t>leadership</w:t>
      </w:r>
      <w:r>
        <w:rPr>
          <w:color w:val="231F20"/>
          <w:spacing w:val="24"/>
          <w:sz w:val="26"/>
          <w:szCs w:val="26"/>
        </w:rPr>
        <w:t xml:space="preserve"> </w:t>
      </w:r>
      <w:r>
        <w:rPr>
          <w:color w:val="231F20"/>
          <w:sz w:val="26"/>
          <w:szCs w:val="26"/>
        </w:rPr>
        <w:t>of the</w:t>
      </w:r>
      <w:r>
        <w:rPr>
          <w:color w:val="231F20"/>
          <w:spacing w:val="43"/>
          <w:sz w:val="26"/>
          <w:szCs w:val="26"/>
        </w:rPr>
        <w:t xml:space="preserve"> </w:t>
      </w:r>
      <w:r>
        <w:rPr>
          <w:color w:val="231F20"/>
          <w:sz w:val="26"/>
          <w:szCs w:val="26"/>
        </w:rPr>
        <w:t>Boone</w:t>
      </w:r>
      <w:r>
        <w:rPr>
          <w:color w:val="231F20"/>
          <w:spacing w:val="43"/>
          <w:sz w:val="26"/>
          <w:szCs w:val="26"/>
        </w:rPr>
        <w:t xml:space="preserve"> </w:t>
      </w:r>
      <w:r>
        <w:rPr>
          <w:color w:val="231F20"/>
          <w:sz w:val="26"/>
          <w:szCs w:val="26"/>
        </w:rPr>
        <w:t>County</w:t>
      </w:r>
      <w:r>
        <w:rPr>
          <w:color w:val="231F20"/>
          <w:spacing w:val="43"/>
          <w:sz w:val="26"/>
          <w:szCs w:val="26"/>
        </w:rPr>
        <w:t xml:space="preserve"> </w:t>
      </w:r>
      <w:r>
        <w:rPr>
          <w:color w:val="231F20"/>
          <w:sz w:val="26"/>
          <w:szCs w:val="26"/>
        </w:rPr>
        <w:t>Board</w:t>
      </w:r>
      <w:r>
        <w:rPr>
          <w:color w:val="231F20"/>
          <w:spacing w:val="43"/>
          <w:sz w:val="26"/>
          <w:szCs w:val="26"/>
        </w:rPr>
        <w:t xml:space="preserve"> </w:t>
      </w:r>
      <w:r>
        <w:rPr>
          <w:color w:val="231F20"/>
          <w:sz w:val="26"/>
          <w:szCs w:val="26"/>
        </w:rPr>
        <w:t>of</w:t>
      </w:r>
      <w:r>
        <w:rPr>
          <w:color w:val="231F20"/>
          <w:spacing w:val="43"/>
          <w:sz w:val="26"/>
          <w:szCs w:val="26"/>
        </w:rPr>
        <w:t xml:space="preserve"> </w:t>
      </w:r>
      <w:r>
        <w:rPr>
          <w:color w:val="231F20"/>
          <w:sz w:val="26"/>
          <w:szCs w:val="26"/>
        </w:rPr>
        <w:t>Education,</w:t>
      </w:r>
      <w:r>
        <w:rPr>
          <w:color w:val="231F20"/>
          <w:spacing w:val="43"/>
          <w:sz w:val="26"/>
          <w:szCs w:val="26"/>
        </w:rPr>
        <w:t xml:space="preserve"> </w:t>
      </w:r>
      <w:r>
        <w:rPr>
          <w:color w:val="231F20"/>
          <w:sz w:val="26"/>
          <w:szCs w:val="26"/>
        </w:rPr>
        <w:t>parents, community</w:t>
      </w:r>
      <w:r>
        <w:rPr>
          <w:color w:val="231F20"/>
          <w:spacing w:val="55"/>
          <w:sz w:val="26"/>
          <w:szCs w:val="26"/>
        </w:rPr>
        <w:t xml:space="preserve"> </w:t>
      </w:r>
      <w:r>
        <w:rPr>
          <w:color w:val="231F20"/>
          <w:sz w:val="26"/>
          <w:szCs w:val="26"/>
        </w:rPr>
        <w:t>members</w:t>
      </w:r>
      <w:r>
        <w:rPr>
          <w:color w:val="231F20"/>
          <w:spacing w:val="55"/>
          <w:sz w:val="26"/>
          <w:szCs w:val="26"/>
        </w:rPr>
        <w:t xml:space="preserve"> </w:t>
      </w:r>
      <w:r>
        <w:rPr>
          <w:color w:val="231F20"/>
          <w:sz w:val="26"/>
          <w:szCs w:val="26"/>
        </w:rPr>
        <w:t>and</w:t>
      </w:r>
      <w:r>
        <w:rPr>
          <w:color w:val="231F20"/>
          <w:spacing w:val="56"/>
          <w:sz w:val="26"/>
          <w:szCs w:val="26"/>
        </w:rPr>
        <w:t xml:space="preserve"> </w:t>
      </w:r>
      <w:r>
        <w:rPr>
          <w:color w:val="231F20"/>
          <w:sz w:val="26"/>
          <w:szCs w:val="26"/>
        </w:rPr>
        <w:t>the</w:t>
      </w:r>
      <w:r>
        <w:rPr>
          <w:color w:val="231F20"/>
          <w:spacing w:val="55"/>
          <w:sz w:val="26"/>
          <w:szCs w:val="26"/>
        </w:rPr>
        <w:t xml:space="preserve"> </w:t>
      </w:r>
      <w:r>
        <w:rPr>
          <w:color w:val="231F20"/>
          <w:sz w:val="26"/>
          <w:szCs w:val="26"/>
        </w:rPr>
        <w:t>intrinsic</w:t>
      </w:r>
      <w:r>
        <w:rPr>
          <w:color w:val="231F20"/>
          <w:spacing w:val="55"/>
          <w:sz w:val="26"/>
          <w:szCs w:val="26"/>
        </w:rPr>
        <w:t xml:space="preserve"> </w:t>
      </w:r>
      <w:r>
        <w:rPr>
          <w:color w:val="231F20"/>
          <w:sz w:val="26"/>
          <w:szCs w:val="26"/>
        </w:rPr>
        <w:t>drive</w:t>
      </w:r>
      <w:r>
        <w:rPr>
          <w:color w:val="231F20"/>
          <w:spacing w:val="56"/>
          <w:sz w:val="26"/>
          <w:szCs w:val="26"/>
        </w:rPr>
        <w:t xml:space="preserve"> </w:t>
      </w:r>
      <w:r>
        <w:rPr>
          <w:color w:val="231F20"/>
          <w:sz w:val="26"/>
          <w:szCs w:val="26"/>
        </w:rPr>
        <w:t>of their</w:t>
      </w:r>
      <w:r>
        <w:rPr>
          <w:color w:val="231F20"/>
          <w:spacing w:val="32"/>
          <w:sz w:val="26"/>
          <w:szCs w:val="26"/>
        </w:rPr>
        <w:t xml:space="preserve"> </w:t>
      </w:r>
      <w:r>
        <w:rPr>
          <w:color w:val="231F20"/>
          <w:sz w:val="26"/>
          <w:szCs w:val="26"/>
        </w:rPr>
        <w:t>students.</w:t>
      </w:r>
      <w:r>
        <w:rPr>
          <w:color w:val="231F20"/>
          <w:spacing w:val="59"/>
          <w:sz w:val="26"/>
          <w:szCs w:val="26"/>
        </w:rPr>
        <w:t xml:space="preserve"> </w:t>
      </w:r>
      <w:r>
        <w:rPr>
          <w:color w:val="231F20"/>
          <w:sz w:val="26"/>
          <w:szCs w:val="26"/>
        </w:rPr>
        <w:t>This</w:t>
      </w:r>
      <w:r>
        <w:rPr>
          <w:color w:val="231F20"/>
          <w:spacing w:val="32"/>
          <w:sz w:val="26"/>
          <w:szCs w:val="26"/>
        </w:rPr>
        <w:t xml:space="preserve"> </w:t>
      </w:r>
      <w:r>
        <w:rPr>
          <w:color w:val="231F20"/>
          <w:sz w:val="26"/>
          <w:szCs w:val="26"/>
        </w:rPr>
        <w:t>District</w:t>
      </w:r>
      <w:r>
        <w:rPr>
          <w:color w:val="231F20"/>
          <w:spacing w:val="31"/>
          <w:sz w:val="26"/>
          <w:szCs w:val="26"/>
        </w:rPr>
        <w:t xml:space="preserve"> </w:t>
      </w:r>
      <w:r>
        <w:rPr>
          <w:color w:val="231F20"/>
          <w:sz w:val="26"/>
          <w:szCs w:val="26"/>
        </w:rPr>
        <w:t>takes</w:t>
      </w:r>
      <w:r>
        <w:rPr>
          <w:color w:val="231F20"/>
          <w:spacing w:val="32"/>
          <w:sz w:val="26"/>
          <w:szCs w:val="26"/>
        </w:rPr>
        <w:t xml:space="preserve"> </w:t>
      </w:r>
      <w:r>
        <w:rPr>
          <w:color w:val="231F20"/>
          <w:sz w:val="26"/>
          <w:szCs w:val="26"/>
        </w:rPr>
        <w:t>great</w:t>
      </w:r>
      <w:r>
        <w:rPr>
          <w:color w:val="231F20"/>
          <w:spacing w:val="32"/>
          <w:sz w:val="26"/>
          <w:szCs w:val="26"/>
        </w:rPr>
        <w:t xml:space="preserve"> </w:t>
      </w:r>
      <w:r>
        <w:rPr>
          <w:color w:val="231F20"/>
          <w:sz w:val="26"/>
          <w:szCs w:val="26"/>
        </w:rPr>
        <w:t>pride</w:t>
      </w:r>
      <w:r>
        <w:rPr>
          <w:color w:val="231F20"/>
          <w:spacing w:val="32"/>
          <w:sz w:val="26"/>
          <w:szCs w:val="26"/>
        </w:rPr>
        <w:t xml:space="preserve"> </w:t>
      </w:r>
      <w:r>
        <w:rPr>
          <w:color w:val="231F20"/>
          <w:sz w:val="26"/>
          <w:szCs w:val="26"/>
        </w:rPr>
        <w:t>in their</w:t>
      </w:r>
      <w:r>
        <w:rPr>
          <w:color w:val="231F20"/>
          <w:spacing w:val="30"/>
          <w:sz w:val="26"/>
          <w:szCs w:val="26"/>
        </w:rPr>
        <w:t xml:space="preserve"> </w:t>
      </w:r>
      <w:r>
        <w:rPr>
          <w:color w:val="231F20"/>
          <w:sz w:val="26"/>
          <w:szCs w:val="26"/>
        </w:rPr>
        <w:t>mission</w:t>
      </w:r>
      <w:r>
        <w:rPr>
          <w:color w:val="231F20"/>
          <w:spacing w:val="31"/>
          <w:sz w:val="26"/>
          <w:szCs w:val="26"/>
        </w:rPr>
        <w:t xml:space="preserve"> </w:t>
      </w:r>
      <w:r>
        <w:rPr>
          <w:color w:val="231F20"/>
          <w:sz w:val="26"/>
          <w:szCs w:val="26"/>
        </w:rPr>
        <w:t>of</w:t>
      </w:r>
      <w:r>
        <w:rPr>
          <w:color w:val="231F20"/>
          <w:spacing w:val="18"/>
          <w:sz w:val="26"/>
          <w:szCs w:val="26"/>
        </w:rPr>
        <w:t xml:space="preserve"> </w:t>
      </w:r>
      <w:r>
        <w:rPr>
          <w:color w:val="231F20"/>
          <w:sz w:val="26"/>
          <w:szCs w:val="26"/>
        </w:rPr>
        <w:t>Achieving</w:t>
      </w:r>
      <w:r>
        <w:rPr>
          <w:color w:val="231F20"/>
          <w:spacing w:val="30"/>
          <w:sz w:val="26"/>
          <w:szCs w:val="26"/>
        </w:rPr>
        <w:t xml:space="preserve"> </w:t>
      </w:r>
      <w:r>
        <w:rPr>
          <w:color w:val="231F20"/>
          <w:sz w:val="26"/>
          <w:szCs w:val="26"/>
        </w:rPr>
        <w:t>Excellence</w:t>
      </w:r>
      <w:r>
        <w:rPr>
          <w:color w:val="231F20"/>
          <w:spacing w:val="27"/>
          <w:sz w:val="26"/>
          <w:szCs w:val="26"/>
        </w:rPr>
        <w:t xml:space="preserve"> </w:t>
      </w:r>
      <w:r>
        <w:rPr>
          <w:color w:val="231F20"/>
          <w:spacing w:val="-20"/>
          <w:sz w:val="26"/>
          <w:szCs w:val="26"/>
        </w:rPr>
        <w:t>T</w:t>
      </w:r>
      <w:r>
        <w:rPr>
          <w:color w:val="231F20"/>
          <w:sz w:val="26"/>
          <w:szCs w:val="26"/>
        </w:rPr>
        <w:t>ogethe</w:t>
      </w:r>
      <w:r>
        <w:rPr>
          <w:color w:val="231F20"/>
          <w:spacing w:val="-16"/>
          <w:sz w:val="26"/>
          <w:szCs w:val="26"/>
        </w:rPr>
        <w:t>r</w:t>
      </w:r>
      <w:r>
        <w:rPr>
          <w:color w:val="231F20"/>
          <w:sz w:val="26"/>
          <w:szCs w:val="26"/>
        </w:rPr>
        <w:t xml:space="preserve">. </w:t>
      </w:r>
      <w:r>
        <w:rPr>
          <w:color w:val="231F20"/>
          <w:spacing w:val="-12"/>
          <w:sz w:val="26"/>
          <w:szCs w:val="26"/>
        </w:rPr>
        <w:t>W</w:t>
      </w:r>
      <w:r>
        <w:rPr>
          <w:color w:val="231F20"/>
          <w:sz w:val="26"/>
          <w:szCs w:val="26"/>
        </w:rPr>
        <w:t>ith</w:t>
      </w:r>
      <w:r>
        <w:rPr>
          <w:color w:val="231F20"/>
          <w:spacing w:val="9"/>
          <w:sz w:val="26"/>
          <w:szCs w:val="26"/>
        </w:rPr>
        <w:t xml:space="preserve"> </w:t>
      </w:r>
      <w:r>
        <w:rPr>
          <w:color w:val="231F20"/>
          <w:sz w:val="26"/>
          <w:szCs w:val="26"/>
        </w:rPr>
        <w:t>a</w:t>
      </w:r>
      <w:r>
        <w:rPr>
          <w:color w:val="231F20"/>
          <w:spacing w:val="9"/>
          <w:sz w:val="26"/>
          <w:szCs w:val="26"/>
        </w:rPr>
        <w:t xml:space="preserve"> </w:t>
      </w:r>
      <w:r>
        <w:rPr>
          <w:color w:val="231F20"/>
          <w:sz w:val="26"/>
          <w:szCs w:val="26"/>
        </w:rPr>
        <w:t>rich</w:t>
      </w:r>
      <w:r>
        <w:rPr>
          <w:color w:val="231F20"/>
          <w:spacing w:val="10"/>
          <w:sz w:val="26"/>
          <w:szCs w:val="26"/>
        </w:rPr>
        <w:t xml:space="preserve"> </w:t>
      </w:r>
      <w:r>
        <w:rPr>
          <w:color w:val="231F20"/>
          <w:sz w:val="26"/>
          <w:szCs w:val="26"/>
        </w:rPr>
        <w:t>history</w:t>
      </w:r>
      <w:r>
        <w:rPr>
          <w:color w:val="231F20"/>
          <w:spacing w:val="9"/>
          <w:sz w:val="26"/>
          <w:szCs w:val="26"/>
        </w:rPr>
        <w:t xml:space="preserve"> </w:t>
      </w:r>
      <w:r>
        <w:rPr>
          <w:color w:val="231F20"/>
          <w:sz w:val="26"/>
          <w:szCs w:val="26"/>
        </w:rPr>
        <w:t>of</w:t>
      </w:r>
      <w:r>
        <w:rPr>
          <w:color w:val="231F20"/>
          <w:spacing w:val="9"/>
          <w:sz w:val="26"/>
          <w:szCs w:val="26"/>
        </w:rPr>
        <w:t xml:space="preserve"> </w:t>
      </w:r>
      <w:r>
        <w:rPr>
          <w:color w:val="231F20"/>
          <w:sz w:val="26"/>
          <w:szCs w:val="26"/>
        </w:rPr>
        <w:t>high</w:t>
      </w:r>
      <w:r>
        <w:rPr>
          <w:color w:val="231F20"/>
          <w:spacing w:val="10"/>
          <w:sz w:val="26"/>
          <w:szCs w:val="26"/>
        </w:rPr>
        <w:t xml:space="preserve"> </w:t>
      </w:r>
      <w:r>
        <w:rPr>
          <w:color w:val="231F20"/>
          <w:sz w:val="26"/>
          <w:szCs w:val="26"/>
        </w:rPr>
        <w:t>achievements,</w:t>
      </w:r>
      <w:r>
        <w:rPr>
          <w:color w:val="231F20"/>
          <w:spacing w:val="9"/>
          <w:sz w:val="26"/>
          <w:szCs w:val="26"/>
        </w:rPr>
        <w:t xml:space="preserve"> </w:t>
      </w:r>
      <w:r>
        <w:rPr>
          <w:color w:val="231F20"/>
          <w:sz w:val="26"/>
          <w:szCs w:val="26"/>
        </w:rPr>
        <w:t>quality</w:t>
      </w:r>
      <w:r>
        <w:rPr>
          <w:color w:val="231F20"/>
          <w:w w:val="99"/>
          <w:sz w:val="26"/>
          <w:szCs w:val="26"/>
        </w:rPr>
        <w:t xml:space="preserve"> </w:t>
      </w:r>
      <w:r>
        <w:rPr>
          <w:color w:val="231F20"/>
          <w:sz w:val="26"/>
          <w:szCs w:val="26"/>
        </w:rPr>
        <w:t>teaching</w:t>
      </w:r>
      <w:r>
        <w:rPr>
          <w:color w:val="231F20"/>
          <w:spacing w:val="30"/>
          <w:sz w:val="26"/>
          <w:szCs w:val="26"/>
        </w:rPr>
        <w:t xml:space="preserve"> </w:t>
      </w:r>
      <w:r>
        <w:rPr>
          <w:color w:val="231F20"/>
          <w:sz w:val="26"/>
          <w:szCs w:val="26"/>
        </w:rPr>
        <w:t>and</w:t>
      </w:r>
      <w:r>
        <w:rPr>
          <w:color w:val="231F20"/>
          <w:spacing w:val="31"/>
          <w:sz w:val="26"/>
          <w:szCs w:val="26"/>
        </w:rPr>
        <w:t xml:space="preserve"> </w:t>
      </w:r>
      <w:r>
        <w:rPr>
          <w:color w:val="231F20"/>
          <w:sz w:val="26"/>
          <w:szCs w:val="26"/>
        </w:rPr>
        <w:t>efficient</w:t>
      </w:r>
      <w:r>
        <w:rPr>
          <w:color w:val="231F20"/>
          <w:spacing w:val="30"/>
          <w:sz w:val="26"/>
          <w:szCs w:val="26"/>
        </w:rPr>
        <w:t xml:space="preserve"> </w:t>
      </w:r>
      <w:r>
        <w:rPr>
          <w:color w:val="231F20"/>
          <w:sz w:val="26"/>
          <w:szCs w:val="26"/>
        </w:rPr>
        <w:t>operations,</w:t>
      </w:r>
      <w:r>
        <w:rPr>
          <w:color w:val="231F20"/>
          <w:spacing w:val="31"/>
          <w:sz w:val="26"/>
          <w:szCs w:val="26"/>
        </w:rPr>
        <w:t xml:space="preserve"> </w:t>
      </w:r>
      <w:r>
        <w:rPr>
          <w:color w:val="231F20"/>
          <w:sz w:val="26"/>
          <w:szCs w:val="26"/>
        </w:rPr>
        <w:t>Boone</w:t>
      </w:r>
      <w:r>
        <w:rPr>
          <w:color w:val="231F20"/>
          <w:spacing w:val="30"/>
          <w:sz w:val="26"/>
          <w:szCs w:val="26"/>
        </w:rPr>
        <w:t xml:space="preserve"> </w:t>
      </w:r>
      <w:r>
        <w:rPr>
          <w:color w:val="231F20"/>
          <w:sz w:val="26"/>
          <w:szCs w:val="26"/>
        </w:rPr>
        <w:t>County Schools</w:t>
      </w:r>
      <w:r>
        <w:rPr>
          <w:color w:val="231F20"/>
          <w:spacing w:val="-10"/>
          <w:sz w:val="26"/>
          <w:szCs w:val="26"/>
        </w:rPr>
        <w:t xml:space="preserve"> </w:t>
      </w:r>
      <w:r>
        <w:rPr>
          <w:color w:val="231F20"/>
          <w:sz w:val="26"/>
          <w:szCs w:val="26"/>
        </w:rPr>
        <w:t>are</w:t>
      </w:r>
      <w:r>
        <w:rPr>
          <w:color w:val="231F20"/>
          <w:spacing w:val="-10"/>
          <w:sz w:val="26"/>
          <w:szCs w:val="26"/>
        </w:rPr>
        <w:t xml:space="preserve"> </w:t>
      </w:r>
      <w:r>
        <w:rPr>
          <w:color w:val="231F20"/>
          <w:sz w:val="26"/>
          <w:szCs w:val="26"/>
        </w:rPr>
        <w:t>helping</w:t>
      </w:r>
      <w:r>
        <w:rPr>
          <w:color w:val="231F20"/>
          <w:spacing w:val="-10"/>
          <w:sz w:val="26"/>
          <w:szCs w:val="26"/>
        </w:rPr>
        <w:t xml:space="preserve"> </w:t>
      </w:r>
      <w:r>
        <w:rPr>
          <w:color w:val="231F20"/>
          <w:sz w:val="26"/>
          <w:szCs w:val="26"/>
        </w:rPr>
        <w:t>to</w:t>
      </w:r>
      <w:r>
        <w:rPr>
          <w:color w:val="231F20"/>
          <w:spacing w:val="-10"/>
          <w:sz w:val="26"/>
          <w:szCs w:val="26"/>
        </w:rPr>
        <w:t xml:space="preserve"> </w:t>
      </w:r>
      <w:r>
        <w:rPr>
          <w:color w:val="231F20"/>
          <w:sz w:val="26"/>
          <w:szCs w:val="26"/>
        </w:rPr>
        <w:t>prepare</w:t>
      </w:r>
      <w:r>
        <w:rPr>
          <w:color w:val="231F20"/>
          <w:spacing w:val="-10"/>
          <w:sz w:val="26"/>
          <w:szCs w:val="26"/>
        </w:rPr>
        <w:t xml:space="preserve"> </w:t>
      </w:r>
      <w:r>
        <w:rPr>
          <w:color w:val="231F20"/>
          <w:sz w:val="26"/>
          <w:szCs w:val="26"/>
        </w:rPr>
        <w:t>today</w:t>
      </w:r>
      <w:r>
        <w:rPr>
          <w:color w:val="231F20"/>
          <w:spacing w:val="-15"/>
          <w:sz w:val="26"/>
          <w:szCs w:val="26"/>
        </w:rPr>
        <w:t>’</w:t>
      </w:r>
      <w:r>
        <w:rPr>
          <w:color w:val="231F20"/>
          <w:sz w:val="26"/>
          <w:szCs w:val="26"/>
        </w:rPr>
        <w:t>s</w:t>
      </w:r>
      <w:r>
        <w:rPr>
          <w:color w:val="231F20"/>
          <w:spacing w:val="-10"/>
          <w:sz w:val="26"/>
          <w:szCs w:val="26"/>
        </w:rPr>
        <w:t xml:space="preserve"> </w:t>
      </w:r>
      <w:r>
        <w:rPr>
          <w:color w:val="231F20"/>
          <w:sz w:val="26"/>
          <w:szCs w:val="26"/>
        </w:rPr>
        <w:t>students</w:t>
      </w:r>
      <w:r>
        <w:rPr>
          <w:color w:val="231F20"/>
          <w:spacing w:val="-10"/>
          <w:sz w:val="26"/>
          <w:szCs w:val="26"/>
        </w:rPr>
        <w:t xml:space="preserve"> </w:t>
      </w:r>
      <w:r>
        <w:rPr>
          <w:color w:val="231F20"/>
          <w:sz w:val="26"/>
          <w:szCs w:val="26"/>
        </w:rPr>
        <w:t>for tomorrow</w:t>
      </w:r>
      <w:r>
        <w:rPr>
          <w:color w:val="231F20"/>
          <w:spacing w:val="-15"/>
          <w:sz w:val="26"/>
          <w:szCs w:val="26"/>
        </w:rPr>
        <w:t>’</w:t>
      </w:r>
      <w:r>
        <w:rPr>
          <w:color w:val="231F20"/>
          <w:sz w:val="26"/>
          <w:szCs w:val="26"/>
        </w:rPr>
        <w:t>s world.</w:t>
      </w:r>
    </w:p>
    <w:p w:rsidR="00436517" w:rsidRDefault="00436517">
      <w:pPr>
        <w:kinsoku w:val="0"/>
        <w:overflowPunct w:val="0"/>
        <w:spacing w:before="10" w:line="190" w:lineRule="exact"/>
        <w:rPr>
          <w:sz w:val="19"/>
          <w:szCs w:val="19"/>
        </w:rPr>
      </w:pPr>
    </w:p>
    <w:p w:rsidR="00436517" w:rsidRDefault="00436517">
      <w:pPr>
        <w:kinsoku w:val="0"/>
        <w:overflowPunct w:val="0"/>
        <w:spacing w:line="286" w:lineRule="exact"/>
        <w:ind w:left="100" w:right="119"/>
        <w:jc w:val="both"/>
        <w:rPr>
          <w:color w:val="000000"/>
          <w:sz w:val="26"/>
          <w:szCs w:val="26"/>
        </w:rPr>
      </w:pPr>
      <w:r>
        <w:rPr>
          <w:color w:val="231F20"/>
          <w:sz w:val="26"/>
          <w:szCs w:val="26"/>
        </w:rPr>
        <w:t>This</w:t>
      </w:r>
      <w:r>
        <w:rPr>
          <w:color w:val="231F20"/>
          <w:spacing w:val="47"/>
          <w:sz w:val="26"/>
          <w:szCs w:val="26"/>
        </w:rPr>
        <w:t xml:space="preserve"> </w:t>
      </w:r>
      <w:r>
        <w:rPr>
          <w:color w:val="231F20"/>
          <w:sz w:val="26"/>
          <w:szCs w:val="26"/>
        </w:rPr>
        <w:t>handbook</w:t>
      </w:r>
      <w:r>
        <w:rPr>
          <w:color w:val="231F20"/>
          <w:spacing w:val="48"/>
          <w:sz w:val="26"/>
          <w:szCs w:val="26"/>
        </w:rPr>
        <w:t xml:space="preserve"> </w:t>
      </w:r>
      <w:r>
        <w:rPr>
          <w:color w:val="231F20"/>
          <w:sz w:val="26"/>
          <w:szCs w:val="26"/>
        </w:rPr>
        <w:t>outlines</w:t>
      </w:r>
      <w:r>
        <w:rPr>
          <w:color w:val="231F20"/>
          <w:spacing w:val="47"/>
          <w:sz w:val="26"/>
          <w:szCs w:val="26"/>
        </w:rPr>
        <w:t xml:space="preserve"> </w:t>
      </w:r>
      <w:r>
        <w:rPr>
          <w:color w:val="231F20"/>
          <w:sz w:val="26"/>
          <w:szCs w:val="26"/>
        </w:rPr>
        <w:t>student,</w:t>
      </w:r>
      <w:r>
        <w:rPr>
          <w:color w:val="231F20"/>
          <w:spacing w:val="47"/>
          <w:sz w:val="26"/>
          <w:szCs w:val="26"/>
        </w:rPr>
        <w:t xml:space="preserve"> </w:t>
      </w:r>
      <w:r>
        <w:rPr>
          <w:color w:val="231F20"/>
          <w:sz w:val="26"/>
          <w:szCs w:val="26"/>
        </w:rPr>
        <w:t>parent,</w:t>
      </w:r>
      <w:r>
        <w:rPr>
          <w:color w:val="231F20"/>
          <w:spacing w:val="48"/>
          <w:sz w:val="26"/>
          <w:szCs w:val="26"/>
        </w:rPr>
        <w:t xml:space="preserve"> </w:t>
      </w:r>
      <w:r>
        <w:rPr>
          <w:color w:val="231F20"/>
          <w:sz w:val="26"/>
          <w:szCs w:val="26"/>
        </w:rPr>
        <w:t>teacher</w:t>
      </w:r>
      <w:r>
        <w:rPr>
          <w:color w:val="231F20"/>
          <w:w w:val="99"/>
          <w:sz w:val="26"/>
          <w:szCs w:val="26"/>
        </w:rPr>
        <w:t xml:space="preserve"> </w:t>
      </w:r>
      <w:r>
        <w:rPr>
          <w:color w:val="231F20"/>
          <w:sz w:val="26"/>
          <w:szCs w:val="26"/>
        </w:rPr>
        <w:t>and</w:t>
      </w:r>
      <w:r>
        <w:rPr>
          <w:color w:val="231F20"/>
          <w:spacing w:val="29"/>
          <w:sz w:val="26"/>
          <w:szCs w:val="26"/>
        </w:rPr>
        <w:t xml:space="preserve"> </w:t>
      </w:r>
      <w:r>
        <w:rPr>
          <w:color w:val="231F20"/>
          <w:sz w:val="26"/>
          <w:szCs w:val="26"/>
        </w:rPr>
        <w:t>administrator</w:t>
      </w:r>
      <w:r>
        <w:rPr>
          <w:color w:val="231F20"/>
          <w:spacing w:val="30"/>
          <w:sz w:val="26"/>
          <w:szCs w:val="26"/>
        </w:rPr>
        <w:t xml:space="preserve"> </w:t>
      </w:r>
      <w:r>
        <w:rPr>
          <w:color w:val="231F20"/>
          <w:sz w:val="26"/>
          <w:szCs w:val="26"/>
        </w:rPr>
        <w:t>rights</w:t>
      </w:r>
      <w:r>
        <w:rPr>
          <w:color w:val="231F20"/>
          <w:spacing w:val="29"/>
          <w:sz w:val="26"/>
          <w:szCs w:val="26"/>
        </w:rPr>
        <w:t xml:space="preserve"> </w:t>
      </w:r>
      <w:r>
        <w:rPr>
          <w:color w:val="231F20"/>
          <w:sz w:val="26"/>
          <w:szCs w:val="26"/>
        </w:rPr>
        <w:t>and</w:t>
      </w:r>
      <w:r>
        <w:rPr>
          <w:color w:val="231F20"/>
          <w:spacing w:val="30"/>
          <w:sz w:val="26"/>
          <w:szCs w:val="26"/>
        </w:rPr>
        <w:t xml:space="preserve"> </w:t>
      </w:r>
      <w:r>
        <w:rPr>
          <w:color w:val="231F20"/>
          <w:sz w:val="26"/>
          <w:szCs w:val="26"/>
        </w:rPr>
        <w:t>responsibilities</w:t>
      </w:r>
      <w:r>
        <w:rPr>
          <w:color w:val="231F20"/>
          <w:spacing w:val="29"/>
          <w:sz w:val="26"/>
          <w:szCs w:val="26"/>
        </w:rPr>
        <w:t xml:space="preserve"> </w:t>
      </w:r>
      <w:r>
        <w:rPr>
          <w:color w:val="231F20"/>
          <w:sz w:val="26"/>
          <w:szCs w:val="26"/>
        </w:rPr>
        <w:t>and</w:t>
      </w:r>
      <w:r>
        <w:rPr>
          <w:color w:val="231F20"/>
          <w:w w:val="99"/>
          <w:sz w:val="26"/>
          <w:szCs w:val="26"/>
        </w:rPr>
        <w:t xml:space="preserve"> </w:t>
      </w:r>
      <w:r>
        <w:rPr>
          <w:color w:val="231F20"/>
          <w:sz w:val="26"/>
          <w:szCs w:val="26"/>
        </w:rPr>
        <w:t>the</w:t>
      </w:r>
      <w:r>
        <w:rPr>
          <w:color w:val="231F20"/>
          <w:spacing w:val="40"/>
          <w:sz w:val="26"/>
          <w:szCs w:val="26"/>
        </w:rPr>
        <w:t xml:space="preserve"> </w:t>
      </w:r>
      <w:r>
        <w:rPr>
          <w:color w:val="231F20"/>
          <w:sz w:val="26"/>
          <w:szCs w:val="26"/>
        </w:rPr>
        <w:t>expectations</w:t>
      </w:r>
      <w:r>
        <w:rPr>
          <w:color w:val="231F20"/>
          <w:spacing w:val="40"/>
          <w:sz w:val="26"/>
          <w:szCs w:val="26"/>
        </w:rPr>
        <w:t xml:space="preserve"> </w:t>
      </w:r>
      <w:r>
        <w:rPr>
          <w:color w:val="231F20"/>
          <w:sz w:val="26"/>
          <w:szCs w:val="26"/>
        </w:rPr>
        <w:t>for</w:t>
      </w:r>
      <w:r>
        <w:rPr>
          <w:color w:val="231F20"/>
          <w:spacing w:val="40"/>
          <w:sz w:val="26"/>
          <w:szCs w:val="26"/>
        </w:rPr>
        <w:t xml:space="preserve"> </w:t>
      </w:r>
      <w:r>
        <w:rPr>
          <w:color w:val="231F20"/>
          <w:sz w:val="26"/>
          <w:szCs w:val="26"/>
        </w:rPr>
        <w:t>each.</w:t>
      </w:r>
      <w:r>
        <w:rPr>
          <w:color w:val="231F20"/>
          <w:spacing w:val="1"/>
          <w:sz w:val="26"/>
          <w:szCs w:val="26"/>
        </w:rPr>
        <w:t xml:space="preserve"> </w:t>
      </w:r>
      <w:r>
        <w:rPr>
          <w:color w:val="231F20"/>
          <w:sz w:val="26"/>
          <w:szCs w:val="26"/>
        </w:rPr>
        <w:t>And</w:t>
      </w:r>
      <w:r>
        <w:rPr>
          <w:color w:val="231F20"/>
          <w:spacing w:val="40"/>
          <w:sz w:val="26"/>
          <w:szCs w:val="26"/>
        </w:rPr>
        <w:t xml:space="preserve"> </w:t>
      </w:r>
      <w:r>
        <w:rPr>
          <w:color w:val="231F20"/>
          <w:sz w:val="26"/>
          <w:szCs w:val="26"/>
        </w:rPr>
        <w:t>while</w:t>
      </w:r>
      <w:r>
        <w:rPr>
          <w:color w:val="231F20"/>
          <w:spacing w:val="40"/>
          <w:sz w:val="26"/>
          <w:szCs w:val="26"/>
        </w:rPr>
        <w:t xml:space="preserve"> </w:t>
      </w:r>
      <w:r>
        <w:rPr>
          <w:color w:val="231F20"/>
          <w:sz w:val="26"/>
          <w:szCs w:val="26"/>
        </w:rPr>
        <w:t>we</w:t>
      </w:r>
      <w:r>
        <w:rPr>
          <w:color w:val="231F20"/>
          <w:spacing w:val="40"/>
          <w:sz w:val="26"/>
          <w:szCs w:val="26"/>
        </w:rPr>
        <w:t xml:space="preserve"> </w:t>
      </w:r>
      <w:r>
        <w:rPr>
          <w:color w:val="231F20"/>
          <w:sz w:val="26"/>
          <w:szCs w:val="26"/>
        </w:rPr>
        <w:t>place</w:t>
      </w:r>
      <w:r>
        <w:rPr>
          <w:color w:val="231F20"/>
          <w:w w:val="99"/>
          <w:sz w:val="26"/>
          <w:szCs w:val="26"/>
        </w:rPr>
        <w:t xml:space="preserve"> </w:t>
      </w:r>
      <w:r>
        <w:rPr>
          <w:color w:val="231F20"/>
          <w:sz w:val="26"/>
          <w:szCs w:val="26"/>
        </w:rPr>
        <w:t>high</w:t>
      </w:r>
      <w:r>
        <w:rPr>
          <w:color w:val="231F20"/>
          <w:spacing w:val="60"/>
          <w:sz w:val="26"/>
          <w:szCs w:val="26"/>
        </w:rPr>
        <w:t xml:space="preserve"> </w:t>
      </w:r>
      <w:r>
        <w:rPr>
          <w:color w:val="231F20"/>
          <w:sz w:val="26"/>
          <w:szCs w:val="26"/>
        </w:rPr>
        <w:t>priority</w:t>
      </w:r>
      <w:r>
        <w:rPr>
          <w:color w:val="231F20"/>
          <w:spacing w:val="60"/>
          <w:sz w:val="26"/>
          <w:szCs w:val="26"/>
        </w:rPr>
        <w:t xml:space="preserve"> </w:t>
      </w:r>
      <w:r>
        <w:rPr>
          <w:color w:val="231F20"/>
          <w:sz w:val="26"/>
          <w:szCs w:val="26"/>
        </w:rPr>
        <w:t>on</w:t>
      </w:r>
      <w:r>
        <w:rPr>
          <w:color w:val="231F20"/>
          <w:spacing w:val="60"/>
          <w:sz w:val="26"/>
          <w:szCs w:val="26"/>
        </w:rPr>
        <w:t xml:space="preserve"> </w:t>
      </w:r>
      <w:r>
        <w:rPr>
          <w:color w:val="231F20"/>
          <w:sz w:val="26"/>
          <w:szCs w:val="26"/>
        </w:rPr>
        <w:t>academic</w:t>
      </w:r>
      <w:r>
        <w:rPr>
          <w:color w:val="231F20"/>
          <w:spacing w:val="61"/>
          <w:sz w:val="26"/>
          <w:szCs w:val="26"/>
        </w:rPr>
        <w:t xml:space="preserve"> </w:t>
      </w:r>
      <w:r>
        <w:rPr>
          <w:color w:val="231F20"/>
          <w:sz w:val="26"/>
          <w:szCs w:val="26"/>
        </w:rPr>
        <w:t>achievement,</w:t>
      </w:r>
      <w:r>
        <w:rPr>
          <w:color w:val="231F20"/>
          <w:spacing w:val="60"/>
          <w:sz w:val="26"/>
          <w:szCs w:val="26"/>
        </w:rPr>
        <w:t xml:space="preserve"> </w:t>
      </w:r>
      <w:r>
        <w:rPr>
          <w:color w:val="231F20"/>
          <w:sz w:val="26"/>
          <w:szCs w:val="26"/>
        </w:rPr>
        <w:t>our ultimate</w:t>
      </w:r>
      <w:r>
        <w:rPr>
          <w:color w:val="231F20"/>
          <w:spacing w:val="16"/>
          <w:sz w:val="26"/>
          <w:szCs w:val="26"/>
        </w:rPr>
        <w:t xml:space="preserve"> </w:t>
      </w:r>
      <w:r>
        <w:rPr>
          <w:color w:val="231F20"/>
          <w:sz w:val="26"/>
          <w:szCs w:val="26"/>
        </w:rPr>
        <w:t>goal</w:t>
      </w:r>
      <w:r>
        <w:rPr>
          <w:color w:val="231F20"/>
          <w:spacing w:val="17"/>
          <w:sz w:val="26"/>
          <w:szCs w:val="26"/>
        </w:rPr>
        <w:t xml:space="preserve"> </w:t>
      </w:r>
      <w:r>
        <w:rPr>
          <w:color w:val="231F20"/>
          <w:sz w:val="26"/>
          <w:szCs w:val="26"/>
        </w:rPr>
        <w:t>is</w:t>
      </w:r>
      <w:r>
        <w:rPr>
          <w:color w:val="231F20"/>
          <w:spacing w:val="17"/>
          <w:sz w:val="26"/>
          <w:szCs w:val="26"/>
        </w:rPr>
        <w:t xml:space="preserve"> </w:t>
      </w:r>
      <w:r>
        <w:rPr>
          <w:color w:val="231F20"/>
          <w:sz w:val="26"/>
          <w:szCs w:val="26"/>
        </w:rPr>
        <w:t>to</w:t>
      </w:r>
      <w:r>
        <w:rPr>
          <w:color w:val="231F20"/>
          <w:spacing w:val="17"/>
          <w:sz w:val="26"/>
          <w:szCs w:val="26"/>
        </w:rPr>
        <w:t xml:space="preserve"> </w:t>
      </w:r>
      <w:r>
        <w:rPr>
          <w:color w:val="231F20"/>
          <w:sz w:val="26"/>
          <w:szCs w:val="26"/>
        </w:rPr>
        <w:t>help</w:t>
      </w:r>
      <w:r>
        <w:rPr>
          <w:color w:val="231F20"/>
          <w:spacing w:val="17"/>
          <w:sz w:val="26"/>
          <w:szCs w:val="26"/>
        </w:rPr>
        <w:t xml:space="preserve"> </w:t>
      </w:r>
      <w:r>
        <w:rPr>
          <w:color w:val="231F20"/>
          <w:sz w:val="26"/>
          <w:szCs w:val="26"/>
        </w:rPr>
        <w:t>foster</w:t>
      </w:r>
      <w:r>
        <w:rPr>
          <w:color w:val="231F20"/>
          <w:spacing w:val="17"/>
          <w:sz w:val="26"/>
          <w:szCs w:val="26"/>
        </w:rPr>
        <w:t xml:space="preserve"> </w:t>
      </w:r>
      <w:r>
        <w:rPr>
          <w:color w:val="231F20"/>
          <w:sz w:val="26"/>
          <w:szCs w:val="26"/>
        </w:rPr>
        <w:t>young</w:t>
      </w:r>
      <w:r>
        <w:rPr>
          <w:color w:val="231F20"/>
          <w:spacing w:val="17"/>
          <w:sz w:val="26"/>
          <w:szCs w:val="26"/>
        </w:rPr>
        <w:t xml:space="preserve"> </w:t>
      </w:r>
      <w:r>
        <w:rPr>
          <w:color w:val="231F20"/>
          <w:sz w:val="26"/>
          <w:szCs w:val="26"/>
        </w:rPr>
        <w:t>people</w:t>
      </w:r>
      <w:r>
        <w:rPr>
          <w:color w:val="231F20"/>
          <w:spacing w:val="17"/>
          <w:sz w:val="26"/>
          <w:szCs w:val="26"/>
        </w:rPr>
        <w:t xml:space="preserve"> </w:t>
      </w:r>
      <w:r>
        <w:rPr>
          <w:color w:val="231F20"/>
          <w:sz w:val="26"/>
          <w:szCs w:val="26"/>
        </w:rPr>
        <w:t>who are</w:t>
      </w:r>
      <w:r>
        <w:rPr>
          <w:color w:val="231F20"/>
          <w:spacing w:val="14"/>
          <w:sz w:val="26"/>
          <w:szCs w:val="26"/>
        </w:rPr>
        <w:t xml:space="preserve"> </w:t>
      </w:r>
      <w:r>
        <w:rPr>
          <w:color w:val="231F20"/>
          <w:sz w:val="26"/>
          <w:szCs w:val="26"/>
        </w:rPr>
        <w:t>a</w:t>
      </w:r>
      <w:r>
        <w:rPr>
          <w:color w:val="231F20"/>
          <w:spacing w:val="13"/>
          <w:sz w:val="26"/>
          <w:szCs w:val="26"/>
        </w:rPr>
        <w:t xml:space="preserve"> </w:t>
      </w:r>
      <w:r>
        <w:rPr>
          <w:color w:val="231F20"/>
          <w:sz w:val="26"/>
          <w:szCs w:val="26"/>
        </w:rPr>
        <w:t>positive,</w:t>
      </w:r>
      <w:r>
        <w:rPr>
          <w:color w:val="231F20"/>
          <w:spacing w:val="14"/>
          <w:sz w:val="26"/>
          <w:szCs w:val="26"/>
        </w:rPr>
        <w:t xml:space="preserve"> </w:t>
      </w:r>
      <w:r>
        <w:rPr>
          <w:color w:val="231F20"/>
          <w:sz w:val="26"/>
          <w:szCs w:val="26"/>
        </w:rPr>
        <w:t>contributing</w:t>
      </w:r>
      <w:r>
        <w:rPr>
          <w:color w:val="231F20"/>
          <w:spacing w:val="14"/>
          <w:sz w:val="26"/>
          <w:szCs w:val="26"/>
        </w:rPr>
        <w:t xml:space="preserve"> </w:t>
      </w:r>
      <w:r>
        <w:rPr>
          <w:color w:val="231F20"/>
          <w:sz w:val="26"/>
          <w:szCs w:val="26"/>
        </w:rPr>
        <w:t>factor</w:t>
      </w:r>
      <w:r>
        <w:rPr>
          <w:color w:val="231F20"/>
          <w:spacing w:val="14"/>
          <w:sz w:val="26"/>
          <w:szCs w:val="26"/>
        </w:rPr>
        <w:t xml:space="preserve"> </w:t>
      </w:r>
      <w:r>
        <w:rPr>
          <w:color w:val="231F20"/>
          <w:sz w:val="26"/>
          <w:szCs w:val="26"/>
        </w:rPr>
        <w:t>to</w:t>
      </w:r>
      <w:r>
        <w:rPr>
          <w:color w:val="231F20"/>
          <w:spacing w:val="14"/>
          <w:sz w:val="26"/>
          <w:szCs w:val="26"/>
        </w:rPr>
        <w:t xml:space="preserve"> </w:t>
      </w:r>
      <w:r>
        <w:rPr>
          <w:color w:val="231F20"/>
          <w:sz w:val="26"/>
          <w:szCs w:val="26"/>
        </w:rPr>
        <w:t>societ</w:t>
      </w:r>
      <w:r>
        <w:rPr>
          <w:color w:val="231F20"/>
          <w:spacing w:val="-18"/>
          <w:sz w:val="26"/>
          <w:szCs w:val="26"/>
        </w:rPr>
        <w:t>y</w:t>
      </w:r>
      <w:r>
        <w:rPr>
          <w:color w:val="231F20"/>
          <w:sz w:val="26"/>
          <w:szCs w:val="26"/>
        </w:rPr>
        <w:t>.</w:t>
      </w:r>
      <w:r>
        <w:rPr>
          <w:color w:val="231F20"/>
          <w:spacing w:val="25"/>
          <w:sz w:val="26"/>
          <w:szCs w:val="26"/>
        </w:rPr>
        <w:t xml:space="preserve"> </w:t>
      </w:r>
      <w:r>
        <w:rPr>
          <w:color w:val="231F20"/>
          <w:spacing w:val="-22"/>
          <w:sz w:val="26"/>
          <w:szCs w:val="26"/>
        </w:rPr>
        <w:t>W</w:t>
      </w:r>
      <w:r>
        <w:rPr>
          <w:color w:val="231F20"/>
          <w:sz w:val="26"/>
          <w:szCs w:val="26"/>
        </w:rPr>
        <w:t>e</w:t>
      </w:r>
      <w:r>
        <w:rPr>
          <w:color w:val="231F20"/>
          <w:w w:val="99"/>
          <w:sz w:val="26"/>
          <w:szCs w:val="26"/>
        </w:rPr>
        <w:t xml:space="preserve"> </w:t>
      </w:r>
      <w:r>
        <w:rPr>
          <w:color w:val="231F20"/>
          <w:sz w:val="26"/>
          <w:szCs w:val="26"/>
        </w:rPr>
        <w:t>are</w:t>
      </w:r>
      <w:r>
        <w:rPr>
          <w:color w:val="231F20"/>
          <w:spacing w:val="-5"/>
          <w:sz w:val="26"/>
          <w:szCs w:val="26"/>
        </w:rPr>
        <w:t xml:space="preserve"> </w:t>
      </w:r>
      <w:r>
        <w:rPr>
          <w:color w:val="231F20"/>
          <w:sz w:val="26"/>
          <w:szCs w:val="26"/>
        </w:rPr>
        <w:t>focused</w:t>
      </w:r>
      <w:r>
        <w:rPr>
          <w:color w:val="231F20"/>
          <w:spacing w:val="-4"/>
          <w:sz w:val="26"/>
          <w:szCs w:val="26"/>
        </w:rPr>
        <w:t xml:space="preserve"> </w:t>
      </w:r>
      <w:r>
        <w:rPr>
          <w:color w:val="231F20"/>
          <w:sz w:val="26"/>
          <w:szCs w:val="26"/>
        </w:rPr>
        <w:t>on</w:t>
      </w:r>
      <w:r>
        <w:rPr>
          <w:color w:val="231F20"/>
          <w:spacing w:val="-4"/>
          <w:sz w:val="26"/>
          <w:szCs w:val="26"/>
        </w:rPr>
        <w:t xml:space="preserve"> </w:t>
      </w:r>
      <w:r>
        <w:rPr>
          <w:color w:val="231F20"/>
          <w:sz w:val="26"/>
          <w:szCs w:val="26"/>
        </w:rPr>
        <w:t>constructive</w:t>
      </w:r>
      <w:r>
        <w:rPr>
          <w:color w:val="231F20"/>
          <w:spacing w:val="-5"/>
          <w:sz w:val="26"/>
          <w:szCs w:val="26"/>
        </w:rPr>
        <w:t xml:space="preserve"> </w:t>
      </w:r>
      <w:r>
        <w:rPr>
          <w:color w:val="231F20"/>
          <w:sz w:val="26"/>
          <w:szCs w:val="26"/>
        </w:rPr>
        <w:t>relationships</w:t>
      </w:r>
      <w:r>
        <w:rPr>
          <w:color w:val="231F20"/>
          <w:spacing w:val="-4"/>
          <w:sz w:val="26"/>
          <w:szCs w:val="26"/>
        </w:rPr>
        <w:t xml:space="preserve"> </w:t>
      </w:r>
      <w:r>
        <w:rPr>
          <w:color w:val="231F20"/>
          <w:sz w:val="26"/>
          <w:szCs w:val="26"/>
        </w:rPr>
        <w:t>with</w:t>
      </w:r>
      <w:r>
        <w:rPr>
          <w:color w:val="231F20"/>
          <w:spacing w:val="-4"/>
          <w:sz w:val="26"/>
          <w:szCs w:val="26"/>
        </w:rPr>
        <w:t xml:space="preserve"> </w:t>
      </w:r>
      <w:r>
        <w:rPr>
          <w:color w:val="231F20"/>
          <w:sz w:val="26"/>
          <w:szCs w:val="26"/>
        </w:rPr>
        <w:t>our parents,</w:t>
      </w:r>
      <w:r>
        <w:rPr>
          <w:color w:val="231F20"/>
          <w:spacing w:val="-11"/>
          <w:sz w:val="26"/>
          <w:szCs w:val="26"/>
        </w:rPr>
        <w:t xml:space="preserve"> </w:t>
      </w:r>
      <w:r>
        <w:rPr>
          <w:color w:val="231F20"/>
          <w:sz w:val="26"/>
          <w:szCs w:val="26"/>
        </w:rPr>
        <w:t>students,</w:t>
      </w:r>
      <w:r>
        <w:rPr>
          <w:color w:val="231F20"/>
          <w:spacing w:val="-11"/>
          <w:sz w:val="26"/>
          <w:szCs w:val="26"/>
        </w:rPr>
        <w:t xml:space="preserve"> </w:t>
      </w:r>
      <w:r>
        <w:rPr>
          <w:color w:val="231F20"/>
          <w:sz w:val="26"/>
          <w:szCs w:val="26"/>
        </w:rPr>
        <w:t>and</w:t>
      </w:r>
      <w:r>
        <w:rPr>
          <w:color w:val="231F20"/>
          <w:spacing w:val="-10"/>
          <w:sz w:val="26"/>
          <w:szCs w:val="26"/>
        </w:rPr>
        <w:t xml:space="preserve"> </w:t>
      </w:r>
      <w:r>
        <w:rPr>
          <w:color w:val="231F20"/>
          <w:sz w:val="26"/>
          <w:szCs w:val="26"/>
        </w:rPr>
        <w:t>communit</w:t>
      </w:r>
      <w:r>
        <w:rPr>
          <w:color w:val="231F20"/>
          <w:spacing w:val="-19"/>
          <w:sz w:val="26"/>
          <w:szCs w:val="26"/>
        </w:rPr>
        <w:t>y</w:t>
      </w:r>
      <w:r>
        <w:rPr>
          <w:color w:val="231F20"/>
          <w:sz w:val="26"/>
          <w:szCs w:val="26"/>
        </w:rPr>
        <w:t>.</w:t>
      </w:r>
    </w:p>
    <w:p w:rsidR="00436517" w:rsidRDefault="00436517">
      <w:pPr>
        <w:kinsoku w:val="0"/>
        <w:overflowPunct w:val="0"/>
        <w:spacing w:before="10" w:line="190" w:lineRule="exact"/>
        <w:rPr>
          <w:sz w:val="19"/>
          <w:szCs w:val="19"/>
        </w:rPr>
      </w:pPr>
    </w:p>
    <w:p w:rsidR="00436517" w:rsidRDefault="00436517">
      <w:pPr>
        <w:kinsoku w:val="0"/>
        <w:overflowPunct w:val="0"/>
        <w:spacing w:line="286" w:lineRule="exact"/>
        <w:ind w:left="100" w:right="113"/>
        <w:jc w:val="both"/>
        <w:rPr>
          <w:color w:val="000000"/>
          <w:sz w:val="26"/>
          <w:szCs w:val="26"/>
        </w:rPr>
      </w:pPr>
      <w:r>
        <w:rPr>
          <w:color w:val="231F20"/>
          <w:sz w:val="26"/>
          <w:szCs w:val="26"/>
        </w:rPr>
        <w:t>I</w:t>
      </w:r>
      <w:r>
        <w:rPr>
          <w:color w:val="231F20"/>
          <w:spacing w:val="50"/>
          <w:sz w:val="26"/>
          <w:szCs w:val="26"/>
        </w:rPr>
        <w:t xml:space="preserve"> </w:t>
      </w:r>
      <w:r>
        <w:rPr>
          <w:color w:val="231F20"/>
          <w:spacing w:val="5"/>
          <w:sz w:val="26"/>
          <w:szCs w:val="26"/>
        </w:rPr>
        <w:t>loo</w:t>
      </w:r>
      <w:r>
        <w:rPr>
          <w:color w:val="231F20"/>
          <w:sz w:val="26"/>
          <w:szCs w:val="26"/>
        </w:rPr>
        <w:t>k</w:t>
      </w:r>
      <w:r>
        <w:rPr>
          <w:color w:val="231F20"/>
          <w:spacing w:val="50"/>
          <w:sz w:val="26"/>
          <w:szCs w:val="26"/>
        </w:rPr>
        <w:t xml:space="preserve"> </w:t>
      </w:r>
      <w:r>
        <w:rPr>
          <w:color w:val="231F20"/>
          <w:spacing w:val="5"/>
          <w:sz w:val="26"/>
          <w:szCs w:val="26"/>
        </w:rPr>
        <w:t>forwar</w:t>
      </w:r>
      <w:r>
        <w:rPr>
          <w:color w:val="231F20"/>
          <w:sz w:val="26"/>
          <w:szCs w:val="26"/>
        </w:rPr>
        <w:t>d</w:t>
      </w:r>
      <w:r>
        <w:rPr>
          <w:color w:val="231F20"/>
          <w:spacing w:val="50"/>
          <w:sz w:val="26"/>
          <w:szCs w:val="26"/>
        </w:rPr>
        <w:t xml:space="preserve"> </w:t>
      </w:r>
      <w:r>
        <w:rPr>
          <w:color w:val="231F20"/>
          <w:spacing w:val="5"/>
          <w:sz w:val="26"/>
          <w:szCs w:val="26"/>
        </w:rPr>
        <w:t>t</w:t>
      </w:r>
      <w:r>
        <w:rPr>
          <w:color w:val="231F20"/>
          <w:sz w:val="26"/>
          <w:szCs w:val="26"/>
        </w:rPr>
        <w:t>o</w:t>
      </w:r>
      <w:r>
        <w:rPr>
          <w:color w:val="231F20"/>
          <w:spacing w:val="50"/>
          <w:sz w:val="26"/>
          <w:szCs w:val="26"/>
        </w:rPr>
        <w:t xml:space="preserve"> </w:t>
      </w:r>
      <w:r>
        <w:rPr>
          <w:color w:val="231F20"/>
          <w:spacing w:val="5"/>
          <w:sz w:val="26"/>
          <w:szCs w:val="26"/>
        </w:rPr>
        <w:t>sharin</w:t>
      </w:r>
      <w:r>
        <w:rPr>
          <w:color w:val="231F20"/>
          <w:sz w:val="26"/>
          <w:szCs w:val="26"/>
        </w:rPr>
        <w:t>g</w:t>
      </w:r>
      <w:r>
        <w:rPr>
          <w:color w:val="231F20"/>
          <w:spacing w:val="50"/>
          <w:sz w:val="26"/>
          <w:szCs w:val="26"/>
        </w:rPr>
        <w:t xml:space="preserve"> </w:t>
      </w:r>
      <w:r>
        <w:rPr>
          <w:color w:val="231F20"/>
          <w:sz w:val="26"/>
          <w:szCs w:val="26"/>
        </w:rPr>
        <w:t>a</w:t>
      </w:r>
      <w:r>
        <w:rPr>
          <w:color w:val="231F20"/>
          <w:spacing w:val="51"/>
          <w:sz w:val="26"/>
          <w:szCs w:val="26"/>
        </w:rPr>
        <w:t xml:space="preserve"> </w:t>
      </w:r>
      <w:r>
        <w:rPr>
          <w:color w:val="231F20"/>
          <w:spacing w:val="5"/>
          <w:sz w:val="26"/>
          <w:szCs w:val="26"/>
        </w:rPr>
        <w:t>grea</w:t>
      </w:r>
      <w:r>
        <w:rPr>
          <w:color w:val="231F20"/>
          <w:sz w:val="26"/>
          <w:szCs w:val="26"/>
        </w:rPr>
        <w:t>t</w:t>
      </w:r>
      <w:r>
        <w:rPr>
          <w:color w:val="231F20"/>
          <w:spacing w:val="50"/>
          <w:sz w:val="26"/>
          <w:szCs w:val="26"/>
        </w:rPr>
        <w:t xml:space="preserve"> </w:t>
      </w:r>
      <w:r>
        <w:rPr>
          <w:color w:val="231F20"/>
          <w:spacing w:val="5"/>
          <w:sz w:val="26"/>
          <w:szCs w:val="26"/>
        </w:rPr>
        <w:t>schoo</w:t>
      </w:r>
      <w:r>
        <w:rPr>
          <w:color w:val="231F20"/>
          <w:sz w:val="26"/>
          <w:szCs w:val="26"/>
        </w:rPr>
        <w:t>l</w:t>
      </w:r>
      <w:r>
        <w:rPr>
          <w:color w:val="231F20"/>
          <w:spacing w:val="50"/>
          <w:sz w:val="26"/>
          <w:szCs w:val="26"/>
        </w:rPr>
        <w:t xml:space="preserve"> </w:t>
      </w:r>
      <w:r>
        <w:rPr>
          <w:color w:val="231F20"/>
          <w:spacing w:val="5"/>
          <w:sz w:val="26"/>
          <w:szCs w:val="26"/>
        </w:rPr>
        <w:t>year</w:t>
      </w:r>
      <w:r>
        <w:rPr>
          <w:color w:val="231F20"/>
          <w:spacing w:val="5"/>
          <w:w w:val="99"/>
          <w:sz w:val="26"/>
          <w:szCs w:val="26"/>
        </w:rPr>
        <w:t xml:space="preserve"> </w:t>
      </w:r>
      <w:r>
        <w:rPr>
          <w:color w:val="231F20"/>
          <w:spacing w:val="5"/>
          <w:sz w:val="26"/>
          <w:szCs w:val="26"/>
        </w:rPr>
        <w:t>wit</w:t>
      </w:r>
      <w:r>
        <w:rPr>
          <w:color w:val="231F20"/>
          <w:sz w:val="26"/>
          <w:szCs w:val="26"/>
        </w:rPr>
        <w:t>h</w:t>
      </w:r>
      <w:r>
        <w:rPr>
          <w:color w:val="231F20"/>
          <w:spacing w:val="5"/>
          <w:sz w:val="26"/>
          <w:szCs w:val="26"/>
        </w:rPr>
        <w:t xml:space="preserve"> you!</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12" w:line="260" w:lineRule="exact"/>
        <w:rPr>
          <w:sz w:val="26"/>
          <w:szCs w:val="26"/>
        </w:rPr>
      </w:pPr>
    </w:p>
    <w:p w:rsidR="00436517" w:rsidRDefault="00436517">
      <w:pPr>
        <w:kinsoku w:val="0"/>
        <w:overflowPunct w:val="0"/>
        <w:ind w:left="100" w:right="4288"/>
        <w:jc w:val="both"/>
        <w:rPr>
          <w:color w:val="000000"/>
          <w:sz w:val="26"/>
          <w:szCs w:val="26"/>
        </w:rPr>
      </w:pPr>
      <w:r>
        <w:rPr>
          <w:color w:val="231F20"/>
          <w:w w:val="95"/>
          <w:sz w:val="26"/>
          <w:szCs w:val="26"/>
        </w:rPr>
        <w:t>Sincerel</w:t>
      </w:r>
      <w:r>
        <w:rPr>
          <w:color w:val="231F20"/>
          <w:spacing w:val="-17"/>
          <w:w w:val="95"/>
          <w:sz w:val="26"/>
          <w:szCs w:val="26"/>
        </w:rPr>
        <w:t>y</w:t>
      </w:r>
      <w:r>
        <w:rPr>
          <w:color w:val="231F20"/>
          <w:w w:val="95"/>
          <w:sz w:val="26"/>
          <w:szCs w:val="26"/>
        </w:rPr>
        <w:t>,</w:t>
      </w:r>
    </w:p>
    <w:p w:rsidR="00436517" w:rsidRDefault="00436517">
      <w:pPr>
        <w:kinsoku w:val="0"/>
        <w:overflowPunct w:val="0"/>
        <w:spacing w:before="5" w:line="110" w:lineRule="exact"/>
        <w:rPr>
          <w:sz w:val="11"/>
          <w:szCs w:val="11"/>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6F0E09">
      <w:pPr>
        <w:kinsoku w:val="0"/>
        <w:overflowPunct w:val="0"/>
        <w:ind w:left="102"/>
        <w:rPr>
          <w:sz w:val="20"/>
          <w:szCs w:val="20"/>
        </w:rPr>
      </w:pPr>
      <w:r>
        <w:pict>
          <v:shape id="_x0000_i1038" type="#_x0000_t75" style="width:131.25pt;height:37.5pt">
            <v:imagedata r:id="rId46" o:title=""/>
          </v:shape>
        </w:pict>
      </w:r>
    </w:p>
    <w:p w:rsidR="00436517" w:rsidRDefault="00436517">
      <w:pPr>
        <w:kinsoku w:val="0"/>
        <w:overflowPunct w:val="0"/>
        <w:spacing w:before="8" w:line="140" w:lineRule="exact"/>
        <w:rPr>
          <w:sz w:val="14"/>
          <w:szCs w:val="14"/>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ind w:left="100" w:right="573"/>
        <w:jc w:val="both"/>
        <w:rPr>
          <w:color w:val="000000"/>
          <w:sz w:val="26"/>
          <w:szCs w:val="26"/>
        </w:rPr>
      </w:pPr>
      <w:r>
        <w:rPr>
          <w:color w:val="231F20"/>
          <w:sz w:val="26"/>
          <w:szCs w:val="26"/>
        </w:rPr>
        <w:t>Randy Poe, Ed.D., Superintendent of Schools</w:t>
      </w:r>
    </w:p>
    <w:p w:rsidR="00436517" w:rsidRDefault="00436517">
      <w:pPr>
        <w:kinsoku w:val="0"/>
        <w:overflowPunct w:val="0"/>
        <w:ind w:left="100" w:right="573"/>
        <w:jc w:val="both"/>
        <w:rPr>
          <w:color w:val="000000"/>
          <w:sz w:val="26"/>
          <w:szCs w:val="26"/>
        </w:rPr>
        <w:sectPr w:rsidR="00436517">
          <w:type w:val="continuous"/>
          <w:pgSz w:w="12240" w:h="15840"/>
          <w:pgMar w:top="1460" w:right="600" w:bottom="280" w:left="620" w:header="720" w:footer="720" w:gutter="0"/>
          <w:cols w:num="2" w:space="720" w:equalWidth="0">
            <w:col w:w="5321" w:space="281"/>
            <w:col w:w="5418"/>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436517" w:rsidRPr="00981F8F">
        <w:trPr>
          <w:trHeight w:hRule="exact" w:val="317"/>
        </w:trPr>
        <w:tc>
          <w:tcPr>
            <w:tcW w:w="720" w:type="dxa"/>
            <w:tcBorders>
              <w:top w:val="nil"/>
              <w:left w:val="nil"/>
              <w:bottom w:val="single" w:sz="16" w:space="0" w:color="231F20"/>
              <w:right w:val="nil"/>
            </w:tcBorders>
            <w:shd w:val="clear" w:color="auto" w:fill="BCBEC0"/>
          </w:tcPr>
          <w:p w:rsidR="00436517" w:rsidRPr="00981F8F" w:rsidRDefault="00436517"/>
        </w:tc>
        <w:tc>
          <w:tcPr>
            <w:tcW w:w="10080" w:type="dxa"/>
            <w:tcBorders>
              <w:top w:val="nil"/>
              <w:left w:val="nil"/>
              <w:bottom w:val="single" w:sz="16" w:space="0" w:color="231F20"/>
              <w:right w:val="nil"/>
            </w:tcBorders>
          </w:tcPr>
          <w:p w:rsidR="00436517" w:rsidRPr="00981F8F" w:rsidRDefault="00436517"/>
        </w:tc>
      </w:tr>
      <w:tr w:rsidR="00436517" w:rsidRPr="00981F8F">
        <w:trPr>
          <w:trHeight w:hRule="exact" w:val="14083"/>
        </w:trPr>
        <w:tc>
          <w:tcPr>
            <w:tcW w:w="720" w:type="dxa"/>
            <w:tcBorders>
              <w:top w:val="single" w:sz="16" w:space="0" w:color="231F20"/>
              <w:left w:val="nil"/>
              <w:bottom w:val="nil"/>
              <w:right w:val="nil"/>
            </w:tcBorders>
            <w:shd w:val="clear" w:color="auto" w:fill="BCBEC0"/>
            <w:textDirection w:val="tbRl"/>
          </w:tcPr>
          <w:p w:rsidR="00436517" w:rsidRPr="00981F8F" w:rsidRDefault="00436517">
            <w:pPr>
              <w:pStyle w:val="TableParagraph"/>
              <w:kinsoku w:val="0"/>
              <w:overflowPunct w:val="0"/>
              <w:spacing w:before="84"/>
              <w:ind w:left="423"/>
            </w:pPr>
            <w:r w:rsidRPr="00981F8F">
              <w:rPr>
                <w:rFonts w:ascii="Arial" w:hAnsi="Arial" w:cs="Arial"/>
                <w:b/>
                <w:bCs/>
                <w:color w:val="231F20"/>
                <w:sz w:val="48"/>
                <w:szCs w:val="48"/>
              </w:rPr>
              <w:t>Introduction</w:t>
            </w:r>
          </w:p>
        </w:tc>
        <w:tc>
          <w:tcPr>
            <w:tcW w:w="10080" w:type="dxa"/>
            <w:tcBorders>
              <w:top w:val="single" w:sz="16" w:space="0" w:color="231F20"/>
              <w:left w:val="nil"/>
              <w:bottom w:val="nil"/>
              <w:right w:val="nil"/>
            </w:tcBorders>
          </w:tcPr>
          <w:p w:rsidR="00436517" w:rsidRPr="00981F8F" w:rsidRDefault="00436517">
            <w:pPr>
              <w:pStyle w:val="TableParagraph"/>
              <w:kinsoku w:val="0"/>
              <w:overflowPunct w:val="0"/>
              <w:spacing w:before="3" w:line="130" w:lineRule="exact"/>
              <w:rPr>
                <w:sz w:val="13"/>
                <w:szCs w:val="13"/>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tabs>
                <w:tab w:val="left" w:pos="5399"/>
              </w:tabs>
              <w:kinsoku w:val="0"/>
              <w:overflowPunct w:val="0"/>
              <w:ind w:left="360"/>
              <w:rPr>
                <w:rFonts w:ascii="Arial" w:hAnsi="Arial" w:cs="Arial"/>
                <w:color w:val="000000"/>
              </w:rPr>
            </w:pPr>
            <w:r w:rsidRPr="00981F8F">
              <w:rPr>
                <w:rFonts w:ascii="Arial" w:hAnsi="Arial" w:cs="Arial"/>
                <w:b/>
                <w:bCs/>
                <w:color w:val="231F20"/>
                <w:u w:val="thick"/>
              </w:rPr>
              <w:t>PURPOSE</w:t>
            </w:r>
            <w:r w:rsidRPr="00981F8F">
              <w:rPr>
                <w:rFonts w:ascii="Arial" w:hAnsi="Arial" w:cs="Arial"/>
                <w:b/>
                <w:bCs/>
                <w:color w:val="231F20"/>
                <w:spacing w:val="-1"/>
                <w:u w:val="thick"/>
              </w:rPr>
              <w:t xml:space="preserve"> </w:t>
            </w:r>
            <w:r w:rsidRPr="00981F8F">
              <w:rPr>
                <w:rFonts w:ascii="Arial" w:hAnsi="Arial" w:cs="Arial"/>
                <w:b/>
                <w:bCs/>
                <w:color w:val="231F20"/>
                <w:u w:val="thick"/>
              </w:rPr>
              <w:t>OF</w:t>
            </w:r>
            <w:r w:rsidRPr="00981F8F">
              <w:rPr>
                <w:rFonts w:ascii="Arial" w:hAnsi="Arial" w:cs="Arial"/>
                <w:b/>
                <w:bCs/>
                <w:color w:val="231F20"/>
                <w:spacing w:val="-1"/>
                <w:u w:val="thick"/>
              </w:rPr>
              <w:t xml:space="preserve"> </w:t>
            </w:r>
            <w:r w:rsidRPr="00981F8F">
              <w:rPr>
                <w:rFonts w:ascii="Arial" w:hAnsi="Arial" w:cs="Arial"/>
                <w:b/>
                <w:bCs/>
                <w:color w:val="231F20"/>
                <w:u w:val="thick"/>
              </w:rPr>
              <w:t>CODE</w:t>
            </w:r>
            <w:r w:rsidRPr="00981F8F">
              <w:rPr>
                <w:rFonts w:ascii="Arial" w:hAnsi="Arial" w:cs="Arial"/>
                <w:b/>
                <w:bCs/>
                <w:color w:val="231F20"/>
                <w:spacing w:val="-1"/>
                <w:u w:val="thick"/>
              </w:rPr>
              <w:t xml:space="preserve"> </w:t>
            </w:r>
            <w:r w:rsidRPr="00981F8F">
              <w:rPr>
                <w:rFonts w:ascii="Arial" w:hAnsi="Arial" w:cs="Arial"/>
                <w:b/>
                <w:bCs/>
                <w:color w:val="231F20"/>
                <w:u w:val="thick"/>
              </w:rPr>
              <w:t>OF</w:t>
            </w:r>
            <w:r w:rsidRPr="00981F8F">
              <w:rPr>
                <w:rFonts w:ascii="Arial" w:hAnsi="Arial" w:cs="Arial"/>
                <w:b/>
                <w:bCs/>
                <w:color w:val="231F20"/>
                <w:spacing w:val="-1"/>
                <w:u w:val="thick"/>
              </w:rPr>
              <w:t xml:space="preserve"> </w:t>
            </w:r>
            <w:r w:rsidRPr="00981F8F">
              <w:rPr>
                <w:rFonts w:ascii="Arial" w:hAnsi="Arial" w:cs="Arial"/>
                <w:b/>
                <w:bCs/>
                <w:color w:val="231F20"/>
                <w:u w:val="thick"/>
              </w:rPr>
              <w:t>CONDUCT</w:t>
            </w:r>
            <w:r w:rsidRPr="00981F8F">
              <w:rPr>
                <w:rFonts w:ascii="Arial" w:hAnsi="Arial" w:cs="Arial"/>
                <w:b/>
                <w:bCs/>
                <w:color w:val="231F20"/>
              </w:rPr>
              <w:tab/>
            </w:r>
            <w:r w:rsidRPr="00981F8F">
              <w:rPr>
                <w:rFonts w:ascii="Arial" w:hAnsi="Arial" w:cs="Arial"/>
                <w:b/>
                <w:bCs/>
                <w:color w:val="231F20"/>
                <w:u w:val="thick"/>
              </w:rPr>
              <w:t>PHILOSOPHY</w:t>
            </w:r>
          </w:p>
          <w:p w:rsidR="00436517" w:rsidRPr="00981F8F" w:rsidRDefault="00436517">
            <w:pPr>
              <w:pStyle w:val="TableParagraph"/>
              <w:kinsoku w:val="0"/>
              <w:overflowPunct w:val="0"/>
              <w:spacing w:before="2" w:line="200" w:lineRule="exact"/>
              <w:rPr>
                <w:sz w:val="20"/>
                <w:szCs w:val="20"/>
              </w:rPr>
            </w:pPr>
          </w:p>
          <w:p w:rsidR="00436517" w:rsidRPr="00981F8F" w:rsidRDefault="00436517">
            <w:pPr>
              <w:pStyle w:val="TableParagraph"/>
              <w:tabs>
                <w:tab w:val="left" w:pos="938"/>
                <w:tab w:val="left" w:pos="1770"/>
                <w:tab w:val="left" w:pos="2216"/>
                <w:tab w:val="left" w:pos="2682"/>
                <w:tab w:val="left" w:pos="3474"/>
                <w:tab w:val="left" w:pos="3879"/>
                <w:tab w:val="left" w:pos="5399"/>
              </w:tabs>
              <w:kinsoku w:val="0"/>
              <w:overflowPunct w:val="0"/>
              <w:spacing w:line="264" w:lineRule="exact"/>
              <w:ind w:left="360" w:right="-1"/>
              <w:rPr>
                <w:color w:val="000000"/>
              </w:rPr>
            </w:pPr>
            <w:r w:rsidRPr="00981F8F">
              <w:rPr>
                <w:color w:val="231F20"/>
              </w:rPr>
              <w:t>The</w:t>
            </w:r>
            <w:r w:rsidRPr="00981F8F">
              <w:rPr>
                <w:color w:val="231F20"/>
              </w:rPr>
              <w:tab/>
              <w:t>Boone</w:t>
            </w:r>
            <w:r w:rsidRPr="00981F8F">
              <w:rPr>
                <w:color w:val="231F20"/>
              </w:rPr>
              <w:tab/>
              <w:t>County</w:t>
            </w:r>
            <w:r w:rsidRPr="00981F8F">
              <w:rPr>
                <w:color w:val="231F20"/>
              </w:rPr>
              <w:tab/>
              <w:t>Board</w:t>
            </w:r>
            <w:r w:rsidRPr="00981F8F">
              <w:rPr>
                <w:color w:val="231F20"/>
              </w:rPr>
              <w:tab/>
              <w:t>of</w:t>
            </w:r>
            <w:r w:rsidRPr="00981F8F">
              <w:rPr>
                <w:color w:val="231F20"/>
              </w:rPr>
              <w:tab/>
              <w:t>Education</w:t>
            </w:r>
            <w:r w:rsidRPr="00981F8F">
              <w:rPr>
                <w:color w:val="231F20"/>
              </w:rPr>
              <w:tab/>
            </w:r>
            <w:r w:rsidRPr="00981F8F">
              <w:rPr>
                <w:color w:val="231F20"/>
                <w:spacing w:val="-18"/>
              </w:rPr>
              <w:t>T</w:t>
            </w:r>
            <w:r w:rsidRPr="00981F8F">
              <w:rPr>
                <w:color w:val="231F20"/>
              </w:rPr>
              <w:t xml:space="preserve">o </w:t>
            </w:r>
            <w:r w:rsidRPr="00981F8F">
              <w:rPr>
                <w:color w:val="231F20"/>
                <w:spacing w:val="11"/>
              </w:rPr>
              <w:t xml:space="preserve"> </w:t>
            </w:r>
            <w:r w:rsidRPr="00981F8F">
              <w:rPr>
                <w:color w:val="231F20"/>
              </w:rPr>
              <w:t xml:space="preserve">ensure </w:t>
            </w:r>
            <w:r w:rsidRPr="00981F8F">
              <w:rPr>
                <w:color w:val="231F20"/>
                <w:spacing w:val="12"/>
              </w:rPr>
              <w:t xml:space="preserve"> </w:t>
            </w:r>
            <w:r w:rsidRPr="00981F8F">
              <w:rPr>
                <w:color w:val="231F20"/>
              </w:rPr>
              <w:t xml:space="preserve">that </w:t>
            </w:r>
            <w:r w:rsidRPr="00981F8F">
              <w:rPr>
                <w:color w:val="231F20"/>
                <w:spacing w:val="12"/>
              </w:rPr>
              <w:t xml:space="preserve"> </w:t>
            </w:r>
            <w:r w:rsidRPr="00981F8F">
              <w:rPr>
                <w:color w:val="231F20"/>
              </w:rPr>
              <w:t xml:space="preserve">an </w:t>
            </w:r>
            <w:r w:rsidRPr="00981F8F">
              <w:rPr>
                <w:color w:val="231F20"/>
                <w:spacing w:val="12"/>
              </w:rPr>
              <w:t xml:space="preserve"> </w:t>
            </w:r>
            <w:r w:rsidRPr="00981F8F">
              <w:rPr>
                <w:color w:val="231F20"/>
              </w:rPr>
              <w:t xml:space="preserve">environment </w:t>
            </w:r>
            <w:r w:rsidRPr="00981F8F">
              <w:rPr>
                <w:color w:val="231F20"/>
                <w:spacing w:val="12"/>
              </w:rPr>
              <w:t xml:space="preserve"> </w:t>
            </w:r>
            <w:r w:rsidRPr="00981F8F">
              <w:rPr>
                <w:color w:val="231F20"/>
              </w:rPr>
              <w:t xml:space="preserve">conducive </w:t>
            </w:r>
            <w:r w:rsidRPr="00981F8F">
              <w:rPr>
                <w:color w:val="231F20"/>
                <w:spacing w:val="12"/>
              </w:rPr>
              <w:t xml:space="preserve"> </w:t>
            </w:r>
            <w:r w:rsidRPr="00981F8F">
              <w:rPr>
                <w:color w:val="231F20"/>
              </w:rPr>
              <w:t>to</w:t>
            </w:r>
            <w:r w:rsidRPr="00981F8F">
              <w:rPr>
                <w:color w:val="231F20"/>
                <w:w w:val="99"/>
              </w:rPr>
              <w:t xml:space="preserve"> </w:t>
            </w:r>
            <w:r w:rsidRPr="00981F8F">
              <w:rPr>
                <w:color w:val="231F20"/>
              </w:rPr>
              <w:t>believes the purpose of the Code of Conduct is</w:t>
            </w:r>
            <w:r w:rsidRPr="00981F8F">
              <w:rPr>
                <w:color w:val="231F20"/>
              </w:rPr>
              <w:tab/>
              <w:t>e</w:t>
            </w:r>
            <w:r w:rsidRPr="00981F8F">
              <w:rPr>
                <w:color w:val="231F20"/>
                <w:spacing w:val="-6"/>
              </w:rPr>
              <w:t>f</w:t>
            </w:r>
            <w:r w:rsidRPr="00981F8F">
              <w:rPr>
                <w:color w:val="231F20"/>
              </w:rPr>
              <w:t>fective</w:t>
            </w:r>
            <w:r w:rsidRPr="00981F8F">
              <w:rPr>
                <w:color w:val="231F20"/>
                <w:spacing w:val="54"/>
              </w:rPr>
              <w:t xml:space="preserve"> </w:t>
            </w:r>
            <w:r w:rsidRPr="00981F8F">
              <w:rPr>
                <w:color w:val="231F20"/>
              </w:rPr>
              <w:t>learning</w:t>
            </w:r>
            <w:r w:rsidRPr="00981F8F">
              <w:rPr>
                <w:color w:val="231F20"/>
                <w:spacing w:val="54"/>
              </w:rPr>
              <w:t xml:space="preserve"> </w:t>
            </w:r>
            <w:r w:rsidRPr="00981F8F">
              <w:rPr>
                <w:color w:val="231F20"/>
              </w:rPr>
              <w:t>is</w:t>
            </w:r>
            <w:r w:rsidRPr="00981F8F">
              <w:rPr>
                <w:color w:val="231F20"/>
                <w:spacing w:val="53"/>
              </w:rPr>
              <w:t xml:space="preserve"> </w:t>
            </w:r>
            <w:r w:rsidRPr="00981F8F">
              <w:rPr>
                <w:color w:val="231F20"/>
              </w:rPr>
              <w:t>maintained</w:t>
            </w:r>
            <w:r w:rsidRPr="00981F8F">
              <w:rPr>
                <w:color w:val="231F20"/>
                <w:spacing w:val="54"/>
              </w:rPr>
              <w:t xml:space="preserve"> </w:t>
            </w:r>
            <w:r w:rsidRPr="00981F8F">
              <w:rPr>
                <w:color w:val="231F20"/>
              </w:rPr>
              <w:t>in</w:t>
            </w:r>
            <w:r w:rsidRPr="00981F8F">
              <w:rPr>
                <w:color w:val="231F20"/>
                <w:spacing w:val="54"/>
              </w:rPr>
              <w:t xml:space="preserve"> </w:t>
            </w:r>
            <w:r w:rsidRPr="00981F8F">
              <w:rPr>
                <w:color w:val="231F20"/>
              </w:rPr>
              <w:t>the</w:t>
            </w:r>
            <w:r w:rsidRPr="00981F8F">
              <w:rPr>
                <w:color w:val="231F20"/>
                <w:spacing w:val="55"/>
              </w:rPr>
              <w:t xml:space="preserve"> </w:t>
            </w:r>
            <w:r w:rsidRPr="00981F8F">
              <w:rPr>
                <w:color w:val="231F20"/>
              </w:rPr>
              <w:t>Boone</w:t>
            </w:r>
            <w:r w:rsidRPr="00981F8F">
              <w:rPr>
                <w:color w:val="231F20"/>
                <w:w w:val="99"/>
              </w:rPr>
              <w:t xml:space="preserve"> </w:t>
            </w:r>
            <w:r w:rsidRPr="00981F8F">
              <w:rPr>
                <w:color w:val="231F20"/>
              </w:rPr>
              <w:t>to</w:t>
            </w:r>
            <w:r w:rsidRPr="00981F8F">
              <w:rPr>
                <w:color w:val="231F20"/>
                <w:spacing w:val="-10"/>
              </w:rPr>
              <w:t xml:space="preserve"> </w:t>
            </w:r>
            <w:r w:rsidRPr="00981F8F">
              <w:rPr>
                <w:color w:val="231F20"/>
              </w:rPr>
              <w:t>maintain</w:t>
            </w:r>
            <w:r w:rsidRPr="00981F8F">
              <w:rPr>
                <w:color w:val="231F20"/>
                <w:spacing w:val="-10"/>
              </w:rPr>
              <w:t xml:space="preserve"> </w:t>
            </w:r>
            <w:r w:rsidRPr="00981F8F">
              <w:rPr>
                <w:color w:val="231F20"/>
              </w:rPr>
              <w:t>a</w:t>
            </w:r>
            <w:r w:rsidRPr="00981F8F">
              <w:rPr>
                <w:color w:val="231F20"/>
                <w:spacing w:val="-9"/>
              </w:rPr>
              <w:t xml:space="preserve"> </w:t>
            </w:r>
            <w:r w:rsidRPr="00981F8F">
              <w:rPr>
                <w:color w:val="231F20"/>
              </w:rPr>
              <w:t>wholesome</w:t>
            </w:r>
            <w:r w:rsidRPr="00981F8F">
              <w:rPr>
                <w:color w:val="231F20"/>
                <w:spacing w:val="-10"/>
              </w:rPr>
              <w:t xml:space="preserve"> </w:t>
            </w:r>
            <w:r w:rsidRPr="00981F8F">
              <w:rPr>
                <w:color w:val="231F20"/>
              </w:rPr>
              <w:t>learning</w:t>
            </w:r>
            <w:r w:rsidRPr="00981F8F">
              <w:rPr>
                <w:color w:val="231F20"/>
                <w:spacing w:val="-10"/>
              </w:rPr>
              <w:t xml:space="preserve"> </w:t>
            </w:r>
            <w:r w:rsidRPr="00981F8F">
              <w:rPr>
                <w:color w:val="231F20"/>
              </w:rPr>
              <w:t>environment</w:t>
            </w:r>
            <w:r w:rsidRPr="00981F8F">
              <w:rPr>
                <w:color w:val="231F20"/>
              </w:rPr>
              <w:tab/>
              <w:t>County</w:t>
            </w:r>
            <w:r w:rsidRPr="00981F8F">
              <w:rPr>
                <w:color w:val="231F20"/>
                <w:spacing w:val="53"/>
              </w:rPr>
              <w:t xml:space="preserve"> </w:t>
            </w:r>
            <w:r w:rsidRPr="00981F8F">
              <w:rPr>
                <w:color w:val="231F20"/>
              </w:rPr>
              <w:t>Schools,</w:t>
            </w:r>
            <w:r w:rsidRPr="00981F8F">
              <w:rPr>
                <w:color w:val="231F20"/>
                <w:spacing w:val="53"/>
              </w:rPr>
              <w:t xml:space="preserve"> </w:t>
            </w:r>
            <w:r w:rsidRPr="00981F8F">
              <w:rPr>
                <w:color w:val="231F20"/>
              </w:rPr>
              <w:t>it</w:t>
            </w:r>
            <w:r w:rsidRPr="00981F8F">
              <w:rPr>
                <w:color w:val="231F20"/>
                <w:spacing w:val="53"/>
              </w:rPr>
              <w:t xml:space="preserve"> </w:t>
            </w:r>
            <w:r w:rsidRPr="00981F8F">
              <w:rPr>
                <w:color w:val="231F20"/>
              </w:rPr>
              <w:t>is</w:t>
            </w:r>
            <w:r w:rsidRPr="00981F8F">
              <w:rPr>
                <w:color w:val="231F20"/>
                <w:spacing w:val="53"/>
              </w:rPr>
              <w:t xml:space="preserve"> </w:t>
            </w:r>
            <w:r w:rsidRPr="00981F8F">
              <w:rPr>
                <w:color w:val="231F20"/>
              </w:rPr>
              <w:t>necessary</w:t>
            </w:r>
            <w:r w:rsidRPr="00981F8F">
              <w:rPr>
                <w:color w:val="231F20"/>
                <w:spacing w:val="53"/>
              </w:rPr>
              <w:t xml:space="preserve"> </w:t>
            </w:r>
            <w:r w:rsidRPr="00981F8F">
              <w:rPr>
                <w:color w:val="231F20"/>
              </w:rPr>
              <w:t>to</w:t>
            </w:r>
            <w:r w:rsidRPr="00981F8F">
              <w:rPr>
                <w:color w:val="231F20"/>
                <w:spacing w:val="53"/>
              </w:rPr>
              <w:t xml:space="preserve"> </w:t>
            </w:r>
            <w:r w:rsidRPr="00981F8F">
              <w:rPr>
                <w:color w:val="231F20"/>
              </w:rPr>
              <w:t>establish</w:t>
            </w:r>
            <w:r w:rsidRPr="00981F8F">
              <w:rPr>
                <w:color w:val="231F20"/>
                <w:spacing w:val="53"/>
              </w:rPr>
              <w:t xml:space="preserve"> </w:t>
            </w:r>
            <w:r w:rsidRPr="00981F8F">
              <w:rPr>
                <w:color w:val="231F20"/>
              </w:rPr>
              <w:t xml:space="preserve">a in </w:t>
            </w:r>
            <w:r w:rsidRPr="00981F8F">
              <w:rPr>
                <w:color w:val="231F20"/>
                <w:spacing w:val="28"/>
              </w:rPr>
              <w:t xml:space="preserve"> </w:t>
            </w:r>
            <w:r w:rsidRPr="00981F8F">
              <w:rPr>
                <w:color w:val="231F20"/>
              </w:rPr>
              <w:t xml:space="preserve">the </w:t>
            </w:r>
            <w:r w:rsidRPr="00981F8F">
              <w:rPr>
                <w:color w:val="231F20"/>
                <w:spacing w:val="29"/>
              </w:rPr>
              <w:t xml:space="preserve"> </w:t>
            </w:r>
            <w:r w:rsidRPr="00981F8F">
              <w:rPr>
                <w:color w:val="231F20"/>
              </w:rPr>
              <w:t>schools.</w:t>
            </w:r>
            <w:r w:rsidRPr="00981F8F">
              <w:rPr>
                <w:color w:val="231F20"/>
              </w:rPr>
              <w:tab/>
              <w:t xml:space="preserve">The </w:t>
            </w:r>
            <w:r w:rsidRPr="00981F8F">
              <w:rPr>
                <w:color w:val="231F20"/>
                <w:spacing w:val="27"/>
              </w:rPr>
              <w:t xml:space="preserve"> </w:t>
            </w:r>
            <w:r w:rsidRPr="00981F8F">
              <w:rPr>
                <w:color w:val="231F20"/>
              </w:rPr>
              <w:t xml:space="preserve">Board </w:t>
            </w:r>
            <w:r w:rsidRPr="00981F8F">
              <w:rPr>
                <w:color w:val="231F20"/>
                <w:spacing w:val="27"/>
              </w:rPr>
              <w:t xml:space="preserve"> </w:t>
            </w:r>
            <w:r w:rsidRPr="00981F8F">
              <w:rPr>
                <w:color w:val="231F20"/>
              </w:rPr>
              <w:t xml:space="preserve">believes </w:t>
            </w:r>
            <w:r w:rsidRPr="00981F8F">
              <w:rPr>
                <w:color w:val="231F20"/>
                <w:spacing w:val="26"/>
              </w:rPr>
              <w:t xml:space="preserve"> </w:t>
            </w:r>
            <w:r w:rsidRPr="00981F8F">
              <w:rPr>
                <w:color w:val="231F20"/>
              </w:rPr>
              <w:t>each</w:t>
            </w:r>
            <w:r w:rsidRPr="00981F8F">
              <w:rPr>
                <w:color w:val="231F20"/>
              </w:rPr>
              <w:tab/>
              <w:t>consistent</w:t>
            </w:r>
            <w:r w:rsidRPr="00981F8F">
              <w:rPr>
                <w:color w:val="231F20"/>
                <w:spacing w:val="-8"/>
              </w:rPr>
              <w:t xml:space="preserve"> </w:t>
            </w:r>
            <w:r w:rsidRPr="00981F8F">
              <w:rPr>
                <w:color w:val="231F20"/>
              </w:rPr>
              <w:t>and</w:t>
            </w:r>
            <w:r w:rsidRPr="00981F8F">
              <w:rPr>
                <w:color w:val="231F20"/>
                <w:spacing w:val="-9"/>
              </w:rPr>
              <w:t xml:space="preserve"> </w:t>
            </w:r>
            <w:r w:rsidRPr="00981F8F">
              <w:rPr>
                <w:color w:val="231F20"/>
              </w:rPr>
              <w:t>e</w:t>
            </w:r>
            <w:r w:rsidRPr="00981F8F">
              <w:rPr>
                <w:color w:val="231F20"/>
                <w:spacing w:val="-6"/>
              </w:rPr>
              <w:t>f</w:t>
            </w:r>
            <w:r w:rsidRPr="00981F8F">
              <w:rPr>
                <w:color w:val="231F20"/>
              </w:rPr>
              <w:t>fective</w:t>
            </w:r>
            <w:r w:rsidRPr="00981F8F">
              <w:rPr>
                <w:color w:val="231F20"/>
                <w:spacing w:val="-9"/>
              </w:rPr>
              <w:t xml:space="preserve"> </w:t>
            </w:r>
            <w:r w:rsidRPr="00981F8F">
              <w:rPr>
                <w:color w:val="231F20"/>
              </w:rPr>
              <w:t>discipline</w:t>
            </w:r>
            <w:r w:rsidRPr="00981F8F">
              <w:rPr>
                <w:color w:val="231F20"/>
                <w:spacing w:val="-8"/>
              </w:rPr>
              <w:t xml:space="preserve"> </w:t>
            </w:r>
            <w:r w:rsidRPr="00981F8F">
              <w:rPr>
                <w:color w:val="231F20"/>
              </w:rPr>
              <w:t>code.</w:t>
            </w:r>
            <w:r w:rsidRPr="00981F8F">
              <w:rPr>
                <w:color w:val="231F20"/>
                <w:w w:val="99"/>
              </w:rPr>
              <w:t xml:space="preserve"> </w:t>
            </w:r>
            <w:r w:rsidRPr="00981F8F">
              <w:rPr>
                <w:color w:val="231F20"/>
              </w:rPr>
              <w:t xml:space="preserve">individual </w:t>
            </w:r>
            <w:r w:rsidRPr="00981F8F">
              <w:rPr>
                <w:color w:val="231F20"/>
                <w:spacing w:val="13"/>
              </w:rPr>
              <w:t xml:space="preserve"> </w:t>
            </w:r>
            <w:r w:rsidRPr="00981F8F">
              <w:rPr>
                <w:color w:val="231F20"/>
              </w:rPr>
              <w:t xml:space="preserve">student </w:t>
            </w:r>
            <w:r w:rsidRPr="00981F8F">
              <w:rPr>
                <w:color w:val="231F20"/>
                <w:spacing w:val="14"/>
              </w:rPr>
              <w:t xml:space="preserve"> </w:t>
            </w:r>
            <w:r w:rsidRPr="00981F8F">
              <w:rPr>
                <w:color w:val="231F20"/>
              </w:rPr>
              <w:t xml:space="preserve">behavior </w:t>
            </w:r>
            <w:r w:rsidRPr="00981F8F">
              <w:rPr>
                <w:color w:val="231F20"/>
                <w:spacing w:val="14"/>
              </w:rPr>
              <w:t xml:space="preserve"> </w:t>
            </w:r>
            <w:r w:rsidRPr="00981F8F">
              <w:rPr>
                <w:color w:val="231F20"/>
              </w:rPr>
              <w:t xml:space="preserve">incident </w:t>
            </w:r>
            <w:r w:rsidRPr="00981F8F">
              <w:rPr>
                <w:color w:val="231F20"/>
                <w:spacing w:val="13"/>
              </w:rPr>
              <w:t xml:space="preserve"> </w:t>
            </w:r>
            <w:r w:rsidRPr="00981F8F">
              <w:rPr>
                <w:color w:val="231F20"/>
              </w:rPr>
              <w:t>should</w:t>
            </w:r>
          </w:p>
          <w:p w:rsidR="00436517" w:rsidRPr="00981F8F" w:rsidRDefault="00436517">
            <w:pPr>
              <w:pStyle w:val="TableParagraph"/>
              <w:tabs>
                <w:tab w:val="left" w:pos="5399"/>
                <w:tab w:val="left" w:pos="6015"/>
                <w:tab w:val="left" w:pos="6885"/>
                <w:tab w:val="left" w:pos="7834"/>
                <w:tab w:val="left" w:pos="8664"/>
                <w:tab w:val="left" w:pos="9106"/>
              </w:tabs>
              <w:kinsoku w:val="0"/>
              <w:overflowPunct w:val="0"/>
              <w:spacing w:line="241" w:lineRule="exact"/>
              <w:ind w:left="360"/>
              <w:jc w:val="center"/>
              <w:rPr>
                <w:color w:val="000000"/>
              </w:rPr>
            </w:pPr>
            <w:r w:rsidRPr="00981F8F">
              <w:rPr>
                <w:color w:val="231F20"/>
              </w:rPr>
              <w:t>be</w:t>
            </w:r>
            <w:r w:rsidRPr="00981F8F">
              <w:rPr>
                <w:color w:val="231F20"/>
                <w:spacing w:val="35"/>
              </w:rPr>
              <w:t xml:space="preserve"> </w:t>
            </w:r>
            <w:r w:rsidRPr="00981F8F">
              <w:rPr>
                <w:color w:val="231F20"/>
              </w:rPr>
              <w:t>considered</w:t>
            </w:r>
            <w:r w:rsidRPr="00981F8F">
              <w:rPr>
                <w:color w:val="231F20"/>
                <w:spacing w:val="36"/>
              </w:rPr>
              <w:t xml:space="preserve"> </w:t>
            </w:r>
            <w:r w:rsidRPr="00981F8F">
              <w:rPr>
                <w:color w:val="231F20"/>
              </w:rPr>
              <w:t>and</w:t>
            </w:r>
            <w:r w:rsidRPr="00981F8F">
              <w:rPr>
                <w:color w:val="231F20"/>
                <w:spacing w:val="36"/>
              </w:rPr>
              <w:t xml:space="preserve"> </w:t>
            </w:r>
            <w:r w:rsidRPr="00981F8F">
              <w:rPr>
                <w:color w:val="231F20"/>
              </w:rPr>
              <w:t>extenuating</w:t>
            </w:r>
            <w:r w:rsidRPr="00981F8F">
              <w:rPr>
                <w:color w:val="231F20"/>
                <w:spacing w:val="36"/>
              </w:rPr>
              <w:t xml:space="preserve"> </w:t>
            </w:r>
            <w:r w:rsidRPr="00981F8F">
              <w:rPr>
                <w:color w:val="231F20"/>
              </w:rPr>
              <w:t>circumstances</w:t>
            </w:r>
            <w:r w:rsidRPr="00981F8F">
              <w:rPr>
                <w:color w:val="231F20"/>
              </w:rPr>
              <w:tab/>
            </w:r>
            <w:r w:rsidRPr="00981F8F">
              <w:rPr>
                <w:color w:val="231F20"/>
                <w:position w:val="6"/>
              </w:rPr>
              <w:t>The</w:t>
            </w:r>
            <w:r w:rsidRPr="00981F8F">
              <w:rPr>
                <w:color w:val="231F20"/>
                <w:position w:val="6"/>
              </w:rPr>
              <w:tab/>
              <w:t>Boone</w:t>
            </w:r>
            <w:r w:rsidRPr="00981F8F">
              <w:rPr>
                <w:color w:val="231F20"/>
                <w:position w:val="6"/>
              </w:rPr>
              <w:tab/>
              <w:t>County</w:t>
            </w:r>
            <w:r w:rsidRPr="00981F8F">
              <w:rPr>
                <w:color w:val="231F20"/>
                <w:position w:val="6"/>
              </w:rPr>
              <w:tab/>
              <w:t>Board</w:t>
            </w:r>
            <w:r w:rsidRPr="00981F8F">
              <w:rPr>
                <w:color w:val="231F20"/>
                <w:position w:val="6"/>
              </w:rPr>
              <w:tab/>
              <w:t>of</w:t>
            </w:r>
            <w:r w:rsidRPr="00981F8F">
              <w:rPr>
                <w:color w:val="231F20"/>
                <w:position w:val="6"/>
              </w:rPr>
              <w:tab/>
              <w:t>Education</w:t>
            </w:r>
          </w:p>
          <w:p w:rsidR="00436517" w:rsidRPr="00981F8F" w:rsidRDefault="00436517">
            <w:pPr>
              <w:pStyle w:val="TableParagraph"/>
              <w:tabs>
                <w:tab w:val="left" w:pos="5399"/>
              </w:tabs>
              <w:kinsoku w:val="0"/>
              <w:overflowPunct w:val="0"/>
              <w:spacing w:line="262" w:lineRule="exact"/>
              <w:ind w:left="359"/>
              <w:jc w:val="center"/>
              <w:rPr>
                <w:color w:val="000000"/>
              </w:rPr>
            </w:pPr>
            <w:r w:rsidRPr="00981F8F">
              <w:rPr>
                <w:color w:val="231F20"/>
                <w:position w:val="-6"/>
              </w:rPr>
              <w:t>should</w:t>
            </w:r>
            <w:r w:rsidRPr="00981F8F">
              <w:rPr>
                <w:color w:val="231F20"/>
                <w:spacing w:val="21"/>
                <w:position w:val="-6"/>
              </w:rPr>
              <w:t xml:space="preserve"> </w:t>
            </w:r>
            <w:r w:rsidRPr="00981F8F">
              <w:rPr>
                <w:color w:val="231F20"/>
                <w:position w:val="-6"/>
              </w:rPr>
              <w:t>always</w:t>
            </w:r>
            <w:r w:rsidRPr="00981F8F">
              <w:rPr>
                <w:color w:val="231F20"/>
                <w:spacing w:val="22"/>
                <w:position w:val="-6"/>
              </w:rPr>
              <w:t xml:space="preserve"> </w:t>
            </w:r>
            <w:r w:rsidRPr="00981F8F">
              <w:rPr>
                <w:color w:val="231F20"/>
                <w:position w:val="-6"/>
              </w:rPr>
              <w:t>be</w:t>
            </w:r>
            <w:r w:rsidRPr="00981F8F">
              <w:rPr>
                <w:color w:val="231F20"/>
                <w:spacing w:val="21"/>
                <w:position w:val="-6"/>
              </w:rPr>
              <w:t xml:space="preserve"> </w:t>
            </w:r>
            <w:r w:rsidRPr="00981F8F">
              <w:rPr>
                <w:color w:val="231F20"/>
                <w:position w:val="-6"/>
              </w:rPr>
              <w:t>reviewed</w:t>
            </w:r>
            <w:r w:rsidRPr="00981F8F">
              <w:rPr>
                <w:color w:val="231F20"/>
                <w:spacing w:val="22"/>
                <w:position w:val="-6"/>
              </w:rPr>
              <w:t xml:space="preserve"> </w:t>
            </w:r>
            <w:r w:rsidRPr="00981F8F">
              <w:rPr>
                <w:color w:val="231F20"/>
                <w:position w:val="-6"/>
              </w:rPr>
              <w:t>for</w:t>
            </w:r>
            <w:r w:rsidRPr="00981F8F">
              <w:rPr>
                <w:color w:val="231F20"/>
                <w:spacing w:val="21"/>
                <w:position w:val="-6"/>
              </w:rPr>
              <w:t xml:space="preserve"> </w:t>
            </w:r>
            <w:r w:rsidRPr="00981F8F">
              <w:rPr>
                <w:color w:val="231F20"/>
                <w:position w:val="-6"/>
              </w:rPr>
              <w:t>the</w:t>
            </w:r>
            <w:r w:rsidRPr="00981F8F">
              <w:rPr>
                <w:color w:val="231F20"/>
                <w:spacing w:val="22"/>
                <w:position w:val="-6"/>
              </w:rPr>
              <w:t xml:space="preserve"> </w:t>
            </w:r>
            <w:r w:rsidRPr="00981F8F">
              <w:rPr>
                <w:color w:val="231F20"/>
                <w:position w:val="-6"/>
              </w:rPr>
              <w:t>welfare</w:t>
            </w:r>
            <w:r w:rsidRPr="00981F8F">
              <w:rPr>
                <w:color w:val="231F20"/>
                <w:spacing w:val="20"/>
                <w:position w:val="-6"/>
              </w:rPr>
              <w:t xml:space="preserve"> </w:t>
            </w:r>
            <w:r w:rsidRPr="00981F8F">
              <w:rPr>
                <w:color w:val="231F20"/>
                <w:position w:val="-6"/>
              </w:rPr>
              <w:t>of</w:t>
            </w:r>
            <w:r w:rsidRPr="00981F8F">
              <w:rPr>
                <w:color w:val="231F20"/>
                <w:position w:val="-6"/>
              </w:rPr>
              <w:tab/>
            </w:r>
            <w:r w:rsidRPr="00981F8F">
              <w:rPr>
                <w:color w:val="231F20"/>
              </w:rPr>
              <w:t>recognizes</w:t>
            </w:r>
            <w:r w:rsidRPr="00981F8F">
              <w:rPr>
                <w:color w:val="231F20"/>
                <w:spacing w:val="17"/>
              </w:rPr>
              <w:t xml:space="preserve"> </w:t>
            </w:r>
            <w:r w:rsidRPr="00981F8F">
              <w:rPr>
                <w:color w:val="231F20"/>
              </w:rPr>
              <w:t>its</w:t>
            </w:r>
            <w:r w:rsidRPr="00981F8F">
              <w:rPr>
                <w:color w:val="231F20"/>
                <w:spacing w:val="16"/>
              </w:rPr>
              <w:t xml:space="preserve"> </w:t>
            </w:r>
            <w:r w:rsidRPr="00981F8F">
              <w:rPr>
                <w:color w:val="231F20"/>
              </w:rPr>
              <w:t>responsibility</w:t>
            </w:r>
            <w:r w:rsidRPr="00981F8F">
              <w:rPr>
                <w:color w:val="231F20"/>
                <w:spacing w:val="17"/>
              </w:rPr>
              <w:t xml:space="preserve"> </w:t>
            </w:r>
            <w:r w:rsidRPr="00981F8F">
              <w:rPr>
                <w:color w:val="231F20"/>
              </w:rPr>
              <w:t>to</w:t>
            </w:r>
            <w:r w:rsidRPr="00981F8F">
              <w:rPr>
                <w:color w:val="231F20"/>
                <w:spacing w:val="16"/>
              </w:rPr>
              <w:t xml:space="preserve"> </w:t>
            </w:r>
            <w:r w:rsidRPr="00981F8F">
              <w:rPr>
                <w:color w:val="231F20"/>
              </w:rPr>
              <w:t>prepare</w:t>
            </w:r>
            <w:r w:rsidRPr="00981F8F">
              <w:rPr>
                <w:color w:val="231F20"/>
                <w:spacing w:val="17"/>
              </w:rPr>
              <w:t xml:space="preserve"> </w:t>
            </w:r>
            <w:r w:rsidRPr="00981F8F">
              <w:rPr>
                <w:color w:val="231F20"/>
              </w:rPr>
              <w:t>students</w:t>
            </w:r>
          </w:p>
          <w:p w:rsidR="00436517" w:rsidRPr="00981F8F" w:rsidRDefault="00436517">
            <w:pPr>
              <w:pStyle w:val="TableParagraph"/>
              <w:tabs>
                <w:tab w:val="left" w:pos="5399"/>
              </w:tabs>
              <w:kinsoku w:val="0"/>
              <w:overflowPunct w:val="0"/>
              <w:spacing w:line="264" w:lineRule="exact"/>
              <w:ind w:left="360"/>
              <w:jc w:val="center"/>
              <w:rPr>
                <w:color w:val="000000"/>
              </w:rPr>
            </w:pPr>
            <w:r w:rsidRPr="00981F8F">
              <w:rPr>
                <w:color w:val="231F20"/>
                <w:position w:val="-6"/>
              </w:rPr>
              <w:t>the</w:t>
            </w:r>
            <w:r w:rsidRPr="00981F8F">
              <w:rPr>
                <w:color w:val="231F20"/>
                <w:spacing w:val="41"/>
                <w:position w:val="-6"/>
              </w:rPr>
              <w:t xml:space="preserve"> </w:t>
            </w:r>
            <w:r w:rsidRPr="00981F8F">
              <w:rPr>
                <w:color w:val="231F20"/>
                <w:position w:val="-6"/>
              </w:rPr>
              <w:t xml:space="preserve">student.  </w:t>
            </w:r>
            <w:r w:rsidRPr="00981F8F">
              <w:rPr>
                <w:color w:val="231F20"/>
                <w:spacing w:val="19"/>
                <w:position w:val="-6"/>
              </w:rPr>
              <w:t xml:space="preserve"> </w:t>
            </w:r>
            <w:r w:rsidRPr="00981F8F">
              <w:rPr>
                <w:color w:val="231F20"/>
                <w:position w:val="-6"/>
              </w:rPr>
              <w:t>The</w:t>
            </w:r>
            <w:r w:rsidRPr="00981F8F">
              <w:rPr>
                <w:color w:val="231F20"/>
                <w:spacing w:val="41"/>
                <w:position w:val="-6"/>
              </w:rPr>
              <w:t xml:space="preserve"> </w:t>
            </w:r>
            <w:r w:rsidRPr="00981F8F">
              <w:rPr>
                <w:color w:val="231F20"/>
                <w:position w:val="-6"/>
              </w:rPr>
              <w:t>Code</w:t>
            </w:r>
            <w:r w:rsidRPr="00981F8F">
              <w:rPr>
                <w:color w:val="231F20"/>
                <w:spacing w:val="41"/>
                <w:position w:val="-6"/>
              </w:rPr>
              <w:t xml:space="preserve"> </w:t>
            </w:r>
            <w:r w:rsidRPr="00981F8F">
              <w:rPr>
                <w:color w:val="231F20"/>
                <w:position w:val="-6"/>
              </w:rPr>
              <w:t>is</w:t>
            </w:r>
            <w:r w:rsidRPr="00981F8F">
              <w:rPr>
                <w:color w:val="231F20"/>
                <w:spacing w:val="42"/>
                <w:position w:val="-6"/>
              </w:rPr>
              <w:t xml:space="preserve"> </w:t>
            </w:r>
            <w:r w:rsidRPr="00981F8F">
              <w:rPr>
                <w:color w:val="231F20"/>
                <w:position w:val="-6"/>
              </w:rPr>
              <w:t>intended</w:t>
            </w:r>
            <w:r w:rsidRPr="00981F8F">
              <w:rPr>
                <w:color w:val="231F20"/>
                <w:spacing w:val="41"/>
                <w:position w:val="-6"/>
              </w:rPr>
              <w:t xml:space="preserve"> </w:t>
            </w:r>
            <w:r w:rsidRPr="00981F8F">
              <w:rPr>
                <w:color w:val="231F20"/>
                <w:position w:val="-6"/>
              </w:rPr>
              <w:t>to</w:t>
            </w:r>
            <w:r w:rsidRPr="00981F8F">
              <w:rPr>
                <w:color w:val="231F20"/>
                <w:spacing w:val="41"/>
                <w:position w:val="-6"/>
              </w:rPr>
              <w:t xml:space="preserve"> </w:t>
            </w:r>
            <w:r w:rsidRPr="00981F8F">
              <w:rPr>
                <w:color w:val="231F20"/>
                <w:position w:val="-6"/>
              </w:rPr>
              <w:t>act</w:t>
            </w:r>
            <w:r w:rsidRPr="00981F8F">
              <w:rPr>
                <w:color w:val="231F20"/>
                <w:spacing w:val="41"/>
                <w:position w:val="-6"/>
              </w:rPr>
              <w:t xml:space="preserve"> </w:t>
            </w:r>
            <w:r w:rsidRPr="00981F8F">
              <w:rPr>
                <w:color w:val="231F20"/>
                <w:position w:val="-6"/>
              </w:rPr>
              <w:t>as</w:t>
            </w:r>
            <w:r w:rsidRPr="00981F8F">
              <w:rPr>
                <w:color w:val="231F20"/>
                <w:position w:val="-6"/>
              </w:rPr>
              <w:tab/>
            </w:r>
            <w:r w:rsidRPr="00981F8F">
              <w:rPr>
                <w:color w:val="231F20"/>
              </w:rPr>
              <w:t>for</w:t>
            </w:r>
            <w:r w:rsidRPr="00981F8F">
              <w:rPr>
                <w:color w:val="231F20"/>
                <w:spacing w:val="-16"/>
              </w:rPr>
              <w:t xml:space="preserve"> </w:t>
            </w:r>
            <w:r w:rsidRPr="00981F8F">
              <w:rPr>
                <w:color w:val="231F20"/>
              </w:rPr>
              <w:t>their</w:t>
            </w:r>
            <w:r w:rsidRPr="00981F8F">
              <w:rPr>
                <w:color w:val="231F20"/>
                <w:spacing w:val="-15"/>
              </w:rPr>
              <w:t xml:space="preserve"> </w:t>
            </w:r>
            <w:r w:rsidRPr="00981F8F">
              <w:rPr>
                <w:color w:val="231F20"/>
              </w:rPr>
              <w:t>role</w:t>
            </w:r>
            <w:r w:rsidRPr="00981F8F">
              <w:rPr>
                <w:color w:val="231F20"/>
                <w:spacing w:val="-15"/>
              </w:rPr>
              <w:t xml:space="preserve"> </w:t>
            </w:r>
            <w:r w:rsidRPr="00981F8F">
              <w:rPr>
                <w:color w:val="231F20"/>
              </w:rPr>
              <w:t>as</w:t>
            </w:r>
            <w:r w:rsidRPr="00981F8F">
              <w:rPr>
                <w:color w:val="231F20"/>
                <w:spacing w:val="-16"/>
              </w:rPr>
              <w:t xml:space="preserve"> </w:t>
            </w:r>
            <w:r w:rsidRPr="00981F8F">
              <w:rPr>
                <w:color w:val="231F20"/>
              </w:rPr>
              <w:t>adults</w:t>
            </w:r>
            <w:r w:rsidRPr="00981F8F">
              <w:rPr>
                <w:color w:val="231F20"/>
                <w:spacing w:val="-15"/>
              </w:rPr>
              <w:t xml:space="preserve"> </w:t>
            </w:r>
            <w:r w:rsidRPr="00981F8F">
              <w:rPr>
                <w:color w:val="231F20"/>
              </w:rPr>
              <w:t>in</w:t>
            </w:r>
            <w:r w:rsidRPr="00981F8F">
              <w:rPr>
                <w:color w:val="231F20"/>
                <w:spacing w:val="-15"/>
              </w:rPr>
              <w:t xml:space="preserve"> </w:t>
            </w:r>
            <w:r w:rsidRPr="00981F8F">
              <w:rPr>
                <w:color w:val="231F20"/>
              </w:rPr>
              <w:t>a</w:t>
            </w:r>
            <w:r w:rsidRPr="00981F8F">
              <w:rPr>
                <w:color w:val="231F20"/>
                <w:spacing w:val="-16"/>
              </w:rPr>
              <w:t xml:space="preserve"> </w:t>
            </w:r>
            <w:r w:rsidRPr="00981F8F">
              <w:rPr>
                <w:color w:val="231F20"/>
              </w:rPr>
              <w:t>democratic</w:t>
            </w:r>
            <w:r w:rsidRPr="00981F8F">
              <w:rPr>
                <w:color w:val="231F20"/>
                <w:spacing w:val="-15"/>
              </w:rPr>
              <w:t xml:space="preserve"> </w:t>
            </w:r>
            <w:r w:rsidRPr="00981F8F">
              <w:rPr>
                <w:color w:val="231F20"/>
              </w:rPr>
              <w:t>societ</w:t>
            </w:r>
            <w:r w:rsidRPr="00981F8F">
              <w:rPr>
                <w:color w:val="231F20"/>
                <w:spacing w:val="-17"/>
              </w:rPr>
              <w:t>y</w:t>
            </w:r>
            <w:r w:rsidRPr="00981F8F">
              <w:rPr>
                <w:color w:val="231F20"/>
              </w:rPr>
              <w:t>.</w:t>
            </w:r>
            <w:r w:rsidRPr="00981F8F">
              <w:rPr>
                <w:color w:val="231F20"/>
                <w:spacing w:val="26"/>
              </w:rPr>
              <w:t xml:space="preserve"> </w:t>
            </w:r>
            <w:r w:rsidRPr="00981F8F">
              <w:rPr>
                <w:color w:val="231F20"/>
                <w:spacing w:val="-18"/>
              </w:rPr>
              <w:t>T</w:t>
            </w:r>
            <w:r w:rsidRPr="00981F8F">
              <w:rPr>
                <w:color w:val="231F20"/>
              </w:rPr>
              <w:t>o</w:t>
            </w:r>
          </w:p>
          <w:p w:rsidR="00436517" w:rsidRPr="00981F8F" w:rsidRDefault="00436517">
            <w:pPr>
              <w:pStyle w:val="TableParagraph"/>
              <w:tabs>
                <w:tab w:val="left" w:pos="5399"/>
              </w:tabs>
              <w:kinsoku w:val="0"/>
              <w:overflowPunct w:val="0"/>
              <w:spacing w:line="264" w:lineRule="exact"/>
              <w:ind w:left="360"/>
              <w:jc w:val="center"/>
              <w:rPr>
                <w:color w:val="000000"/>
              </w:rPr>
            </w:pPr>
            <w:r w:rsidRPr="00981F8F">
              <w:rPr>
                <w:color w:val="231F20"/>
                <w:position w:val="-6"/>
              </w:rPr>
              <w:t>a</w:t>
            </w:r>
            <w:r w:rsidRPr="00981F8F">
              <w:rPr>
                <w:color w:val="231F20"/>
                <w:spacing w:val="43"/>
                <w:position w:val="-6"/>
              </w:rPr>
              <w:t xml:space="preserve"> </w:t>
            </w:r>
            <w:r w:rsidRPr="00981F8F">
              <w:rPr>
                <w:color w:val="231F20"/>
                <w:position w:val="-6"/>
              </w:rPr>
              <w:t>guide</w:t>
            </w:r>
            <w:r w:rsidRPr="00981F8F">
              <w:rPr>
                <w:color w:val="231F20"/>
                <w:spacing w:val="43"/>
                <w:position w:val="-6"/>
              </w:rPr>
              <w:t xml:space="preserve"> </w:t>
            </w:r>
            <w:r w:rsidRPr="00981F8F">
              <w:rPr>
                <w:color w:val="231F20"/>
                <w:position w:val="-6"/>
              </w:rPr>
              <w:t>to</w:t>
            </w:r>
            <w:r w:rsidRPr="00981F8F">
              <w:rPr>
                <w:color w:val="231F20"/>
                <w:spacing w:val="43"/>
                <w:position w:val="-6"/>
              </w:rPr>
              <w:t xml:space="preserve"> </w:t>
            </w:r>
            <w:r w:rsidRPr="00981F8F">
              <w:rPr>
                <w:color w:val="231F20"/>
                <w:position w:val="-6"/>
              </w:rPr>
              <w:t>ensure</w:t>
            </w:r>
            <w:r w:rsidRPr="00981F8F">
              <w:rPr>
                <w:color w:val="231F20"/>
                <w:spacing w:val="43"/>
                <w:position w:val="-6"/>
              </w:rPr>
              <w:t xml:space="preserve"> </w:t>
            </w:r>
            <w:r w:rsidRPr="00981F8F">
              <w:rPr>
                <w:color w:val="231F20"/>
                <w:position w:val="-6"/>
              </w:rPr>
              <w:t>students</w:t>
            </w:r>
            <w:r w:rsidRPr="00981F8F">
              <w:rPr>
                <w:color w:val="231F20"/>
                <w:spacing w:val="43"/>
                <w:position w:val="-6"/>
              </w:rPr>
              <w:t xml:space="preserve"> </w:t>
            </w:r>
            <w:r w:rsidRPr="00981F8F">
              <w:rPr>
                <w:color w:val="231F20"/>
                <w:position w:val="-6"/>
              </w:rPr>
              <w:t>are</w:t>
            </w:r>
            <w:r w:rsidRPr="00981F8F">
              <w:rPr>
                <w:color w:val="231F20"/>
                <w:spacing w:val="43"/>
                <w:position w:val="-6"/>
              </w:rPr>
              <w:t xml:space="preserve"> </w:t>
            </w:r>
            <w:r w:rsidRPr="00981F8F">
              <w:rPr>
                <w:color w:val="231F20"/>
                <w:position w:val="-6"/>
              </w:rPr>
              <w:t>treated</w:t>
            </w:r>
            <w:r w:rsidRPr="00981F8F">
              <w:rPr>
                <w:color w:val="231F20"/>
                <w:spacing w:val="43"/>
                <w:position w:val="-6"/>
              </w:rPr>
              <w:t xml:space="preserve"> </w:t>
            </w:r>
            <w:r w:rsidRPr="00981F8F">
              <w:rPr>
                <w:color w:val="231F20"/>
                <w:position w:val="-6"/>
              </w:rPr>
              <w:t>fairl</w:t>
            </w:r>
            <w:r w:rsidRPr="00981F8F">
              <w:rPr>
                <w:color w:val="231F20"/>
                <w:spacing w:val="-17"/>
                <w:position w:val="-6"/>
              </w:rPr>
              <w:t>y</w:t>
            </w:r>
            <w:r w:rsidRPr="00981F8F">
              <w:rPr>
                <w:color w:val="231F20"/>
                <w:position w:val="-6"/>
              </w:rPr>
              <w:t>,</w:t>
            </w:r>
            <w:r w:rsidRPr="00981F8F">
              <w:rPr>
                <w:color w:val="231F20"/>
                <w:position w:val="-6"/>
              </w:rPr>
              <w:tab/>
            </w:r>
            <w:r w:rsidRPr="00981F8F">
              <w:rPr>
                <w:color w:val="231F20"/>
              </w:rPr>
              <w:t>accomplish</w:t>
            </w:r>
            <w:r w:rsidRPr="00981F8F">
              <w:rPr>
                <w:color w:val="231F20"/>
                <w:spacing w:val="-22"/>
              </w:rPr>
              <w:t xml:space="preserve"> </w:t>
            </w:r>
            <w:r w:rsidRPr="00981F8F">
              <w:rPr>
                <w:color w:val="231F20"/>
              </w:rPr>
              <w:t>this,</w:t>
            </w:r>
            <w:r w:rsidRPr="00981F8F">
              <w:rPr>
                <w:color w:val="231F20"/>
                <w:spacing w:val="-22"/>
              </w:rPr>
              <w:t xml:space="preserve"> </w:t>
            </w:r>
            <w:r w:rsidRPr="00981F8F">
              <w:rPr>
                <w:color w:val="231F20"/>
              </w:rPr>
              <w:t>there</w:t>
            </w:r>
            <w:r w:rsidRPr="00981F8F">
              <w:rPr>
                <w:color w:val="231F20"/>
                <w:spacing w:val="-21"/>
              </w:rPr>
              <w:t xml:space="preserve"> </w:t>
            </w:r>
            <w:r w:rsidRPr="00981F8F">
              <w:rPr>
                <w:color w:val="231F20"/>
              </w:rPr>
              <w:t>must</w:t>
            </w:r>
            <w:r w:rsidRPr="00981F8F">
              <w:rPr>
                <w:color w:val="231F20"/>
                <w:spacing w:val="-22"/>
              </w:rPr>
              <w:t xml:space="preserve"> </w:t>
            </w:r>
            <w:r w:rsidRPr="00981F8F">
              <w:rPr>
                <w:color w:val="231F20"/>
              </w:rPr>
              <w:t>be</w:t>
            </w:r>
            <w:r w:rsidRPr="00981F8F">
              <w:rPr>
                <w:color w:val="231F20"/>
                <w:spacing w:val="-23"/>
              </w:rPr>
              <w:t xml:space="preserve"> </w:t>
            </w:r>
            <w:r w:rsidRPr="00981F8F">
              <w:rPr>
                <w:color w:val="231F20"/>
              </w:rPr>
              <w:t>mutual</w:t>
            </w:r>
            <w:r w:rsidRPr="00981F8F">
              <w:rPr>
                <w:color w:val="231F20"/>
                <w:spacing w:val="-21"/>
              </w:rPr>
              <w:t xml:space="preserve"> </w:t>
            </w:r>
            <w:r w:rsidRPr="00981F8F">
              <w:rPr>
                <w:color w:val="231F20"/>
              </w:rPr>
              <w:t>respect</w:t>
            </w:r>
            <w:r w:rsidRPr="00981F8F">
              <w:rPr>
                <w:color w:val="231F20"/>
                <w:spacing w:val="-21"/>
              </w:rPr>
              <w:t xml:space="preserve"> </w:t>
            </w:r>
            <w:r w:rsidRPr="00981F8F">
              <w:rPr>
                <w:color w:val="231F20"/>
              </w:rPr>
              <w:t>and</w:t>
            </w:r>
          </w:p>
          <w:p w:rsidR="00436517" w:rsidRPr="00981F8F" w:rsidRDefault="00436517">
            <w:pPr>
              <w:pStyle w:val="TableParagraph"/>
              <w:tabs>
                <w:tab w:val="left" w:pos="5399"/>
              </w:tabs>
              <w:kinsoku w:val="0"/>
              <w:overflowPunct w:val="0"/>
              <w:spacing w:line="264" w:lineRule="exact"/>
              <w:ind w:left="360"/>
              <w:jc w:val="center"/>
              <w:rPr>
                <w:color w:val="000000"/>
              </w:rPr>
            </w:pPr>
            <w:r w:rsidRPr="00981F8F">
              <w:rPr>
                <w:color w:val="231F20"/>
                <w:position w:val="-6"/>
              </w:rPr>
              <w:t>but</w:t>
            </w:r>
            <w:r w:rsidRPr="00981F8F">
              <w:rPr>
                <w:color w:val="231F20"/>
                <w:spacing w:val="46"/>
                <w:position w:val="-6"/>
              </w:rPr>
              <w:t xml:space="preserve"> </w:t>
            </w:r>
            <w:r w:rsidRPr="00981F8F">
              <w:rPr>
                <w:color w:val="231F20"/>
                <w:position w:val="-6"/>
              </w:rPr>
              <w:t>be</w:t>
            </w:r>
            <w:r w:rsidRPr="00981F8F">
              <w:rPr>
                <w:color w:val="231F20"/>
                <w:spacing w:val="47"/>
                <w:position w:val="-6"/>
              </w:rPr>
              <w:t xml:space="preserve"> </w:t>
            </w:r>
            <w:r w:rsidRPr="00981F8F">
              <w:rPr>
                <w:color w:val="231F20"/>
                <w:position w:val="-6"/>
              </w:rPr>
              <w:t>flexible</w:t>
            </w:r>
            <w:r w:rsidRPr="00981F8F">
              <w:rPr>
                <w:color w:val="231F20"/>
                <w:spacing w:val="47"/>
                <w:position w:val="-6"/>
              </w:rPr>
              <w:t xml:space="preserve"> </w:t>
            </w:r>
            <w:r w:rsidRPr="00981F8F">
              <w:rPr>
                <w:color w:val="231F20"/>
                <w:position w:val="-6"/>
              </w:rPr>
              <w:t>enough</w:t>
            </w:r>
            <w:r w:rsidRPr="00981F8F">
              <w:rPr>
                <w:color w:val="231F20"/>
                <w:spacing w:val="46"/>
                <w:position w:val="-6"/>
              </w:rPr>
              <w:t xml:space="preserve"> </w:t>
            </w:r>
            <w:r w:rsidRPr="00981F8F">
              <w:rPr>
                <w:color w:val="231F20"/>
                <w:position w:val="-6"/>
              </w:rPr>
              <w:t>to</w:t>
            </w:r>
            <w:r w:rsidRPr="00981F8F">
              <w:rPr>
                <w:color w:val="231F20"/>
                <w:spacing w:val="47"/>
                <w:position w:val="-6"/>
              </w:rPr>
              <w:t xml:space="preserve"> </w:t>
            </w:r>
            <w:r w:rsidRPr="00981F8F">
              <w:rPr>
                <w:color w:val="231F20"/>
                <w:position w:val="-6"/>
              </w:rPr>
              <w:t>address</w:t>
            </w:r>
            <w:r w:rsidRPr="00981F8F">
              <w:rPr>
                <w:color w:val="231F20"/>
                <w:spacing w:val="47"/>
                <w:position w:val="-6"/>
              </w:rPr>
              <w:t xml:space="preserve"> </w:t>
            </w:r>
            <w:r w:rsidRPr="00981F8F">
              <w:rPr>
                <w:color w:val="231F20"/>
                <w:position w:val="-6"/>
              </w:rPr>
              <w:t>individual</w:t>
            </w:r>
            <w:r w:rsidRPr="00981F8F">
              <w:rPr>
                <w:color w:val="231F20"/>
                <w:position w:val="-6"/>
              </w:rPr>
              <w:tab/>
            </w:r>
            <w:r w:rsidRPr="00981F8F">
              <w:rPr>
                <w:color w:val="231F20"/>
              </w:rPr>
              <w:t>trust toward each</w:t>
            </w:r>
            <w:r w:rsidRPr="00981F8F">
              <w:rPr>
                <w:color w:val="231F20"/>
                <w:spacing w:val="1"/>
              </w:rPr>
              <w:t xml:space="preserve"> </w:t>
            </w:r>
            <w:r w:rsidRPr="00981F8F">
              <w:rPr>
                <w:color w:val="231F20"/>
              </w:rPr>
              <w:t>other by students,</w:t>
            </w:r>
            <w:r w:rsidRPr="00981F8F">
              <w:rPr>
                <w:color w:val="231F20"/>
                <w:spacing w:val="1"/>
              </w:rPr>
              <w:t xml:space="preserve"> </w:t>
            </w:r>
            <w:r w:rsidRPr="00981F8F">
              <w:rPr>
                <w:color w:val="231F20"/>
              </w:rPr>
              <w:t>parents, and</w:t>
            </w:r>
          </w:p>
          <w:p w:rsidR="00436517" w:rsidRPr="00981F8F" w:rsidRDefault="00436517">
            <w:pPr>
              <w:pStyle w:val="TableParagraph"/>
              <w:tabs>
                <w:tab w:val="left" w:pos="5399"/>
              </w:tabs>
              <w:kinsoku w:val="0"/>
              <w:overflowPunct w:val="0"/>
              <w:spacing w:before="13" w:line="188" w:lineRule="auto"/>
              <w:ind w:left="360"/>
              <w:rPr>
                <w:color w:val="000000"/>
              </w:rPr>
            </w:pPr>
            <w:r w:rsidRPr="00981F8F">
              <w:rPr>
                <w:color w:val="231F20"/>
              </w:rPr>
              <w:t>student</w:t>
            </w:r>
            <w:r w:rsidRPr="00981F8F">
              <w:rPr>
                <w:color w:val="231F20"/>
                <w:spacing w:val="-2"/>
              </w:rPr>
              <w:t xml:space="preserve"> </w:t>
            </w:r>
            <w:r w:rsidRPr="00981F8F">
              <w:rPr>
                <w:color w:val="231F20"/>
              </w:rPr>
              <w:t>behavior</w:t>
            </w:r>
            <w:r w:rsidRPr="00981F8F">
              <w:rPr>
                <w:color w:val="231F20"/>
                <w:spacing w:val="-1"/>
              </w:rPr>
              <w:t xml:space="preserve"> </w:t>
            </w:r>
            <w:r w:rsidRPr="00981F8F">
              <w:rPr>
                <w:color w:val="231F20"/>
              </w:rPr>
              <w:t>incidents.</w:t>
            </w:r>
            <w:r w:rsidRPr="00981F8F">
              <w:rPr>
                <w:color w:val="231F20"/>
                <w:spacing w:val="-5"/>
              </w:rPr>
              <w:t xml:space="preserve"> </w:t>
            </w:r>
            <w:r w:rsidRPr="00981F8F">
              <w:rPr>
                <w:color w:val="231F20"/>
              </w:rPr>
              <w:t>This</w:t>
            </w:r>
            <w:r w:rsidRPr="00981F8F">
              <w:rPr>
                <w:color w:val="231F20"/>
                <w:spacing w:val="-2"/>
              </w:rPr>
              <w:t xml:space="preserve"> </w:t>
            </w:r>
            <w:r w:rsidRPr="00981F8F">
              <w:rPr>
                <w:color w:val="231F20"/>
              </w:rPr>
              <w:t>flexibility</w:t>
            </w:r>
            <w:r w:rsidRPr="00981F8F">
              <w:rPr>
                <w:color w:val="231F20"/>
                <w:spacing w:val="-1"/>
              </w:rPr>
              <w:t xml:space="preserve"> </w:t>
            </w:r>
            <w:r w:rsidRPr="00981F8F">
              <w:rPr>
                <w:color w:val="231F20"/>
              </w:rPr>
              <w:t>will</w:t>
            </w:r>
            <w:r w:rsidRPr="00981F8F">
              <w:rPr>
                <w:color w:val="231F20"/>
              </w:rPr>
              <w:tab/>
            </w:r>
            <w:r w:rsidRPr="00981F8F">
              <w:rPr>
                <w:color w:val="231F20"/>
                <w:position w:val="6"/>
              </w:rPr>
              <w:t>school</w:t>
            </w:r>
            <w:r w:rsidRPr="00981F8F">
              <w:rPr>
                <w:color w:val="231F20"/>
                <w:spacing w:val="-11"/>
                <w:position w:val="6"/>
              </w:rPr>
              <w:t xml:space="preserve"> </w:t>
            </w:r>
            <w:r w:rsidRPr="00981F8F">
              <w:rPr>
                <w:color w:val="231F20"/>
                <w:position w:val="6"/>
              </w:rPr>
              <w:t>sta</w:t>
            </w:r>
            <w:r w:rsidRPr="00981F8F">
              <w:rPr>
                <w:color w:val="231F20"/>
                <w:spacing w:val="-5"/>
                <w:position w:val="6"/>
              </w:rPr>
              <w:t>f</w:t>
            </w:r>
            <w:r w:rsidRPr="00981F8F">
              <w:rPr>
                <w:color w:val="231F20"/>
                <w:position w:val="6"/>
              </w:rPr>
              <w:t>f.</w:t>
            </w:r>
            <w:r w:rsidRPr="00981F8F">
              <w:rPr>
                <w:color w:val="231F20"/>
                <w:spacing w:val="-16"/>
                <w:position w:val="6"/>
              </w:rPr>
              <w:t xml:space="preserve"> </w:t>
            </w:r>
            <w:r w:rsidRPr="00981F8F">
              <w:rPr>
                <w:color w:val="231F20"/>
                <w:position w:val="6"/>
              </w:rPr>
              <w:t>The</w:t>
            </w:r>
            <w:r w:rsidRPr="00981F8F">
              <w:rPr>
                <w:color w:val="231F20"/>
                <w:spacing w:val="-11"/>
                <w:position w:val="6"/>
              </w:rPr>
              <w:t xml:space="preserve"> </w:t>
            </w:r>
            <w:r w:rsidRPr="00981F8F">
              <w:rPr>
                <w:color w:val="231F20"/>
                <w:position w:val="6"/>
              </w:rPr>
              <w:t>Code</w:t>
            </w:r>
            <w:r w:rsidRPr="00981F8F">
              <w:rPr>
                <w:color w:val="231F20"/>
                <w:spacing w:val="-11"/>
                <w:position w:val="6"/>
              </w:rPr>
              <w:t xml:space="preserve"> </w:t>
            </w:r>
            <w:r w:rsidRPr="00981F8F">
              <w:rPr>
                <w:color w:val="231F20"/>
                <w:position w:val="6"/>
              </w:rPr>
              <w:t>of</w:t>
            </w:r>
            <w:r w:rsidRPr="00981F8F">
              <w:rPr>
                <w:color w:val="231F20"/>
                <w:spacing w:val="-11"/>
                <w:position w:val="6"/>
              </w:rPr>
              <w:t xml:space="preserve"> </w:t>
            </w:r>
            <w:r w:rsidRPr="00981F8F">
              <w:rPr>
                <w:color w:val="231F20"/>
                <w:position w:val="6"/>
              </w:rPr>
              <w:t>Conduct</w:t>
            </w:r>
            <w:r w:rsidRPr="00981F8F">
              <w:rPr>
                <w:color w:val="231F20"/>
                <w:spacing w:val="-11"/>
                <w:position w:val="6"/>
              </w:rPr>
              <w:t xml:space="preserve"> </w:t>
            </w:r>
            <w:r w:rsidRPr="00981F8F">
              <w:rPr>
                <w:color w:val="231F20"/>
                <w:position w:val="6"/>
              </w:rPr>
              <w:t>is</w:t>
            </w:r>
            <w:r w:rsidRPr="00981F8F">
              <w:rPr>
                <w:color w:val="231F20"/>
                <w:spacing w:val="-11"/>
                <w:position w:val="6"/>
              </w:rPr>
              <w:t xml:space="preserve"> </w:t>
            </w:r>
            <w:r w:rsidRPr="00981F8F">
              <w:rPr>
                <w:color w:val="231F20"/>
                <w:position w:val="6"/>
              </w:rPr>
              <w:t>a</w:t>
            </w:r>
            <w:r w:rsidRPr="00981F8F">
              <w:rPr>
                <w:color w:val="231F20"/>
                <w:spacing w:val="-11"/>
                <w:position w:val="6"/>
              </w:rPr>
              <w:t xml:space="preserve"> </w:t>
            </w:r>
            <w:r w:rsidRPr="00981F8F">
              <w:rPr>
                <w:color w:val="231F20"/>
                <w:position w:val="6"/>
              </w:rPr>
              <w:t>vehicle</w:t>
            </w:r>
            <w:r w:rsidRPr="00981F8F">
              <w:rPr>
                <w:color w:val="231F20"/>
                <w:spacing w:val="-11"/>
                <w:position w:val="6"/>
              </w:rPr>
              <w:t xml:space="preserve"> </w:t>
            </w:r>
            <w:r w:rsidRPr="00981F8F">
              <w:rPr>
                <w:color w:val="231F20"/>
                <w:position w:val="6"/>
              </w:rPr>
              <w:t xml:space="preserve">for </w:t>
            </w:r>
            <w:r w:rsidRPr="00981F8F">
              <w:rPr>
                <w:color w:val="231F20"/>
              </w:rPr>
              <w:t>enhance</w:t>
            </w:r>
            <w:r w:rsidRPr="00981F8F">
              <w:rPr>
                <w:color w:val="231F20"/>
                <w:spacing w:val="-1"/>
              </w:rPr>
              <w:t xml:space="preserve"> </w:t>
            </w:r>
            <w:r w:rsidRPr="00981F8F">
              <w:rPr>
                <w:color w:val="231F20"/>
              </w:rPr>
              <w:t>the</w:t>
            </w:r>
            <w:r w:rsidRPr="00981F8F">
              <w:rPr>
                <w:color w:val="231F20"/>
                <w:spacing w:val="-1"/>
              </w:rPr>
              <w:t xml:space="preserve"> </w:t>
            </w:r>
            <w:r w:rsidRPr="00981F8F">
              <w:rPr>
                <w:color w:val="231F20"/>
              </w:rPr>
              <w:t>learning</w:t>
            </w:r>
            <w:r w:rsidRPr="00981F8F">
              <w:rPr>
                <w:color w:val="231F20"/>
                <w:spacing w:val="-1"/>
              </w:rPr>
              <w:t xml:space="preserve"> </w:t>
            </w:r>
            <w:r w:rsidRPr="00981F8F">
              <w:rPr>
                <w:color w:val="231F20"/>
              </w:rPr>
              <w:t>environment.</w:t>
            </w:r>
            <w:r w:rsidRPr="00981F8F">
              <w:rPr>
                <w:color w:val="231F20"/>
              </w:rPr>
              <w:tab/>
            </w:r>
            <w:r w:rsidRPr="00981F8F">
              <w:rPr>
                <w:color w:val="231F20"/>
                <w:position w:val="6"/>
              </w:rPr>
              <w:t>accomplishing</w:t>
            </w:r>
            <w:r w:rsidRPr="00981F8F">
              <w:rPr>
                <w:color w:val="231F20"/>
                <w:spacing w:val="-14"/>
                <w:position w:val="6"/>
              </w:rPr>
              <w:t xml:space="preserve"> </w:t>
            </w:r>
            <w:r w:rsidRPr="00981F8F">
              <w:rPr>
                <w:color w:val="231F20"/>
                <w:position w:val="6"/>
              </w:rPr>
              <w:t>this</w:t>
            </w:r>
            <w:r w:rsidRPr="00981F8F">
              <w:rPr>
                <w:color w:val="231F20"/>
                <w:spacing w:val="-13"/>
                <w:position w:val="6"/>
              </w:rPr>
              <w:t xml:space="preserve"> </w:t>
            </w:r>
            <w:r w:rsidRPr="00981F8F">
              <w:rPr>
                <w:color w:val="231F20"/>
                <w:position w:val="6"/>
              </w:rPr>
              <w:t>objective.</w:t>
            </w:r>
          </w:p>
          <w:p w:rsidR="00436517" w:rsidRPr="00981F8F" w:rsidRDefault="00436517">
            <w:pPr>
              <w:pStyle w:val="TableParagraph"/>
              <w:kinsoku w:val="0"/>
              <w:overflowPunct w:val="0"/>
              <w:spacing w:before="3" w:line="180" w:lineRule="exact"/>
              <w:rPr>
                <w:sz w:val="18"/>
                <w:szCs w:val="18"/>
              </w:rPr>
            </w:pPr>
          </w:p>
          <w:p w:rsidR="00436517" w:rsidRPr="00981F8F" w:rsidRDefault="00436517">
            <w:pPr>
              <w:pStyle w:val="TableParagraph"/>
              <w:tabs>
                <w:tab w:val="left" w:pos="5399"/>
                <w:tab w:val="left" w:pos="6481"/>
                <w:tab w:val="left" w:pos="6753"/>
                <w:tab w:val="left" w:pos="7474"/>
                <w:tab w:val="left" w:pos="7840"/>
                <w:tab w:val="left" w:pos="8353"/>
                <w:tab w:val="left" w:pos="9346"/>
              </w:tabs>
              <w:kinsoku w:val="0"/>
              <w:overflowPunct w:val="0"/>
              <w:spacing w:line="188" w:lineRule="auto"/>
              <w:ind w:left="360"/>
              <w:jc w:val="right"/>
              <w:rPr>
                <w:color w:val="000000"/>
              </w:rPr>
            </w:pPr>
            <w:r w:rsidRPr="00981F8F">
              <w:rPr>
                <w:color w:val="231F20"/>
                <w:position w:val="-6"/>
              </w:rPr>
              <w:t>The</w:t>
            </w:r>
            <w:r w:rsidRPr="00981F8F">
              <w:rPr>
                <w:color w:val="231F20"/>
                <w:spacing w:val="25"/>
                <w:position w:val="-6"/>
              </w:rPr>
              <w:t xml:space="preserve"> </w:t>
            </w:r>
            <w:r w:rsidRPr="00981F8F">
              <w:rPr>
                <w:color w:val="231F20"/>
                <w:position w:val="-6"/>
              </w:rPr>
              <w:t>Code</w:t>
            </w:r>
            <w:r w:rsidRPr="00981F8F">
              <w:rPr>
                <w:color w:val="231F20"/>
                <w:spacing w:val="25"/>
                <w:position w:val="-6"/>
              </w:rPr>
              <w:t xml:space="preserve"> </w:t>
            </w:r>
            <w:r w:rsidRPr="00981F8F">
              <w:rPr>
                <w:color w:val="231F20"/>
                <w:position w:val="-6"/>
              </w:rPr>
              <w:t>of</w:t>
            </w:r>
            <w:r w:rsidRPr="00981F8F">
              <w:rPr>
                <w:color w:val="231F20"/>
                <w:spacing w:val="25"/>
                <w:position w:val="-6"/>
              </w:rPr>
              <w:t xml:space="preserve"> </w:t>
            </w:r>
            <w:r w:rsidRPr="00981F8F">
              <w:rPr>
                <w:color w:val="231F20"/>
                <w:position w:val="-6"/>
              </w:rPr>
              <w:t>Conduct</w:t>
            </w:r>
            <w:r w:rsidRPr="00981F8F">
              <w:rPr>
                <w:color w:val="231F20"/>
                <w:spacing w:val="25"/>
                <w:position w:val="-6"/>
              </w:rPr>
              <w:t xml:space="preserve"> </w:t>
            </w:r>
            <w:r w:rsidRPr="00981F8F">
              <w:rPr>
                <w:color w:val="231F20"/>
                <w:position w:val="-6"/>
              </w:rPr>
              <w:t>applies</w:t>
            </w:r>
            <w:r w:rsidRPr="00981F8F">
              <w:rPr>
                <w:color w:val="231F20"/>
                <w:spacing w:val="25"/>
                <w:position w:val="-6"/>
              </w:rPr>
              <w:t xml:space="preserve"> </w:t>
            </w:r>
            <w:r w:rsidRPr="00981F8F">
              <w:rPr>
                <w:color w:val="231F20"/>
                <w:position w:val="-6"/>
              </w:rPr>
              <w:t>to</w:t>
            </w:r>
            <w:r w:rsidRPr="00981F8F">
              <w:rPr>
                <w:color w:val="231F20"/>
                <w:spacing w:val="25"/>
                <w:position w:val="-6"/>
              </w:rPr>
              <w:t xml:space="preserve"> </w:t>
            </w:r>
            <w:r w:rsidRPr="00981F8F">
              <w:rPr>
                <w:color w:val="231F20"/>
                <w:position w:val="-6"/>
              </w:rPr>
              <w:t>students</w:t>
            </w:r>
            <w:r w:rsidRPr="00981F8F">
              <w:rPr>
                <w:color w:val="231F20"/>
                <w:spacing w:val="25"/>
                <w:position w:val="-6"/>
              </w:rPr>
              <w:t xml:space="preserve"> </w:t>
            </w:r>
            <w:r w:rsidRPr="00981F8F">
              <w:rPr>
                <w:color w:val="231F20"/>
                <w:position w:val="-6"/>
              </w:rPr>
              <w:t>and</w:t>
            </w:r>
            <w:r w:rsidRPr="00981F8F">
              <w:rPr>
                <w:color w:val="231F20"/>
                <w:position w:val="-6"/>
              </w:rPr>
              <w:tab/>
            </w:r>
            <w:r w:rsidRPr="00981F8F">
              <w:rPr>
                <w:color w:val="231F20"/>
              </w:rPr>
              <w:t>E</w:t>
            </w:r>
            <w:r w:rsidRPr="00981F8F">
              <w:rPr>
                <w:color w:val="231F20"/>
                <w:spacing w:val="-6"/>
              </w:rPr>
              <w:t>f</w:t>
            </w:r>
            <w:r w:rsidRPr="00981F8F">
              <w:rPr>
                <w:color w:val="231F20"/>
              </w:rPr>
              <w:t>fective</w:t>
            </w:r>
            <w:r w:rsidRPr="00981F8F">
              <w:rPr>
                <w:color w:val="231F20"/>
              </w:rPr>
              <w:tab/>
              <w:t>learning</w:t>
            </w:r>
            <w:r w:rsidRPr="00981F8F">
              <w:rPr>
                <w:color w:val="231F20"/>
              </w:rPr>
              <w:tab/>
              <w:t>is</w:t>
            </w:r>
            <w:r w:rsidRPr="00981F8F">
              <w:rPr>
                <w:color w:val="231F20"/>
              </w:rPr>
              <w:tab/>
              <w:t>not</w:t>
            </w:r>
            <w:r w:rsidRPr="00981F8F">
              <w:rPr>
                <w:color w:val="231F20"/>
              </w:rPr>
              <w:tab/>
              <w:t>possible</w:t>
            </w:r>
            <w:r w:rsidRPr="00981F8F">
              <w:rPr>
                <w:color w:val="231F20"/>
              </w:rPr>
              <w:tab/>
            </w:r>
            <w:r w:rsidRPr="00981F8F">
              <w:rPr>
                <w:color w:val="231F20"/>
                <w:w w:val="95"/>
              </w:rPr>
              <w:t>without</w:t>
            </w:r>
            <w:r w:rsidRPr="00981F8F">
              <w:rPr>
                <w:color w:val="231F20"/>
                <w:w w:val="99"/>
              </w:rPr>
              <w:t xml:space="preserve"> </w:t>
            </w:r>
            <w:r w:rsidRPr="00981F8F">
              <w:rPr>
                <w:color w:val="231F20"/>
                <w:position w:val="-6"/>
              </w:rPr>
              <w:t>sta</w:t>
            </w:r>
            <w:r w:rsidRPr="00981F8F">
              <w:rPr>
                <w:color w:val="231F20"/>
                <w:spacing w:val="-5"/>
                <w:position w:val="-6"/>
              </w:rPr>
              <w:t>f</w:t>
            </w:r>
            <w:r w:rsidRPr="00981F8F">
              <w:rPr>
                <w:color w:val="231F20"/>
                <w:position w:val="-6"/>
              </w:rPr>
              <w:t>f</w:t>
            </w:r>
            <w:r w:rsidRPr="00981F8F">
              <w:rPr>
                <w:color w:val="231F20"/>
                <w:spacing w:val="20"/>
                <w:position w:val="-6"/>
              </w:rPr>
              <w:t xml:space="preserve"> </w:t>
            </w:r>
            <w:r w:rsidRPr="00981F8F">
              <w:rPr>
                <w:color w:val="231F20"/>
                <w:position w:val="-6"/>
              </w:rPr>
              <w:t>in</w:t>
            </w:r>
            <w:r w:rsidRPr="00981F8F">
              <w:rPr>
                <w:color w:val="231F20"/>
                <w:spacing w:val="20"/>
                <w:position w:val="-6"/>
              </w:rPr>
              <w:t xml:space="preserve"> </w:t>
            </w:r>
            <w:r w:rsidRPr="00981F8F">
              <w:rPr>
                <w:color w:val="231F20"/>
                <w:position w:val="-6"/>
              </w:rPr>
              <w:t>the</w:t>
            </w:r>
            <w:r w:rsidRPr="00981F8F">
              <w:rPr>
                <w:color w:val="231F20"/>
                <w:spacing w:val="20"/>
                <w:position w:val="-6"/>
              </w:rPr>
              <w:t xml:space="preserve"> </w:t>
            </w:r>
            <w:r w:rsidRPr="00981F8F">
              <w:rPr>
                <w:color w:val="231F20"/>
                <w:position w:val="-6"/>
              </w:rPr>
              <w:t>Boone</w:t>
            </w:r>
            <w:r w:rsidRPr="00981F8F">
              <w:rPr>
                <w:color w:val="231F20"/>
                <w:spacing w:val="20"/>
                <w:position w:val="-6"/>
              </w:rPr>
              <w:t xml:space="preserve"> </w:t>
            </w:r>
            <w:r w:rsidRPr="00981F8F">
              <w:rPr>
                <w:color w:val="231F20"/>
                <w:position w:val="-6"/>
              </w:rPr>
              <w:t>County</w:t>
            </w:r>
            <w:r w:rsidRPr="00981F8F">
              <w:rPr>
                <w:color w:val="231F20"/>
                <w:spacing w:val="20"/>
                <w:position w:val="-6"/>
              </w:rPr>
              <w:t xml:space="preserve"> </w:t>
            </w:r>
            <w:r w:rsidRPr="00981F8F">
              <w:rPr>
                <w:color w:val="231F20"/>
                <w:position w:val="-6"/>
              </w:rPr>
              <w:t>Schools.</w:t>
            </w:r>
            <w:r w:rsidRPr="00981F8F">
              <w:rPr>
                <w:color w:val="231F20"/>
                <w:spacing w:val="15"/>
                <w:position w:val="-6"/>
              </w:rPr>
              <w:t xml:space="preserve"> </w:t>
            </w:r>
            <w:r w:rsidRPr="00981F8F">
              <w:rPr>
                <w:color w:val="231F20"/>
                <w:position w:val="-6"/>
              </w:rPr>
              <w:t>The</w:t>
            </w:r>
            <w:r w:rsidRPr="00981F8F">
              <w:rPr>
                <w:color w:val="231F20"/>
                <w:spacing w:val="20"/>
                <w:position w:val="-6"/>
              </w:rPr>
              <w:t xml:space="preserve"> </w:t>
            </w:r>
            <w:r w:rsidRPr="00981F8F">
              <w:rPr>
                <w:color w:val="231F20"/>
                <w:position w:val="-6"/>
              </w:rPr>
              <w:t>Code</w:t>
            </w:r>
            <w:r w:rsidRPr="00981F8F">
              <w:rPr>
                <w:color w:val="231F20"/>
                <w:position w:val="-6"/>
              </w:rPr>
              <w:tab/>
            </w:r>
            <w:r w:rsidRPr="00981F8F">
              <w:rPr>
                <w:color w:val="231F20"/>
              </w:rPr>
              <w:t xml:space="preserve">an </w:t>
            </w:r>
            <w:r w:rsidRPr="00981F8F">
              <w:rPr>
                <w:color w:val="231F20"/>
                <w:spacing w:val="26"/>
              </w:rPr>
              <w:t xml:space="preserve"> </w:t>
            </w:r>
            <w:r w:rsidRPr="00981F8F">
              <w:rPr>
                <w:color w:val="231F20"/>
              </w:rPr>
              <w:t xml:space="preserve">environment </w:t>
            </w:r>
            <w:r w:rsidRPr="00981F8F">
              <w:rPr>
                <w:color w:val="231F20"/>
                <w:spacing w:val="27"/>
              </w:rPr>
              <w:t xml:space="preserve"> </w:t>
            </w:r>
            <w:r w:rsidRPr="00981F8F">
              <w:rPr>
                <w:color w:val="231F20"/>
              </w:rPr>
              <w:t xml:space="preserve">that </w:t>
            </w:r>
            <w:r w:rsidRPr="00981F8F">
              <w:rPr>
                <w:color w:val="231F20"/>
                <w:spacing w:val="27"/>
              </w:rPr>
              <w:t xml:space="preserve"> </w:t>
            </w:r>
            <w:r w:rsidRPr="00981F8F">
              <w:rPr>
                <w:color w:val="231F20"/>
              </w:rPr>
              <w:t xml:space="preserve">is </w:t>
            </w:r>
            <w:r w:rsidRPr="00981F8F">
              <w:rPr>
                <w:color w:val="231F20"/>
                <w:spacing w:val="26"/>
              </w:rPr>
              <w:t xml:space="preserve"> </w:t>
            </w:r>
            <w:r w:rsidRPr="00981F8F">
              <w:rPr>
                <w:color w:val="231F20"/>
              </w:rPr>
              <w:t xml:space="preserve">safe, </w:t>
            </w:r>
            <w:r w:rsidRPr="00981F8F">
              <w:rPr>
                <w:color w:val="231F20"/>
                <w:spacing w:val="27"/>
              </w:rPr>
              <w:t xml:space="preserve"> </w:t>
            </w:r>
            <w:r w:rsidRPr="00981F8F">
              <w:rPr>
                <w:color w:val="231F20"/>
              </w:rPr>
              <w:t xml:space="preserve">respectful, </w:t>
            </w:r>
            <w:r w:rsidRPr="00981F8F">
              <w:rPr>
                <w:color w:val="231F20"/>
                <w:spacing w:val="27"/>
              </w:rPr>
              <w:t xml:space="preserve"> </w:t>
            </w:r>
            <w:r w:rsidRPr="00981F8F">
              <w:rPr>
                <w:color w:val="231F20"/>
              </w:rPr>
              <w:t>and</w:t>
            </w:r>
            <w:r w:rsidRPr="00981F8F">
              <w:rPr>
                <w:color w:val="231F20"/>
                <w:w w:val="99"/>
              </w:rPr>
              <w:t xml:space="preserve"> </w:t>
            </w:r>
            <w:r w:rsidRPr="00981F8F">
              <w:rPr>
                <w:color w:val="231F20"/>
                <w:position w:val="-6"/>
              </w:rPr>
              <w:t>will</w:t>
            </w:r>
            <w:r w:rsidRPr="00981F8F">
              <w:rPr>
                <w:color w:val="231F20"/>
                <w:spacing w:val="-1"/>
                <w:position w:val="-6"/>
              </w:rPr>
              <w:t xml:space="preserve"> </w:t>
            </w:r>
            <w:r w:rsidRPr="00981F8F">
              <w:rPr>
                <w:color w:val="231F20"/>
                <w:position w:val="-6"/>
              </w:rPr>
              <w:t>be reviewed</w:t>
            </w:r>
            <w:r w:rsidRPr="00981F8F">
              <w:rPr>
                <w:color w:val="231F20"/>
                <w:spacing w:val="-1"/>
                <w:position w:val="-6"/>
              </w:rPr>
              <w:t xml:space="preserve"> </w:t>
            </w:r>
            <w:r w:rsidRPr="00981F8F">
              <w:rPr>
                <w:color w:val="231F20"/>
                <w:position w:val="-6"/>
              </w:rPr>
              <w:t>annuall</w:t>
            </w:r>
            <w:r w:rsidRPr="00981F8F">
              <w:rPr>
                <w:color w:val="231F20"/>
                <w:spacing w:val="-17"/>
                <w:position w:val="-6"/>
              </w:rPr>
              <w:t>y</w:t>
            </w:r>
            <w:r w:rsidRPr="00981F8F">
              <w:rPr>
                <w:color w:val="231F20"/>
                <w:position w:val="-6"/>
              </w:rPr>
              <w:t>.</w:t>
            </w:r>
            <w:r w:rsidRPr="00981F8F">
              <w:rPr>
                <w:color w:val="231F20"/>
                <w:position w:val="-6"/>
              </w:rPr>
              <w:tab/>
            </w:r>
            <w:r w:rsidRPr="00981F8F">
              <w:rPr>
                <w:color w:val="231F20"/>
              </w:rPr>
              <w:t>responsible.</w:t>
            </w:r>
            <w:r w:rsidRPr="00981F8F">
              <w:rPr>
                <w:color w:val="231F20"/>
              </w:rPr>
              <w:tab/>
              <w:t>Establishing</w:t>
            </w:r>
            <w:r w:rsidRPr="00981F8F">
              <w:rPr>
                <w:color w:val="231F20"/>
                <w:spacing w:val="-26"/>
              </w:rPr>
              <w:t xml:space="preserve"> </w:t>
            </w:r>
            <w:r w:rsidRPr="00981F8F">
              <w:rPr>
                <w:color w:val="231F20"/>
              </w:rPr>
              <w:t>behavior</w:t>
            </w:r>
            <w:r w:rsidRPr="00981F8F">
              <w:rPr>
                <w:color w:val="231F20"/>
                <w:spacing w:val="-26"/>
              </w:rPr>
              <w:t xml:space="preserve"> </w:t>
            </w:r>
            <w:r w:rsidRPr="00981F8F">
              <w:rPr>
                <w:color w:val="231F20"/>
              </w:rPr>
              <w:t>expectations</w:t>
            </w:r>
            <w:r w:rsidRPr="00981F8F">
              <w:rPr>
                <w:color w:val="231F20"/>
                <w:w w:val="99"/>
              </w:rPr>
              <w:t xml:space="preserve"> </w:t>
            </w:r>
            <w:r w:rsidRPr="00981F8F">
              <w:rPr>
                <w:color w:val="231F20"/>
              </w:rPr>
              <w:t>that</w:t>
            </w:r>
            <w:r w:rsidRPr="00981F8F">
              <w:rPr>
                <w:color w:val="231F20"/>
                <w:spacing w:val="5"/>
              </w:rPr>
              <w:t xml:space="preserve"> </w:t>
            </w:r>
            <w:r w:rsidRPr="00981F8F">
              <w:rPr>
                <w:color w:val="231F20"/>
              </w:rPr>
              <w:t>are</w:t>
            </w:r>
            <w:r w:rsidRPr="00981F8F">
              <w:rPr>
                <w:color w:val="231F20"/>
                <w:spacing w:val="5"/>
              </w:rPr>
              <w:t xml:space="preserve"> </w:t>
            </w:r>
            <w:r w:rsidRPr="00981F8F">
              <w:rPr>
                <w:color w:val="231F20"/>
              </w:rPr>
              <w:t>taught</w:t>
            </w:r>
            <w:r w:rsidRPr="00981F8F">
              <w:rPr>
                <w:color w:val="231F20"/>
                <w:spacing w:val="6"/>
              </w:rPr>
              <w:t xml:space="preserve"> </w:t>
            </w:r>
            <w:r w:rsidRPr="00981F8F">
              <w:rPr>
                <w:color w:val="231F20"/>
              </w:rPr>
              <w:t>and</w:t>
            </w:r>
            <w:r w:rsidRPr="00981F8F">
              <w:rPr>
                <w:color w:val="231F20"/>
                <w:spacing w:val="5"/>
              </w:rPr>
              <w:t xml:space="preserve"> </w:t>
            </w:r>
            <w:r w:rsidRPr="00981F8F">
              <w:rPr>
                <w:color w:val="231F20"/>
              </w:rPr>
              <w:t>reinforced</w:t>
            </w:r>
            <w:r w:rsidRPr="00981F8F">
              <w:rPr>
                <w:color w:val="231F20"/>
                <w:spacing w:val="5"/>
              </w:rPr>
              <w:t xml:space="preserve"> </w:t>
            </w:r>
            <w:r w:rsidRPr="00981F8F">
              <w:rPr>
                <w:color w:val="231F20"/>
              </w:rPr>
              <w:t>by</w:t>
            </w:r>
            <w:r w:rsidRPr="00981F8F">
              <w:rPr>
                <w:color w:val="231F20"/>
                <w:spacing w:val="6"/>
              </w:rPr>
              <w:t xml:space="preserve"> </w:t>
            </w:r>
            <w:r w:rsidRPr="00981F8F">
              <w:rPr>
                <w:color w:val="231F20"/>
              </w:rPr>
              <w:t>all</w:t>
            </w:r>
            <w:r w:rsidRPr="00981F8F">
              <w:rPr>
                <w:color w:val="231F20"/>
                <w:spacing w:val="5"/>
              </w:rPr>
              <w:t xml:space="preserve"> </w:t>
            </w:r>
            <w:r w:rsidRPr="00981F8F">
              <w:rPr>
                <w:color w:val="231F20"/>
              </w:rPr>
              <w:t>school</w:t>
            </w:r>
            <w:r w:rsidRPr="00981F8F">
              <w:rPr>
                <w:color w:val="231F20"/>
                <w:spacing w:val="6"/>
              </w:rPr>
              <w:t xml:space="preserve"> </w:t>
            </w:r>
            <w:r w:rsidRPr="00981F8F">
              <w:rPr>
                <w:color w:val="231F20"/>
              </w:rPr>
              <w:t>sta</w:t>
            </w:r>
            <w:r w:rsidRPr="00981F8F">
              <w:rPr>
                <w:color w:val="231F20"/>
                <w:spacing w:val="-6"/>
              </w:rPr>
              <w:t>f</w:t>
            </w:r>
            <w:r w:rsidRPr="00981F8F">
              <w:rPr>
                <w:color w:val="231F20"/>
              </w:rPr>
              <w:t>f</w:t>
            </w:r>
          </w:p>
          <w:p w:rsidR="00436517" w:rsidRPr="00981F8F" w:rsidRDefault="00436517">
            <w:pPr>
              <w:pStyle w:val="TableParagraph"/>
              <w:tabs>
                <w:tab w:val="left" w:pos="5399"/>
              </w:tabs>
              <w:kinsoku w:val="0"/>
              <w:overflowPunct w:val="0"/>
              <w:spacing w:before="12" w:line="264" w:lineRule="exact"/>
              <w:ind w:left="360" w:right="954"/>
              <w:rPr>
                <w:color w:val="000000"/>
              </w:rPr>
            </w:pPr>
            <w:r w:rsidRPr="00981F8F">
              <w:rPr>
                <w:color w:val="231F20"/>
              </w:rPr>
              <w:t xml:space="preserve">The </w:t>
            </w:r>
            <w:r w:rsidRPr="00981F8F">
              <w:rPr>
                <w:color w:val="231F20"/>
                <w:spacing w:val="11"/>
              </w:rPr>
              <w:t xml:space="preserve"> </w:t>
            </w:r>
            <w:r w:rsidRPr="00981F8F">
              <w:rPr>
                <w:color w:val="231F20"/>
              </w:rPr>
              <w:t xml:space="preserve">Code </w:t>
            </w:r>
            <w:r w:rsidRPr="00981F8F">
              <w:rPr>
                <w:color w:val="231F20"/>
                <w:spacing w:val="11"/>
              </w:rPr>
              <w:t xml:space="preserve"> </w:t>
            </w:r>
            <w:r w:rsidRPr="00981F8F">
              <w:rPr>
                <w:color w:val="231F20"/>
              </w:rPr>
              <w:t xml:space="preserve">of </w:t>
            </w:r>
            <w:r w:rsidRPr="00981F8F">
              <w:rPr>
                <w:color w:val="231F20"/>
                <w:spacing w:val="11"/>
              </w:rPr>
              <w:t xml:space="preserve"> </w:t>
            </w:r>
            <w:r w:rsidRPr="00981F8F">
              <w:rPr>
                <w:color w:val="231F20"/>
              </w:rPr>
              <w:t xml:space="preserve">Conduct, </w:t>
            </w:r>
            <w:r w:rsidRPr="00981F8F">
              <w:rPr>
                <w:color w:val="231F20"/>
                <w:spacing w:val="11"/>
              </w:rPr>
              <w:t xml:space="preserve"> </w:t>
            </w:r>
            <w:r w:rsidRPr="00981F8F">
              <w:rPr>
                <w:color w:val="231F20"/>
              </w:rPr>
              <w:t xml:space="preserve">as </w:t>
            </w:r>
            <w:r w:rsidRPr="00981F8F">
              <w:rPr>
                <w:color w:val="231F20"/>
                <w:spacing w:val="11"/>
              </w:rPr>
              <w:t xml:space="preserve"> </w:t>
            </w:r>
            <w:r w:rsidRPr="00981F8F">
              <w:rPr>
                <w:color w:val="231F20"/>
              </w:rPr>
              <w:t xml:space="preserve">adopted, </w:t>
            </w:r>
            <w:r w:rsidRPr="00981F8F">
              <w:rPr>
                <w:color w:val="231F20"/>
                <w:spacing w:val="11"/>
              </w:rPr>
              <w:t xml:space="preserve"> </w:t>
            </w:r>
            <w:r w:rsidRPr="00981F8F">
              <w:rPr>
                <w:color w:val="231F20"/>
              </w:rPr>
              <w:t xml:space="preserve">will </w:t>
            </w:r>
            <w:r w:rsidRPr="00981F8F">
              <w:rPr>
                <w:color w:val="231F20"/>
                <w:spacing w:val="11"/>
              </w:rPr>
              <w:t xml:space="preserve"> </w:t>
            </w:r>
            <w:r w:rsidRPr="00981F8F">
              <w:rPr>
                <w:color w:val="231F20"/>
              </w:rPr>
              <w:t>be</w:t>
            </w:r>
            <w:r w:rsidRPr="00981F8F">
              <w:rPr>
                <w:color w:val="231F20"/>
              </w:rPr>
              <w:tab/>
              <w:t>members</w:t>
            </w:r>
            <w:r w:rsidRPr="00981F8F">
              <w:rPr>
                <w:color w:val="231F20"/>
                <w:spacing w:val="-8"/>
              </w:rPr>
              <w:t xml:space="preserve"> </w:t>
            </w:r>
            <w:r w:rsidRPr="00981F8F">
              <w:rPr>
                <w:color w:val="231F20"/>
              </w:rPr>
              <w:t>creates</w:t>
            </w:r>
            <w:r w:rsidRPr="00981F8F">
              <w:rPr>
                <w:color w:val="231F20"/>
                <w:spacing w:val="-8"/>
              </w:rPr>
              <w:t xml:space="preserve"> </w:t>
            </w:r>
            <w:r w:rsidRPr="00981F8F">
              <w:rPr>
                <w:color w:val="231F20"/>
              </w:rPr>
              <w:t>such</w:t>
            </w:r>
            <w:r w:rsidRPr="00981F8F">
              <w:rPr>
                <w:color w:val="231F20"/>
                <w:spacing w:val="-7"/>
              </w:rPr>
              <w:t xml:space="preserve"> </w:t>
            </w:r>
            <w:r w:rsidRPr="00981F8F">
              <w:rPr>
                <w:color w:val="231F20"/>
              </w:rPr>
              <w:t>an</w:t>
            </w:r>
            <w:r w:rsidRPr="00981F8F">
              <w:rPr>
                <w:color w:val="231F20"/>
                <w:spacing w:val="-8"/>
              </w:rPr>
              <w:t xml:space="preserve"> </w:t>
            </w:r>
            <w:r w:rsidRPr="00981F8F">
              <w:rPr>
                <w:color w:val="231F20"/>
              </w:rPr>
              <w:t>environment.</w:t>
            </w:r>
            <w:r w:rsidRPr="00981F8F">
              <w:rPr>
                <w:color w:val="231F20"/>
                <w:w w:val="99"/>
              </w:rPr>
              <w:t xml:space="preserve"> </w:t>
            </w:r>
            <w:r w:rsidRPr="00981F8F">
              <w:rPr>
                <w:color w:val="231F20"/>
              </w:rPr>
              <w:t>supported</w:t>
            </w:r>
            <w:r w:rsidRPr="00981F8F">
              <w:rPr>
                <w:color w:val="231F20"/>
                <w:spacing w:val="53"/>
              </w:rPr>
              <w:t xml:space="preserve"> </w:t>
            </w:r>
            <w:r w:rsidRPr="00981F8F">
              <w:rPr>
                <w:color w:val="231F20"/>
              </w:rPr>
              <w:t>by</w:t>
            </w:r>
            <w:r w:rsidRPr="00981F8F">
              <w:rPr>
                <w:color w:val="231F20"/>
                <w:spacing w:val="54"/>
              </w:rPr>
              <w:t xml:space="preserve"> </w:t>
            </w:r>
            <w:r w:rsidRPr="00981F8F">
              <w:rPr>
                <w:color w:val="231F20"/>
              </w:rPr>
              <w:t>school</w:t>
            </w:r>
            <w:r w:rsidRPr="00981F8F">
              <w:rPr>
                <w:color w:val="231F20"/>
                <w:spacing w:val="54"/>
              </w:rPr>
              <w:t xml:space="preserve"> </w:t>
            </w:r>
            <w:r w:rsidRPr="00981F8F">
              <w:rPr>
                <w:color w:val="231F20"/>
              </w:rPr>
              <w:t>expectations,</w:t>
            </w:r>
            <w:r w:rsidRPr="00981F8F">
              <w:rPr>
                <w:color w:val="231F20"/>
                <w:spacing w:val="53"/>
              </w:rPr>
              <w:t xml:space="preserve"> </w:t>
            </w:r>
            <w:r w:rsidRPr="00981F8F">
              <w:rPr>
                <w:color w:val="231F20"/>
              </w:rPr>
              <w:t>rules</w:t>
            </w:r>
            <w:r w:rsidRPr="00981F8F">
              <w:rPr>
                <w:color w:val="231F20"/>
                <w:spacing w:val="54"/>
              </w:rPr>
              <w:t xml:space="preserve"> </w:t>
            </w:r>
            <w:r w:rsidRPr="00981F8F">
              <w:rPr>
                <w:color w:val="231F20"/>
              </w:rPr>
              <w:t>and</w:t>
            </w:r>
          </w:p>
          <w:p w:rsidR="00436517" w:rsidRPr="00981F8F" w:rsidRDefault="00436517">
            <w:pPr>
              <w:pStyle w:val="TableParagraph"/>
              <w:tabs>
                <w:tab w:val="left" w:pos="5399"/>
              </w:tabs>
              <w:kinsoku w:val="0"/>
              <w:overflowPunct w:val="0"/>
              <w:spacing w:line="239" w:lineRule="exact"/>
              <w:ind w:left="360"/>
              <w:jc w:val="center"/>
              <w:rPr>
                <w:color w:val="000000"/>
              </w:rPr>
            </w:pPr>
            <w:r w:rsidRPr="00981F8F">
              <w:rPr>
                <w:color w:val="231F20"/>
                <w:position w:val="-6"/>
              </w:rPr>
              <w:t xml:space="preserve">regulations </w:t>
            </w:r>
            <w:r w:rsidRPr="00981F8F">
              <w:rPr>
                <w:color w:val="231F20"/>
                <w:spacing w:val="54"/>
                <w:position w:val="-6"/>
              </w:rPr>
              <w:t xml:space="preserve"> </w:t>
            </w:r>
            <w:r w:rsidRPr="00981F8F">
              <w:rPr>
                <w:color w:val="231F20"/>
                <w:position w:val="-6"/>
              </w:rPr>
              <w:t xml:space="preserve">and </w:t>
            </w:r>
            <w:r w:rsidRPr="00981F8F">
              <w:rPr>
                <w:color w:val="231F20"/>
                <w:spacing w:val="55"/>
                <w:position w:val="-6"/>
              </w:rPr>
              <w:t xml:space="preserve"> </w:t>
            </w:r>
            <w:r w:rsidRPr="00981F8F">
              <w:rPr>
                <w:color w:val="231F20"/>
                <w:position w:val="-6"/>
              </w:rPr>
              <w:t xml:space="preserve">be </w:t>
            </w:r>
            <w:r w:rsidRPr="00981F8F">
              <w:rPr>
                <w:color w:val="231F20"/>
                <w:spacing w:val="55"/>
                <w:position w:val="-6"/>
              </w:rPr>
              <w:t xml:space="preserve"> </w:t>
            </w:r>
            <w:r w:rsidRPr="00981F8F">
              <w:rPr>
                <w:color w:val="231F20"/>
                <w:position w:val="-6"/>
              </w:rPr>
              <w:t xml:space="preserve">primarily </w:t>
            </w:r>
            <w:r w:rsidRPr="00981F8F">
              <w:rPr>
                <w:color w:val="231F20"/>
                <w:spacing w:val="55"/>
                <w:position w:val="-6"/>
              </w:rPr>
              <w:t xml:space="preserve"> </w:t>
            </w:r>
            <w:r w:rsidRPr="00981F8F">
              <w:rPr>
                <w:color w:val="231F20"/>
                <w:position w:val="-6"/>
              </w:rPr>
              <w:t>administered</w:t>
            </w:r>
            <w:r w:rsidRPr="00981F8F">
              <w:rPr>
                <w:color w:val="231F20"/>
                <w:position w:val="-6"/>
              </w:rPr>
              <w:tab/>
            </w:r>
            <w:r w:rsidRPr="00981F8F">
              <w:rPr>
                <w:color w:val="231F20"/>
              </w:rPr>
              <w:t>The</w:t>
            </w:r>
            <w:r w:rsidRPr="00981F8F">
              <w:rPr>
                <w:color w:val="231F20"/>
                <w:spacing w:val="46"/>
              </w:rPr>
              <w:t xml:space="preserve"> </w:t>
            </w:r>
            <w:r w:rsidRPr="00981F8F">
              <w:rPr>
                <w:color w:val="231F20"/>
              </w:rPr>
              <w:t>Board</w:t>
            </w:r>
            <w:r w:rsidRPr="00981F8F">
              <w:rPr>
                <w:color w:val="231F20"/>
                <w:spacing w:val="47"/>
              </w:rPr>
              <w:t xml:space="preserve"> </w:t>
            </w:r>
            <w:r w:rsidRPr="00981F8F">
              <w:rPr>
                <w:color w:val="231F20"/>
              </w:rPr>
              <w:t>of</w:t>
            </w:r>
            <w:r w:rsidRPr="00981F8F">
              <w:rPr>
                <w:color w:val="231F20"/>
                <w:spacing w:val="47"/>
              </w:rPr>
              <w:t xml:space="preserve"> </w:t>
            </w:r>
            <w:r w:rsidRPr="00981F8F">
              <w:rPr>
                <w:color w:val="231F20"/>
              </w:rPr>
              <w:t>Education</w:t>
            </w:r>
            <w:r w:rsidRPr="00981F8F">
              <w:rPr>
                <w:color w:val="231F20"/>
                <w:spacing w:val="47"/>
              </w:rPr>
              <w:t xml:space="preserve"> </w:t>
            </w:r>
            <w:r w:rsidRPr="00981F8F">
              <w:rPr>
                <w:color w:val="231F20"/>
              </w:rPr>
              <w:t>is</w:t>
            </w:r>
            <w:r w:rsidRPr="00981F8F">
              <w:rPr>
                <w:color w:val="231F20"/>
                <w:spacing w:val="46"/>
              </w:rPr>
              <w:t xml:space="preserve"> </w:t>
            </w:r>
            <w:r w:rsidRPr="00981F8F">
              <w:rPr>
                <w:color w:val="231F20"/>
              </w:rPr>
              <w:t>entrusted</w:t>
            </w:r>
            <w:r w:rsidRPr="00981F8F">
              <w:rPr>
                <w:color w:val="231F20"/>
                <w:spacing w:val="47"/>
              </w:rPr>
              <w:t xml:space="preserve"> </w:t>
            </w:r>
            <w:r w:rsidRPr="00981F8F">
              <w:rPr>
                <w:color w:val="231F20"/>
              </w:rPr>
              <w:t>with</w:t>
            </w:r>
            <w:r w:rsidRPr="00981F8F">
              <w:rPr>
                <w:color w:val="231F20"/>
                <w:spacing w:val="47"/>
              </w:rPr>
              <w:t xml:space="preserve"> </w:t>
            </w:r>
            <w:r w:rsidRPr="00981F8F">
              <w:rPr>
                <w:color w:val="231F20"/>
              </w:rPr>
              <w:t>the</w:t>
            </w:r>
          </w:p>
          <w:p w:rsidR="00436517" w:rsidRPr="00981F8F" w:rsidRDefault="00436517">
            <w:pPr>
              <w:pStyle w:val="TableParagraph"/>
              <w:tabs>
                <w:tab w:val="left" w:pos="5399"/>
              </w:tabs>
              <w:kinsoku w:val="0"/>
              <w:overflowPunct w:val="0"/>
              <w:spacing w:line="264" w:lineRule="exact"/>
              <w:ind w:left="360"/>
              <w:jc w:val="center"/>
              <w:rPr>
                <w:color w:val="000000"/>
              </w:rPr>
            </w:pPr>
            <w:r w:rsidRPr="00981F8F">
              <w:rPr>
                <w:color w:val="231F20"/>
                <w:position w:val="-6"/>
              </w:rPr>
              <w:t xml:space="preserve">through </w:t>
            </w:r>
            <w:r w:rsidRPr="00981F8F">
              <w:rPr>
                <w:color w:val="231F20"/>
                <w:spacing w:val="33"/>
                <w:position w:val="-6"/>
              </w:rPr>
              <w:t xml:space="preserve"> </w:t>
            </w:r>
            <w:r w:rsidRPr="00981F8F">
              <w:rPr>
                <w:color w:val="231F20"/>
                <w:position w:val="-6"/>
              </w:rPr>
              <w:t xml:space="preserve">the </w:t>
            </w:r>
            <w:r w:rsidRPr="00981F8F">
              <w:rPr>
                <w:color w:val="231F20"/>
                <w:spacing w:val="34"/>
                <w:position w:val="-6"/>
              </w:rPr>
              <w:t xml:space="preserve"> </w:t>
            </w:r>
            <w:r w:rsidRPr="00981F8F">
              <w:rPr>
                <w:color w:val="231F20"/>
                <w:position w:val="-6"/>
              </w:rPr>
              <w:t xml:space="preserve">authority </w:t>
            </w:r>
            <w:r w:rsidRPr="00981F8F">
              <w:rPr>
                <w:color w:val="231F20"/>
                <w:spacing w:val="34"/>
                <w:position w:val="-6"/>
              </w:rPr>
              <w:t xml:space="preserve"> </w:t>
            </w:r>
            <w:r w:rsidRPr="00981F8F">
              <w:rPr>
                <w:color w:val="231F20"/>
                <w:position w:val="-6"/>
              </w:rPr>
              <w:t xml:space="preserve">of </w:t>
            </w:r>
            <w:r w:rsidRPr="00981F8F">
              <w:rPr>
                <w:color w:val="231F20"/>
                <w:spacing w:val="34"/>
                <w:position w:val="-6"/>
              </w:rPr>
              <w:t xml:space="preserve"> </w:t>
            </w:r>
            <w:r w:rsidRPr="00981F8F">
              <w:rPr>
                <w:color w:val="231F20"/>
                <w:position w:val="-6"/>
              </w:rPr>
              <w:t xml:space="preserve">principals </w:t>
            </w:r>
            <w:r w:rsidRPr="00981F8F">
              <w:rPr>
                <w:color w:val="231F20"/>
                <w:spacing w:val="33"/>
                <w:position w:val="-6"/>
              </w:rPr>
              <w:t xml:space="preserve"> </w:t>
            </w:r>
            <w:r w:rsidRPr="00981F8F">
              <w:rPr>
                <w:color w:val="231F20"/>
                <w:position w:val="-6"/>
              </w:rPr>
              <w:t xml:space="preserve">of </w:t>
            </w:r>
            <w:r w:rsidRPr="00981F8F">
              <w:rPr>
                <w:color w:val="231F20"/>
                <w:spacing w:val="34"/>
                <w:position w:val="-6"/>
              </w:rPr>
              <w:t xml:space="preserve"> </w:t>
            </w:r>
            <w:r w:rsidRPr="00981F8F">
              <w:rPr>
                <w:color w:val="231F20"/>
                <w:position w:val="-6"/>
              </w:rPr>
              <w:t>the</w:t>
            </w:r>
            <w:r w:rsidRPr="00981F8F">
              <w:rPr>
                <w:color w:val="231F20"/>
                <w:position w:val="-6"/>
              </w:rPr>
              <w:tab/>
            </w:r>
            <w:r w:rsidRPr="00981F8F">
              <w:rPr>
                <w:color w:val="231F20"/>
              </w:rPr>
              <w:t>mandate</w:t>
            </w:r>
            <w:r w:rsidRPr="00981F8F">
              <w:rPr>
                <w:color w:val="231F20"/>
                <w:spacing w:val="8"/>
              </w:rPr>
              <w:t xml:space="preserve"> </w:t>
            </w:r>
            <w:r w:rsidRPr="00981F8F">
              <w:rPr>
                <w:color w:val="231F20"/>
              </w:rPr>
              <w:t>to</w:t>
            </w:r>
            <w:r w:rsidRPr="00981F8F">
              <w:rPr>
                <w:color w:val="231F20"/>
                <w:spacing w:val="8"/>
              </w:rPr>
              <w:t xml:space="preserve"> </w:t>
            </w:r>
            <w:r w:rsidRPr="00981F8F">
              <w:rPr>
                <w:color w:val="231F20"/>
              </w:rPr>
              <w:t>educate</w:t>
            </w:r>
            <w:r w:rsidRPr="00981F8F">
              <w:rPr>
                <w:color w:val="231F20"/>
                <w:spacing w:val="8"/>
              </w:rPr>
              <w:t xml:space="preserve"> </w:t>
            </w:r>
            <w:r w:rsidRPr="00981F8F">
              <w:rPr>
                <w:color w:val="231F20"/>
              </w:rPr>
              <w:t>all</w:t>
            </w:r>
            <w:r w:rsidRPr="00981F8F">
              <w:rPr>
                <w:color w:val="231F20"/>
                <w:spacing w:val="8"/>
              </w:rPr>
              <w:t xml:space="preserve"> </w:t>
            </w:r>
            <w:r w:rsidRPr="00981F8F">
              <w:rPr>
                <w:color w:val="231F20"/>
              </w:rPr>
              <w:t>children</w:t>
            </w:r>
            <w:r w:rsidRPr="00981F8F">
              <w:rPr>
                <w:color w:val="231F20"/>
                <w:spacing w:val="8"/>
              </w:rPr>
              <w:t xml:space="preserve"> </w:t>
            </w:r>
            <w:r w:rsidRPr="00981F8F">
              <w:rPr>
                <w:color w:val="231F20"/>
              </w:rPr>
              <w:t>until</w:t>
            </w:r>
            <w:r w:rsidRPr="00981F8F">
              <w:rPr>
                <w:color w:val="231F20"/>
                <w:spacing w:val="8"/>
              </w:rPr>
              <w:t xml:space="preserve"> </w:t>
            </w:r>
            <w:r w:rsidRPr="00981F8F">
              <w:rPr>
                <w:color w:val="231F20"/>
              </w:rPr>
              <w:t>graduation</w:t>
            </w:r>
          </w:p>
          <w:p w:rsidR="00436517" w:rsidRPr="00981F8F" w:rsidRDefault="00436517">
            <w:pPr>
              <w:pStyle w:val="TableParagraph"/>
              <w:tabs>
                <w:tab w:val="left" w:pos="5399"/>
              </w:tabs>
              <w:kinsoku w:val="0"/>
              <w:overflowPunct w:val="0"/>
              <w:spacing w:before="17" w:line="185" w:lineRule="auto"/>
              <w:ind w:left="360"/>
              <w:jc w:val="center"/>
              <w:rPr>
                <w:color w:val="000000"/>
              </w:rPr>
            </w:pPr>
            <w:r w:rsidRPr="00981F8F">
              <w:rPr>
                <w:color w:val="231F20"/>
              </w:rPr>
              <w:t>Boone</w:t>
            </w:r>
            <w:r w:rsidRPr="00981F8F">
              <w:rPr>
                <w:color w:val="231F20"/>
                <w:spacing w:val="6"/>
              </w:rPr>
              <w:t xml:space="preserve"> </w:t>
            </w:r>
            <w:r w:rsidRPr="00981F8F">
              <w:rPr>
                <w:color w:val="231F20"/>
              </w:rPr>
              <w:t>County</w:t>
            </w:r>
            <w:r w:rsidRPr="00981F8F">
              <w:rPr>
                <w:color w:val="231F20"/>
                <w:spacing w:val="6"/>
              </w:rPr>
              <w:t xml:space="preserve"> </w:t>
            </w:r>
            <w:r w:rsidRPr="00981F8F">
              <w:rPr>
                <w:color w:val="231F20"/>
              </w:rPr>
              <w:t>Schools</w:t>
            </w:r>
            <w:r w:rsidRPr="00981F8F">
              <w:rPr>
                <w:color w:val="231F20"/>
                <w:spacing w:val="6"/>
              </w:rPr>
              <w:t xml:space="preserve"> </w:t>
            </w:r>
            <w:r w:rsidRPr="00981F8F">
              <w:rPr>
                <w:color w:val="231F20"/>
              </w:rPr>
              <w:t>with</w:t>
            </w:r>
            <w:r w:rsidRPr="00981F8F">
              <w:rPr>
                <w:color w:val="231F20"/>
                <w:spacing w:val="6"/>
              </w:rPr>
              <w:t xml:space="preserve"> </w:t>
            </w:r>
            <w:r w:rsidRPr="00981F8F">
              <w:rPr>
                <w:color w:val="231F20"/>
              </w:rPr>
              <w:t>the</w:t>
            </w:r>
            <w:r w:rsidRPr="00981F8F">
              <w:rPr>
                <w:color w:val="231F20"/>
                <w:spacing w:val="6"/>
              </w:rPr>
              <w:t xml:space="preserve"> </w:t>
            </w:r>
            <w:r w:rsidRPr="00981F8F">
              <w:rPr>
                <w:color w:val="231F20"/>
              </w:rPr>
              <w:t>support</w:t>
            </w:r>
            <w:r w:rsidRPr="00981F8F">
              <w:rPr>
                <w:color w:val="231F20"/>
                <w:spacing w:val="6"/>
              </w:rPr>
              <w:t xml:space="preserve"> </w:t>
            </w:r>
            <w:r w:rsidRPr="00981F8F">
              <w:rPr>
                <w:color w:val="231F20"/>
              </w:rPr>
              <w:t>of</w:t>
            </w:r>
            <w:r w:rsidRPr="00981F8F">
              <w:rPr>
                <w:color w:val="231F20"/>
                <w:spacing w:val="6"/>
              </w:rPr>
              <w:t xml:space="preserve"> </w:t>
            </w:r>
            <w:r w:rsidRPr="00981F8F">
              <w:rPr>
                <w:color w:val="231F20"/>
              </w:rPr>
              <w:t>the</w:t>
            </w:r>
            <w:r w:rsidRPr="00981F8F">
              <w:rPr>
                <w:color w:val="231F20"/>
              </w:rPr>
              <w:tab/>
            </w:r>
            <w:r w:rsidR="00FC1B6E" w:rsidRPr="00981F8F">
              <w:rPr>
                <w:color w:val="231F20"/>
                <w:position w:val="6"/>
              </w:rPr>
              <w:t xml:space="preserve">or </w:t>
            </w:r>
            <w:r w:rsidR="00FC1B6E" w:rsidRPr="00981F8F">
              <w:rPr>
                <w:color w:val="231F20"/>
                <w:spacing w:val="7"/>
                <w:position w:val="6"/>
              </w:rPr>
              <w:t>age</w:t>
            </w:r>
            <w:r w:rsidR="00FC1B6E" w:rsidRPr="00981F8F">
              <w:rPr>
                <w:color w:val="231F20"/>
                <w:position w:val="6"/>
              </w:rPr>
              <w:t xml:space="preserve"> </w:t>
            </w:r>
            <w:r w:rsidR="00FC1B6E" w:rsidRPr="00981F8F">
              <w:rPr>
                <w:color w:val="231F20"/>
                <w:spacing w:val="8"/>
                <w:position w:val="6"/>
              </w:rPr>
              <w:t>twenty</w:t>
            </w:r>
            <w:r w:rsidRPr="00981F8F">
              <w:rPr>
                <w:color w:val="231F20"/>
                <w:position w:val="6"/>
              </w:rPr>
              <w:t xml:space="preserve">-one </w:t>
            </w:r>
            <w:r w:rsidRPr="00981F8F">
              <w:rPr>
                <w:color w:val="231F20"/>
                <w:spacing w:val="7"/>
                <w:position w:val="6"/>
              </w:rPr>
              <w:t xml:space="preserve"> </w:t>
            </w:r>
            <w:r w:rsidRPr="00981F8F">
              <w:rPr>
                <w:color w:val="231F20"/>
                <w:position w:val="6"/>
              </w:rPr>
              <w:t xml:space="preserve">(21). </w:t>
            </w:r>
            <w:r w:rsidRPr="00981F8F">
              <w:rPr>
                <w:color w:val="231F20"/>
                <w:spacing w:val="3"/>
                <w:position w:val="6"/>
              </w:rPr>
              <w:t xml:space="preserve"> </w:t>
            </w:r>
            <w:r w:rsidR="00FC1B6E" w:rsidRPr="00981F8F">
              <w:rPr>
                <w:color w:val="231F20"/>
                <w:position w:val="6"/>
              </w:rPr>
              <w:t xml:space="preserve">They </w:t>
            </w:r>
            <w:r w:rsidR="00FC1B6E" w:rsidRPr="00981F8F">
              <w:rPr>
                <w:color w:val="231F20"/>
                <w:spacing w:val="8"/>
                <w:position w:val="6"/>
              </w:rPr>
              <w:t>are</w:t>
            </w:r>
            <w:r w:rsidR="00FC1B6E" w:rsidRPr="00981F8F">
              <w:rPr>
                <w:color w:val="231F20"/>
                <w:position w:val="6"/>
              </w:rPr>
              <w:t xml:space="preserve"> </w:t>
            </w:r>
            <w:r w:rsidR="00FC1B6E" w:rsidRPr="00981F8F">
              <w:rPr>
                <w:color w:val="231F20"/>
                <w:spacing w:val="7"/>
                <w:position w:val="6"/>
              </w:rPr>
              <w:t>committed</w:t>
            </w:r>
            <w:r w:rsidRPr="00981F8F">
              <w:rPr>
                <w:color w:val="231F20"/>
                <w:w w:val="99"/>
                <w:position w:val="6"/>
              </w:rPr>
              <w:t xml:space="preserve"> </w:t>
            </w:r>
            <w:r w:rsidRPr="00981F8F">
              <w:rPr>
                <w:color w:val="231F20"/>
                <w:position w:val="-6"/>
              </w:rPr>
              <w:t>instructional</w:t>
            </w:r>
            <w:r w:rsidRPr="00981F8F">
              <w:rPr>
                <w:color w:val="231F20"/>
                <w:spacing w:val="-1"/>
                <w:position w:val="-6"/>
              </w:rPr>
              <w:t xml:space="preserve"> </w:t>
            </w:r>
            <w:r w:rsidRPr="00981F8F">
              <w:rPr>
                <w:color w:val="231F20"/>
                <w:position w:val="-6"/>
              </w:rPr>
              <w:t>sta</w:t>
            </w:r>
            <w:r w:rsidRPr="00981F8F">
              <w:rPr>
                <w:color w:val="231F20"/>
                <w:spacing w:val="-6"/>
                <w:position w:val="-6"/>
              </w:rPr>
              <w:t>f</w:t>
            </w:r>
            <w:r w:rsidRPr="00981F8F">
              <w:rPr>
                <w:color w:val="231F20"/>
                <w:position w:val="-6"/>
              </w:rPr>
              <w:t>f of</w:t>
            </w:r>
            <w:r w:rsidRPr="00981F8F">
              <w:rPr>
                <w:color w:val="231F20"/>
                <w:spacing w:val="-1"/>
                <w:position w:val="-6"/>
              </w:rPr>
              <w:t xml:space="preserve"> </w:t>
            </w:r>
            <w:r w:rsidRPr="00981F8F">
              <w:rPr>
                <w:color w:val="231F20"/>
                <w:position w:val="-6"/>
              </w:rPr>
              <w:t>the schools.</w:t>
            </w:r>
            <w:r w:rsidRPr="00981F8F">
              <w:rPr>
                <w:color w:val="231F20"/>
                <w:position w:val="-6"/>
              </w:rPr>
              <w:tab/>
            </w:r>
            <w:r w:rsidRPr="00981F8F">
              <w:rPr>
                <w:color w:val="231F20"/>
              </w:rPr>
              <w:t xml:space="preserve">to </w:t>
            </w:r>
            <w:r w:rsidRPr="00981F8F">
              <w:rPr>
                <w:color w:val="231F20"/>
                <w:spacing w:val="26"/>
              </w:rPr>
              <w:t xml:space="preserve"> </w:t>
            </w:r>
            <w:r w:rsidRPr="00981F8F">
              <w:rPr>
                <w:color w:val="231F20"/>
              </w:rPr>
              <w:t xml:space="preserve">establishing </w:t>
            </w:r>
            <w:r w:rsidRPr="00981F8F">
              <w:rPr>
                <w:color w:val="231F20"/>
                <w:spacing w:val="27"/>
              </w:rPr>
              <w:t xml:space="preserve"> </w:t>
            </w:r>
            <w:r w:rsidRPr="00981F8F">
              <w:rPr>
                <w:color w:val="231F20"/>
              </w:rPr>
              <w:t xml:space="preserve">an </w:t>
            </w:r>
            <w:r w:rsidRPr="00981F8F">
              <w:rPr>
                <w:color w:val="231F20"/>
                <w:spacing w:val="27"/>
              </w:rPr>
              <w:t xml:space="preserve"> </w:t>
            </w:r>
            <w:r w:rsidRPr="00981F8F">
              <w:rPr>
                <w:color w:val="231F20"/>
              </w:rPr>
              <w:t xml:space="preserve">environment </w:t>
            </w:r>
            <w:r w:rsidRPr="00981F8F">
              <w:rPr>
                <w:color w:val="231F20"/>
                <w:spacing w:val="27"/>
              </w:rPr>
              <w:t xml:space="preserve"> </w:t>
            </w:r>
            <w:r w:rsidRPr="00981F8F">
              <w:rPr>
                <w:color w:val="231F20"/>
              </w:rPr>
              <w:t xml:space="preserve">that </w:t>
            </w:r>
            <w:r w:rsidRPr="00981F8F">
              <w:rPr>
                <w:color w:val="231F20"/>
                <w:spacing w:val="26"/>
              </w:rPr>
              <w:t xml:space="preserve"> </w:t>
            </w:r>
            <w:r w:rsidRPr="00981F8F">
              <w:rPr>
                <w:color w:val="231F20"/>
              </w:rPr>
              <w:t xml:space="preserve">is </w:t>
            </w:r>
            <w:r w:rsidRPr="00981F8F">
              <w:rPr>
                <w:color w:val="231F20"/>
                <w:spacing w:val="27"/>
              </w:rPr>
              <w:t xml:space="preserve"> </w:t>
            </w:r>
            <w:r w:rsidRPr="00981F8F">
              <w:rPr>
                <w:color w:val="231F20"/>
              </w:rPr>
              <w:t>most</w:t>
            </w:r>
          </w:p>
          <w:p w:rsidR="00436517" w:rsidRPr="00981F8F" w:rsidRDefault="00436517">
            <w:pPr>
              <w:pStyle w:val="TableParagraph"/>
              <w:kinsoku w:val="0"/>
              <w:overflowPunct w:val="0"/>
              <w:spacing w:line="229" w:lineRule="exact"/>
              <w:jc w:val="right"/>
              <w:rPr>
                <w:color w:val="000000"/>
              </w:rPr>
            </w:pPr>
            <w:r w:rsidRPr="00981F8F">
              <w:rPr>
                <w:color w:val="231F20"/>
              </w:rPr>
              <w:t xml:space="preserve">conducive </w:t>
            </w:r>
            <w:r w:rsidRPr="00981F8F">
              <w:rPr>
                <w:color w:val="231F20"/>
                <w:spacing w:val="44"/>
              </w:rPr>
              <w:t xml:space="preserve"> </w:t>
            </w:r>
            <w:r w:rsidRPr="00981F8F">
              <w:rPr>
                <w:color w:val="231F20"/>
              </w:rPr>
              <w:t xml:space="preserve">to </w:t>
            </w:r>
            <w:r w:rsidRPr="00981F8F">
              <w:rPr>
                <w:color w:val="231F20"/>
                <w:spacing w:val="44"/>
              </w:rPr>
              <w:t xml:space="preserve"> </w:t>
            </w:r>
            <w:r w:rsidRPr="00981F8F">
              <w:rPr>
                <w:color w:val="231F20"/>
              </w:rPr>
              <w:t xml:space="preserve">learning, </w:t>
            </w:r>
            <w:r w:rsidRPr="00981F8F">
              <w:rPr>
                <w:color w:val="231F20"/>
                <w:spacing w:val="45"/>
              </w:rPr>
              <w:t xml:space="preserve"> </w:t>
            </w:r>
            <w:r w:rsidRPr="00981F8F">
              <w:rPr>
                <w:color w:val="231F20"/>
              </w:rPr>
              <w:t xml:space="preserve">while </w:t>
            </w:r>
            <w:r w:rsidRPr="00981F8F">
              <w:rPr>
                <w:color w:val="231F20"/>
                <w:spacing w:val="44"/>
              </w:rPr>
              <w:t xml:space="preserve"> </w:t>
            </w:r>
            <w:r w:rsidRPr="00981F8F">
              <w:rPr>
                <w:color w:val="231F20"/>
              </w:rPr>
              <w:t xml:space="preserve">protecting </w:t>
            </w:r>
            <w:r w:rsidRPr="00981F8F">
              <w:rPr>
                <w:color w:val="231F20"/>
                <w:spacing w:val="44"/>
              </w:rPr>
              <w:t xml:space="preserve"> </w:t>
            </w:r>
            <w:r w:rsidRPr="00981F8F">
              <w:rPr>
                <w:color w:val="231F20"/>
              </w:rPr>
              <w:t>the</w:t>
            </w:r>
          </w:p>
          <w:p w:rsidR="00436517" w:rsidRPr="00981F8F" w:rsidRDefault="00436517">
            <w:pPr>
              <w:pStyle w:val="TableParagraph"/>
              <w:kinsoku w:val="0"/>
              <w:overflowPunct w:val="0"/>
              <w:spacing w:line="264" w:lineRule="exact"/>
              <w:ind w:left="5400"/>
              <w:rPr>
                <w:color w:val="000000"/>
              </w:rPr>
            </w:pPr>
            <w:r w:rsidRPr="00981F8F">
              <w:rPr>
                <w:color w:val="231F20"/>
              </w:rPr>
              <w:t>individual</w:t>
            </w:r>
            <w:r w:rsidRPr="00981F8F">
              <w:rPr>
                <w:color w:val="231F20"/>
                <w:spacing w:val="-8"/>
              </w:rPr>
              <w:t xml:space="preserve"> </w:t>
            </w:r>
            <w:r w:rsidRPr="00981F8F">
              <w:rPr>
                <w:color w:val="231F20"/>
              </w:rPr>
              <w:t>rights</w:t>
            </w:r>
            <w:r w:rsidRPr="00981F8F">
              <w:rPr>
                <w:color w:val="231F20"/>
                <w:spacing w:val="-7"/>
              </w:rPr>
              <w:t xml:space="preserve"> </w:t>
            </w:r>
            <w:r w:rsidRPr="00981F8F">
              <w:rPr>
                <w:color w:val="231F20"/>
              </w:rPr>
              <w:t>and</w:t>
            </w:r>
            <w:r w:rsidRPr="00981F8F">
              <w:rPr>
                <w:color w:val="231F20"/>
                <w:spacing w:val="-7"/>
              </w:rPr>
              <w:t xml:space="preserve"> </w:t>
            </w:r>
            <w:r w:rsidRPr="00981F8F">
              <w:rPr>
                <w:color w:val="231F20"/>
              </w:rPr>
              <w:t>responsibilities</w:t>
            </w:r>
            <w:r w:rsidRPr="00981F8F">
              <w:rPr>
                <w:color w:val="231F20"/>
                <w:spacing w:val="-7"/>
              </w:rPr>
              <w:t xml:space="preserve"> </w:t>
            </w:r>
            <w:r w:rsidRPr="00981F8F">
              <w:rPr>
                <w:color w:val="231F20"/>
              </w:rPr>
              <w:t>of</w:t>
            </w:r>
            <w:r w:rsidRPr="00981F8F">
              <w:rPr>
                <w:color w:val="231F20"/>
                <w:spacing w:val="-8"/>
              </w:rPr>
              <w:t xml:space="preserve"> </w:t>
            </w:r>
            <w:r w:rsidRPr="00981F8F">
              <w:rPr>
                <w:color w:val="231F20"/>
              </w:rPr>
              <w:t>all.</w:t>
            </w: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before="3" w:line="240" w:lineRule="exact"/>
            </w:pPr>
          </w:p>
          <w:p w:rsidR="00436517" w:rsidRPr="00981F8F" w:rsidRDefault="00436517">
            <w:pPr>
              <w:pStyle w:val="TableParagraph"/>
              <w:kinsoku w:val="0"/>
              <w:overflowPunct w:val="0"/>
              <w:ind w:left="340"/>
              <w:jc w:val="center"/>
              <w:rPr>
                <w:rFonts w:ascii="Arial" w:hAnsi="Arial" w:cs="Arial"/>
                <w:color w:val="000000"/>
                <w:sz w:val="36"/>
                <w:szCs w:val="36"/>
              </w:rPr>
            </w:pPr>
            <w:r w:rsidRPr="00981F8F">
              <w:rPr>
                <w:rFonts w:ascii="Arial" w:hAnsi="Arial" w:cs="Arial"/>
                <w:b/>
                <w:bCs/>
                <w:color w:val="231F20"/>
                <w:sz w:val="36"/>
                <w:szCs w:val="36"/>
              </w:rPr>
              <w:t>ABOUT</w:t>
            </w:r>
            <w:r w:rsidRPr="00981F8F">
              <w:rPr>
                <w:rFonts w:ascii="Arial" w:hAnsi="Arial" w:cs="Arial"/>
                <w:b/>
                <w:bCs/>
                <w:color w:val="231F20"/>
                <w:spacing w:val="-3"/>
                <w:sz w:val="36"/>
                <w:szCs w:val="36"/>
              </w:rPr>
              <w:t xml:space="preserve"> </w:t>
            </w:r>
            <w:r w:rsidRPr="00981F8F">
              <w:rPr>
                <w:rFonts w:ascii="Arial" w:hAnsi="Arial" w:cs="Arial"/>
                <w:b/>
                <w:bCs/>
                <w:color w:val="231F20"/>
                <w:sz w:val="36"/>
                <w:szCs w:val="36"/>
              </w:rPr>
              <w:t>THE</w:t>
            </w:r>
            <w:r w:rsidRPr="00981F8F">
              <w:rPr>
                <w:rFonts w:ascii="Arial" w:hAnsi="Arial" w:cs="Arial"/>
                <w:b/>
                <w:bCs/>
                <w:color w:val="231F20"/>
                <w:spacing w:val="-1"/>
                <w:sz w:val="36"/>
                <w:szCs w:val="36"/>
              </w:rPr>
              <w:t xml:space="preserve"> </w:t>
            </w:r>
            <w:r w:rsidRPr="00981F8F">
              <w:rPr>
                <w:rFonts w:ascii="Arial" w:hAnsi="Arial" w:cs="Arial"/>
                <w:b/>
                <w:bCs/>
                <w:color w:val="231F20"/>
                <w:sz w:val="36"/>
                <w:szCs w:val="36"/>
              </w:rPr>
              <w:t>CODE</w:t>
            </w:r>
            <w:r w:rsidRPr="00981F8F">
              <w:rPr>
                <w:rFonts w:ascii="Arial" w:hAnsi="Arial" w:cs="Arial"/>
                <w:b/>
                <w:bCs/>
                <w:color w:val="231F20"/>
                <w:spacing w:val="-2"/>
                <w:sz w:val="36"/>
                <w:szCs w:val="36"/>
              </w:rPr>
              <w:t xml:space="preserve"> </w:t>
            </w:r>
            <w:r w:rsidRPr="00981F8F">
              <w:rPr>
                <w:rFonts w:ascii="Arial" w:hAnsi="Arial" w:cs="Arial"/>
                <w:b/>
                <w:bCs/>
                <w:color w:val="231F20"/>
                <w:sz w:val="36"/>
                <w:szCs w:val="36"/>
              </w:rPr>
              <w:t>OF</w:t>
            </w:r>
            <w:r w:rsidRPr="00981F8F">
              <w:rPr>
                <w:rFonts w:ascii="Arial" w:hAnsi="Arial" w:cs="Arial"/>
                <w:b/>
                <w:bCs/>
                <w:color w:val="231F20"/>
                <w:spacing w:val="-1"/>
                <w:sz w:val="36"/>
                <w:szCs w:val="36"/>
              </w:rPr>
              <w:t xml:space="preserve"> </w:t>
            </w:r>
            <w:r w:rsidRPr="00981F8F">
              <w:rPr>
                <w:rFonts w:ascii="Arial" w:hAnsi="Arial" w:cs="Arial"/>
                <w:b/>
                <w:bCs/>
                <w:color w:val="231F20"/>
                <w:sz w:val="36"/>
                <w:szCs w:val="36"/>
              </w:rPr>
              <w:t>CONDUCT</w:t>
            </w:r>
          </w:p>
          <w:p w:rsidR="00436517" w:rsidRPr="00981F8F" w:rsidRDefault="00436517">
            <w:pPr>
              <w:pStyle w:val="TableParagraph"/>
              <w:kinsoku w:val="0"/>
              <w:overflowPunct w:val="0"/>
              <w:spacing w:before="12" w:line="260" w:lineRule="exact"/>
              <w:rPr>
                <w:sz w:val="26"/>
                <w:szCs w:val="26"/>
              </w:rPr>
            </w:pPr>
          </w:p>
          <w:p w:rsidR="00436517" w:rsidRPr="00981F8F" w:rsidRDefault="00436517">
            <w:pPr>
              <w:pStyle w:val="TableParagraph"/>
              <w:kinsoku w:val="0"/>
              <w:overflowPunct w:val="0"/>
              <w:spacing w:line="300" w:lineRule="exact"/>
              <w:ind w:left="556" w:right="215" w:hanging="1"/>
              <w:jc w:val="center"/>
              <w:rPr>
                <w:color w:val="000000"/>
                <w:sz w:val="28"/>
                <w:szCs w:val="28"/>
              </w:rPr>
            </w:pPr>
            <w:r w:rsidRPr="00981F8F">
              <w:rPr>
                <w:color w:val="231F20"/>
                <w:sz w:val="28"/>
                <w:szCs w:val="28"/>
              </w:rPr>
              <w:t>Each year Boone County Schools reviews the Code of Conduct.</w:t>
            </w:r>
            <w:r w:rsidRPr="00981F8F">
              <w:rPr>
                <w:color w:val="231F20"/>
                <w:spacing w:val="54"/>
                <w:sz w:val="28"/>
                <w:szCs w:val="28"/>
              </w:rPr>
              <w:t xml:space="preserve"> </w:t>
            </w:r>
            <w:r w:rsidRPr="00981F8F">
              <w:rPr>
                <w:color w:val="231F20"/>
                <w:sz w:val="28"/>
                <w:szCs w:val="28"/>
              </w:rPr>
              <w:t>A</w:t>
            </w:r>
            <w:r w:rsidRPr="00981F8F">
              <w:rPr>
                <w:color w:val="231F20"/>
                <w:spacing w:val="-16"/>
                <w:sz w:val="28"/>
                <w:szCs w:val="28"/>
              </w:rPr>
              <w:t xml:space="preserve"> </w:t>
            </w:r>
            <w:r w:rsidRPr="00981F8F">
              <w:rPr>
                <w:color w:val="231F20"/>
                <w:sz w:val="28"/>
                <w:szCs w:val="28"/>
              </w:rPr>
              <w:t>committee of parents,</w:t>
            </w:r>
            <w:r w:rsidRPr="00981F8F">
              <w:rPr>
                <w:color w:val="231F20"/>
                <w:spacing w:val="-11"/>
                <w:sz w:val="28"/>
                <w:szCs w:val="28"/>
              </w:rPr>
              <w:t xml:space="preserve"> </w:t>
            </w:r>
            <w:r w:rsidRPr="00981F8F">
              <w:rPr>
                <w:color w:val="231F20"/>
                <w:sz w:val="28"/>
                <w:szCs w:val="28"/>
              </w:rPr>
              <w:t>teachers,</w:t>
            </w:r>
            <w:r w:rsidRPr="00981F8F">
              <w:rPr>
                <w:color w:val="231F20"/>
                <w:spacing w:val="-11"/>
                <w:sz w:val="28"/>
                <w:szCs w:val="28"/>
              </w:rPr>
              <w:t xml:space="preserve"> </w:t>
            </w:r>
            <w:r w:rsidRPr="00981F8F">
              <w:rPr>
                <w:color w:val="231F20"/>
                <w:sz w:val="28"/>
                <w:szCs w:val="28"/>
              </w:rPr>
              <w:t>administrators,</w:t>
            </w:r>
            <w:r w:rsidRPr="00981F8F">
              <w:rPr>
                <w:color w:val="231F20"/>
                <w:spacing w:val="-11"/>
                <w:sz w:val="28"/>
                <w:szCs w:val="28"/>
              </w:rPr>
              <w:t xml:space="preserve"> </w:t>
            </w:r>
            <w:r w:rsidRPr="00981F8F">
              <w:rPr>
                <w:color w:val="231F20"/>
                <w:sz w:val="28"/>
                <w:szCs w:val="28"/>
              </w:rPr>
              <w:t>and</w:t>
            </w:r>
            <w:r w:rsidRPr="00981F8F">
              <w:rPr>
                <w:color w:val="231F20"/>
                <w:spacing w:val="-11"/>
                <w:sz w:val="28"/>
                <w:szCs w:val="28"/>
              </w:rPr>
              <w:t xml:space="preserve"> </w:t>
            </w:r>
            <w:r w:rsidRPr="00981F8F">
              <w:rPr>
                <w:color w:val="231F20"/>
                <w:sz w:val="28"/>
                <w:szCs w:val="28"/>
              </w:rPr>
              <w:t>advocates</w:t>
            </w:r>
            <w:r w:rsidRPr="00981F8F">
              <w:rPr>
                <w:color w:val="231F20"/>
                <w:spacing w:val="-11"/>
                <w:sz w:val="28"/>
                <w:szCs w:val="28"/>
              </w:rPr>
              <w:t xml:space="preserve"> </w:t>
            </w:r>
            <w:r w:rsidRPr="00981F8F">
              <w:rPr>
                <w:color w:val="231F20"/>
                <w:sz w:val="28"/>
                <w:szCs w:val="28"/>
              </w:rPr>
              <w:t>meet</w:t>
            </w:r>
            <w:r w:rsidRPr="00981F8F">
              <w:rPr>
                <w:color w:val="231F20"/>
                <w:spacing w:val="-11"/>
                <w:sz w:val="28"/>
                <w:szCs w:val="28"/>
              </w:rPr>
              <w:t xml:space="preserve"> </w:t>
            </w:r>
            <w:r w:rsidRPr="00981F8F">
              <w:rPr>
                <w:color w:val="231F20"/>
                <w:sz w:val="28"/>
                <w:szCs w:val="28"/>
              </w:rPr>
              <w:t>to</w:t>
            </w:r>
            <w:r w:rsidRPr="00981F8F">
              <w:rPr>
                <w:color w:val="231F20"/>
                <w:spacing w:val="-11"/>
                <w:sz w:val="28"/>
                <w:szCs w:val="28"/>
              </w:rPr>
              <w:t xml:space="preserve"> </w:t>
            </w:r>
            <w:r w:rsidRPr="00981F8F">
              <w:rPr>
                <w:color w:val="231F20"/>
                <w:sz w:val="28"/>
                <w:szCs w:val="28"/>
              </w:rPr>
              <w:t>consider</w:t>
            </w:r>
            <w:r w:rsidRPr="00981F8F">
              <w:rPr>
                <w:color w:val="231F20"/>
                <w:spacing w:val="-11"/>
                <w:sz w:val="28"/>
                <w:szCs w:val="28"/>
              </w:rPr>
              <w:t xml:space="preserve"> </w:t>
            </w:r>
            <w:r w:rsidRPr="00981F8F">
              <w:rPr>
                <w:color w:val="231F20"/>
                <w:sz w:val="28"/>
                <w:szCs w:val="28"/>
              </w:rPr>
              <w:t>recommendations</w:t>
            </w:r>
            <w:r w:rsidRPr="00981F8F">
              <w:rPr>
                <w:color w:val="231F20"/>
                <w:w w:val="99"/>
                <w:sz w:val="28"/>
                <w:szCs w:val="28"/>
              </w:rPr>
              <w:t xml:space="preserve"> </w:t>
            </w:r>
            <w:r w:rsidRPr="00981F8F">
              <w:rPr>
                <w:color w:val="231F20"/>
                <w:sz w:val="28"/>
                <w:szCs w:val="28"/>
              </w:rPr>
              <w:t>and</w:t>
            </w:r>
            <w:r w:rsidRPr="00981F8F">
              <w:rPr>
                <w:color w:val="231F20"/>
                <w:spacing w:val="-7"/>
                <w:sz w:val="28"/>
                <w:szCs w:val="28"/>
              </w:rPr>
              <w:t xml:space="preserve"> </w:t>
            </w:r>
            <w:r w:rsidRPr="00981F8F">
              <w:rPr>
                <w:color w:val="231F20"/>
                <w:sz w:val="28"/>
                <w:szCs w:val="28"/>
              </w:rPr>
              <w:t>to</w:t>
            </w:r>
            <w:r w:rsidRPr="00981F8F">
              <w:rPr>
                <w:color w:val="231F20"/>
                <w:spacing w:val="-6"/>
                <w:sz w:val="28"/>
                <w:szCs w:val="28"/>
              </w:rPr>
              <w:t xml:space="preserve"> </w:t>
            </w:r>
            <w:r w:rsidRPr="00981F8F">
              <w:rPr>
                <w:color w:val="231F20"/>
                <w:sz w:val="28"/>
                <w:szCs w:val="28"/>
              </w:rPr>
              <w:t>make</w:t>
            </w:r>
            <w:r w:rsidRPr="00981F8F">
              <w:rPr>
                <w:color w:val="231F20"/>
                <w:spacing w:val="-6"/>
                <w:sz w:val="28"/>
                <w:szCs w:val="28"/>
              </w:rPr>
              <w:t xml:space="preserve"> </w:t>
            </w:r>
            <w:r w:rsidRPr="00981F8F">
              <w:rPr>
                <w:color w:val="231F20"/>
                <w:sz w:val="28"/>
                <w:szCs w:val="28"/>
              </w:rPr>
              <w:t>needed</w:t>
            </w:r>
            <w:r w:rsidRPr="00981F8F">
              <w:rPr>
                <w:color w:val="231F20"/>
                <w:spacing w:val="-6"/>
                <w:sz w:val="28"/>
                <w:szCs w:val="28"/>
              </w:rPr>
              <w:t xml:space="preserve"> </w:t>
            </w:r>
            <w:r w:rsidRPr="00981F8F">
              <w:rPr>
                <w:color w:val="231F20"/>
                <w:sz w:val="28"/>
                <w:szCs w:val="28"/>
              </w:rPr>
              <w:t>revisions.</w:t>
            </w:r>
            <w:r w:rsidRPr="00981F8F">
              <w:rPr>
                <w:color w:val="231F20"/>
                <w:spacing w:val="-6"/>
                <w:sz w:val="28"/>
                <w:szCs w:val="28"/>
              </w:rPr>
              <w:t xml:space="preserve"> </w:t>
            </w:r>
            <w:r w:rsidRPr="00981F8F">
              <w:rPr>
                <w:color w:val="231F20"/>
                <w:sz w:val="28"/>
                <w:szCs w:val="28"/>
              </w:rPr>
              <w:t>Each</w:t>
            </w:r>
            <w:r w:rsidRPr="00981F8F">
              <w:rPr>
                <w:color w:val="231F20"/>
                <w:spacing w:val="-6"/>
                <w:sz w:val="28"/>
                <w:szCs w:val="28"/>
              </w:rPr>
              <w:t xml:space="preserve"> </w:t>
            </w:r>
            <w:r w:rsidRPr="00981F8F">
              <w:rPr>
                <w:color w:val="231F20"/>
                <w:sz w:val="28"/>
                <w:szCs w:val="28"/>
              </w:rPr>
              <w:t>local</w:t>
            </w:r>
            <w:r w:rsidRPr="00981F8F">
              <w:rPr>
                <w:color w:val="231F20"/>
                <w:spacing w:val="-6"/>
                <w:sz w:val="28"/>
                <w:szCs w:val="28"/>
              </w:rPr>
              <w:t xml:space="preserve"> </w:t>
            </w:r>
            <w:r w:rsidRPr="00981F8F">
              <w:rPr>
                <w:color w:val="231F20"/>
                <w:sz w:val="28"/>
                <w:szCs w:val="28"/>
              </w:rPr>
              <w:t>school</w:t>
            </w:r>
            <w:r w:rsidRPr="00981F8F">
              <w:rPr>
                <w:color w:val="231F20"/>
                <w:spacing w:val="-6"/>
                <w:sz w:val="28"/>
                <w:szCs w:val="28"/>
              </w:rPr>
              <w:t xml:space="preserve"> </w:t>
            </w:r>
            <w:r w:rsidRPr="00981F8F">
              <w:rPr>
                <w:color w:val="231F20"/>
                <w:sz w:val="28"/>
                <w:szCs w:val="28"/>
              </w:rPr>
              <w:t>safety</w:t>
            </w:r>
            <w:r w:rsidRPr="00981F8F">
              <w:rPr>
                <w:color w:val="231F20"/>
                <w:spacing w:val="-6"/>
                <w:sz w:val="28"/>
                <w:szCs w:val="28"/>
              </w:rPr>
              <w:t xml:space="preserve"> </w:t>
            </w:r>
            <w:r w:rsidRPr="00981F8F">
              <w:rPr>
                <w:color w:val="231F20"/>
                <w:sz w:val="28"/>
                <w:szCs w:val="28"/>
              </w:rPr>
              <w:t>plan</w:t>
            </w:r>
            <w:r w:rsidRPr="00981F8F">
              <w:rPr>
                <w:color w:val="231F20"/>
                <w:spacing w:val="-7"/>
                <w:sz w:val="28"/>
                <w:szCs w:val="28"/>
              </w:rPr>
              <w:t xml:space="preserve"> </w:t>
            </w:r>
            <w:r w:rsidRPr="00981F8F">
              <w:rPr>
                <w:color w:val="231F20"/>
                <w:sz w:val="28"/>
                <w:szCs w:val="28"/>
              </w:rPr>
              <w:t>is</w:t>
            </w:r>
            <w:r w:rsidRPr="00981F8F">
              <w:rPr>
                <w:color w:val="231F20"/>
                <w:spacing w:val="-6"/>
                <w:sz w:val="28"/>
                <w:szCs w:val="28"/>
              </w:rPr>
              <w:t xml:space="preserve"> </w:t>
            </w:r>
            <w:r w:rsidRPr="00981F8F">
              <w:rPr>
                <w:color w:val="231F20"/>
                <w:sz w:val="28"/>
                <w:szCs w:val="28"/>
              </w:rPr>
              <w:t>reviewed</w:t>
            </w:r>
            <w:r w:rsidRPr="00981F8F">
              <w:rPr>
                <w:color w:val="231F20"/>
                <w:spacing w:val="-6"/>
                <w:sz w:val="28"/>
                <w:szCs w:val="28"/>
              </w:rPr>
              <w:t xml:space="preserve"> </w:t>
            </w:r>
            <w:r w:rsidRPr="00981F8F">
              <w:rPr>
                <w:color w:val="231F20"/>
                <w:sz w:val="28"/>
                <w:szCs w:val="28"/>
              </w:rPr>
              <w:t>in</w:t>
            </w:r>
            <w:r w:rsidRPr="00981F8F">
              <w:rPr>
                <w:color w:val="231F20"/>
                <w:spacing w:val="-6"/>
                <w:sz w:val="28"/>
                <w:szCs w:val="28"/>
              </w:rPr>
              <w:t xml:space="preserve"> </w:t>
            </w:r>
            <w:r w:rsidRPr="00981F8F">
              <w:rPr>
                <w:color w:val="231F20"/>
                <w:sz w:val="28"/>
                <w:szCs w:val="28"/>
              </w:rPr>
              <w:t>like</w:t>
            </w:r>
            <w:r w:rsidRPr="00981F8F">
              <w:rPr>
                <w:color w:val="231F20"/>
                <w:w w:val="99"/>
                <w:sz w:val="28"/>
                <w:szCs w:val="28"/>
              </w:rPr>
              <w:t xml:space="preserve"> </w:t>
            </w:r>
            <w:r w:rsidRPr="00981F8F">
              <w:rPr>
                <w:color w:val="231F20"/>
                <w:sz w:val="28"/>
                <w:szCs w:val="28"/>
              </w:rPr>
              <w:t>manne</w:t>
            </w:r>
            <w:r w:rsidRPr="00981F8F">
              <w:rPr>
                <w:color w:val="231F20"/>
                <w:spacing w:val="-17"/>
                <w:sz w:val="28"/>
                <w:szCs w:val="28"/>
              </w:rPr>
              <w:t>r</w:t>
            </w:r>
            <w:r w:rsidRPr="00981F8F">
              <w:rPr>
                <w:color w:val="231F20"/>
                <w:sz w:val="28"/>
                <w:szCs w:val="28"/>
              </w:rPr>
              <w:t>.</w:t>
            </w:r>
            <w:r w:rsidRPr="00981F8F">
              <w:rPr>
                <w:color w:val="231F20"/>
                <w:spacing w:val="-13"/>
                <w:sz w:val="28"/>
                <w:szCs w:val="28"/>
              </w:rPr>
              <w:t xml:space="preserve"> </w:t>
            </w:r>
            <w:r w:rsidRPr="00981F8F">
              <w:rPr>
                <w:color w:val="231F20"/>
                <w:sz w:val="28"/>
                <w:szCs w:val="28"/>
              </w:rPr>
              <w:t>The</w:t>
            </w:r>
            <w:r w:rsidRPr="00981F8F">
              <w:rPr>
                <w:color w:val="231F20"/>
                <w:spacing w:val="-6"/>
                <w:sz w:val="28"/>
                <w:szCs w:val="28"/>
              </w:rPr>
              <w:t xml:space="preserve"> </w:t>
            </w:r>
            <w:r w:rsidRPr="00981F8F">
              <w:rPr>
                <w:color w:val="231F20"/>
                <w:sz w:val="28"/>
                <w:szCs w:val="28"/>
              </w:rPr>
              <w:t>revisions</w:t>
            </w:r>
            <w:r w:rsidRPr="00981F8F">
              <w:rPr>
                <w:color w:val="231F20"/>
                <w:spacing w:val="-7"/>
                <w:sz w:val="28"/>
                <w:szCs w:val="28"/>
              </w:rPr>
              <w:t xml:space="preserve"> </w:t>
            </w:r>
            <w:r w:rsidRPr="00981F8F">
              <w:rPr>
                <w:color w:val="231F20"/>
                <w:sz w:val="28"/>
                <w:szCs w:val="28"/>
              </w:rPr>
              <w:t>are</w:t>
            </w:r>
            <w:r w:rsidRPr="00981F8F">
              <w:rPr>
                <w:color w:val="231F20"/>
                <w:spacing w:val="-6"/>
                <w:sz w:val="28"/>
                <w:szCs w:val="28"/>
              </w:rPr>
              <w:t xml:space="preserve"> </w:t>
            </w:r>
            <w:r w:rsidRPr="00981F8F">
              <w:rPr>
                <w:color w:val="231F20"/>
                <w:sz w:val="28"/>
                <w:szCs w:val="28"/>
              </w:rPr>
              <w:t>then</w:t>
            </w:r>
            <w:r w:rsidRPr="00981F8F">
              <w:rPr>
                <w:color w:val="231F20"/>
                <w:spacing w:val="-7"/>
                <w:sz w:val="28"/>
                <w:szCs w:val="28"/>
              </w:rPr>
              <w:t xml:space="preserve"> </w:t>
            </w:r>
            <w:r w:rsidRPr="00981F8F">
              <w:rPr>
                <w:color w:val="231F20"/>
                <w:sz w:val="28"/>
                <w:szCs w:val="28"/>
              </w:rPr>
              <w:t>reviewed</w:t>
            </w:r>
            <w:r w:rsidRPr="00981F8F">
              <w:rPr>
                <w:color w:val="231F20"/>
                <w:spacing w:val="-7"/>
                <w:sz w:val="28"/>
                <w:szCs w:val="28"/>
              </w:rPr>
              <w:t xml:space="preserve"> </w:t>
            </w:r>
            <w:r w:rsidRPr="00981F8F">
              <w:rPr>
                <w:color w:val="231F20"/>
                <w:sz w:val="28"/>
                <w:szCs w:val="28"/>
              </w:rPr>
              <w:t>by</w:t>
            </w:r>
            <w:r w:rsidRPr="00981F8F">
              <w:rPr>
                <w:color w:val="231F20"/>
                <w:spacing w:val="-6"/>
                <w:sz w:val="28"/>
                <w:szCs w:val="28"/>
              </w:rPr>
              <w:t xml:space="preserve"> </w:t>
            </w:r>
            <w:r w:rsidRPr="00981F8F">
              <w:rPr>
                <w:color w:val="231F20"/>
                <w:sz w:val="28"/>
                <w:szCs w:val="28"/>
              </w:rPr>
              <w:t>legal</w:t>
            </w:r>
            <w:r w:rsidRPr="00981F8F">
              <w:rPr>
                <w:color w:val="231F20"/>
                <w:spacing w:val="-7"/>
                <w:sz w:val="28"/>
                <w:szCs w:val="28"/>
              </w:rPr>
              <w:t xml:space="preserve"> </w:t>
            </w:r>
            <w:r w:rsidRPr="00981F8F">
              <w:rPr>
                <w:color w:val="231F20"/>
                <w:sz w:val="28"/>
                <w:szCs w:val="28"/>
              </w:rPr>
              <w:t>counsel,</w:t>
            </w:r>
            <w:r w:rsidRPr="00981F8F">
              <w:rPr>
                <w:color w:val="231F20"/>
                <w:spacing w:val="-6"/>
                <w:sz w:val="28"/>
                <w:szCs w:val="28"/>
              </w:rPr>
              <w:t xml:space="preserve"> </w:t>
            </w:r>
            <w:r w:rsidRPr="00981F8F">
              <w:rPr>
                <w:color w:val="231F20"/>
                <w:sz w:val="28"/>
                <w:szCs w:val="28"/>
              </w:rPr>
              <w:t>forwarded</w:t>
            </w:r>
            <w:r w:rsidRPr="00981F8F">
              <w:rPr>
                <w:color w:val="231F20"/>
                <w:spacing w:val="-7"/>
                <w:sz w:val="28"/>
                <w:szCs w:val="28"/>
              </w:rPr>
              <w:t xml:space="preserve"> </w:t>
            </w:r>
            <w:r w:rsidRPr="00981F8F">
              <w:rPr>
                <w:color w:val="231F20"/>
                <w:sz w:val="28"/>
                <w:szCs w:val="28"/>
              </w:rPr>
              <w:t>to</w:t>
            </w:r>
            <w:r w:rsidRPr="00981F8F">
              <w:rPr>
                <w:color w:val="231F20"/>
                <w:spacing w:val="-7"/>
                <w:sz w:val="28"/>
                <w:szCs w:val="28"/>
              </w:rPr>
              <w:t xml:space="preserve"> </w:t>
            </w:r>
            <w:r w:rsidRPr="00981F8F">
              <w:rPr>
                <w:color w:val="231F20"/>
                <w:sz w:val="28"/>
                <w:szCs w:val="28"/>
              </w:rPr>
              <w:t>the</w:t>
            </w:r>
            <w:r w:rsidRPr="00981F8F">
              <w:rPr>
                <w:color w:val="231F20"/>
                <w:w w:val="99"/>
                <w:sz w:val="28"/>
                <w:szCs w:val="28"/>
              </w:rPr>
              <w:t xml:space="preserve"> </w:t>
            </w:r>
            <w:r w:rsidRPr="00981F8F">
              <w:rPr>
                <w:color w:val="231F20"/>
                <w:sz w:val="28"/>
                <w:szCs w:val="28"/>
              </w:rPr>
              <w:t>Superintendent</w:t>
            </w:r>
            <w:r w:rsidRPr="00981F8F">
              <w:rPr>
                <w:color w:val="231F20"/>
                <w:spacing w:val="-10"/>
                <w:sz w:val="28"/>
                <w:szCs w:val="28"/>
              </w:rPr>
              <w:t xml:space="preserve"> </w:t>
            </w:r>
            <w:r w:rsidRPr="00981F8F">
              <w:rPr>
                <w:color w:val="231F20"/>
                <w:sz w:val="28"/>
                <w:szCs w:val="28"/>
              </w:rPr>
              <w:t>and</w:t>
            </w:r>
            <w:r w:rsidRPr="00981F8F">
              <w:rPr>
                <w:color w:val="231F20"/>
                <w:spacing w:val="-9"/>
                <w:sz w:val="28"/>
                <w:szCs w:val="28"/>
              </w:rPr>
              <w:t xml:space="preserve"> </w:t>
            </w:r>
            <w:r w:rsidRPr="00981F8F">
              <w:rPr>
                <w:color w:val="231F20"/>
                <w:sz w:val="28"/>
                <w:szCs w:val="28"/>
              </w:rPr>
              <w:t>School</w:t>
            </w:r>
            <w:r w:rsidRPr="00981F8F">
              <w:rPr>
                <w:color w:val="231F20"/>
                <w:spacing w:val="-9"/>
                <w:sz w:val="28"/>
                <w:szCs w:val="28"/>
              </w:rPr>
              <w:t xml:space="preserve"> </w:t>
            </w:r>
            <w:r w:rsidRPr="00981F8F">
              <w:rPr>
                <w:color w:val="231F20"/>
                <w:sz w:val="28"/>
                <w:szCs w:val="28"/>
              </w:rPr>
              <w:t>Board</w:t>
            </w:r>
            <w:r w:rsidRPr="00981F8F">
              <w:rPr>
                <w:color w:val="231F20"/>
                <w:spacing w:val="-9"/>
                <w:sz w:val="28"/>
                <w:szCs w:val="28"/>
              </w:rPr>
              <w:t xml:space="preserve"> </w:t>
            </w:r>
            <w:r w:rsidRPr="00981F8F">
              <w:rPr>
                <w:color w:val="231F20"/>
                <w:sz w:val="28"/>
                <w:szCs w:val="28"/>
              </w:rPr>
              <w:t>for</w:t>
            </w:r>
            <w:r w:rsidRPr="00981F8F">
              <w:rPr>
                <w:color w:val="231F20"/>
                <w:spacing w:val="-10"/>
                <w:sz w:val="28"/>
                <w:szCs w:val="28"/>
              </w:rPr>
              <w:t xml:space="preserve"> </w:t>
            </w:r>
            <w:r w:rsidRPr="00981F8F">
              <w:rPr>
                <w:color w:val="231F20"/>
                <w:sz w:val="28"/>
                <w:szCs w:val="28"/>
              </w:rPr>
              <w:t>approval.</w:t>
            </w:r>
          </w:p>
          <w:p w:rsidR="00436517" w:rsidRPr="00981F8F" w:rsidRDefault="00436517">
            <w:pPr>
              <w:pStyle w:val="TableParagraph"/>
              <w:kinsoku w:val="0"/>
              <w:overflowPunct w:val="0"/>
              <w:spacing w:before="68"/>
              <w:ind w:left="340"/>
              <w:jc w:val="center"/>
              <w:rPr>
                <w:color w:val="000000"/>
                <w:sz w:val="28"/>
                <w:szCs w:val="28"/>
              </w:rPr>
            </w:pPr>
            <w:r w:rsidRPr="00981F8F">
              <w:rPr>
                <w:color w:val="231F20"/>
                <w:sz w:val="28"/>
                <w:szCs w:val="28"/>
              </w:rPr>
              <w:t>Questions concerning the Code of Conduct should be directed to:</w:t>
            </w:r>
          </w:p>
          <w:p w:rsidR="00436517" w:rsidRPr="00981F8F" w:rsidRDefault="00436517">
            <w:pPr>
              <w:pStyle w:val="TableParagraph"/>
              <w:kinsoku w:val="0"/>
              <w:overflowPunct w:val="0"/>
              <w:spacing w:before="68"/>
              <w:ind w:left="3674" w:right="3334"/>
              <w:jc w:val="center"/>
              <w:rPr>
                <w:color w:val="000000"/>
                <w:sz w:val="28"/>
                <w:szCs w:val="28"/>
              </w:rPr>
            </w:pPr>
            <w:r w:rsidRPr="00981F8F">
              <w:rPr>
                <w:b/>
                <w:bCs/>
                <w:color w:val="231F20"/>
                <w:sz w:val="28"/>
                <w:szCs w:val="28"/>
              </w:rPr>
              <w:t>Mike</w:t>
            </w:r>
            <w:r w:rsidRPr="00981F8F">
              <w:rPr>
                <w:b/>
                <w:bCs/>
                <w:color w:val="231F20"/>
                <w:spacing w:val="-13"/>
                <w:sz w:val="28"/>
                <w:szCs w:val="28"/>
              </w:rPr>
              <w:t xml:space="preserve"> </w:t>
            </w:r>
            <w:r w:rsidRPr="00981F8F">
              <w:rPr>
                <w:b/>
                <w:bCs/>
                <w:color w:val="231F20"/>
                <w:sz w:val="28"/>
                <w:szCs w:val="28"/>
              </w:rPr>
              <w:t>Ford</w:t>
            </w:r>
          </w:p>
          <w:p w:rsidR="00436517" w:rsidRPr="00981F8F" w:rsidRDefault="00436517">
            <w:pPr>
              <w:pStyle w:val="TableParagraph"/>
              <w:kinsoku w:val="0"/>
              <w:overflowPunct w:val="0"/>
              <w:spacing w:line="300" w:lineRule="exact"/>
              <w:ind w:left="3433" w:right="3093"/>
              <w:jc w:val="center"/>
              <w:rPr>
                <w:color w:val="000000"/>
                <w:sz w:val="28"/>
                <w:szCs w:val="28"/>
              </w:rPr>
            </w:pPr>
            <w:r w:rsidRPr="00981F8F">
              <w:rPr>
                <w:color w:val="231F20"/>
                <w:sz w:val="28"/>
                <w:szCs w:val="28"/>
              </w:rPr>
              <w:t>Director of Pupil Personnel</w:t>
            </w:r>
          </w:p>
          <w:p w:rsidR="00436517" w:rsidRPr="00981F8F" w:rsidRDefault="00436517">
            <w:pPr>
              <w:pStyle w:val="TableParagraph"/>
              <w:kinsoku w:val="0"/>
              <w:overflowPunct w:val="0"/>
              <w:spacing w:line="300" w:lineRule="exact"/>
              <w:ind w:left="3433" w:right="3093"/>
              <w:jc w:val="center"/>
              <w:rPr>
                <w:color w:val="000000"/>
                <w:sz w:val="28"/>
                <w:szCs w:val="28"/>
              </w:rPr>
            </w:pPr>
            <w:r w:rsidRPr="00981F8F">
              <w:rPr>
                <w:color w:val="231F20"/>
                <w:sz w:val="28"/>
                <w:szCs w:val="28"/>
              </w:rPr>
              <w:t>Boone County Schools</w:t>
            </w:r>
          </w:p>
          <w:p w:rsidR="00436517" w:rsidRPr="00981F8F" w:rsidRDefault="00436517">
            <w:pPr>
              <w:pStyle w:val="TableParagraph"/>
              <w:kinsoku w:val="0"/>
              <w:overflowPunct w:val="0"/>
              <w:spacing w:line="300" w:lineRule="exact"/>
              <w:ind w:left="4396" w:right="4057"/>
              <w:jc w:val="center"/>
              <w:rPr>
                <w:color w:val="000000"/>
                <w:sz w:val="28"/>
                <w:szCs w:val="28"/>
              </w:rPr>
            </w:pPr>
            <w:r w:rsidRPr="00981F8F">
              <w:rPr>
                <w:color w:val="231F20"/>
                <w:sz w:val="28"/>
                <w:szCs w:val="28"/>
              </w:rPr>
              <w:t>8330 U.S.</w:t>
            </w:r>
            <w:r w:rsidRPr="00981F8F">
              <w:rPr>
                <w:color w:val="231F20"/>
                <w:spacing w:val="-1"/>
                <w:sz w:val="28"/>
                <w:szCs w:val="28"/>
              </w:rPr>
              <w:t xml:space="preserve"> </w:t>
            </w:r>
            <w:r w:rsidRPr="00981F8F">
              <w:rPr>
                <w:color w:val="231F20"/>
                <w:sz w:val="28"/>
                <w:szCs w:val="28"/>
              </w:rPr>
              <w:t>42</w:t>
            </w:r>
          </w:p>
          <w:p w:rsidR="00436517" w:rsidRPr="00981F8F" w:rsidRDefault="00436517">
            <w:pPr>
              <w:pStyle w:val="TableParagraph"/>
              <w:kinsoku w:val="0"/>
              <w:overflowPunct w:val="0"/>
              <w:spacing w:line="300" w:lineRule="exact"/>
              <w:ind w:left="339"/>
              <w:jc w:val="center"/>
              <w:rPr>
                <w:color w:val="000000"/>
                <w:sz w:val="28"/>
                <w:szCs w:val="28"/>
              </w:rPr>
            </w:pPr>
            <w:r w:rsidRPr="00981F8F">
              <w:rPr>
                <w:color w:val="231F20"/>
                <w:sz w:val="28"/>
                <w:szCs w:val="28"/>
              </w:rPr>
              <w:t>Florence,</w:t>
            </w:r>
            <w:r w:rsidRPr="00981F8F">
              <w:rPr>
                <w:color w:val="231F20"/>
                <w:spacing w:val="-6"/>
                <w:sz w:val="28"/>
                <w:szCs w:val="28"/>
              </w:rPr>
              <w:t xml:space="preserve"> </w:t>
            </w:r>
            <w:r w:rsidRPr="00981F8F">
              <w:rPr>
                <w:color w:val="231F20"/>
                <w:sz w:val="28"/>
                <w:szCs w:val="28"/>
              </w:rPr>
              <w:t>KY</w:t>
            </w:r>
            <w:r w:rsidRPr="00981F8F">
              <w:rPr>
                <w:color w:val="231F20"/>
                <w:spacing w:val="-16"/>
                <w:sz w:val="28"/>
                <w:szCs w:val="28"/>
              </w:rPr>
              <w:t xml:space="preserve"> </w:t>
            </w:r>
            <w:r w:rsidRPr="00981F8F">
              <w:rPr>
                <w:color w:val="231F20"/>
                <w:sz w:val="28"/>
                <w:szCs w:val="28"/>
              </w:rPr>
              <w:t>41042</w:t>
            </w:r>
          </w:p>
          <w:p w:rsidR="00436517" w:rsidRPr="00981F8F" w:rsidRDefault="00436517">
            <w:pPr>
              <w:pStyle w:val="TableParagraph"/>
              <w:kinsoku w:val="0"/>
              <w:overflowPunct w:val="0"/>
              <w:spacing w:line="300" w:lineRule="exact"/>
              <w:ind w:left="4396" w:right="4057"/>
              <w:jc w:val="center"/>
              <w:rPr>
                <w:color w:val="000000"/>
                <w:sz w:val="28"/>
                <w:szCs w:val="28"/>
              </w:rPr>
            </w:pPr>
            <w:r w:rsidRPr="00981F8F">
              <w:rPr>
                <w:color w:val="231F20"/>
                <w:sz w:val="28"/>
                <w:szCs w:val="28"/>
              </w:rPr>
              <w:t>859-282-2379</w:t>
            </w:r>
          </w:p>
          <w:p w:rsidR="00436517" w:rsidRPr="00981F8F" w:rsidRDefault="006F0E09">
            <w:pPr>
              <w:pStyle w:val="TableParagraph"/>
              <w:kinsoku w:val="0"/>
              <w:overflowPunct w:val="0"/>
              <w:spacing w:line="300" w:lineRule="exact"/>
              <w:ind w:left="339"/>
              <w:jc w:val="center"/>
            </w:pPr>
            <w:hyperlink r:id="rId47" w:history="1">
              <w:r w:rsidR="00436517" w:rsidRPr="00981F8F">
                <w:rPr>
                  <w:color w:val="231F20"/>
                  <w:sz w:val="28"/>
                  <w:szCs w:val="28"/>
                  <w:u w:val="single"/>
                </w:rPr>
                <w:t>mike.ford@boone.kyschools.us</w:t>
              </w:r>
            </w:hyperlink>
          </w:p>
        </w:tc>
      </w:tr>
    </w:tbl>
    <w:p w:rsidR="00436517" w:rsidRDefault="006F0E09">
      <w:pPr>
        <w:sectPr w:rsidR="00436517">
          <w:pgSz w:w="12240" w:h="15840"/>
          <w:pgMar w:top="620" w:right="620" w:bottom="700" w:left="620" w:header="0" w:footer="510" w:gutter="0"/>
          <w:cols w:space="720" w:equalWidth="0">
            <w:col w:w="11000"/>
          </w:cols>
          <w:noEndnote/>
        </w:sectPr>
      </w:pPr>
      <w:r>
        <w:rPr>
          <w:noProof/>
        </w:rPr>
        <w:pict>
          <v:rect id="_x0000_s1129" style="position:absolute;margin-left:89.5pt;margin-top:486.5pt;width:486pt;height:257.75pt;z-index:-251673088;mso-position-horizontal-relative:page;mso-position-vertical-relative:page" o:allowincell="f" filled="f" strokecolor="#231f20" strokeweight="1pt">
            <v:path arrowok="t"/>
            <w10:wrap anchorx="page" anchory="page"/>
          </v:rect>
        </w:pic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sectPr w:rsidR="00436517">
          <w:footerReference w:type="default" r:id="rId48"/>
          <w:pgSz w:w="12240" w:h="15840"/>
          <w:pgMar w:top="1480" w:right="1720" w:bottom="280" w:left="1720" w:header="0" w:footer="0" w:gutter="0"/>
          <w:cols w:space="720" w:equalWidth="0">
            <w:col w:w="8800"/>
          </w:cols>
          <w:noEndnote/>
        </w:sectPr>
      </w:pPr>
    </w:p>
    <w:p w:rsidR="00436517" w:rsidRDefault="006F0E09">
      <w:pPr>
        <w:pStyle w:val="Heading2"/>
        <w:kinsoku w:val="0"/>
        <w:overflowPunct w:val="0"/>
        <w:spacing w:before="34"/>
        <w:ind w:left="2010"/>
        <w:rPr>
          <w:b w:val="0"/>
          <w:bCs w:val="0"/>
          <w:color w:val="000000"/>
        </w:rPr>
      </w:pPr>
      <w:r>
        <w:rPr>
          <w:noProof/>
        </w:rPr>
        <w:lastRenderedPageBreak/>
        <w:pict>
          <v:group id="_x0000_s1131" style="position:absolute;left:0;text-align:left;margin-left:36pt;margin-top:35pt;width:541pt;height:721pt;z-index:-251672064;mso-position-horizontal-relative:page;mso-position-vertical-relative:page" coordorigin="720,700" coordsize="10820,14420" o:allowincell="f">
            <v:rect id="_x0000_s1132" style="position:absolute;left:730;top:710;width:10800;height:720" o:allowincell="f" fillcolor="#bcbec0" stroked="f">
              <v:path arrowok="t"/>
            </v:rect>
            <v:rect id="_x0000_s1133" style="position:absolute;left:730;top:730;width:10800;height:14380" o:allowincell="f" filled="f" strokecolor="#231f20" strokeweight="1pt">
              <v:path arrowok="t"/>
            </v:rect>
            <v:rect id="_x0000_s1134" style="position:absolute;left:5277;top:1847;width:1960;height:2540;mso-position-horizontal-relative:page;mso-position-vertical-relative:page" o:allowincell="f" filled="f" stroked="f">
              <v:textbox inset="0,0,0,0">
                <w:txbxContent>
                  <w:p w:rsidR="00D128DD" w:rsidRDefault="006F0E09">
                    <w:pPr>
                      <w:widowControl/>
                      <w:autoSpaceDE/>
                      <w:autoSpaceDN/>
                      <w:adjustRightInd/>
                      <w:spacing w:line="2540" w:lineRule="atLeast"/>
                    </w:pPr>
                    <w:r>
                      <w:pict>
                        <v:shape id="_x0000_i1040" type="#_x0000_t75" style="width:102pt;height:132pt">
                          <v:imagedata r:id="rId49" o:title=""/>
                        </v:shape>
                      </w:pict>
                    </w:r>
                  </w:p>
                  <w:p w:rsidR="00D128DD" w:rsidRDefault="00D128DD"/>
                </w:txbxContent>
              </v:textbox>
            </v:rect>
            <w10:wrap anchorx="page" anchory="page"/>
          </v:group>
        </w:pict>
      </w:r>
      <w:r w:rsidR="00436517">
        <w:rPr>
          <w:color w:val="231F20"/>
        </w:rPr>
        <w:t>Boone</w:t>
      </w:r>
      <w:r w:rsidR="00436517">
        <w:rPr>
          <w:color w:val="231F20"/>
          <w:spacing w:val="-26"/>
        </w:rPr>
        <w:t xml:space="preserve"> </w:t>
      </w:r>
      <w:r w:rsidR="00436517">
        <w:rPr>
          <w:color w:val="231F20"/>
        </w:rPr>
        <w:t>County</w:t>
      </w:r>
      <w:r w:rsidR="00436517">
        <w:rPr>
          <w:color w:val="231F20"/>
          <w:spacing w:val="-25"/>
        </w:rPr>
        <w:t xml:space="preserve"> </w:t>
      </w:r>
      <w:r w:rsidR="00436517">
        <w:rPr>
          <w:color w:val="231F20"/>
        </w:rPr>
        <w:t>Schools</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14" w:line="200" w:lineRule="exact"/>
        <w:rPr>
          <w:sz w:val="20"/>
          <w:szCs w:val="20"/>
        </w:rPr>
      </w:pPr>
    </w:p>
    <w:p w:rsidR="00436517" w:rsidRDefault="00436517">
      <w:pPr>
        <w:tabs>
          <w:tab w:val="left" w:pos="3674"/>
        </w:tabs>
        <w:kinsoku w:val="0"/>
        <w:overflowPunct w:val="0"/>
        <w:spacing w:before="3"/>
        <w:jc w:val="center"/>
        <w:rPr>
          <w:rFonts w:ascii="Arial" w:hAnsi="Arial" w:cs="Arial"/>
          <w:color w:val="000000"/>
          <w:sz w:val="76"/>
          <w:szCs w:val="76"/>
        </w:rPr>
      </w:pPr>
      <w:r>
        <w:rPr>
          <w:rFonts w:ascii="Arial" w:hAnsi="Arial" w:cs="Arial"/>
          <w:b/>
          <w:bCs/>
          <w:color w:val="231F20"/>
          <w:sz w:val="76"/>
          <w:szCs w:val="76"/>
        </w:rPr>
        <w:t>The</w:t>
      </w:r>
      <w:r>
        <w:rPr>
          <w:rFonts w:ascii="Arial" w:hAnsi="Arial" w:cs="Arial"/>
          <w:b/>
          <w:bCs/>
          <w:color w:val="231F20"/>
          <w:spacing w:val="-7"/>
          <w:sz w:val="76"/>
          <w:szCs w:val="76"/>
        </w:rPr>
        <w:t xml:space="preserve"> </w:t>
      </w:r>
      <w:r>
        <w:rPr>
          <w:rFonts w:ascii="Arial" w:hAnsi="Arial" w:cs="Arial"/>
          <w:b/>
          <w:bCs/>
          <w:color w:val="231F20"/>
          <w:sz w:val="76"/>
          <w:szCs w:val="76"/>
        </w:rPr>
        <w:t>Code</w:t>
      </w:r>
      <w:r>
        <w:rPr>
          <w:rFonts w:ascii="Arial" w:hAnsi="Arial" w:cs="Arial"/>
          <w:b/>
          <w:bCs/>
          <w:color w:val="231F20"/>
          <w:sz w:val="76"/>
          <w:szCs w:val="76"/>
        </w:rPr>
        <w:tab/>
        <w:t>of</w:t>
      </w:r>
      <w:r>
        <w:rPr>
          <w:rFonts w:ascii="Arial" w:hAnsi="Arial" w:cs="Arial"/>
          <w:b/>
          <w:bCs/>
          <w:color w:val="231F20"/>
          <w:spacing w:val="-38"/>
          <w:sz w:val="76"/>
          <w:szCs w:val="76"/>
        </w:rPr>
        <w:t xml:space="preserve"> </w:t>
      </w:r>
      <w:r>
        <w:rPr>
          <w:rFonts w:ascii="Arial" w:hAnsi="Arial" w:cs="Arial"/>
          <w:b/>
          <w:bCs/>
          <w:color w:val="231F20"/>
          <w:sz w:val="76"/>
          <w:szCs w:val="76"/>
        </w:rPr>
        <w:t>Conduct</w:t>
      </w:r>
    </w:p>
    <w:p w:rsidR="00436517" w:rsidRDefault="00436517">
      <w:pPr>
        <w:kinsoku w:val="0"/>
        <w:overflowPunct w:val="0"/>
        <w:spacing w:before="8" w:line="120" w:lineRule="exact"/>
        <w:rPr>
          <w:sz w:val="12"/>
          <w:szCs w:val="12"/>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pStyle w:val="Heading7"/>
        <w:kinsoku w:val="0"/>
        <w:overflowPunct w:val="0"/>
        <w:spacing w:line="654" w:lineRule="auto"/>
        <w:ind w:left="897" w:right="897"/>
        <w:jc w:val="center"/>
        <w:rPr>
          <w:b w:val="0"/>
          <w:bCs w:val="0"/>
          <w:color w:val="000000"/>
        </w:rPr>
      </w:pPr>
      <w:r>
        <w:rPr>
          <w:color w:val="231F20"/>
        </w:rPr>
        <w:t>Positive</w:t>
      </w:r>
      <w:r>
        <w:rPr>
          <w:color w:val="231F20"/>
          <w:spacing w:val="-10"/>
        </w:rPr>
        <w:t xml:space="preserve"> </w:t>
      </w:r>
      <w:r>
        <w:rPr>
          <w:color w:val="231F20"/>
        </w:rPr>
        <w:t>Behaviors</w:t>
      </w:r>
      <w:r>
        <w:rPr>
          <w:color w:val="231F20"/>
          <w:spacing w:val="-10"/>
        </w:rPr>
        <w:t xml:space="preserve"> </w:t>
      </w:r>
      <w:r>
        <w:rPr>
          <w:color w:val="231F20"/>
        </w:rPr>
        <w:t>Interventions</w:t>
      </w:r>
      <w:r>
        <w:rPr>
          <w:color w:val="231F20"/>
          <w:spacing w:val="-10"/>
        </w:rPr>
        <w:t xml:space="preserve"> </w:t>
      </w:r>
      <w:r>
        <w:rPr>
          <w:color w:val="231F20"/>
        </w:rPr>
        <w:t>and</w:t>
      </w:r>
      <w:r>
        <w:rPr>
          <w:color w:val="231F20"/>
          <w:spacing w:val="-9"/>
        </w:rPr>
        <w:t xml:space="preserve"> </w:t>
      </w:r>
      <w:r>
        <w:rPr>
          <w:color w:val="231F20"/>
        </w:rPr>
        <w:t>Support</w:t>
      </w:r>
      <w:r>
        <w:rPr>
          <w:color w:val="231F20"/>
          <w:spacing w:val="-10"/>
        </w:rPr>
        <w:t xml:space="preserve"> </w:t>
      </w:r>
      <w:r>
        <w:rPr>
          <w:color w:val="231F20"/>
        </w:rPr>
        <w:t>(PBIS) Expected</w:t>
      </w:r>
      <w:r>
        <w:rPr>
          <w:color w:val="231F20"/>
          <w:spacing w:val="-1"/>
        </w:rPr>
        <w:t xml:space="preserve"> </w:t>
      </w:r>
      <w:r>
        <w:rPr>
          <w:color w:val="231F20"/>
        </w:rPr>
        <w:t>Behaviors</w:t>
      </w:r>
    </w:p>
    <w:p w:rsidR="00436517" w:rsidRDefault="00436517">
      <w:pPr>
        <w:kinsoku w:val="0"/>
        <w:overflowPunct w:val="0"/>
        <w:spacing w:before="16" w:line="654" w:lineRule="auto"/>
        <w:ind w:left="114" w:right="114" w:firstLine="1183"/>
        <w:rPr>
          <w:rFonts w:ascii="Arial" w:hAnsi="Arial" w:cs="Arial"/>
          <w:color w:val="000000"/>
          <w:sz w:val="30"/>
          <w:szCs w:val="30"/>
        </w:rPr>
      </w:pPr>
      <w:r>
        <w:rPr>
          <w:rFonts w:ascii="Arial" w:hAnsi="Arial" w:cs="Arial"/>
          <w:b/>
          <w:bCs/>
          <w:color w:val="231F20"/>
          <w:spacing w:val="-18"/>
          <w:sz w:val="30"/>
          <w:szCs w:val="30"/>
        </w:rPr>
        <w:t>T</w:t>
      </w:r>
      <w:r>
        <w:rPr>
          <w:rFonts w:ascii="Arial" w:hAnsi="Arial" w:cs="Arial"/>
          <w:b/>
          <w:bCs/>
          <w:color w:val="231F20"/>
          <w:sz w:val="30"/>
          <w:szCs w:val="30"/>
        </w:rPr>
        <w:t>ransportation</w:t>
      </w:r>
      <w:r>
        <w:rPr>
          <w:rFonts w:ascii="Arial" w:hAnsi="Arial" w:cs="Arial"/>
          <w:b/>
          <w:bCs/>
          <w:color w:val="231F20"/>
          <w:spacing w:val="-7"/>
          <w:sz w:val="30"/>
          <w:szCs w:val="30"/>
        </w:rPr>
        <w:t xml:space="preserve"> </w:t>
      </w:r>
      <w:r>
        <w:rPr>
          <w:rFonts w:ascii="Arial" w:hAnsi="Arial" w:cs="Arial"/>
          <w:b/>
          <w:bCs/>
          <w:color w:val="231F20"/>
          <w:sz w:val="30"/>
          <w:szCs w:val="30"/>
        </w:rPr>
        <w:t>and</w:t>
      </w:r>
      <w:r>
        <w:rPr>
          <w:rFonts w:ascii="Arial" w:hAnsi="Arial" w:cs="Arial"/>
          <w:b/>
          <w:bCs/>
          <w:color w:val="231F20"/>
          <w:spacing w:val="-6"/>
          <w:sz w:val="30"/>
          <w:szCs w:val="30"/>
        </w:rPr>
        <w:t xml:space="preserve"> </w:t>
      </w:r>
      <w:r>
        <w:rPr>
          <w:rFonts w:ascii="Arial" w:hAnsi="Arial" w:cs="Arial"/>
          <w:b/>
          <w:bCs/>
          <w:color w:val="231F20"/>
          <w:sz w:val="30"/>
          <w:szCs w:val="30"/>
        </w:rPr>
        <w:t>Bus</w:t>
      </w:r>
      <w:r>
        <w:rPr>
          <w:rFonts w:ascii="Arial" w:hAnsi="Arial" w:cs="Arial"/>
          <w:b/>
          <w:bCs/>
          <w:color w:val="231F20"/>
          <w:spacing w:val="-8"/>
          <w:sz w:val="30"/>
          <w:szCs w:val="30"/>
        </w:rPr>
        <w:t xml:space="preserve"> </w:t>
      </w:r>
      <w:r>
        <w:rPr>
          <w:rFonts w:ascii="Arial" w:hAnsi="Arial" w:cs="Arial"/>
          <w:b/>
          <w:bCs/>
          <w:color w:val="231F20"/>
          <w:sz w:val="30"/>
          <w:szCs w:val="30"/>
        </w:rPr>
        <w:t>Behavior</w:t>
      </w:r>
      <w:r>
        <w:rPr>
          <w:rFonts w:ascii="Arial" w:hAnsi="Arial" w:cs="Arial"/>
          <w:b/>
          <w:bCs/>
          <w:color w:val="231F20"/>
          <w:spacing w:val="-7"/>
          <w:sz w:val="30"/>
          <w:szCs w:val="30"/>
        </w:rPr>
        <w:t xml:space="preserve"> </w:t>
      </w:r>
      <w:r>
        <w:rPr>
          <w:rFonts w:ascii="Arial" w:hAnsi="Arial" w:cs="Arial"/>
          <w:b/>
          <w:bCs/>
          <w:color w:val="231F20"/>
          <w:sz w:val="30"/>
          <w:szCs w:val="30"/>
        </w:rPr>
        <w:t>Expectations Expectations</w:t>
      </w:r>
      <w:r>
        <w:rPr>
          <w:rFonts w:ascii="Arial" w:hAnsi="Arial" w:cs="Arial"/>
          <w:b/>
          <w:bCs/>
          <w:color w:val="231F20"/>
          <w:spacing w:val="-9"/>
          <w:sz w:val="30"/>
          <w:szCs w:val="30"/>
        </w:rPr>
        <w:t xml:space="preserve"> </w:t>
      </w:r>
      <w:r>
        <w:rPr>
          <w:rFonts w:ascii="Arial" w:hAnsi="Arial" w:cs="Arial"/>
          <w:b/>
          <w:bCs/>
          <w:color w:val="231F20"/>
          <w:sz w:val="30"/>
          <w:szCs w:val="30"/>
        </w:rPr>
        <w:t>Related</w:t>
      </w:r>
      <w:r>
        <w:rPr>
          <w:rFonts w:ascii="Arial" w:hAnsi="Arial" w:cs="Arial"/>
          <w:b/>
          <w:bCs/>
          <w:color w:val="231F20"/>
          <w:spacing w:val="-9"/>
          <w:sz w:val="30"/>
          <w:szCs w:val="30"/>
        </w:rPr>
        <w:t xml:space="preserve"> </w:t>
      </w:r>
      <w:r>
        <w:rPr>
          <w:rFonts w:ascii="Arial" w:hAnsi="Arial" w:cs="Arial"/>
          <w:b/>
          <w:bCs/>
          <w:color w:val="231F20"/>
          <w:sz w:val="30"/>
          <w:szCs w:val="30"/>
        </w:rPr>
        <w:t>to</w:t>
      </w:r>
      <w:r>
        <w:rPr>
          <w:rFonts w:ascii="Arial" w:hAnsi="Arial" w:cs="Arial"/>
          <w:b/>
          <w:bCs/>
          <w:color w:val="231F20"/>
          <w:spacing w:val="-8"/>
          <w:sz w:val="30"/>
          <w:szCs w:val="30"/>
        </w:rPr>
        <w:t xml:space="preserve"> </w:t>
      </w:r>
      <w:r>
        <w:rPr>
          <w:rFonts w:ascii="Arial" w:hAnsi="Arial" w:cs="Arial"/>
          <w:b/>
          <w:bCs/>
          <w:color w:val="231F20"/>
          <w:sz w:val="30"/>
          <w:szCs w:val="30"/>
        </w:rPr>
        <w:t>Medicine,</w:t>
      </w:r>
      <w:r>
        <w:rPr>
          <w:rFonts w:ascii="Arial" w:hAnsi="Arial" w:cs="Arial"/>
          <w:b/>
          <w:bCs/>
          <w:color w:val="231F20"/>
          <w:spacing w:val="-8"/>
          <w:sz w:val="30"/>
          <w:szCs w:val="30"/>
        </w:rPr>
        <w:t xml:space="preserve"> </w:t>
      </w:r>
      <w:r>
        <w:rPr>
          <w:rFonts w:ascii="Arial" w:hAnsi="Arial" w:cs="Arial"/>
          <w:b/>
          <w:bCs/>
          <w:color w:val="231F20"/>
          <w:sz w:val="30"/>
          <w:szCs w:val="30"/>
        </w:rPr>
        <w:t>Drugs,</w:t>
      </w:r>
      <w:r>
        <w:rPr>
          <w:rFonts w:ascii="Arial" w:hAnsi="Arial" w:cs="Arial"/>
          <w:b/>
          <w:bCs/>
          <w:color w:val="231F20"/>
          <w:spacing w:val="-19"/>
          <w:sz w:val="30"/>
          <w:szCs w:val="30"/>
        </w:rPr>
        <w:t xml:space="preserve"> </w:t>
      </w:r>
      <w:r>
        <w:rPr>
          <w:rFonts w:ascii="Arial" w:hAnsi="Arial" w:cs="Arial"/>
          <w:b/>
          <w:bCs/>
          <w:color w:val="231F20"/>
          <w:sz w:val="30"/>
          <w:szCs w:val="30"/>
        </w:rPr>
        <w:t>Alcohol,</w:t>
      </w:r>
      <w:r>
        <w:rPr>
          <w:rFonts w:ascii="Arial" w:hAnsi="Arial" w:cs="Arial"/>
          <w:b/>
          <w:bCs/>
          <w:color w:val="231F20"/>
          <w:spacing w:val="-8"/>
          <w:sz w:val="30"/>
          <w:szCs w:val="30"/>
        </w:rPr>
        <w:t xml:space="preserve"> </w:t>
      </w:r>
      <w:r>
        <w:rPr>
          <w:rFonts w:ascii="Arial" w:hAnsi="Arial" w:cs="Arial"/>
          <w:b/>
          <w:bCs/>
          <w:color w:val="231F20"/>
          <w:sz w:val="30"/>
          <w:szCs w:val="30"/>
        </w:rPr>
        <w:t>and</w:t>
      </w:r>
      <w:r>
        <w:rPr>
          <w:rFonts w:ascii="Arial" w:hAnsi="Arial" w:cs="Arial"/>
          <w:b/>
          <w:bCs/>
          <w:color w:val="231F20"/>
          <w:spacing w:val="-8"/>
          <w:sz w:val="30"/>
          <w:szCs w:val="30"/>
        </w:rPr>
        <w:t xml:space="preserve"> </w:t>
      </w:r>
      <w:r>
        <w:rPr>
          <w:rFonts w:ascii="Arial" w:hAnsi="Arial" w:cs="Arial"/>
          <w:b/>
          <w:bCs/>
          <w:color w:val="231F20"/>
          <w:spacing w:val="-24"/>
          <w:sz w:val="30"/>
          <w:szCs w:val="30"/>
        </w:rPr>
        <w:t>T</w:t>
      </w:r>
      <w:r>
        <w:rPr>
          <w:rFonts w:ascii="Arial" w:hAnsi="Arial" w:cs="Arial"/>
          <w:b/>
          <w:bCs/>
          <w:color w:val="231F20"/>
          <w:sz w:val="30"/>
          <w:szCs w:val="30"/>
        </w:rPr>
        <w:t>obacco</w:t>
      </w:r>
    </w:p>
    <w:p w:rsidR="00436517" w:rsidRDefault="00436517">
      <w:pPr>
        <w:kinsoku w:val="0"/>
        <w:overflowPunct w:val="0"/>
        <w:spacing w:before="16" w:line="654" w:lineRule="auto"/>
        <w:ind w:left="3189" w:right="3189"/>
        <w:jc w:val="center"/>
        <w:rPr>
          <w:rFonts w:ascii="Arial" w:hAnsi="Arial" w:cs="Arial"/>
          <w:color w:val="000000"/>
          <w:sz w:val="30"/>
          <w:szCs w:val="30"/>
        </w:rPr>
      </w:pPr>
      <w:r>
        <w:rPr>
          <w:rFonts w:ascii="Arial" w:hAnsi="Arial" w:cs="Arial"/>
          <w:b/>
          <w:bCs/>
          <w:color w:val="231F20"/>
          <w:sz w:val="30"/>
          <w:szCs w:val="30"/>
        </w:rPr>
        <w:t>Behavior</w:t>
      </w:r>
      <w:r>
        <w:rPr>
          <w:rFonts w:ascii="Arial" w:hAnsi="Arial" w:cs="Arial"/>
          <w:b/>
          <w:bCs/>
          <w:color w:val="231F20"/>
          <w:spacing w:val="-17"/>
          <w:sz w:val="30"/>
          <w:szCs w:val="30"/>
        </w:rPr>
        <w:t xml:space="preserve"> </w:t>
      </w:r>
      <w:r>
        <w:rPr>
          <w:rFonts w:ascii="Arial" w:hAnsi="Arial" w:cs="Arial"/>
          <w:b/>
          <w:bCs/>
          <w:color w:val="231F20"/>
          <w:sz w:val="30"/>
          <w:szCs w:val="30"/>
        </w:rPr>
        <w:t>Guidelines</w:t>
      </w:r>
      <w:r>
        <w:rPr>
          <w:rFonts w:ascii="Arial" w:hAnsi="Arial" w:cs="Arial"/>
          <w:b/>
          <w:bCs/>
          <w:color w:val="231F20"/>
          <w:w w:val="99"/>
          <w:sz w:val="30"/>
          <w:szCs w:val="30"/>
        </w:rPr>
        <w:t xml:space="preserve"> </w:t>
      </w:r>
      <w:r>
        <w:rPr>
          <w:rFonts w:ascii="Arial" w:hAnsi="Arial" w:cs="Arial"/>
          <w:b/>
          <w:bCs/>
          <w:color w:val="231F20"/>
          <w:spacing w:val="-7"/>
          <w:sz w:val="30"/>
          <w:szCs w:val="30"/>
        </w:rPr>
        <w:t>T</w:t>
      </w:r>
      <w:r>
        <w:rPr>
          <w:rFonts w:ascii="Arial" w:hAnsi="Arial" w:cs="Arial"/>
          <w:b/>
          <w:bCs/>
          <w:color w:val="231F20"/>
          <w:sz w:val="30"/>
          <w:szCs w:val="30"/>
        </w:rPr>
        <w:t>iers</w:t>
      </w:r>
      <w:r>
        <w:rPr>
          <w:rFonts w:ascii="Arial" w:hAnsi="Arial" w:cs="Arial"/>
          <w:b/>
          <w:bCs/>
          <w:color w:val="231F20"/>
          <w:spacing w:val="-12"/>
          <w:sz w:val="30"/>
          <w:szCs w:val="30"/>
        </w:rPr>
        <w:t xml:space="preserve"> </w:t>
      </w:r>
      <w:r>
        <w:rPr>
          <w:rFonts w:ascii="Arial" w:hAnsi="Arial" w:cs="Arial"/>
          <w:b/>
          <w:bCs/>
          <w:color w:val="231F20"/>
          <w:sz w:val="30"/>
          <w:szCs w:val="30"/>
        </w:rPr>
        <w:t>of</w:t>
      </w:r>
      <w:r>
        <w:rPr>
          <w:rFonts w:ascii="Arial" w:hAnsi="Arial" w:cs="Arial"/>
          <w:b/>
          <w:bCs/>
          <w:color w:val="231F20"/>
          <w:spacing w:val="-10"/>
          <w:sz w:val="30"/>
          <w:szCs w:val="30"/>
        </w:rPr>
        <w:t xml:space="preserve"> </w:t>
      </w:r>
      <w:r>
        <w:rPr>
          <w:rFonts w:ascii="Arial" w:hAnsi="Arial" w:cs="Arial"/>
          <w:b/>
          <w:bCs/>
          <w:color w:val="231F20"/>
          <w:sz w:val="30"/>
          <w:szCs w:val="30"/>
        </w:rPr>
        <w:t>Intervention</w:t>
      </w:r>
    </w:p>
    <w:p w:rsidR="00436517" w:rsidRDefault="00436517">
      <w:pPr>
        <w:kinsoku w:val="0"/>
        <w:overflowPunct w:val="0"/>
        <w:spacing w:before="16" w:line="654" w:lineRule="auto"/>
        <w:ind w:left="3189" w:right="3189"/>
        <w:jc w:val="center"/>
        <w:rPr>
          <w:rFonts w:ascii="Arial" w:hAnsi="Arial" w:cs="Arial"/>
          <w:color w:val="000000"/>
          <w:sz w:val="30"/>
          <w:szCs w:val="30"/>
        </w:rPr>
        <w:sectPr w:rsidR="00436517">
          <w:footerReference w:type="default" r:id="rId50"/>
          <w:pgSz w:w="12240" w:h="15840"/>
          <w:pgMar w:top="760" w:right="1480" w:bottom="700" w:left="1480" w:header="0" w:footer="500" w:gutter="0"/>
          <w:pgNumType w:start="9"/>
          <w:cols w:space="720" w:equalWidth="0">
            <w:col w:w="9280"/>
          </w:cols>
          <w:noEndnote/>
        </w:sectPr>
      </w:pPr>
    </w:p>
    <w:p w:rsidR="00436517" w:rsidRDefault="00436517">
      <w:pPr>
        <w:kinsoku w:val="0"/>
        <w:overflowPunct w:val="0"/>
        <w:spacing w:before="74"/>
        <w:ind w:left="100" w:right="4355"/>
        <w:jc w:val="both"/>
        <w:rPr>
          <w:rFonts w:ascii="Arial" w:hAnsi="Arial" w:cs="Arial"/>
          <w:color w:val="000000"/>
          <w:sz w:val="22"/>
          <w:szCs w:val="22"/>
        </w:rPr>
      </w:pPr>
      <w:r>
        <w:rPr>
          <w:rFonts w:ascii="Arial" w:hAnsi="Arial" w:cs="Arial"/>
          <w:b/>
          <w:bCs/>
          <w:color w:val="231F20"/>
          <w:sz w:val="22"/>
          <w:szCs w:val="22"/>
        </w:rPr>
        <w:lastRenderedPageBreak/>
        <w:t>POSITIVE</w:t>
      </w:r>
      <w:r>
        <w:rPr>
          <w:rFonts w:ascii="Arial" w:hAnsi="Arial" w:cs="Arial"/>
          <w:b/>
          <w:bCs/>
          <w:color w:val="231F20"/>
          <w:spacing w:val="-10"/>
          <w:sz w:val="22"/>
          <w:szCs w:val="22"/>
        </w:rPr>
        <w:t xml:space="preserve"> </w:t>
      </w:r>
      <w:r>
        <w:rPr>
          <w:rFonts w:ascii="Arial" w:hAnsi="Arial" w:cs="Arial"/>
          <w:b/>
          <w:bCs/>
          <w:color w:val="231F20"/>
          <w:sz w:val="22"/>
          <w:szCs w:val="22"/>
        </w:rPr>
        <w:t>BEH</w:t>
      </w:r>
      <w:r>
        <w:rPr>
          <w:rFonts w:ascii="Arial" w:hAnsi="Arial" w:cs="Arial"/>
          <w:b/>
          <w:bCs/>
          <w:color w:val="231F20"/>
          <w:spacing w:val="-17"/>
          <w:sz w:val="22"/>
          <w:szCs w:val="22"/>
        </w:rPr>
        <w:t>A</w:t>
      </w:r>
      <w:r>
        <w:rPr>
          <w:rFonts w:ascii="Arial" w:hAnsi="Arial" w:cs="Arial"/>
          <w:b/>
          <w:bCs/>
          <w:color w:val="231F20"/>
          <w:sz w:val="22"/>
          <w:szCs w:val="22"/>
        </w:rPr>
        <w:t>VIORAL</w:t>
      </w:r>
      <w:r>
        <w:rPr>
          <w:rFonts w:ascii="Arial" w:hAnsi="Arial" w:cs="Arial"/>
          <w:b/>
          <w:bCs/>
          <w:color w:val="231F20"/>
          <w:spacing w:val="-13"/>
          <w:sz w:val="22"/>
          <w:szCs w:val="22"/>
        </w:rPr>
        <w:t xml:space="preserve"> </w:t>
      </w:r>
      <w:r>
        <w:rPr>
          <w:rFonts w:ascii="Arial" w:hAnsi="Arial" w:cs="Arial"/>
          <w:b/>
          <w:bCs/>
          <w:color w:val="231F20"/>
          <w:sz w:val="22"/>
          <w:szCs w:val="22"/>
        </w:rPr>
        <w:t>INTE</w:t>
      </w:r>
      <w:r>
        <w:rPr>
          <w:rFonts w:ascii="Arial" w:hAnsi="Arial" w:cs="Arial"/>
          <w:b/>
          <w:bCs/>
          <w:color w:val="231F20"/>
          <w:spacing w:val="-4"/>
          <w:sz w:val="22"/>
          <w:szCs w:val="22"/>
        </w:rPr>
        <w:t>R</w:t>
      </w:r>
      <w:r>
        <w:rPr>
          <w:rFonts w:ascii="Arial" w:hAnsi="Arial" w:cs="Arial"/>
          <w:b/>
          <w:bCs/>
          <w:color w:val="231F20"/>
          <w:sz w:val="22"/>
          <w:szCs w:val="22"/>
        </w:rPr>
        <w:t>VENTIONS</w:t>
      </w:r>
      <w:r>
        <w:rPr>
          <w:rFonts w:ascii="Arial" w:hAnsi="Arial" w:cs="Arial"/>
          <w:b/>
          <w:bCs/>
          <w:color w:val="231F20"/>
          <w:spacing w:val="-10"/>
          <w:sz w:val="22"/>
          <w:szCs w:val="22"/>
        </w:rPr>
        <w:t xml:space="preserve"> </w:t>
      </w:r>
      <w:r>
        <w:rPr>
          <w:rFonts w:ascii="Arial" w:hAnsi="Arial" w:cs="Arial"/>
          <w:b/>
          <w:bCs/>
          <w:color w:val="231F20"/>
          <w:sz w:val="22"/>
          <w:szCs w:val="22"/>
        </w:rPr>
        <w:t>&amp;</w:t>
      </w:r>
      <w:r>
        <w:rPr>
          <w:rFonts w:ascii="Arial" w:hAnsi="Arial" w:cs="Arial"/>
          <w:b/>
          <w:bCs/>
          <w:color w:val="231F20"/>
          <w:spacing w:val="-10"/>
          <w:sz w:val="22"/>
          <w:szCs w:val="22"/>
        </w:rPr>
        <w:t xml:space="preserve"> </w:t>
      </w:r>
      <w:r>
        <w:rPr>
          <w:rFonts w:ascii="Arial" w:hAnsi="Arial" w:cs="Arial"/>
          <w:b/>
          <w:bCs/>
          <w:color w:val="231F20"/>
          <w:sz w:val="22"/>
          <w:szCs w:val="22"/>
        </w:rPr>
        <w:t>SUPPORTS</w:t>
      </w:r>
      <w:r>
        <w:rPr>
          <w:rFonts w:ascii="Arial" w:hAnsi="Arial" w:cs="Arial"/>
          <w:b/>
          <w:bCs/>
          <w:color w:val="231F20"/>
          <w:spacing w:val="-10"/>
          <w:sz w:val="22"/>
          <w:szCs w:val="22"/>
        </w:rPr>
        <w:t xml:space="preserve"> </w:t>
      </w:r>
      <w:r>
        <w:rPr>
          <w:rFonts w:ascii="Arial" w:hAnsi="Arial" w:cs="Arial"/>
          <w:b/>
          <w:bCs/>
          <w:color w:val="231F20"/>
          <w:sz w:val="22"/>
          <w:szCs w:val="22"/>
        </w:rPr>
        <w:t>(PBI</w:t>
      </w:r>
      <w:r>
        <w:rPr>
          <w:rFonts w:ascii="Arial" w:hAnsi="Arial" w:cs="Arial"/>
          <w:b/>
          <w:bCs/>
          <w:color w:val="231F20"/>
          <w:spacing w:val="-1"/>
          <w:sz w:val="22"/>
          <w:szCs w:val="22"/>
        </w:rPr>
        <w:t>S</w:t>
      </w:r>
      <w:r>
        <w:rPr>
          <w:rFonts w:ascii="Arial" w:hAnsi="Arial" w:cs="Arial"/>
          <w:b/>
          <w:bCs/>
          <w:color w:val="231F20"/>
          <w:sz w:val="22"/>
          <w:szCs w:val="22"/>
        </w:rPr>
        <w:t>)</w:t>
      </w:r>
    </w:p>
    <w:p w:rsidR="00436517" w:rsidRDefault="00436517">
      <w:pPr>
        <w:kinsoku w:val="0"/>
        <w:overflowPunct w:val="0"/>
        <w:spacing w:before="19" w:line="240" w:lineRule="exact"/>
      </w:pPr>
    </w:p>
    <w:p w:rsidR="00436517" w:rsidRDefault="00436517">
      <w:pPr>
        <w:pStyle w:val="BodyText"/>
        <w:kinsoku w:val="0"/>
        <w:overflowPunct w:val="0"/>
        <w:spacing w:line="250" w:lineRule="auto"/>
        <w:ind w:left="100" w:right="119"/>
        <w:jc w:val="both"/>
        <w:rPr>
          <w:color w:val="000000"/>
        </w:rPr>
      </w:pPr>
      <w:r>
        <w:rPr>
          <w:color w:val="231F20"/>
        </w:rPr>
        <w:t>The</w:t>
      </w:r>
      <w:r>
        <w:rPr>
          <w:color w:val="231F20"/>
          <w:spacing w:val="-8"/>
        </w:rPr>
        <w:t xml:space="preserve"> </w:t>
      </w:r>
      <w:r>
        <w:rPr>
          <w:color w:val="231F20"/>
        </w:rPr>
        <w:t>Boone</w:t>
      </w:r>
      <w:r>
        <w:rPr>
          <w:color w:val="231F20"/>
          <w:spacing w:val="-7"/>
        </w:rPr>
        <w:t xml:space="preserve"> </w:t>
      </w:r>
      <w:r>
        <w:rPr>
          <w:color w:val="231F20"/>
        </w:rPr>
        <w:t>County</w:t>
      </w:r>
      <w:r>
        <w:rPr>
          <w:color w:val="231F20"/>
          <w:spacing w:val="-7"/>
        </w:rPr>
        <w:t xml:space="preserve"> </w:t>
      </w:r>
      <w:r>
        <w:rPr>
          <w:color w:val="231F20"/>
        </w:rPr>
        <w:t>School</w:t>
      </w:r>
      <w:r>
        <w:rPr>
          <w:color w:val="231F20"/>
          <w:spacing w:val="-7"/>
        </w:rPr>
        <w:t xml:space="preserve"> </w:t>
      </w:r>
      <w:r>
        <w:rPr>
          <w:color w:val="231F20"/>
        </w:rPr>
        <w:t>District</w:t>
      </w:r>
      <w:r>
        <w:rPr>
          <w:color w:val="231F20"/>
          <w:spacing w:val="-7"/>
        </w:rPr>
        <w:t xml:space="preserve"> </w:t>
      </w:r>
      <w:r>
        <w:rPr>
          <w:color w:val="231F20"/>
        </w:rPr>
        <w:t>facilitates</w:t>
      </w:r>
      <w:r>
        <w:rPr>
          <w:color w:val="231F20"/>
          <w:spacing w:val="-7"/>
        </w:rPr>
        <w:t xml:space="preserve"> </w:t>
      </w:r>
      <w:r>
        <w:rPr>
          <w:color w:val="231F20"/>
        </w:rPr>
        <w:t>the</w:t>
      </w:r>
      <w:r>
        <w:rPr>
          <w:color w:val="231F20"/>
          <w:spacing w:val="-7"/>
        </w:rPr>
        <w:t xml:space="preserve"> </w:t>
      </w:r>
      <w:r>
        <w:rPr>
          <w:color w:val="231F20"/>
          <w:u w:val="single"/>
        </w:rPr>
        <w:t>Positive</w:t>
      </w:r>
      <w:r>
        <w:rPr>
          <w:color w:val="231F20"/>
          <w:spacing w:val="-7"/>
          <w:u w:val="single"/>
        </w:rPr>
        <w:t xml:space="preserve"> </w:t>
      </w:r>
      <w:r>
        <w:rPr>
          <w:color w:val="231F20"/>
          <w:u w:val="single"/>
        </w:rPr>
        <w:t>Behavior</w:t>
      </w:r>
      <w:r>
        <w:rPr>
          <w:color w:val="231F20"/>
          <w:spacing w:val="-7"/>
          <w:u w:val="single"/>
        </w:rPr>
        <w:t xml:space="preserve"> </w:t>
      </w:r>
      <w:r>
        <w:rPr>
          <w:color w:val="231F20"/>
          <w:u w:val="single"/>
        </w:rPr>
        <w:t>Intervention</w:t>
      </w:r>
      <w:r>
        <w:rPr>
          <w:color w:val="231F20"/>
          <w:spacing w:val="-7"/>
          <w:u w:val="single"/>
        </w:rPr>
        <w:t xml:space="preserve"> </w:t>
      </w:r>
      <w:r>
        <w:rPr>
          <w:color w:val="231F20"/>
          <w:u w:val="single"/>
        </w:rPr>
        <w:t>and</w:t>
      </w:r>
      <w:r>
        <w:rPr>
          <w:color w:val="231F20"/>
          <w:spacing w:val="-7"/>
          <w:u w:val="single"/>
        </w:rPr>
        <w:t xml:space="preserve"> </w:t>
      </w:r>
      <w:r>
        <w:rPr>
          <w:color w:val="231F20"/>
          <w:u w:val="single"/>
        </w:rPr>
        <w:t>Supports</w:t>
      </w:r>
      <w:r>
        <w:rPr>
          <w:color w:val="231F20"/>
          <w:spacing w:val="-7"/>
          <w:u w:val="single"/>
        </w:rPr>
        <w:t xml:space="preserve"> </w:t>
      </w:r>
      <w:r>
        <w:rPr>
          <w:color w:val="231F20"/>
          <w:u w:val="single"/>
        </w:rPr>
        <w:t>(PBI</w:t>
      </w:r>
      <w:r>
        <w:rPr>
          <w:color w:val="231F20"/>
          <w:spacing w:val="-1"/>
          <w:u w:val="single"/>
        </w:rPr>
        <w:t>S</w:t>
      </w:r>
      <w:r>
        <w:rPr>
          <w:color w:val="231F20"/>
        </w:rPr>
        <w:t>)</w:t>
      </w:r>
      <w:r>
        <w:rPr>
          <w:color w:val="231F20"/>
          <w:spacing w:val="-7"/>
        </w:rPr>
        <w:t xml:space="preserve"> </w:t>
      </w:r>
      <w:r>
        <w:rPr>
          <w:color w:val="231F20"/>
        </w:rPr>
        <w:t>framework</w:t>
      </w:r>
      <w:r>
        <w:rPr>
          <w:color w:val="231F20"/>
          <w:w w:val="99"/>
        </w:rPr>
        <w:t xml:space="preserve"> </w:t>
      </w:r>
      <w:r>
        <w:rPr>
          <w:color w:val="231F20"/>
        </w:rPr>
        <w:t>which</w:t>
      </w:r>
      <w:r>
        <w:rPr>
          <w:color w:val="231F20"/>
          <w:spacing w:val="-9"/>
        </w:rPr>
        <w:t xml:space="preserve"> </w:t>
      </w:r>
      <w:r>
        <w:rPr>
          <w:color w:val="231F20"/>
        </w:rPr>
        <w:t>includ</w:t>
      </w:r>
      <w:r>
        <w:rPr>
          <w:color w:val="231F20"/>
          <w:spacing w:val="-1"/>
        </w:rPr>
        <w:t>e</w:t>
      </w:r>
      <w:r>
        <w:rPr>
          <w:color w:val="231F20"/>
        </w:rPr>
        <w:t>s</w:t>
      </w:r>
      <w:r>
        <w:rPr>
          <w:color w:val="231F20"/>
          <w:spacing w:val="-8"/>
        </w:rPr>
        <w:t xml:space="preserve"> </w:t>
      </w:r>
      <w:r>
        <w:rPr>
          <w:color w:val="231F20"/>
        </w:rPr>
        <w:t>proactive</w:t>
      </w:r>
      <w:r>
        <w:rPr>
          <w:color w:val="231F20"/>
          <w:spacing w:val="-8"/>
        </w:rPr>
        <w:t xml:space="preserve"> </w:t>
      </w:r>
      <w:r>
        <w:rPr>
          <w:color w:val="231F20"/>
        </w:rPr>
        <w:t>strategies</w:t>
      </w:r>
      <w:r>
        <w:rPr>
          <w:color w:val="231F20"/>
          <w:spacing w:val="-9"/>
        </w:rPr>
        <w:t xml:space="preserve"> </w:t>
      </w:r>
      <w:r>
        <w:rPr>
          <w:color w:val="231F20"/>
        </w:rPr>
        <w:t>for</w:t>
      </w:r>
      <w:r>
        <w:rPr>
          <w:color w:val="231F20"/>
          <w:spacing w:val="-8"/>
        </w:rPr>
        <w:t xml:space="preserve"> </w:t>
      </w:r>
      <w:r>
        <w:rPr>
          <w:color w:val="231F20"/>
        </w:rPr>
        <w:t>defining,</w:t>
      </w:r>
      <w:r>
        <w:rPr>
          <w:color w:val="231F20"/>
          <w:spacing w:val="-8"/>
        </w:rPr>
        <w:t xml:space="preserve"> </w:t>
      </w:r>
      <w:r>
        <w:rPr>
          <w:color w:val="231F20"/>
        </w:rPr>
        <w:t>supporting,</w:t>
      </w:r>
      <w:r>
        <w:rPr>
          <w:color w:val="231F20"/>
          <w:spacing w:val="-9"/>
        </w:rPr>
        <w:t xml:space="preserve"> </w:t>
      </w:r>
      <w:r>
        <w:rPr>
          <w:color w:val="231F20"/>
        </w:rPr>
        <w:t>and</w:t>
      </w:r>
      <w:r>
        <w:rPr>
          <w:color w:val="231F20"/>
          <w:spacing w:val="-8"/>
        </w:rPr>
        <w:t xml:space="preserve"> </w:t>
      </w:r>
      <w:r>
        <w:rPr>
          <w:color w:val="231F20"/>
        </w:rPr>
        <w:t>teaching</w:t>
      </w:r>
      <w:r>
        <w:rPr>
          <w:color w:val="231F20"/>
          <w:spacing w:val="-8"/>
        </w:rPr>
        <w:t xml:space="preserve"> </w:t>
      </w:r>
      <w:r>
        <w:rPr>
          <w:color w:val="231F20"/>
        </w:rPr>
        <w:t>appropriate</w:t>
      </w:r>
      <w:r>
        <w:rPr>
          <w:color w:val="231F20"/>
          <w:spacing w:val="-8"/>
        </w:rPr>
        <w:t xml:space="preserve"> </w:t>
      </w:r>
      <w:r>
        <w:rPr>
          <w:color w:val="231F20"/>
        </w:rPr>
        <w:t>behaviors</w:t>
      </w:r>
      <w:r>
        <w:rPr>
          <w:color w:val="231F20"/>
          <w:spacing w:val="-9"/>
        </w:rPr>
        <w:t xml:space="preserve"> </w:t>
      </w:r>
      <w:r>
        <w:rPr>
          <w:color w:val="231F20"/>
        </w:rPr>
        <w:t>to</w:t>
      </w:r>
      <w:r>
        <w:rPr>
          <w:color w:val="231F20"/>
          <w:spacing w:val="-8"/>
        </w:rPr>
        <w:t xml:space="preserve"> </w:t>
      </w:r>
      <w:r>
        <w:rPr>
          <w:color w:val="231F20"/>
        </w:rPr>
        <w:t>create</w:t>
      </w:r>
      <w:r>
        <w:rPr>
          <w:color w:val="231F20"/>
          <w:spacing w:val="-8"/>
        </w:rPr>
        <w:t xml:space="preserve"> </w:t>
      </w:r>
      <w:r>
        <w:rPr>
          <w:color w:val="231F20"/>
        </w:rPr>
        <w:t>positive learning</w:t>
      </w:r>
      <w:r>
        <w:rPr>
          <w:color w:val="231F20"/>
          <w:spacing w:val="17"/>
        </w:rPr>
        <w:t xml:space="preserve"> </w:t>
      </w:r>
      <w:r>
        <w:rPr>
          <w:color w:val="231F20"/>
        </w:rPr>
        <w:t>environments.</w:t>
      </w:r>
      <w:r>
        <w:rPr>
          <w:color w:val="231F20"/>
          <w:spacing w:val="5"/>
        </w:rPr>
        <w:t xml:space="preserve"> </w:t>
      </w:r>
      <w:r>
        <w:rPr>
          <w:color w:val="231F20"/>
        </w:rPr>
        <w:t>Attention</w:t>
      </w:r>
      <w:r>
        <w:rPr>
          <w:color w:val="231F20"/>
          <w:spacing w:val="17"/>
        </w:rPr>
        <w:t xml:space="preserve"> </w:t>
      </w:r>
      <w:r>
        <w:rPr>
          <w:color w:val="231F20"/>
        </w:rPr>
        <w:t>is</w:t>
      </w:r>
      <w:r>
        <w:rPr>
          <w:color w:val="231F20"/>
          <w:spacing w:val="18"/>
        </w:rPr>
        <w:t xml:space="preserve"> </w:t>
      </w:r>
      <w:r>
        <w:rPr>
          <w:color w:val="231F20"/>
        </w:rPr>
        <w:t>focused</w:t>
      </w:r>
      <w:r>
        <w:rPr>
          <w:color w:val="231F20"/>
          <w:spacing w:val="17"/>
        </w:rPr>
        <w:t xml:space="preserve"> </w:t>
      </w:r>
      <w:r>
        <w:rPr>
          <w:color w:val="231F20"/>
        </w:rPr>
        <w:t>on</w:t>
      </w:r>
      <w:r>
        <w:rPr>
          <w:color w:val="231F20"/>
          <w:spacing w:val="17"/>
        </w:rPr>
        <w:t xml:space="preserve"> </w:t>
      </w:r>
      <w:r>
        <w:rPr>
          <w:color w:val="231F20"/>
        </w:rPr>
        <w:t>sustaining</w:t>
      </w:r>
      <w:r>
        <w:rPr>
          <w:color w:val="231F20"/>
          <w:spacing w:val="18"/>
        </w:rPr>
        <w:t xml:space="preserve"> </w:t>
      </w:r>
      <w:r>
        <w:rPr>
          <w:color w:val="231F20"/>
        </w:rPr>
        <w:t>a</w:t>
      </w:r>
      <w:r>
        <w:rPr>
          <w:color w:val="231F20"/>
          <w:spacing w:val="17"/>
        </w:rPr>
        <w:t xml:space="preserve"> </w:t>
      </w:r>
      <w:r>
        <w:rPr>
          <w:color w:val="231F20"/>
        </w:rPr>
        <w:t>three-tiered</w:t>
      </w:r>
      <w:r>
        <w:rPr>
          <w:color w:val="231F20"/>
          <w:spacing w:val="17"/>
        </w:rPr>
        <w:t xml:space="preserve"> </w:t>
      </w:r>
      <w:r>
        <w:rPr>
          <w:color w:val="231F20"/>
        </w:rPr>
        <w:t>system</w:t>
      </w:r>
      <w:r>
        <w:rPr>
          <w:color w:val="231F20"/>
          <w:spacing w:val="18"/>
        </w:rPr>
        <w:t xml:space="preserve"> </w:t>
      </w:r>
      <w:r>
        <w:rPr>
          <w:color w:val="231F20"/>
        </w:rPr>
        <w:t>of</w:t>
      </w:r>
      <w:r>
        <w:rPr>
          <w:color w:val="231F20"/>
          <w:spacing w:val="17"/>
        </w:rPr>
        <w:t xml:space="preserve"> </w:t>
      </w:r>
      <w:r>
        <w:rPr>
          <w:color w:val="231F20"/>
        </w:rPr>
        <w:t>support</w:t>
      </w:r>
      <w:r>
        <w:rPr>
          <w:color w:val="231F20"/>
          <w:spacing w:val="17"/>
        </w:rPr>
        <w:t xml:space="preserve"> </w:t>
      </w:r>
      <w:r>
        <w:rPr>
          <w:color w:val="231F20"/>
        </w:rPr>
        <w:t>to</w:t>
      </w:r>
      <w:r>
        <w:rPr>
          <w:color w:val="231F20"/>
          <w:spacing w:val="18"/>
        </w:rPr>
        <w:t xml:space="preserve"> </w:t>
      </w:r>
      <w:r>
        <w:rPr>
          <w:color w:val="231F20"/>
        </w:rPr>
        <w:t>enhance</w:t>
      </w:r>
      <w:r>
        <w:rPr>
          <w:color w:val="231F20"/>
          <w:spacing w:val="17"/>
        </w:rPr>
        <w:t xml:space="preserve"> </w:t>
      </w:r>
      <w:r>
        <w:rPr>
          <w:color w:val="231F20"/>
        </w:rPr>
        <w:t>student</w:t>
      </w:r>
      <w:r>
        <w:rPr>
          <w:color w:val="231F20"/>
          <w:w w:val="99"/>
        </w:rPr>
        <w:t xml:space="preserve"> </w:t>
      </w:r>
      <w:r>
        <w:rPr>
          <w:color w:val="231F20"/>
        </w:rPr>
        <w:t>learning.</w:t>
      </w:r>
      <w:r>
        <w:rPr>
          <w:color w:val="231F20"/>
          <w:spacing w:val="23"/>
        </w:rPr>
        <w:t xml:space="preserve"> </w:t>
      </w:r>
      <w:r>
        <w:rPr>
          <w:color w:val="231F20"/>
        </w:rPr>
        <w:t>Students</w:t>
      </w:r>
      <w:r>
        <w:rPr>
          <w:color w:val="231F20"/>
          <w:spacing w:val="24"/>
        </w:rPr>
        <w:t xml:space="preserve"> </w:t>
      </w:r>
      <w:r>
        <w:rPr>
          <w:color w:val="231F20"/>
        </w:rPr>
        <w:t>often</w:t>
      </w:r>
      <w:r>
        <w:rPr>
          <w:color w:val="231F20"/>
          <w:spacing w:val="24"/>
        </w:rPr>
        <w:t xml:space="preserve"> </w:t>
      </w:r>
      <w:r>
        <w:rPr>
          <w:color w:val="231F20"/>
        </w:rPr>
        <w:t>need</w:t>
      </w:r>
      <w:r>
        <w:rPr>
          <w:color w:val="231F20"/>
          <w:spacing w:val="24"/>
        </w:rPr>
        <w:t xml:space="preserve"> </w:t>
      </w:r>
      <w:r>
        <w:rPr>
          <w:color w:val="231F20"/>
        </w:rPr>
        <w:t>encouragement</w:t>
      </w:r>
      <w:r>
        <w:rPr>
          <w:color w:val="231F20"/>
          <w:spacing w:val="24"/>
        </w:rPr>
        <w:t xml:space="preserve"> </w:t>
      </w:r>
      <w:r>
        <w:rPr>
          <w:color w:val="231F20"/>
        </w:rPr>
        <w:t>and</w:t>
      </w:r>
      <w:r>
        <w:rPr>
          <w:color w:val="231F20"/>
          <w:spacing w:val="24"/>
        </w:rPr>
        <w:t xml:space="preserve"> </w:t>
      </w:r>
      <w:r>
        <w:rPr>
          <w:color w:val="231F20"/>
        </w:rPr>
        <w:t>new</w:t>
      </w:r>
      <w:r>
        <w:rPr>
          <w:color w:val="231F20"/>
          <w:spacing w:val="24"/>
        </w:rPr>
        <w:t xml:space="preserve"> </w:t>
      </w:r>
      <w:r>
        <w:rPr>
          <w:color w:val="231F20"/>
        </w:rPr>
        <w:t>skills</w:t>
      </w:r>
      <w:r>
        <w:rPr>
          <w:color w:val="231F20"/>
          <w:spacing w:val="24"/>
        </w:rPr>
        <w:t xml:space="preserve"> </w:t>
      </w:r>
      <w:r>
        <w:rPr>
          <w:color w:val="231F20"/>
        </w:rPr>
        <w:t>to</w:t>
      </w:r>
      <w:r>
        <w:rPr>
          <w:color w:val="231F20"/>
          <w:spacing w:val="24"/>
        </w:rPr>
        <w:t xml:space="preserve"> </w:t>
      </w:r>
      <w:r>
        <w:rPr>
          <w:color w:val="231F20"/>
        </w:rPr>
        <w:t>improve</w:t>
      </w:r>
      <w:r>
        <w:rPr>
          <w:color w:val="231F20"/>
          <w:spacing w:val="24"/>
        </w:rPr>
        <w:t xml:space="preserve"> </w:t>
      </w:r>
      <w:r>
        <w:rPr>
          <w:color w:val="231F20"/>
        </w:rPr>
        <w:t>behaviors</w:t>
      </w:r>
      <w:r>
        <w:rPr>
          <w:color w:val="231F20"/>
          <w:spacing w:val="24"/>
        </w:rPr>
        <w:t xml:space="preserve"> </w:t>
      </w:r>
      <w:r>
        <w:rPr>
          <w:color w:val="231F20"/>
        </w:rPr>
        <w:t>and</w:t>
      </w:r>
      <w:r>
        <w:rPr>
          <w:color w:val="231F20"/>
          <w:spacing w:val="24"/>
        </w:rPr>
        <w:t xml:space="preserve"> </w:t>
      </w:r>
      <w:r>
        <w:rPr>
          <w:color w:val="231F20"/>
        </w:rPr>
        <w:t>assistance</w:t>
      </w:r>
      <w:r>
        <w:rPr>
          <w:color w:val="231F20"/>
          <w:spacing w:val="24"/>
        </w:rPr>
        <w:t xml:space="preserve"> </w:t>
      </w:r>
      <w:r>
        <w:rPr>
          <w:color w:val="231F20"/>
        </w:rPr>
        <w:t>in</w:t>
      </w:r>
      <w:r>
        <w:rPr>
          <w:color w:val="231F20"/>
          <w:spacing w:val="23"/>
        </w:rPr>
        <w:t xml:space="preserve"> </w:t>
      </w:r>
      <w:r>
        <w:rPr>
          <w:color w:val="231F20"/>
        </w:rPr>
        <w:t>learning</w:t>
      </w:r>
      <w:r>
        <w:rPr>
          <w:color w:val="231F20"/>
          <w:w w:val="99"/>
        </w:rPr>
        <w:t xml:space="preserve"> </w:t>
      </w:r>
      <w:r>
        <w:rPr>
          <w:color w:val="231F20"/>
        </w:rPr>
        <w:t>to</w:t>
      </w:r>
      <w:r>
        <w:rPr>
          <w:color w:val="231F20"/>
          <w:spacing w:val="32"/>
        </w:rPr>
        <w:t xml:space="preserve"> </w:t>
      </w:r>
      <w:r>
        <w:rPr>
          <w:color w:val="231F20"/>
        </w:rPr>
        <w:t>do</w:t>
      </w:r>
      <w:r>
        <w:rPr>
          <w:color w:val="231F20"/>
          <w:spacing w:val="33"/>
        </w:rPr>
        <w:t xml:space="preserve"> </w:t>
      </w:r>
      <w:r>
        <w:rPr>
          <w:color w:val="231F20"/>
        </w:rPr>
        <w:t>so.</w:t>
      </w:r>
      <w:r>
        <w:rPr>
          <w:color w:val="231F20"/>
          <w:spacing w:val="33"/>
        </w:rPr>
        <w:t xml:space="preserve"> </w:t>
      </w:r>
      <w:r>
        <w:rPr>
          <w:color w:val="231F20"/>
        </w:rPr>
        <w:t>School</w:t>
      </w:r>
      <w:r>
        <w:rPr>
          <w:color w:val="231F20"/>
          <w:spacing w:val="32"/>
        </w:rPr>
        <w:t xml:space="preserve"> </w:t>
      </w:r>
      <w:r>
        <w:rPr>
          <w:color w:val="231F20"/>
        </w:rPr>
        <w:t>sta</w:t>
      </w:r>
      <w:r>
        <w:rPr>
          <w:color w:val="231F20"/>
          <w:spacing w:val="-6"/>
        </w:rPr>
        <w:t>f</w:t>
      </w:r>
      <w:r>
        <w:rPr>
          <w:color w:val="231F20"/>
        </w:rPr>
        <w:t>f</w:t>
      </w:r>
      <w:r>
        <w:rPr>
          <w:color w:val="231F20"/>
          <w:spacing w:val="33"/>
        </w:rPr>
        <w:t xml:space="preserve"> </w:t>
      </w:r>
      <w:r>
        <w:rPr>
          <w:color w:val="231F20"/>
        </w:rPr>
        <w:t>recognizes</w:t>
      </w:r>
      <w:r>
        <w:rPr>
          <w:color w:val="231F20"/>
          <w:spacing w:val="33"/>
        </w:rPr>
        <w:t xml:space="preserve"> </w:t>
      </w:r>
      <w:r>
        <w:rPr>
          <w:color w:val="231F20"/>
        </w:rPr>
        <w:t>that</w:t>
      </w:r>
      <w:r>
        <w:rPr>
          <w:color w:val="231F20"/>
          <w:spacing w:val="33"/>
        </w:rPr>
        <w:t xml:space="preserve"> </w:t>
      </w:r>
      <w:r>
        <w:rPr>
          <w:color w:val="231F20"/>
        </w:rPr>
        <w:t>maintaining</w:t>
      </w:r>
      <w:r>
        <w:rPr>
          <w:color w:val="231F20"/>
          <w:spacing w:val="32"/>
        </w:rPr>
        <w:t xml:space="preserve"> </w:t>
      </w:r>
      <w:r>
        <w:rPr>
          <w:color w:val="231F20"/>
        </w:rPr>
        <w:t>and</w:t>
      </w:r>
      <w:r>
        <w:rPr>
          <w:color w:val="231F20"/>
          <w:spacing w:val="33"/>
        </w:rPr>
        <w:t xml:space="preserve"> </w:t>
      </w:r>
      <w:r>
        <w:rPr>
          <w:color w:val="231F20"/>
        </w:rPr>
        <w:t>changing</w:t>
      </w:r>
      <w:r>
        <w:rPr>
          <w:color w:val="231F20"/>
          <w:spacing w:val="33"/>
        </w:rPr>
        <w:t xml:space="preserve"> </w:t>
      </w:r>
      <w:r>
        <w:rPr>
          <w:color w:val="231F20"/>
        </w:rPr>
        <w:t>student</w:t>
      </w:r>
      <w:r>
        <w:rPr>
          <w:color w:val="231F20"/>
          <w:spacing w:val="32"/>
        </w:rPr>
        <w:t xml:space="preserve"> </w:t>
      </w:r>
      <w:r>
        <w:rPr>
          <w:color w:val="231F20"/>
        </w:rPr>
        <w:t>behaviors</w:t>
      </w:r>
      <w:r>
        <w:rPr>
          <w:color w:val="231F20"/>
          <w:spacing w:val="33"/>
        </w:rPr>
        <w:t xml:space="preserve"> </w:t>
      </w:r>
      <w:r>
        <w:rPr>
          <w:color w:val="231F20"/>
        </w:rPr>
        <w:t>involves</w:t>
      </w:r>
      <w:r>
        <w:rPr>
          <w:color w:val="231F20"/>
          <w:spacing w:val="33"/>
        </w:rPr>
        <w:t xml:space="preserve"> </w:t>
      </w:r>
      <w:r>
        <w:rPr>
          <w:color w:val="231F20"/>
        </w:rPr>
        <w:t>a</w:t>
      </w:r>
      <w:r>
        <w:rPr>
          <w:color w:val="231F20"/>
          <w:spacing w:val="33"/>
        </w:rPr>
        <w:t xml:space="preserve"> </w:t>
      </w:r>
      <w:r>
        <w:rPr>
          <w:color w:val="231F20"/>
        </w:rPr>
        <w:t>continuum</w:t>
      </w:r>
      <w:r>
        <w:rPr>
          <w:color w:val="231F20"/>
          <w:spacing w:val="32"/>
        </w:rPr>
        <w:t xml:space="preserve"> </w:t>
      </w:r>
      <w:r>
        <w:rPr>
          <w:color w:val="231F20"/>
        </w:rPr>
        <w:t>of acknowledgements,</w:t>
      </w:r>
      <w:r>
        <w:rPr>
          <w:color w:val="231F20"/>
          <w:spacing w:val="1"/>
        </w:rPr>
        <w:t xml:space="preserve"> </w:t>
      </w:r>
      <w:r>
        <w:rPr>
          <w:color w:val="231F20"/>
        </w:rPr>
        <w:t>supports,</w:t>
      </w:r>
      <w:r>
        <w:rPr>
          <w:color w:val="231F20"/>
          <w:spacing w:val="1"/>
        </w:rPr>
        <w:t xml:space="preserve"> </w:t>
      </w:r>
      <w:r>
        <w:rPr>
          <w:color w:val="231F20"/>
        </w:rPr>
        <w:t>and</w:t>
      </w:r>
      <w:r>
        <w:rPr>
          <w:color w:val="231F20"/>
          <w:spacing w:val="1"/>
        </w:rPr>
        <w:t xml:space="preserve"> </w:t>
      </w:r>
      <w:r>
        <w:rPr>
          <w:color w:val="231F20"/>
        </w:rPr>
        <w:t>interventions.</w:t>
      </w:r>
      <w:r>
        <w:rPr>
          <w:color w:val="231F20"/>
          <w:spacing w:val="1"/>
        </w:rPr>
        <w:t xml:space="preserve"> </w:t>
      </w:r>
      <w:r>
        <w:rPr>
          <w:color w:val="231F20"/>
        </w:rPr>
        <w:t>(Center</w:t>
      </w:r>
      <w:r>
        <w:rPr>
          <w:color w:val="231F20"/>
          <w:spacing w:val="1"/>
        </w:rPr>
        <w:t xml:space="preserve"> </w:t>
      </w:r>
      <w:r>
        <w:rPr>
          <w:color w:val="231F20"/>
        </w:rPr>
        <w:t>for</w:t>
      </w:r>
      <w:r>
        <w:rPr>
          <w:color w:val="231F20"/>
          <w:spacing w:val="1"/>
        </w:rPr>
        <w:t xml:space="preserve"> </w:t>
      </w:r>
      <w:r>
        <w:rPr>
          <w:color w:val="231F20"/>
        </w:rPr>
        <w:t>Positive</w:t>
      </w:r>
      <w:r>
        <w:rPr>
          <w:color w:val="231F20"/>
          <w:spacing w:val="1"/>
        </w:rPr>
        <w:t xml:space="preserve"> </w:t>
      </w:r>
      <w:r>
        <w:rPr>
          <w:color w:val="231F20"/>
        </w:rPr>
        <w:t>Behavior</w:t>
      </w:r>
      <w:r>
        <w:rPr>
          <w:color w:val="231F20"/>
          <w:spacing w:val="1"/>
        </w:rPr>
        <w:t xml:space="preserve"> </w:t>
      </w:r>
      <w:r>
        <w:rPr>
          <w:color w:val="231F20"/>
        </w:rPr>
        <w:t>Intervention</w:t>
      </w:r>
      <w:r>
        <w:rPr>
          <w:color w:val="231F20"/>
          <w:spacing w:val="1"/>
        </w:rPr>
        <w:t xml:space="preserve"> </w:t>
      </w:r>
      <w:r>
        <w:rPr>
          <w:color w:val="231F20"/>
        </w:rPr>
        <w:t>Supports,</w:t>
      </w:r>
      <w:r>
        <w:rPr>
          <w:color w:val="231F20"/>
          <w:spacing w:val="1"/>
        </w:rPr>
        <w:t xml:space="preserve"> </w:t>
      </w:r>
      <w:r>
        <w:rPr>
          <w:color w:val="231F20"/>
        </w:rPr>
        <w:t>University of Oregon)</w:t>
      </w:r>
    </w:p>
    <w:p w:rsidR="00436517" w:rsidRDefault="00436517">
      <w:pPr>
        <w:kinsoku w:val="0"/>
        <w:overflowPunct w:val="0"/>
        <w:spacing w:before="2" w:line="240" w:lineRule="exact"/>
      </w:pPr>
    </w:p>
    <w:p w:rsidR="00436517" w:rsidRDefault="00436517">
      <w:pPr>
        <w:pStyle w:val="BodyText"/>
        <w:kinsoku w:val="0"/>
        <w:overflowPunct w:val="0"/>
        <w:spacing w:line="250" w:lineRule="auto"/>
        <w:ind w:left="100" w:right="119"/>
        <w:jc w:val="both"/>
        <w:rPr>
          <w:color w:val="000000"/>
        </w:rPr>
      </w:pPr>
      <w:r>
        <w:rPr>
          <w:color w:val="231F20"/>
        </w:rPr>
        <w:t>The</w:t>
      </w:r>
      <w:r>
        <w:rPr>
          <w:color w:val="231F20"/>
          <w:spacing w:val="7"/>
        </w:rPr>
        <w:t xml:space="preserve"> </w:t>
      </w:r>
      <w:r>
        <w:rPr>
          <w:color w:val="231F20"/>
        </w:rPr>
        <w:t>Boone</w:t>
      </w:r>
      <w:r>
        <w:rPr>
          <w:color w:val="231F20"/>
          <w:spacing w:val="7"/>
        </w:rPr>
        <w:t xml:space="preserve"> </w:t>
      </w:r>
      <w:r>
        <w:rPr>
          <w:color w:val="231F20"/>
        </w:rPr>
        <w:t>County</w:t>
      </w:r>
      <w:r>
        <w:rPr>
          <w:color w:val="231F20"/>
          <w:spacing w:val="7"/>
        </w:rPr>
        <w:t xml:space="preserve"> </w:t>
      </w:r>
      <w:r>
        <w:rPr>
          <w:color w:val="231F20"/>
        </w:rPr>
        <w:t>School</w:t>
      </w:r>
      <w:r>
        <w:rPr>
          <w:color w:val="231F20"/>
          <w:spacing w:val="7"/>
        </w:rPr>
        <w:t xml:space="preserve"> </w:t>
      </w:r>
      <w:r>
        <w:rPr>
          <w:color w:val="231F20"/>
        </w:rPr>
        <w:t>District</w:t>
      </w:r>
      <w:r>
        <w:rPr>
          <w:color w:val="231F20"/>
          <w:spacing w:val="7"/>
        </w:rPr>
        <w:t xml:space="preserve"> </w:t>
      </w:r>
      <w:r>
        <w:rPr>
          <w:color w:val="231F20"/>
        </w:rPr>
        <w:t>has</w:t>
      </w:r>
      <w:r>
        <w:rPr>
          <w:color w:val="231F20"/>
          <w:spacing w:val="7"/>
        </w:rPr>
        <w:t xml:space="preserve"> </w:t>
      </w:r>
      <w:r>
        <w:rPr>
          <w:color w:val="231F20"/>
        </w:rPr>
        <w:t>embraced</w:t>
      </w:r>
      <w:r>
        <w:rPr>
          <w:color w:val="231F20"/>
          <w:spacing w:val="7"/>
        </w:rPr>
        <w:t xml:space="preserve"> </w:t>
      </w:r>
      <w:r>
        <w:rPr>
          <w:color w:val="231F20"/>
        </w:rPr>
        <w:t>Positive</w:t>
      </w:r>
      <w:r>
        <w:rPr>
          <w:color w:val="231F20"/>
          <w:spacing w:val="7"/>
        </w:rPr>
        <w:t xml:space="preserve"> </w:t>
      </w:r>
      <w:r>
        <w:rPr>
          <w:color w:val="231F20"/>
        </w:rPr>
        <w:t>Behavior</w:t>
      </w:r>
      <w:r>
        <w:rPr>
          <w:color w:val="231F20"/>
          <w:spacing w:val="7"/>
        </w:rPr>
        <w:t xml:space="preserve"> </w:t>
      </w:r>
      <w:r>
        <w:rPr>
          <w:color w:val="231F20"/>
        </w:rPr>
        <w:t>Intervention</w:t>
      </w:r>
      <w:r>
        <w:rPr>
          <w:color w:val="231F20"/>
          <w:spacing w:val="7"/>
        </w:rPr>
        <w:t xml:space="preserve"> </w:t>
      </w:r>
      <w:r w:rsidRPr="008A2707">
        <w:rPr>
          <w:strike/>
          <w:color w:val="FF0000"/>
        </w:rPr>
        <w:t>&amp;</w:t>
      </w:r>
      <w:r>
        <w:rPr>
          <w:color w:val="231F20"/>
          <w:spacing w:val="7"/>
        </w:rPr>
        <w:t xml:space="preserve"> </w:t>
      </w:r>
      <w:r w:rsidR="008A2707" w:rsidRPr="008A2707">
        <w:rPr>
          <w:color w:val="FF0000"/>
          <w:spacing w:val="7"/>
        </w:rPr>
        <w:t>and</w:t>
      </w:r>
      <w:r w:rsidR="008A2707">
        <w:rPr>
          <w:color w:val="231F20"/>
          <w:spacing w:val="7"/>
        </w:rPr>
        <w:t xml:space="preserve"> </w:t>
      </w:r>
      <w:r>
        <w:rPr>
          <w:color w:val="231F20"/>
        </w:rPr>
        <w:t>Supports</w:t>
      </w:r>
      <w:r>
        <w:rPr>
          <w:color w:val="231F20"/>
          <w:spacing w:val="7"/>
        </w:rPr>
        <w:t xml:space="preserve"> </w:t>
      </w:r>
      <w:r>
        <w:rPr>
          <w:color w:val="231F20"/>
        </w:rPr>
        <w:t>(PBIS)</w:t>
      </w:r>
      <w:r>
        <w:rPr>
          <w:color w:val="231F20"/>
          <w:spacing w:val="7"/>
        </w:rPr>
        <w:t xml:space="preserve"> </w:t>
      </w:r>
      <w:r>
        <w:rPr>
          <w:color w:val="231F20"/>
        </w:rPr>
        <w:t>to</w:t>
      </w:r>
      <w:r>
        <w:rPr>
          <w:color w:val="231F20"/>
          <w:spacing w:val="7"/>
        </w:rPr>
        <w:t xml:space="preserve"> </w:t>
      </w:r>
      <w:r>
        <w:rPr>
          <w:color w:val="231F20"/>
        </w:rPr>
        <w:t>enhance school</w:t>
      </w:r>
      <w:r>
        <w:rPr>
          <w:color w:val="231F20"/>
          <w:spacing w:val="-10"/>
        </w:rPr>
        <w:t xml:space="preserve"> </w:t>
      </w:r>
      <w:r>
        <w:rPr>
          <w:color w:val="231F20"/>
        </w:rPr>
        <w:t>climate</w:t>
      </w:r>
      <w:r>
        <w:rPr>
          <w:color w:val="231F20"/>
          <w:spacing w:val="-9"/>
        </w:rPr>
        <w:t xml:space="preserve"> </w:t>
      </w:r>
      <w:r>
        <w:rPr>
          <w:color w:val="231F20"/>
        </w:rPr>
        <w:t>and</w:t>
      </w:r>
      <w:r>
        <w:rPr>
          <w:color w:val="231F20"/>
          <w:spacing w:val="-10"/>
        </w:rPr>
        <w:t xml:space="preserve"> </w:t>
      </w:r>
      <w:r>
        <w:rPr>
          <w:color w:val="231F20"/>
        </w:rPr>
        <w:t>culture</w:t>
      </w:r>
      <w:r>
        <w:rPr>
          <w:color w:val="231F20"/>
          <w:spacing w:val="-9"/>
        </w:rPr>
        <w:t xml:space="preserve"> </w:t>
      </w:r>
      <w:r>
        <w:rPr>
          <w:color w:val="231F20"/>
        </w:rPr>
        <w:t>across</w:t>
      </w:r>
      <w:r>
        <w:rPr>
          <w:color w:val="231F20"/>
          <w:spacing w:val="-9"/>
        </w:rPr>
        <w:t xml:space="preserve"> </w:t>
      </w:r>
      <w:r>
        <w:rPr>
          <w:color w:val="231F20"/>
        </w:rPr>
        <w:t>the</w:t>
      </w:r>
      <w:r>
        <w:rPr>
          <w:color w:val="231F20"/>
          <w:spacing w:val="-10"/>
        </w:rPr>
        <w:t xml:space="preserve"> </w:t>
      </w:r>
      <w:r>
        <w:rPr>
          <w:color w:val="231F20"/>
        </w:rPr>
        <w:t>district.</w:t>
      </w:r>
      <w:r>
        <w:rPr>
          <w:color w:val="231F20"/>
          <w:spacing w:val="-9"/>
        </w:rPr>
        <w:t xml:space="preserve"> </w:t>
      </w:r>
      <w:r>
        <w:rPr>
          <w:color w:val="231F20"/>
        </w:rPr>
        <w:t>PBIS</w:t>
      </w:r>
      <w:r>
        <w:rPr>
          <w:color w:val="231F20"/>
          <w:spacing w:val="-9"/>
        </w:rPr>
        <w:t xml:space="preserve"> </w:t>
      </w:r>
      <w:r>
        <w:rPr>
          <w:color w:val="231F20"/>
        </w:rPr>
        <w:t>is</w:t>
      </w:r>
      <w:r>
        <w:rPr>
          <w:color w:val="231F20"/>
          <w:spacing w:val="-10"/>
        </w:rPr>
        <w:t xml:space="preserve"> </w:t>
      </w:r>
      <w:r>
        <w:rPr>
          <w:color w:val="231F20"/>
        </w:rPr>
        <w:t>a</w:t>
      </w:r>
      <w:r>
        <w:rPr>
          <w:color w:val="231F20"/>
          <w:spacing w:val="-9"/>
        </w:rPr>
        <w:t xml:space="preserve"> </w:t>
      </w:r>
      <w:r>
        <w:rPr>
          <w:color w:val="231F20"/>
        </w:rPr>
        <w:t>research-based</w:t>
      </w:r>
      <w:r>
        <w:rPr>
          <w:color w:val="231F20"/>
          <w:spacing w:val="-9"/>
        </w:rPr>
        <w:t xml:space="preserve"> </w:t>
      </w:r>
      <w:r>
        <w:rPr>
          <w:color w:val="231F20"/>
        </w:rPr>
        <w:t>model</w:t>
      </w:r>
      <w:r>
        <w:rPr>
          <w:color w:val="231F20"/>
          <w:spacing w:val="-10"/>
        </w:rPr>
        <w:t xml:space="preserve"> </w:t>
      </w:r>
      <w:r>
        <w:rPr>
          <w:color w:val="231F20"/>
        </w:rPr>
        <w:t>that</w:t>
      </w:r>
      <w:r>
        <w:rPr>
          <w:color w:val="231F20"/>
          <w:spacing w:val="-9"/>
        </w:rPr>
        <w:t xml:space="preserve"> </w:t>
      </w:r>
      <w:r>
        <w:rPr>
          <w:color w:val="231F20"/>
        </w:rPr>
        <w:t>studies</w:t>
      </w:r>
      <w:r>
        <w:rPr>
          <w:color w:val="231F20"/>
          <w:spacing w:val="-10"/>
        </w:rPr>
        <w:t xml:space="preserve"> </w:t>
      </w:r>
      <w:r>
        <w:rPr>
          <w:color w:val="231F20"/>
        </w:rPr>
        <w:t>have</w:t>
      </w:r>
      <w:r>
        <w:rPr>
          <w:color w:val="231F20"/>
          <w:spacing w:val="-9"/>
        </w:rPr>
        <w:t xml:space="preserve"> </w:t>
      </w:r>
      <w:r>
        <w:rPr>
          <w:color w:val="231F20"/>
        </w:rPr>
        <w:t>shown</w:t>
      </w:r>
      <w:r>
        <w:rPr>
          <w:color w:val="231F20"/>
          <w:spacing w:val="-9"/>
        </w:rPr>
        <w:t xml:space="preserve"> </w:t>
      </w:r>
      <w:r>
        <w:rPr>
          <w:color w:val="231F20"/>
        </w:rPr>
        <w:t>to</w:t>
      </w:r>
      <w:r>
        <w:rPr>
          <w:color w:val="231F20"/>
          <w:spacing w:val="-10"/>
        </w:rPr>
        <w:t xml:space="preserve"> </w:t>
      </w:r>
      <w:r>
        <w:rPr>
          <w:color w:val="231F20"/>
        </w:rPr>
        <w:t>improve</w:t>
      </w:r>
      <w:r>
        <w:rPr>
          <w:color w:val="231F20"/>
          <w:w w:val="99"/>
        </w:rPr>
        <w:t xml:space="preserve"> </w:t>
      </w:r>
      <w:r>
        <w:rPr>
          <w:color w:val="231F20"/>
        </w:rPr>
        <w:t>student</w:t>
      </w:r>
      <w:r>
        <w:rPr>
          <w:color w:val="231F20"/>
          <w:spacing w:val="27"/>
        </w:rPr>
        <w:t xml:space="preserve"> </w:t>
      </w:r>
      <w:r>
        <w:rPr>
          <w:color w:val="231F20"/>
        </w:rPr>
        <w:t>academic</w:t>
      </w:r>
      <w:r>
        <w:rPr>
          <w:color w:val="231F20"/>
          <w:spacing w:val="27"/>
        </w:rPr>
        <w:t xml:space="preserve"> </w:t>
      </w:r>
      <w:r>
        <w:rPr>
          <w:color w:val="231F20"/>
        </w:rPr>
        <w:t>and</w:t>
      </w:r>
      <w:r>
        <w:rPr>
          <w:color w:val="231F20"/>
          <w:spacing w:val="27"/>
        </w:rPr>
        <w:t xml:space="preserve"> </w:t>
      </w:r>
      <w:r>
        <w:rPr>
          <w:color w:val="231F20"/>
        </w:rPr>
        <w:t>behavior</w:t>
      </w:r>
      <w:r>
        <w:rPr>
          <w:color w:val="231F20"/>
          <w:spacing w:val="27"/>
        </w:rPr>
        <w:t xml:space="preserve"> </w:t>
      </w:r>
      <w:r>
        <w:rPr>
          <w:color w:val="231F20"/>
        </w:rPr>
        <w:t>outcomes.</w:t>
      </w:r>
      <w:r>
        <w:rPr>
          <w:color w:val="231F20"/>
          <w:spacing w:val="56"/>
        </w:rPr>
        <w:t xml:space="preserve"> </w:t>
      </w:r>
      <w:r>
        <w:rPr>
          <w:color w:val="231F20"/>
        </w:rPr>
        <w:t>Our</w:t>
      </w:r>
      <w:r>
        <w:rPr>
          <w:color w:val="231F20"/>
          <w:spacing w:val="27"/>
        </w:rPr>
        <w:t xml:space="preserve"> </w:t>
      </w:r>
      <w:r>
        <w:rPr>
          <w:color w:val="231F20"/>
        </w:rPr>
        <w:t>schools</w:t>
      </w:r>
      <w:r>
        <w:rPr>
          <w:color w:val="231F20"/>
          <w:spacing w:val="27"/>
        </w:rPr>
        <w:t xml:space="preserve"> </w:t>
      </w:r>
      <w:r>
        <w:rPr>
          <w:color w:val="231F20"/>
        </w:rPr>
        <w:t>strive</w:t>
      </w:r>
      <w:r>
        <w:rPr>
          <w:color w:val="231F20"/>
          <w:spacing w:val="27"/>
        </w:rPr>
        <w:t xml:space="preserve"> </w:t>
      </w:r>
      <w:r>
        <w:rPr>
          <w:color w:val="231F20"/>
        </w:rPr>
        <w:t>to</w:t>
      </w:r>
      <w:r>
        <w:rPr>
          <w:color w:val="231F20"/>
          <w:spacing w:val="28"/>
        </w:rPr>
        <w:t xml:space="preserve"> </w:t>
      </w:r>
      <w:r>
        <w:rPr>
          <w:color w:val="231F20"/>
        </w:rPr>
        <w:t>ensure</w:t>
      </w:r>
      <w:r>
        <w:rPr>
          <w:color w:val="231F20"/>
          <w:spacing w:val="27"/>
        </w:rPr>
        <w:t xml:space="preserve"> </w:t>
      </w:r>
      <w:r>
        <w:rPr>
          <w:color w:val="231F20"/>
        </w:rPr>
        <w:t>all</w:t>
      </w:r>
      <w:r>
        <w:rPr>
          <w:color w:val="231F20"/>
          <w:spacing w:val="27"/>
        </w:rPr>
        <w:t xml:space="preserve"> </w:t>
      </w:r>
      <w:r>
        <w:rPr>
          <w:color w:val="231F20"/>
        </w:rPr>
        <w:t>students</w:t>
      </w:r>
      <w:r>
        <w:rPr>
          <w:color w:val="231F20"/>
          <w:spacing w:val="27"/>
        </w:rPr>
        <w:t xml:space="preserve"> </w:t>
      </w:r>
      <w:r>
        <w:rPr>
          <w:color w:val="231F20"/>
        </w:rPr>
        <w:t>have</w:t>
      </w:r>
      <w:r>
        <w:rPr>
          <w:color w:val="231F20"/>
          <w:spacing w:val="27"/>
        </w:rPr>
        <w:t xml:space="preserve"> </w:t>
      </w:r>
      <w:r>
        <w:rPr>
          <w:color w:val="231F20"/>
        </w:rPr>
        <w:t>access</w:t>
      </w:r>
      <w:r>
        <w:rPr>
          <w:color w:val="231F20"/>
          <w:spacing w:val="28"/>
        </w:rPr>
        <w:t xml:space="preserve"> </w:t>
      </w:r>
      <w:r>
        <w:rPr>
          <w:color w:val="231F20"/>
        </w:rPr>
        <w:t>to</w:t>
      </w:r>
      <w:r>
        <w:rPr>
          <w:color w:val="231F20"/>
          <w:spacing w:val="27"/>
        </w:rPr>
        <w:t xml:space="preserve"> </w:t>
      </w:r>
      <w:r>
        <w:rPr>
          <w:color w:val="231F20"/>
        </w:rPr>
        <w:t>e</w:t>
      </w:r>
      <w:r>
        <w:rPr>
          <w:color w:val="231F20"/>
          <w:spacing w:val="-6"/>
        </w:rPr>
        <w:t>f</w:t>
      </w:r>
      <w:r>
        <w:rPr>
          <w:color w:val="231F20"/>
        </w:rPr>
        <w:t>fective</w:t>
      </w:r>
      <w:r>
        <w:rPr>
          <w:color w:val="231F20"/>
          <w:w w:val="99"/>
        </w:rPr>
        <w:t xml:space="preserve"> </w:t>
      </w:r>
      <w:r>
        <w:rPr>
          <w:color w:val="231F20"/>
        </w:rPr>
        <w:t>behavioral</w:t>
      </w:r>
      <w:r>
        <w:rPr>
          <w:color w:val="231F20"/>
          <w:spacing w:val="-3"/>
        </w:rPr>
        <w:t xml:space="preserve"> </w:t>
      </w:r>
      <w:r>
        <w:rPr>
          <w:color w:val="231F20"/>
        </w:rPr>
        <w:t>practices</w:t>
      </w:r>
      <w:r>
        <w:rPr>
          <w:color w:val="231F20"/>
          <w:spacing w:val="-2"/>
        </w:rPr>
        <w:t xml:space="preserve"> </w:t>
      </w:r>
      <w:r>
        <w:rPr>
          <w:color w:val="231F20"/>
        </w:rPr>
        <w:t>and</w:t>
      </w:r>
      <w:r>
        <w:rPr>
          <w:color w:val="231F20"/>
          <w:spacing w:val="-2"/>
        </w:rPr>
        <w:t xml:space="preserve"> </w:t>
      </w:r>
      <w:r>
        <w:rPr>
          <w:color w:val="231F20"/>
        </w:rPr>
        <w:t>interventions.</w:t>
      </w:r>
      <w:r>
        <w:rPr>
          <w:color w:val="231F20"/>
          <w:spacing w:val="-3"/>
        </w:rPr>
        <w:t xml:space="preserve"> </w:t>
      </w:r>
      <w:r>
        <w:rPr>
          <w:color w:val="231F20"/>
        </w:rPr>
        <w:t>PBIS</w:t>
      </w:r>
      <w:r>
        <w:rPr>
          <w:color w:val="231F20"/>
          <w:spacing w:val="-2"/>
        </w:rPr>
        <w:t xml:space="preserve"> </w:t>
      </w:r>
      <w:r>
        <w:rPr>
          <w:color w:val="231F20"/>
        </w:rPr>
        <w:t>provides</w:t>
      </w:r>
      <w:r>
        <w:rPr>
          <w:color w:val="231F20"/>
          <w:spacing w:val="-2"/>
        </w:rPr>
        <w:t xml:space="preserve"> </w:t>
      </w:r>
      <w:r>
        <w:rPr>
          <w:color w:val="231F20"/>
        </w:rPr>
        <w:t>a</w:t>
      </w:r>
      <w:r>
        <w:rPr>
          <w:color w:val="231F20"/>
          <w:spacing w:val="-3"/>
        </w:rPr>
        <w:t xml:space="preserve"> </w:t>
      </w:r>
      <w:r>
        <w:rPr>
          <w:color w:val="231F20"/>
        </w:rPr>
        <w:t>framework</w:t>
      </w:r>
      <w:r>
        <w:rPr>
          <w:color w:val="231F20"/>
          <w:spacing w:val="-2"/>
        </w:rPr>
        <w:t xml:space="preserve"> </w:t>
      </w:r>
      <w:r>
        <w:rPr>
          <w:color w:val="231F20"/>
        </w:rPr>
        <w:t>for</w:t>
      </w:r>
      <w:r>
        <w:rPr>
          <w:color w:val="231F20"/>
          <w:spacing w:val="-2"/>
        </w:rPr>
        <w:t xml:space="preserve"> </w:t>
      </w:r>
      <w:r>
        <w:rPr>
          <w:color w:val="231F20"/>
        </w:rPr>
        <w:t>analyzing</w:t>
      </w:r>
      <w:r>
        <w:rPr>
          <w:color w:val="231F20"/>
          <w:spacing w:val="-3"/>
        </w:rPr>
        <w:t xml:space="preserve"> </w:t>
      </w:r>
      <w:r>
        <w:rPr>
          <w:color w:val="231F20"/>
        </w:rPr>
        <w:t>school</w:t>
      </w:r>
      <w:r>
        <w:rPr>
          <w:color w:val="231F20"/>
          <w:spacing w:val="-2"/>
        </w:rPr>
        <w:t xml:space="preserve"> </w:t>
      </w:r>
      <w:r>
        <w:rPr>
          <w:color w:val="231F20"/>
        </w:rPr>
        <w:t>wide</w:t>
      </w:r>
      <w:r>
        <w:rPr>
          <w:color w:val="231F20"/>
          <w:spacing w:val="-2"/>
        </w:rPr>
        <w:t xml:space="preserve"> </w:t>
      </w:r>
      <w:r>
        <w:rPr>
          <w:color w:val="231F20"/>
        </w:rPr>
        <w:t>behavior</w:t>
      </w:r>
      <w:r>
        <w:rPr>
          <w:color w:val="231F20"/>
          <w:spacing w:val="-3"/>
        </w:rPr>
        <w:t xml:space="preserve"> </w:t>
      </w:r>
      <w:r>
        <w:rPr>
          <w:color w:val="231F20"/>
        </w:rPr>
        <w:t>referrals</w:t>
      </w:r>
      <w:r>
        <w:rPr>
          <w:color w:val="231F20"/>
          <w:w w:val="99"/>
        </w:rPr>
        <w:t xml:space="preserve"> </w:t>
      </w:r>
      <w:r>
        <w:rPr>
          <w:color w:val="231F20"/>
        </w:rPr>
        <w:t>to</w:t>
      </w:r>
      <w:r>
        <w:rPr>
          <w:color w:val="231F20"/>
          <w:spacing w:val="-6"/>
        </w:rPr>
        <w:t xml:space="preserve"> </w:t>
      </w:r>
      <w:r>
        <w:rPr>
          <w:color w:val="231F20"/>
        </w:rPr>
        <w:t>make</w:t>
      </w:r>
      <w:r>
        <w:rPr>
          <w:color w:val="231F20"/>
          <w:spacing w:val="-6"/>
        </w:rPr>
        <w:t xml:space="preserve"> </w:t>
      </w:r>
      <w:r>
        <w:rPr>
          <w:color w:val="231F20"/>
        </w:rPr>
        <w:t>decisions</w:t>
      </w:r>
      <w:r>
        <w:rPr>
          <w:color w:val="231F20"/>
          <w:spacing w:val="-6"/>
        </w:rPr>
        <w:t xml:space="preserve"> </w:t>
      </w:r>
      <w:r>
        <w:rPr>
          <w:color w:val="231F20"/>
        </w:rPr>
        <w:t>and</w:t>
      </w:r>
      <w:r>
        <w:rPr>
          <w:color w:val="231F20"/>
          <w:spacing w:val="-6"/>
        </w:rPr>
        <w:t xml:space="preserve"> </w:t>
      </w:r>
      <w:r>
        <w:rPr>
          <w:color w:val="231F20"/>
        </w:rPr>
        <w:t>solve</w:t>
      </w:r>
      <w:r>
        <w:rPr>
          <w:color w:val="231F20"/>
          <w:spacing w:val="-6"/>
        </w:rPr>
        <w:t xml:space="preserve"> </w:t>
      </w:r>
      <w:r>
        <w:rPr>
          <w:color w:val="231F20"/>
        </w:rPr>
        <w:t>problems</w:t>
      </w:r>
      <w:r>
        <w:rPr>
          <w:color w:val="231F20"/>
          <w:spacing w:val="-6"/>
        </w:rPr>
        <w:t xml:space="preserve"> </w:t>
      </w:r>
      <w:r>
        <w:rPr>
          <w:color w:val="231F20"/>
        </w:rPr>
        <w:t>based</w:t>
      </w:r>
      <w:r>
        <w:rPr>
          <w:color w:val="231F20"/>
          <w:spacing w:val="-6"/>
        </w:rPr>
        <w:t xml:space="preserve"> </w:t>
      </w:r>
      <w:r>
        <w:rPr>
          <w:color w:val="231F20"/>
        </w:rPr>
        <w:t>on</w:t>
      </w:r>
      <w:r>
        <w:rPr>
          <w:color w:val="231F20"/>
          <w:spacing w:val="-6"/>
        </w:rPr>
        <w:t xml:space="preserve"> </w:t>
      </w:r>
      <w:r>
        <w:rPr>
          <w:color w:val="231F20"/>
        </w:rPr>
        <w:t>their</w:t>
      </w:r>
      <w:r>
        <w:rPr>
          <w:color w:val="231F20"/>
          <w:spacing w:val="-6"/>
        </w:rPr>
        <w:t xml:space="preserve"> </w:t>
      </w:r>
      <w:r>
        <w:rPr>
          <w:color w:val="231F20"/>
        </w:rPr>
        <w:t>individual</w:t>
      </w:r>
      <w:r>
        <w:rPr>
          <w:color w:val="231F20"/>
          <w:spacing w:val="-6"/>
        </w:rPr>
        <w:t xml:space="preserve"> </w:t>
      </w:r>
      <w:r>
        <w:rPr>
          <w:color w:val="231F20"/>
        </w:rPr>
        <w:t>school</w:t>
      </w:r>
      <w:r>
        <w:rPr>
          <w:color w:val="231F20"/>
          <w:spacing w:val="-6"/>
        </w:rPr>
        <w:t xml:space="preserve"> </w:t>
      </w:r>
      <w:r>
        <w:rPr>
          <w:color w:val="231F20"/>
        </w:rPr>
        <w:t>needs.</w:t>
      </w:r>
    </w:p>
    <w:p w:rsidR="00436517" w:rsidRDefault="00436517">
      <w:pPr>
        <w:kinsoku w:val="0"/>
        <w:overflowPunct w:val="0"/>
        <w:spacing w:before="2" w:line="240" w:lineRule="exact"/>
      </w:pPr>
    </w:p>
    <w:p w:rsidR="00436517" w:rsidRDefault="00436517">
      <w:pPr>
        <w:pStyle w:val="BodyText"/>
        <w:kinsoku w:val="0"/>
        <w:overflowPunct w:val="0"/>
        <w:spacing w:line="250" w:lineRule="auto"/>
        <w:ind w:left="100" w:right="120"/>
        <w:jc w:val="both"/>
        <w:rPr>
          <w:color w:val="000000"/>
        </w:rPr>
      </w:pPr>
      <w:r>
        <w:rPr>
          <w:color w:val="231F20"/>
        </w:rPr>
        <w:t>Parents</w:t>
      </w:r>
      <w:r>
        <w:rPr>
          <w:color w:val="231F20"/>
          <w:spacing w:val="28"/>
        </w:rPr>
        <w:t xml:space="preserve"> </w:t>
      </w:r>
      <w:r>
        <w:rPr>
          <w:color w:val="231F20"/>
        </w:rPr>
        <w:t>and</w:t>
      </w:r>
      <w:r>
        <w:rPr>
          <w:color w:val="231F20"/>
          <w:spacing w:val="28"/>
        </w:rPr>
        <w:t xml:space="preserve"> </w:t>
      </w:r>
      <w:r>
        <w:rPr>
          <w:color w:val="231F20"/>
        </w:rPr>
        <w:t>student(s)</w:t>
      </w:r>
      <w:r>
        <w:rPr>
          <w:color w:val="231F20"/>
          <w:spacing w:val="28"/>
        </w:rPr>
        <w:t xml:space="preserve"> </w:t>
      </w:r>
      <w:r>
        <w:rPr>
          <w:color w:val="231F20"/>
        </w:rPr>
        <w:t>will</w:t>
      </w:r>
      <w:r>
        <w:rPr>
          <w:color w:val="231F20"/>
          <w:spacing w:val="28"/>
        </w:rPr>
        <w:t xml:space="preserve"> </w:t>
      </w:r>
      <w:r>
        <w:rPr>
          <w:color w:val="231F20"/>
        </w:rPr>
        <w:t>notice</w:t>
      </w:r>
      <w:r>
        <w:rPr>
          <w:color w:val="231F20"/>
          <w:spacing w:val="28"/>
        </w:rPr>
        <w:t xml:space="preserve"> </w:t>
      </w:r>
      <w:r>
        <w:rPr>
          <w:color w:val="231F20"/>
        </w:rPr>
        <w:t>PBIS</w:t>
      </w:r>
      <w:r>
        <w:rPr>
          <w:color w:val="231F20"/>
          <w:spacing w:val="28"/>
        </w:rPr>
        <w:t xml:space="preserve"> </w:t>
      </w:r>
      <w:r>
        <w:rPr>
          <w:color w:val="231F20"/>
        </w:rPr>
        <w:t>in</w:t>
      </w:r>
      <w:r>
        <w:rPr>
          <w:color w:val="231F20"/>
          <w:spacing w:val="29"/>
        </w:rPr>
        <w:t xml:space="preserve"> </w:t>
      </w:r>
      <w:r>
        <w:rPr>
          <w:color w:val="231F20"/>
        </w:rPr>
        <w:t>our</w:t>
      </w:r>
      <w:r>
        <w:rPr>
          <w:color w:val="231F20"/>
          <w:spacing w:val="28"/>
        </w:rPr>
        <w:t xml:space="preserve"> </w:t>
      </w:r>
      <w:r>
        <w:rPr>
          <w:color w:val="231F20"/>
        </w:rPr>
        <w:t>schools</w:t>
      </w:r>
      <w:r>
        <w:rPr>
          <w:color w:val="231F20"/>
          <w:spacing w:val="28"/>
        </w:rPr>
        <w:t xml:space="preserve"> </w:t>
      </w:r>
      <w:r>
        <w:rPr>
          <w:color w:val="231F20"/>
        </w:rPr>
        <w:t>when</w:t>
      </w:r>
      <w:r>
        <w:rPr>
          <w:color w:val="231F20"/>
          <w:spacing w:val="28"/>
        </w:rPr>
        <w:t xml:space="preserve"> </w:t>
      </w:r>
      <w:r>
        <w:rPr>
          <w:color w:val="231F20"/>
        </w:rPr>
        <w:t>they</w:t>
      </w:r>
      <w:r>
        <w:rPr>
          <w:color w:val="231F20"/>
          <w:spacing w:val="28"/>
        </w:rPr>
        <w:t xml:space="preserve"> </w:t>
      </w:r>
      <w:r>
        <w:rPr>
          <w:color w:val="231F20"/>
        </w:rPr>
        <w:t>see</w:t>
      </w:r>
      <w:r>
        <w:rPr>
          <w:color w:val="231F20"/>
          <w:spacing w:val="28"/>
        </w:rPr>
        <w:t xml:space="preserve"> </w:t>
      </w:r>
      <w:r>
        <w:rPr>
          <w:color w:val="231F20"/>
        </w:rPr>
        <w:t>and</w:t>
      </w:r>
      <w:r>
        <w:rPr>
          <w:color w:val="231F20"/>
          <w:spacing w:val="29"/>
        </w:rPr>
        <w:t xml:space="preserve"> </w:t>
      </w:r>
      <w:r>
        <w:rPr>
          <w:color w:val="231F20"/>
        </w:rPr>
        <w:t>hear</w:t>
      </w:r>
      <w:r>
        <w:rPr>
          <w:color w:val="231F20"/>
          <w:spacing w:val="28"/>
        </w:rPr>
        <w:t xml:space="preserve"> </w:t>
      </w:r>
      <w:r>
        <w:rPr>
          <w:color w:val="231F20"/>
        </w:rPr>
        <w:t>each</w:t>
      </w:r>
      <w:r>
        <w:rPr>
          <w:color w:val="231F20"/>
          <w:spacing w:val="28"/>
        </w:rPr>
        <w:t xml:space="preserve"> </w:t>
      </w:r>
      <w:r>
        <w:rPr>
          <w:color w:val="231F20"/>
        </w:rPr>
        <w:t>school</w:t>
      </w:r>
      <w:r>
        <w:rPr>
          <w:color w:val="231F20"/>
          <w:spacing w:val="-14"/>
        </w:rPr>
        <w:t>’</w:t>
      </w:r>
      <w:r>
        <w:rPr>
          <w:color w:val="231F20"/>
        </w:rPr>
        <w:t>s</w:t>
      </w:r>
      <w:r>
        <w:rPr>
          <w:color w:val="231F20"/>
          <w:spacing w:val="28"/>
        </w:rPr>
        <w:t xml:space="preserve"> </w:t>
      </w:r>
      <w:r>
        <w:rPr>
          <w:color w:val="231F20"/>
        </w:rPr>
        <w:t>clearly</w:t>
      </w:r>
      <w:r>
        <w:rPr>
          <w:color w:val="231F20"/>
          <w:spacing w:val="28"/>
        </w:rPr>
        <w:t xml:space="preserve"> </w:t>
      </w:r>
      <w:r>
        <w:rPr>
          <w:color w:val="231F20"/>
        </w:rPr>
        <w:t>defined</w:t>
      </w:r>
      <w:r>
        <w:rPr>
          <w:color w:val="231F20"/>
          <w:w w:val="98"/>
        </w:rPr>
        <w:t xml:space="preserve"> </w:t>
      </w:r>
      <w:r>
        <w:rPr>
          <w:color w:val="231F20"/>
        </w:rPr>
        <w:t>expectations</w:t>
      </w:r>
      <w:r>
        <w:rPr>
          <w:color w:val="231F20"/>
          <w:spacing w:val="-6"/>
        </w:rPr>
        <w:t xml:space="preserve"> </w:t>
      </w:r>
      <w:r>
        <w:rPr>
          <w:color w:val="231F20"/>
        </w:rPr>
        <w:t>for</w:t>
      </w:r>
      <w:r>
        <w:rPr>
          <w:color w:val="231F20"/>
          <w:spacing w:val="-5"/>
        </w:rPr>
        <w:t xml:space="preserve"> </w:t>
      </w:r>
      <w:r>
        <w:rPr>
          <w:color w:val="231F20"/>
        </w:rPr>
        <w:t>all</w:t>
      </w:r>
      <w:r>
        <w:rPr>
          <w:color w:val="231F20"/>
          <w:spacing w:val="-5"/>
        </w:rPr>
        <w:t xml:space="preserve"> </w:t>
      </w:r>
      <w:r>
        <w:rPr>
          <w:color w:val="231F20"/>
        </w:rPr>
        <w:t>school</w:t>
      </w:r>
      <w:r>
        <w:rPr>
          <w:color w:val="231F20"/>
          <w:spacing w:val="-5"/>
        </w:rPr>
        <w:t xml:space="preserve"> </w:t>
      </w:r>
      <w:r>
        <w:rPr>
          <w:color w:val="231F20"/>
        </w:rPr>
        <w:t>settings</w:t>
      </w:r>
      <w:r>
        <w:rPr>
          <w:color w:val="231F20"/>
          <w:spacing w:val="-6"/>
        </w:rPr>
        <w:t xml:space="preserve"> </w:t>
      </w:r>
      <w:r>
        <w:rPr>
          <w:color w:val="231F20"/>
        </w:rPr>
        <w:t>and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rewards</w:t>
      </w:r>
      <w:r>
        <w:rPr>
          <w:color w:val="231F20"/>
          <w:spacing w:val="-6"/>
        </w:rPr>
        <w:t xml:space="preserve"> </w:t>
      </w:r>
      <w:r>
        <w:rPr>
          <w:color w:val="231F20"/>
        </w:rPr>
        <w:t>student(s)</w:t>
      </w:r>
      <w:r>
        <w:rPr>
          <w:color w:val="231F20"/>
          <w:spacing w:val="-5"/>
        </w:rPr>
        <w:t xml:space="preserve"> </w:t>
      </w:r>
      <w:r>
        <w:rPr>
          <w:color w:val="231F20"/>
        </w:rPr>
        <w:t>can</w:t>
      </w:r>
      <w:r>
        <w:rPr>
          <w:color w:val="231F20"/>
          <w:spacing w:val="-5"/>
        </w:rPr>
        <w:t xml:space="preserve"> </w:t>
      </w:r>
      <w:r>
        <w:rPr>
          <w:color w:val="231F20"/>
        </w:rPr>
        <w:t>obtain</w:t>
      </w:r>
      <w:r>
        <w:rPr>
          <w:color w:val="231F20"/>
          <w:spacing w:val="-5"/>
        </w:rPr>
        <w:t xml:space="preserve"> </w:t>
      </w:r>
      <w:r>
        <w:rPr>
          <w:color w:val="231F20"/>
        </w:rPr>
        <w:t>by</w:t>
      </w:r>
      <w:r>
        <w:rPr>
          <w:color w:val="231F20"/>
          <w:spacing w:val="-5"/>
        </w:rPr>
        <w:t xml:space="preserve"> </w:t>
      </w:r>
      <w:r>
        <w:rPr>
          <w:color w:val="231F20"/>
        </w:rPr>
        <w:t>meeting</w:t>
      </w:r>
      <w:r>
        <w:rPr>
          <w:color w:val="231F20"/>
          <w:spacing w:val="-6"/>
        </w:rPr>
        <w:t xml:space="preserve"> </w:t>
      </w:r>
      <w:r>
        <w:rPr>
          <w:color w:val="231F20"/>
        </w:rPr>
        <w:t>these</w:t>
      </w:r>
      <w:r>
        <w:rPr>
          <w:color w:val="231F20"/>
          <w:spacing w:val="-5"/>
        </w:rPr>
        <w:t xml:space="preserve"> </w:t>
      </w:r>
      <w:r>
        <w:rPr>
          <w:color w:val="231F20"/>
        </w:rPr>
        <w:t>expectations.</w:t>
      </w:r>
    </w:p>
    <w:p w:rsidR="00436517" w:rsidRDefault="00436517">
      <w:pPr>
        <w:kinsoku w:val="0"/>
        <w:overflowPunct w:val="0"/>
        <w:spacing w:before="2" w:line="240" w:lineRule="exact"/>
      </w:pPr>
    </w:p>
    <w:p w:rsidR="00436517" w:rsidRDefault="00436517">
      <w:pPr>
        <w:pStyle w:val="Heading9"/>
        <w:kinsoku w:val="0"/>
        <w:overflowPunct w:val="0"/>
        <w:ind w:right="6299"/>
        <w:jc w:val="both"/>
        <w:rPr>
          <w:rFonts w:ascii="Times New Roman" w:hAnsi="Times New Roman" w:cs="Times New Roman"/>
          <w:b w:val="0"/>
          <w:bCs w:val="0"/>
          <w:color w:val="000000"/>
        </w:rPr>
      </w:pPr>
      <w:r>
        <w:rPr>
          <w:rFonts w:ascii="Times New Roman" w:hAnsi="Times New Roman" w:cs="Times New Roman"/>
          <w:color w:val="231F20"/>
        </w:rPr>
        <w:t>Successful</w:t>
      </w:r>
      <w:r>
        <w:rPr>
          <w:rFonts w:ascii="Times New Roman" w:hAnsi="Times New Roman" w:cs="Times New Roman"/>
          <w:color w:val="231F20"/>
          <w:spacing w:val="-6"/>
        </w:rPr>
        <w:t xml:space="preserve"> </w:t>
      </w:r>
      <w:r>
        <w:rPr>
          <w:rFonts w:ascii="Times New Roman" w:hAnsi="Times New Roman" w:cs="Times New Roman"/>
          <w:color w:val="231F20"/>
        </w:rPr>
        <w:t>PBIS</w:t>
      </w:r>
      <w:r>
        <w:rPr>
          <w:rFonts w:ascii="Times New Roman" w:hAnsi="Times New Roman" w:cs="Times New Roman"/>
          <w:color w:val="231F20"/>
          <w:spacing w:val="-6"/>
        </w:rPr>
        <w:t xml:space="preserve"> </w:t>
      </w:r>
      <w:r>
        <w:rPr>
          <w:rFonts w:ascii="Times New Roman" w:hAnsi="Times New Roman" w:cs="Times New Roman"/>
          <w:color w:val="231F20"/>
        </w:rPr>
        <w:t>implementation</w:t>
      </w:r>
      <w:r>
        <w:rPr>
          <w:rFonts w:ascii="Times New Roman" w:hAnsi="Times New Roman" w:cs="Times New Roman"/>
          <w:color w:val="231F20"/>
          <w:spacing w:val="-5"/>
        </w:rPr>
        <w:t xml:space="preserve"> </w:t>
      </w:r>
      <w:r>
        <w:rPr>
          <w:rFonts w:ascii="Times New Roman" w:hAnsi="Times New Roman" w:cs="Times New Roman"/>
          <w:color w:val="231F20"/>
        </w:rPr>
        <w:t>will</w:t>
      </w:r>
      <w:r>
        <w:rPr>
          <w:rFonts w:ascii="Times New Roman" w:hAnsi="Times New Roman" w:cs="Times New Roman"/>
          <w:color w:val="231F20"/>
          <w:spacing w:val="-5"/>
        </w:rPr>
        <w:t xml:space="preserve"> </w:t>
      </w:r>
      <w:r>
        <w:rPr>
          <w:rFonts w:ascii="Times New Roman" w:hAnsi="Times New Roman" w:cs="Times New Roman"/>
          <w:color w:val="231F20"/>
        </w:rPr>
        <w:t>help</w:t>
      </w:r>
      <w:r>
        <w:rPr>
          <w:rFonts w:ascii="Times New Roman" w:hAnsi="Times New Roman" w:cs="Times New Roman"/>
          <w:color w:val="231F20"/>
          <w:spacing w:val="-5"/>
        </w:rPr>
        <w:t xml:space="preserve"> </w:t>
      </w:r>
      <w:r>
        <w:rPr>
          <w:rFonts w:ascii="Times New Roman" w:hAnsi="Times New Roman" w:cs="Times New Roman"/>
          <w:color w:val="231F20"/>
        </w:rPr>
        <w:t>us:</w:t>
      </w:r>
    </w:p>
    <w:p w:rsidR="00436517" w:rsidRDefault="00436517">
      <w:pPr>
        <w:kinsoku w:val="0"/>
        <w:overflowPunct w:val="0"/>
        <w:spacing w:before="14" w:line="240" w:lineRule="exact"/>
      </w:pPr>
    </w:p>
    <w:p w:rsidR="00436517" w:rsidRDefault="00436517">
      <w:pPr>
        <w:pStyle w:val="BodyText"/>
        <w:numPr>
          <w:ilvl w:val="0"/>
          <w:numId w:val="2"/>
        </w:numPr>
        <w:tabs>
          <w:tab w:val="left" w:pos="819"/>
        </w:tabs>
        <w:kinsoku w:val="0"/>
        <w:overflowPunct w:val="0"/>
        <w:rPr>
          <w:color w:val="000000"/>
        </w:rPr>
      </w:pPr>
      <w:r>
        <w:rPr>
          <w:color w:val="231F20"/>
        </w:rPr>
        <w:t>Have</w:t>
      </w:r>
      <w:r>
        <w:rPr>
          <w:color w:val="231F20"/>
          <w:spacing w:val="-10"/>
        </w:rPr>
        <w:t xml:space="preserve"> </w:t>
      </w:r>
      <w:r>
        <w:rPr>
          <w:color w:val="231F20"/>
        </w:rPr>
        <w:t>more</w:t>
      </w:r>
      <w:r>
        <w:rPr>
          <w:color w:val="231F20"/>
          <w:spacing w:val="-10"/>
        </w:rPr>
        <w:t xml:space="preserve"> </w:t>
      </w:r>
      <w:r>
        <w:rPr>
          <w:color w:val="231F20"/>
        </w:rPr>
        <w:t>engaging,</w:t>
      </w:r>
      <w:r>
        <w:rPr>
          <w:color w:val="231F20"/>
          <w:spacing w:val="-10"/>
        </w:rPr>
        <w:t xml:space="preserve"> </w:t>
      </w:r>
      <w:r>
        <w:rPr>
          <w:color w:val="231F20"/>
        </w:rPr>
        <w:t>responsive,</w:t>
      </w:r>
      <w:r>
        <w:rPr>
          <w:color w:val="231F20"/>
          <w:spacing w:val="-9"/>
        </w:rPr>
        <w:t xml:space="preserve"> </w:t>
      </w:r>
      <w:r>
        <w:rPr>
          <w:color w:val="231F20"/>
        </w:rPr>
        <w:t>preventative,</w:t>
      </w:r>
      <w:r>
        <w:rPr>
          <w:color w:val="231F20"/>
          <w:spacing w:val="-10"/>
        </w:rPr>
        <w:t xml:space="preserve"> </w:t>
      </w:r>
      <w:r>
        <w:rPr>
          <w:color w:val="231F20"/>
        </w:rPr>
        <w:t>and</w:t>
      </w:r>
      <w:r>
        <w:rPr>
          <w:color w:val="231F20"/>
          <w:spacing w:val="-10"/>
        </w:rPr>
        <w:t xml:space="preserve"> </w:t>
      </w:r>
      <w:r>
        <w:rPr>
          <w:color w:val="231F20"/>
        </w:rPr>
        <w:t>productive</w:t>
      </w:r>
      <w:r>
        <w:rPr>
          <w:color w:val="231F20"/>
          <w:spacing w:val="-10"/>
        </w:rPr>
        <w:t xml:space="preserve"> </w:t>
      </w:r>
      <w:r>
        <w:rPr>
          <w:color w:val="231F20"/>
        </w:rPr>
        <w:t>learning</w:t>
      </w:r>
      <w:r>
        <w:rPr>
          <w:color w:val="231F20"/>
          <w:spacing w:val="-9"/>
        </w:rPr>
        <w:t xml:space="preserve"> </w:t>
      </w:r>
      <w:r>
        <w:rPr>
          <w:color w:val="231F20"/>
        </w:rPr>
        <w:t>environments.</w:t>
      </w:r>
    </w:p>
    <w:p w:rsidR="00436517" w:rsidRDefault="00436517">
      <w:pPr>
        <w:pStyle w:val="BodyText"/>
        <w:numPr>
          <w:ilvl w:val="0"/>
          <w:numId w:val="2"/>
        </w:numPr>
        <w:tabs>
          <w:tab w:val="left" w:pos="819"/>
        </w:tabs>
        <w:kinsoku w:val="0"/>
        <w:overflowPunct w:val="0"/>
        <w:spacing w:before="12"/>
        <w:rPr>
          <w:color w:val="000000"/>
        </w:rPr>
      </w:pPr>
      <w:r>
        <w:rPr>
          <w:color w:val="231F20"/>
        </w:rPr>
        <w:t>Improve</w:t>
      </w:r>
      <w:r>
        <w:rPr>
          <w:color w:val="231F20"/>
          <w:spacing w:val="-7"/>
        </w:rPr>
        <w:t xml:space="preserve"> </w:t>
      </w:r>
      <w:r>
        <w:rPr>
          <w:color w:val="231F20"/>
        </w:rPr>
        <w:t>classroom</w:t>
      </w:r>
      <w:r>
        <w:rPr>
          <w:color w:val="231F20"/>
          <w:spacing w:val="-6"/>
        </w:rPr>
        <w:t xml:space="preserve"> </w:t>
      </w:r>
      <w:r>
        <w:rPr>
          <w:color w:val="231F20"/>
        </w:rPr>
        <w:t>management</w:t>
      </w:r>
      <w:r>
        <w:rPr>
          <w:color w:val="231F20"/>
          <w:spacing w:val="-6"/>
        </w:rPr>
        <w:t xml:space="preserve"> </w:t>
      </w:r>
      <w:r>
        <w:rPr>
          <w:color w:val="231F20"/>
        </w:rPr>
        <w:t>and</w:t>
      </w:r>
      <w:r>
        <w:rPr>
          <w:color w:val="231F20"/>
          <w:spacing w:val="-7"/>
        </w:rPr>
        <w:t xml:space="preserve"> </w:t>
      </w:r>
      <w:r>
        <w:rPr>
          <w:color w:val="231F20"/>
        </w:rPr>
        <w:t>address</w:t>
      </w:r>
      <w:r>
        <w:rPr>
          <w:color w:val="231F20"/>
          <w:spacing w:val="-6"/>
        </w:rPr>
        <w:t xml:space="preserve"> </w:t>
      </w:r>
      <w:r>
        <w:rPr>
          <w:color w:val="231F20"/>
        </w:rPr>
        <w:t>disciplinary</w:t>
      </w:r>
      <w:r>
        <w:rPr>
          <w:color w:val="231F20"/>
          <w:spacing w:val="-6"/>
        </w:rPr>
        <w:t xml:space="preserve"> </w:t>
      </w:r>
      <w:r>
        <w:rPr>
          <w:color w:val="231F20"/>
        </w:rPr>
        <w:t>issues</w:t>
      </w:r>
      <w:r>
        <w:rPr>
          <w:color w:val="231F20"/>
          <w:spacing w:val="-7"/>
        </w:rPr>
        <w:t xml:space="preserve"> </w:t>
      </w:r>
      <w:r>
        <w:rPr>
          <w:color w:val="231F20"/>
        </w:rPr>
        <w:t>based</w:t>
      </w:r>
      <w:r>
        <w:rPr>
          <w:color w:val="231F20"/>
          <w:spacing w:val="-7"/>
        </w:rPr>
        <w:t xml:space="preserve"> </w:t>
      </w:r>
      <w:r>
        <w:rPr>
          <w:color w:val="231F20"/>
        </w:rPr>
        <w:t>on</w:t>
      </w:r>
      <w:r>
        <w:rPr>
          <w:color w:val="231F20"/>
          <w:spacing w:val="-6"/>
        </w:rPr>
        <w:t xml:space="preserve"> </w:t>
      </w:r>
      <w:r>
        <w:rPr>
          <w:color w:val="231F20"/>
        </w:rPr>
        <w:t>data</w:t>
      </w:r>
      <w:r>
        <w:rPr>
          <w:color w:val="231F20"/>
          <w:spacing w:val="-6"/>
        </w:rPr>
        <w:t xml:space="preserve"> </w:t>
      </w:r>
      <w:r>
        <w:rPr>
          <w:color w:val="231F20"/>
        </w:rPr>
        <w:t>analysis.</w:t>
      </w:r>
    </w:p>
    <w:p w:rsidR="00436517" w:rsidRDefault="00436517">
      <w:pPr>
        <w:pStyle w:val="BodyText"/>
        <w:numPr>
          <w:ilvl w:val="0"/>
          <w:numId w:val="2"/>
        </w:numPr>
        <w:tabs>
          <w:tab w:val="left" w:pos="819"/>
        </w:tabs>
        <w:kinsoku w:val="0"/>
        <w:overflowPunct w:val="0"/>
        <w:spacing w:before="12"/>
        <w:rPr>
          <w:color w:val="000000"/>
        </w:rPr>
      </w:pPr>
      <w:r>
        <w:rPr>
          <w:color w:val="231F20"/>
        </w:rPr>
        <w:t>Improve</w:t>
      </w:r>
      <w:r>
        <w:rPr>
          <w:color w:val="231F20"/>
          <w:spacing w:val="-7"/>
        </w:rPr>
        <w:t xml:space="preserve"> </w:t>
      </w:r>
      <w:r>
        <w:rPr>
          <w:color w:val="231F20"/>
        </w:rPr>
        <w:t>supports</w:t>
      </w:r>
      <w:r>
        <w:rPr>
          <w:color w:val="231F20"/>
          <w:spacing w:val="-7"/>
        </w:rPr>
        <w:t xml:space="preserve"> </w:t>
      </w:r>
      <w:r>
        <w:rPr>
          <w:color w:val="231F20"/>
        </w:rPr>
        <w:t>for</w:t>
      </w:r>
      <w:r>
        <w:rPr>
          <w:color w:val="231F20"/>
          <w:spacing w:val="-7"/>
        </w:rPr>
        <w:t xml:space="preserve"> </w:t>
      </w:r>
      <w:r>
        <w:rPr>
          <w:color w:val="231F20"/>
        </w:rPr>
        <w:t>students</w:t>
      </w:r>
      <w:r>
        <w:rPr>
          <w:color w:val="231F20"/>
          <w:spacing w:val="-6"/>
        </w:rPr>
        <w:t xml:space="preserve"> </w:t>
      </w:r>
      <w:r>
        <w:rPr>
          <w:color w:val="231F20"/>
        </w:rPr>
        <w:t>whose</w:t>
      </w:r>
      <w:r>
        <w:rPr>
          <w:color w:val="231F20"/>
          <w:spacing w:val="-8"/>
        </w:rPr>
        <w:t xml:space="preserve"> </w:t>
      </w:r>
      <w:r>
        <w:rPr>
          <w:color w:val="231F20"/>
        </w:rPr>
        <w:t>behaviors</w:t>
      </w:r>
      <w:r>
        <w:rPr>
          <w:color w:val="231F20"/>
          <w:spacing w:val="-6"/>
        </w:rPr>
        <w:t xml:space="preserve"> </w:t>
      </w:r>
      <w:r>
        <w:rPr>
          <w:color w:val="231F20"/>
        </w:rPr>
        <w:t>require</w:t>
      </w:r>
      <w:r>
        <w:rPr>
          <w:color w:val="231F20"/>
          <w:spacing w:val="-6"/>
        </w:rPr>
        <w:t xml:space="preserve"> </w:t>
      </w:r>
      <w:r>
        <w:rPr>
          <w:color w:val="231F20"/>
        </w:rPr>
        <w:t>more</w:t>
      </w:r>
      <w:r>
        <w:rPr>
          <w:color w:val="231F20"/>
          <w:spacing w:val="-7"/>
        </w:rPr>
        <w:t xml:space="preserve"> </w:t>
      </w:r>
      <w:r>
        <w:rPr>
          <w:color w:val="231F20"/>
        </w:rPr>
        <w:t>specialized</w:t>
      </w:r>
      <w:r>
        <w:rPr>
          <w:color w:val="231F20"/>
          <w:spacing w:val="-6"/>
        </w:rPr>
        <w:t xml:space="preserve"> </w:t>
      </w:r>
      <w:r>
        <w:rPr>
          <w:color w:val="231F20"/>
        </w:rPr>
        <w:t>assistance.</w:t>
      </w:r>
    </w:p>
    <w:p w:rsidR="00436517" w:rsidRDefault="00436517">
      <w:pPr>
        <w:pStyle w:val="BodyText"/>
        <w:numPr>
          <w:ilvl w:val="0"/>
          <w:numId w:val="2"/>
        </w:numPr>
        <w:tabs>
          <w:tab w:val="left" w:pos="819"/>
        </w:tabs>
        <w:kinsoku w:val="0"/>
        <w:overflowPunct w:val="0"/>
        <w:spacing w:before="12"/>
        <w:rPr>
          <w:color w:val="000000"/>
        </w:rPr>
      </w:pPr>
      <w:r>
        <w:rPr>
          <w:color w:val="231F20"/>
        </w:rPr>
        <w:t>Maximize</w:t>
      </w:r>
      <w:r>
        <w:rPr>
          <w:color w:val="231F20"/>
          <w:spacing w:val="-9"/>
        </w:rPr>
        <w:t xml:space="preserve"> </w:t>
      </w:r>
      <w:r>
        <w:rPr>
          <w:color w:val="231F20"/>
        </w:rPr>
        <w:t>academic</w:t>
      </w:r>
      <w:r>
        <w:rPr>
          <w:color w:val="231F20"/>
          <w:spacing w:val="-8"/>
        </w:rPr>
        <w:t xml:space="preserve"> </w:t>
      </w:r>
      <w:r>
        <w:rPr>
          <w:color w:val="231F20"/>
        </w:rPr>
        <w:t>engagement</w:t>
      </w:r>
      <w:r>
        <w:rPr>
          <w:color w:val="231F20"/>
          <w:spacing w:val="-8"/>
        </w:rPr>
        <w:t xml:space="preserve"> </w:t>
      </w:r>
      <w:r>
        <w:rPr>
          <w:color w:val="231F20"/>
        </w:rPr>
        <w:t>and</w:t>
      </w:r>
      <w:r>
        <w:rPr>
          <w:color w:val="231F20"/>
          <w:spacing w:val="-8"/>
        </w:rPr>
        <w:t xml:space="preserve"> </w:t>
      </w:r>
      <w:r>
        <w:rPr>
          <w:color w:val="231F20"/>
        </w:rPr>
        <w:t>achievement</w:t>
      </w:r>
      <w:r>
        <w:rPr>
          <w:color w:val="231F20"/>
          <w:spacing w:val="-8"/>
        </w:rPr>
        <w:t xml:space="preserve"> </w:t>
      </w:r>
      <w:r>
        <w:rPr>
          <w:color w:val="231F20"/>
        </w:rPr>
        <w:t>for</w:t>
      </w:r>
      <w:r>
        <w:rPr>
          <w:color w:val="231F20"/>
          <w:spacing w:val="-8"/>
        </w:rPr>
        <w:t xml:space="preserve"> </w:t>
      </w:r>
      <w:r>
        <w:rPr>
          <w:color w:val="231F20"/>
        </w:rPr>
        <w:t>all</w:t>
      </w:r>
      <w:r>
        <w:rPr>
          <w:color w:val="231F20"/>
          <w:spacing w:val="-8"/>
        </w:rPr>
        <w:t xml:space="preserve"> </w:t>
      </w:r>
      <w:r>
        <w:rPr>
          <w:color w:val="231F20"/>
        </w:rPr>
        <w:t>students</w:t>
      </w:r>
      <w:r w:rsidR="008A2707">
        <w:rPr>
          <w:color w:val="231F20"/>
        </w:rPr>
        <w:t>.</w:t>
      </w:r>
    </w:p>
    <w:p w:rsidR="00436517" w:rsidRDefault="00436517">
      <w:pPr>
        <w:kinsoku w:val="0"/>
        <w:overflowPunct w:val="0"/>
        <w:spacing w:before="14" w:line="240" w:lineRule="exact"/>
      </w:pPr>
    </w:p>
    <w:p w:rsidR="00436517" w:rsidRDefault="00436517">
      <w:pPr>
        <w:pStyle w:val="BodyText"/>
        <w:kinsoku w:val="0"/>
        <w:overflowPunct w:val="0"/>
        <w:spacing w:line="250" w:lineRule="auto"/>
        <w:ind w:left="100" w:right="106"/>
        <w:jc w:val="both"/>
        <w:rPr>
          <w:color w:val="000000"/>
        </w:rPr>
      </w:pPr>
      <w:r>
        <w:rPr>
          <w:color w:val="231F20"/>
          <w:spacing w:val="2"/>
        </w:rPr>
        <w:t>PBI</w:t>
      </w:r>
      <w:r>
        <w:rPr>
          <w:color w:val="231F20"/>
        </w:rPr>
        <w:t>S</w:t>
      </w:r>
      <w:r>
        <w:rPr>
          <w:color w:val="231F20"/>
          <w:spacing w:val="21"/>
        </w:rPr>
        <w:t xml:space="preserve"> </w:t>
      </w:r>
      <w:r>
        <w:rPr>
          <w:color w:val="231F20"/>
          <w:spacing w:val="2"/>
        </w:rPr>
        <w:t>school</w:t>
      </w:r>
      <w:r>
        <w:rPr>
          <w:color w:val="231F20"/>
        </w:rPr>
        <w:t>s</w:t>
      </w:r>
      <w:r>
        <w:rPr>
          <w:color w:val="231F20"/>
          <w:spacing w:val="22"/>
        </w:rPr>
        <w:t xml:space="preserve"> </w:t>
      </w:r>
      <w:r>
        <w:rPr>
          <w:color w:val="231F20"/>
          <w:spacing w:val="2"/>
        </w:rPr>
        <w:t>o</w:t>
      </w:r>
      <w:r>
        <w:rPr>
          <w:color w:val="231F20"/>
          <w:spacing w:val="-2"/>
        </w:rPr>
        <w:t>r</w:t>
      </w:r>
      <w:r>
        <w:rPr>
          <w:color w:val="231F20"/>
          <w:spacing w:val="2"/>
        </w:rPr>
        <w:t>ganiz</w:t>
      </w:r>
      <w:r>
        <w:rPr>
          <w:color w:val="231F20"/>
        </w:rPr>
        <w:t>e</w:t>
      </w:r>
      <w:r>
        <w:rPr>
          <w:color w:val="231F20"/>
          <w:spacing w:val="21"/>
        </w:rPr>
        <w:t xml:space="preserve"> </w:t>
      </w:r>
      <w:r>
        <w:rPr>
          <w:color w:val="231F20"/>
          <w:spacing w:val="2"/>
        </w:rPr>
        <w:t>thei</w:t>
      </w:r>
      <w:r>
        <w:rPr>
          <w:color w:val="231F20"/>
        </w:rPr>
        <w:t>r</w:t>
      </w:r>
      <w:r>
        <w:rPr>
          <w:color w:val="231F20"/>
          <w:spacing w:val="22"/>
        </w:rPr>
        <w:t xml:space="preserve"> </w:t>
      </w:r>
      <w:r>
        <w:rPr>
          <w:color w:val="231F20"/>
          <w:spacing w:val="2"/>
        </w:rPr>
        <w:t>evidence-base</w:t>
      </w:r>
      <w:r>
        <w:rPr>
          <w:color w:val="231F20"/>
        </w:rPr>
        <w:t>d</w:t>
      </w:r>
      <w:r>
        <w:rPr>
          <w:color w:val="231F20"/>
          <w:spacing w:val="21"/>
        </w:rPr>
        <w:t xml:space="preserve"> </w:t>
      </w:r>
      <w:r>
        <w:rPr>
          <w:color w:val="231F20"/>
          <w:spacing w:val="2"/>
        </w:rPr>
        <w:t>behavio</w:t>
      </w:r>
      <w:r>
        <w:rPr>
          <w:color w:val="231F20"/>
        </w:rPr>
        <w:t>r</w:t>
      </w:r>
      <w:r>
        <w:rPr>
          <w:color w:val="231F20"/>
          <w:spacing w:val="22"/>
        </w:rPr>
        <w:t xml:space="preserve"> </w:t>
      </w:r>
      <w:r>
        <w:rPr>
          <w:color w:val="231F20"/>
          <w:spacing w:val="2"/>
        </w:rPr>
        <w:t>practice</w:t>
      </w:r>
      <w:r>
        <w:rPr>
          <w:color w:val="231F20"/>
        </w:rPr>
        <w:t>s</w:t>
      </w:r>
      <w:r>
        <w:rPr>
          <w:color w:val="231F20"/>
          <w:spacing w:val="22"/>
        </w:rPr>
        <w:t xml:space="preserve"> </w:t>
      </w:r>
      <w:r>
        <w:rPr>
          <w:color w:val="231F20"/>
          <w:spacing w:val="2"/>
        </w:rPr>
        <w:t>an</w:t>
      </w:r>
      <w:r>
        <w:rPr>
          <w:color w:val="231F20"/>
        </w:rPr>
        <w:t>d</w:t>
      </w:r>
      <w:r>
        <w:rPr>
          <w:color w:val="231F20"/>
          <w:spacing w:val="21"/>
        </w:rPr>
        <w:t xml:space="preserve"> </w:t>
      </w:r>
      <w:r>
        <w:rPr>
          <w:color w:val="231F20"/>
          <w:spacing w:val="2"/>
        </w:rPr>
        <w:t>system</w:t>
      </w:r>
      <w:r>
        <w:rPr>
          <w:color w:val="231F20"/>
        </w:rPr>
        <w:t>s</w:t>
      </w:r>
      <w:r>
        <w:rPr>
          <w:color w:val="231F20"/>
          <w:spacing w:val="22"/>
        </w:rPr>
        <w:t xml:space="preserve"> </w:t>
      </w:r>
      <w:r>
        <w:rPr>
          <w:color w:val="231F20"/>
          <w:spacing w:val="2"/>
        </w:rPr>
        <w:t>int</w:t>
      </w:r>
      <w:r>
        <w:rPr>
          <w:color w:val="231F20"/>
        </w:rPr>
        <w:t>o</w:t>
      </w:r>
      <w:r>
        <w:rPr>
          <w:color w:val="231F20"/>
          <w:spacing w:val="21"/>
        </w:rPr>
        <w:t xml:space="preserve"> </w:t>
      </w:r>
      <w:r>
        <w:rPr>
          <w:color w:val="231F20"/>
          <w:spacing w:val="2"/>
        </w:rPr>
        <w:t>a</w:t>
      </w:r>
      <w:r>
        <w:rPr>
          <w:color w:val="231F20"/>
        </w:rPr>
        <w:t>n</w:t>
      </w:r>
      <w:r>
        <w:rPr>
          <w:color w:val="231F20"/>
          <w:spacing w:val="22"/>
        </w:rPr>
        <w:t xml:space="preserve"> </w:t>
      </w:r>
      <w:r>
        <w:rPr>
          <w:color w:val="231F20"/>
          <w:spacing w:val="2"/>
        </w:rPr>
        <w:t>integrate</w:t>
      </w:r>
      <w:r>
        <w:rPr>
          <w:color w:val="231F20"/>
        </w:rPr>
        <w:t>d</w:t>
      </w:r>
      <w:r>
        <w:rPr>
          <w:color w:val="231F20"/>
          <w:spacing w:val="21"/>
        </w:rPr>
        <w:t xml:space="preserve"> </w:t>
      </w:r>
      <w:r>
        <w:rPr>
          <w:color w:val="231F20"/>
          <w:spacing w:val="2"/>
        </w:rPr>
        <w:t>collectio</w:t>
      </w:r>
      <w:r>
        <w:rPr>
          <w:color w:val="231F20"/>
        </w:rPr>
        <w:t>n</w:t>
      </w:r>
      <w:r>
        <w:rPr>
          <w:color w:val="231F20"/>
          <w:spacing w:val="22"/>
        </w:rPr>
        <w:t xml:space="preserve"> </w:t>
      </w:r>
      <w:r>
        <w:rPr>
          <w:color w:val="231F20"/>
          <w:spacing w:val="2"/>
        </w:rPr>
        <w:t>or continuu</w:t>
      </w:r>
      <w:r>
        <w:rPr>
          <w:color w:val="231F20"/>
        </w:rPr>
        <w:t>m</w:t>
      </w:r>
      <w:r>
        <w:rPr>
          <w:color w:val="231F20"/>
          <w:spacing w:val="20"/>
        </w:rPr>
        <w:t xml:space="preserve"> </w:t>
      </w:r>
      <w:r>
        <w:rPr>
          <w:color w:val="231F20"/>
          <w:spacing w:val="2"/>
        </w:rPr>
        <w:t>i</w:t>
      </w:r>
      <w:r>
        <w:rPr>
          <w:color w:val="231F20"/>
        </w:rPr>
        <w:t>n</w:t>
      </w:r>
      <w:r>
        <w:rPr>
          <w:color w:val="231F20"/>
          <w:spacing w:val="20"/>
        </w:rPr>
        <w:t xml:space="preserve"> </w:t>
      </w:r>
      <w:r>
        <w:rPr>
          <w:color w:val="231F20"/>
          <w:spacing w:val="2"/>
        </w:rPr>
        <w:t>whic</w:t>
      </w:r>
      <w:r>
        <w:rPr>
          <w:color w:val="231F20"/>
        </w:rPr>
        <w:t>h</w:t>
      </w:r>
      <w:r>
        <w:rPr>
          <w:color w:val="231F20"/>
          <w:spacing w:val="20"/>
        </w:rPr>
        <w:t xml:space="preserve"> </w:t>
      </w:r>
      <w:r>
        <w:rPr>
          <w:color w:val="231F20"/>
          <w:spacing w:val="2"/>
        </w:rPr>
        <w:t>student</w:t>
      </w:r>
      <w:r>
        <w:rPr>
          <w:color w:val="231F20"/>
        </w:rPr>
        <w:t>s</w:t>
      </w:r>
      <w:r>
        <w:rPr>
          <w:color w:val="231F20"/>
          <w:spacing w:val="20"/>
        </w:rPr>
        <w:t xml:space="preserve"> </w:t>
      </w:r>
      <w:r>
        <w:rPr>
          <w:color w:val="231F20"/>
          <w:spacing w:val="2"/>
        </w:rPr>
        <w:t>experienc</w:t>
      </w:r>
      <w:r>
        <w:rPr>
          <w:color w:val="231F20"/>
        </w:rPr>
        <w:t>e</w:t>
      </w:r>
      <w:r>
        <w:rPr>
          <w:color w:val="231F20"/>
          <w:spacing w:val="20"/>
        </w:rPr>
        <w:t xml:space="preserve"> </w:t>
      </w:r>
      <w:r>
        <w:rPr>
          <w:color w:val="231F20"/>
          <w:spacing w:val="2"/>
        </w:rPr>
        <w:t>support</w:t>
      </w:r>
      <w:r>
        <w:rPr>
          <w:color w:val="231F20"/>
        </w:rPr>
        <w:t>s</w:t>
      </w:r>
      <w:r>
        <w:rPr>
          <w:color w:val="231F20"/>
          <w:spacing w:val="20"/>
        </w:rPr>
        <w:t xml:space="preserve"> </w:t>
      </w:r>
      <w:r>
        <w:rPr>
          <w:color w:val="231F20"/>
          <w:spacing w:val="2"/>
        </w:rPr>
        <w:t>base</w:t>
      </w:r>
      <w:r>
        <w:rPr>
          <w:color w:val="231F20"/>
        </w:rPr>
        <w:t>d</w:t>
      </w:r>
      <w:r>
        <w:rPr>
          <w:color w:val="231F20"/>
          <w:spacing w:val="21"/>
        </w:rPr>
        <w:t xml:space="preserve"> </w:t>
      </w:r>
      <w:r>
        <w:rPr>
          <w:color w:val="231F20"/>
          <w:spacing w:val="2"/>
        </w:rPr>
        <w:t>o</w:t>
      </w:r>
      <w:r>
        <w:rPr>
          <w:color w:val="231F20"/>
        </w:rPr>
        <w:t>n</w:t>
      </w:r>
      <w:r>
        <w:rPr>
          <w:color w:val="231F20"/>
          <w:spacing w:val="20"/>
        </w:rPr>
        <w:t xml:space="preserve"> </w:t>
      </w:r>
      <w:r>
        <w:rPr>
          <w:color w:val="231F20"/>
          <w:spacing w:val="2"/>
        </w:rPr>
        <w:t>thei</w:t>
      </w:r>
      <w:r>
        <w:rPr>
          <w:color w:val="231F20"/>
        </w:rPr>
        <w:t>r</w:t>
      </w:r>
      <w:r>
        <w:rPr>
          <w:color w:val="231F20"/>
          <w:spacing w:val="20"/>
        </w:rPr>
        <w:t xml:space="preserve"> </w:t>
      </w:r>
      <w:r>
        <w:rPr>
          <w:color w:val="231F20"/>
          <w:spacing w:val="2"/>
        </w:rPr>
        <w:t>behavio</w:t>
      </w:r>
      <w:r>
        <w:rPr>
          <w:color w:val="231F20"/>
        </w:rPr>
        <w:t>r</w:t>
      </w:r>
      <w:r>
        <w:rPr>
          <w:color w:val="231F20"/>
          <w:spacing w:val="20"/>
        </w:rPr>
        <w:t xml:space="preserve"> </w:t>
      </w:r>
      <w:r>
        <w:rPr>
          <w:color w:val="231F20"/>
          <w:spacing w:val="2"/>
        </w:rPr>
        <w:t>responsivenes</w:t>
      </w:r>
      <w:r>
        <w:rPr>
          <w:color w:val="231F20"/>
        </w:rPr>
        <w:t>s</w:t>
      </w:r>
      <w:r>
        <w:rPr>
          <w:color w:val="231F20"/>
          <w:spacing w:val="20"/>
        </w:rPr>
        <w:t xml:space="preserve"> </w:t>
      </w:r>
      <w:r>
        <w:rPr>
          <w:color w:val="231F20"/>
          <w:spacing w:val="2"/>
        </w:rPr>
        <w:t>t</w:t>
      </w:r>
      <w:r>
        <w:rPr>
          <w:color w:val="231F20"/>
        </w:rPr>
        <w:t>o</w:t>
      </w:r>
      <w:r>
        <w:rPr>
          <w:color w:val="231F20"/>
          <w:spacing w:val="20"/>
        </w:rPr>
        <w:t xml:space="preserve"> </w:t>
      </w:r>
      <w:r>
        <w:rPr>
          <w:color w:val="231F20"/>
          <w:spacing w:val="2"/>
        </w:rPr>
        <w:t>intervention</w:t>
      </w:r>
      <w:r>
        <w:rPr>
          <w:color w:val="231F20"/>
        </w:rPr>
        <w:t>.</w:t>
      </w:r>
      <w:r>
        <w:rPr>
          <w:color w:val="231F20"/>
          <w:spacing w:val="8"/>
        </w:rPr>
        <w:t xml:space="preserve"> </w:t>
      </w:r>
      <w:r>
        <w:rPr>
          <w:color w:val="231F20"/>
        </w:rPr>
        <w:t xml:space="preserve">A </w:t>
      </w:r>
      <w:r>
        <w:rPr>
          <w:color w:val="231F20"/>
          <w:spacing w:val="2"/>
        </w:rPr>
        <w:t>three-tiere</w:t>
      </w:r>
      <w:r>
        <w:rPr>
          <w:color w:val="231F20"/>
        </w:rPr>
        <w:t>d</w:t>
      </w:r>
      <w:r>
        <w:rPr>
          <w:color w:val="231F20"/>
          <w:spacing w:val="10"/>
        </w:rPr>
        <w:t xml:space="preserve"> </w:t>
      </w:r>
      <w:r>
        <w:rPr>
          <w:color w:val="231F20"/>
          <w:spacing w:val="2"/>
        </w:rPr>
        <w:t>preventio</w:t>
      </w:r>
      <w:r>
        <w:rPr>
          <w:color w:val="231F20"/>
        </w:rPr>
        <w:t>n</w:t>
      </w:r>
      <w:r>
        <w:rPr>
          <w:color w:val="231F20"/>
          <w:spacing w:val="10"/>
        </w:rPr>
        <w:t xml:space="preserve"> </w:t>
      </w:r>
      <w:r>
        <w:rPr>
          <w:color w:val="231F20"/>
          <w:spacing w:val="2"/>
        </w:rPr>
        <w:t>logi</w:t>
      </w:r>
      <w:r>
        <w:rPr>
          <w:color w:val="231F20"/>
        </w:rPr>
        <w:t>c</w:t>
      </w:r>
      <w:r>
        <w:rPr>
          <w:color w:val="231F20"/>
          <w:spacing w:val="11"/>
        </w:rPr>
        <w:t xml:space="preserve"> </w:t>
      </w:r>
      <w:r>
        <w:rPr>
          <w:color w:val="231F20"/>
          <w:spacing w:val="2"/>
        </w:rPr>
        <w:t>require</w:t>
      </w:r>
      <w:r>
        <w:rPr>
          <w:color w:val="231F20"/>
        </w:rPr>
        <w:t>s</w:t>
      </w:r>
      <w:r>
        <w:rPr>
          <w:color w:val="231F20"/>
          <w:spacing w:val="10"/>
        </w:rPr>
        <w:t xml:space="preserve"> </w:t>
      </w:r>
      <w:r>
        <w:rPr>
          <w:color w:val="231F20"/>
          <w:spacing w:val="2"/>
        </w:rPr>
        <w:t>tha</w:t>
      </w:r>
      <w:r>
        <w:rPr>
          <w:color w:val="231F20"/>
        </w:rPr>
        <w:t>t</w:t>
      </w:r>
      <w:r>
        <w:rPr>
          <w:color w:val="231F20"/>
          <w:spacing w:val="11"/>
        </w:rPr>
        <w:t xml:space="preserve"> </w:t>
      </w:r>
      <w:r>
        <w:rPr>
          <w:color w:val="231F20"/>
          <w:spacing w:val="2"/>
        </w:rPr>
        <w:t>al</w:t>
      </w:r>
      <w:r>
        <w:rPr>
          <w:color w:val="231F20"/>
        </w:rPr>
        <w:t>l</w:t>
      </w:r>
      <w:r>
        <w:rPr>
          <w:color w:val="231F20"/>
          <w:spacing w:val="10"/>
        </w:rPr>
        <w:t xml:space="preserve"> </w:t>
      </w:r>
      <w:r>
        <w:rPr>
          <w:color w:val="231F20"/>
          <w:spacing w:val="2"/>
        </w:rPr>
        <w:t>student</w:t>
      </w:r>
      <w:r>
        <w:rPr>
          <w:color w:val="231F20"/>
        </w:rPr>
        <w:t>s</w:t>
      </w:r>
      <w:r>
        <w:rPr>
          <w:color w:val="231F20"/>
          <w:spacing w:val="11"/>
        </w:rPr>
        <w:t xml:space="preserve"> </w:t>
      </w:r>
      <w:r>
        <w:rPr>
          <w:color w:val="231F20"/>
          <w:spacing w:val="2"/>
        </w:rPr>
        <w:t>receiv</w:t>
      </w:r>
      <w:r>
        <w:rPr>
          <w:color w:val="231F20"/>
        </w:rPr>
        <w:t>e</w:t>
      </w:r>
      <w:r>
        <w:rPr>
          <w:color w:val="231F20"/>
          <w:spacing w:val="10"/>
        </w:rPr>
        <w:t xml:space="preserve"> </w:t>
      </w:r>
      <w:r>
        <w:rPr>
          <w:color w:val="231F20"/>
          <w:spacing w:val="2"/>
        </w:rPr>
        <w:t>support</w:t>
      </w:r>
      <w:r>
        <w:rPr>
          <w:color w:val="231F20"/>
        </w:rPr>
        <w:t>s</w:t>
      </w:r>
      <w:r>
        <w:rPr>
          <w:color w:val="231F20"/>
          <w:spacing w:val="10"/>
        </w:rPr>
        <w:t xml:space="preserve"> </w:t>
      </w:r>
      <w:r>
        <w:rPr>
          <w:color w:val="231F20"/>
          <w:spacing w:val="2"/>
        </w:rPr>
        <w:t>a</w:t>
      </w:r>
      <w:r>
        <w:rPr>
          <w:color w:val="231F20"/>
        </w:rPr>
        <w:t>t</w:t>
      </w:r>
      <w:r>
        <w:rPr>
          <w:color w:val="231F20"/>
          <w:spacing w:val="11"/>
        </w:rPr>
        <w:t xml:space="preserve"> </w:t>
      </w:r>
      <w:r>
        <w:rPr>
          <w:color w:val="231F20"/>
          <w:spacing w:val="2"/>
        </w:rPr>
        <w:t>th</w:t>
      </w:r>
      <w:r>
        <w:rPr>
          <w:color w:val="231F20"/>
        </w:rPr>
        <w:t>e</w:t>
      </w:r>
      <w:r>
        <w:rPr>
          <w:color w:val="231F20"/>
          <w:spacing w:val="10"/>
        </w:rPr>
        <w:t xml:space="preserve"> </w:t>
      </w:r>
      <w:r>
        <w:rPr>
          <w:color w:val="231F20"/>
          <w:spacing w:val="2"/>
        </w:rPr>
        <w:t>universa</w:t>
      </w:r>
      <w:r>
        <w:rPr>
          <w:color w:val="231F20"/>
        </w:rPr>
        <w:t>l</w:t>
      </w:r>
      <w:r>
        <w:rPr>
          <w:color w:val="231F20"/>
          <w:spacing w:val="11"/>
        </w:rPr>
        <w:t xml:space="preserve"> </w:t>
      </w:r>
      <w:r>
        <w:rPr>
          <w:color w:val="231F20"/>
          <w:spacing w:val="2"/>
        </w:rPr>
        <w:t>o</w:t>
      </w:r>
      <w:r>
        <w:rPr>
          <w:color w:val="231F20"/>
        </w:rPr>
        <w:t>r</w:t>
      </w:r>
      <w:r>
        <w:rPr>
          <w:color w:val="231F20"/>
          <w:spacing w:val="10"/>
        </w:rPr>
        <w:t xml:space="preserve"> </w:t>
      </w:r>
      <w:r>
        <w:rPr>
          <w:color w:val="231F20"/>
          <w:spacing w:val="2"/>
        </w:rPr>
        <w:t>primar</w:t>
      </w:r>
      <w:r>
        <w:rPr>
          <w:color w:val="231F20"/>
        </w:rPr>
        <w:t>y</w:t>
      </w:r>
      <w:r>
        <w:rPr>
          <w:color w:val="231F20"/>
          <w:spacing w:val="11"/>
        </w:rPr>
        <w:t xml:space="preserve"> </w:t>
      </w:r>
      <w:r>
        <w:rPr>
          <w:color w:val="231F20"/>
          <w:spacing w:val="2"/>
        </w:rPr>
        <w:t>tie</w:t>
      </w:r>
      <w:r>
        <w:rPr>
          <w:color w:val="231F20"/>
          <w:spacing w:val="-12"/>
        </w:rPr>
        <w:t>r</w:t>
      </w:r>
      <w:r>
        <w:rPr>
          <w:color w:val="231F20"/>
        </w:rPr>
        <w:t>.</w:t>
      </w:r>
      <w:r>
        <w:rPr>
          <w:color w:val="231F20"/>
          <w:spacing w:val="10"/>
        </w:rPr>
        <w:t xml:space="preserve"> </w:t>
      </w:r>
      <w:r>
        <w:rPr>
          <w:color w:val="231F20"/>
          <w:spacing w:val="2"/>
        </w:rPr>
        <w:t>I</w:t>
      </w:r>
      <w:r>
        <w:rPr>
          <w:color w:val="231F20"/>
        </w:rPr>
        <w:t>f</w:t>
      </w:r>
      <w:r>
        <w:rPr>
          <w:color w:val="231F20"/>
          <w:spacing w:val="10"/>
        </w:rPr>
        <w:t xml:space="preserve"> </w:t>
      </w:r>
      <w:r>
        <w:rPr>
          <w:color w:val="231F20"/>
          <w:spacing w:val="2"/>
        </w:rPr>
        <w:t>the</w:t>
      </w:r>
      <w:r>
        <w:rPr>
          <w:color w:val="231F20"/>
          <w:spacing w:val="2"/>
          <w:w w:val="99"/>
        </w:rPr>
        <w:t xml:space="preserve"> </w:t>
      </w:r>
      <w:r>
        <w:rPr>
          <w:color w:val="231F20"/>
          <w:spacing w:val="2"/>
        </w:rPr>
        <w:t>behavio</w:t>
      </w:r>
      <w:r>
        <w:rPr>
          <w:color w:val="231F20"/>
        </w:rPr>
        <w:t>r</w:t>
      </w:r>
      <w:r>
        <w:rPr>
          <w:color w:val="231F20"/>
          <w:spacing w:val="-1"/>
        </w:rPr>
        <w:t xml:space="preserve"> </w:t>
      </w:r>
      <w:r>
        <w:rPr>
          <w:color w:val="231F20"/>
          <w:spacing w:val="2"/>
        </w:rPr>
        <w:t>o</w:t>
      </w:r>
      <w:r>
        <w:rPr>
          <w:color w:val="231F20"/>
        </w:rPr>
        <w:t xml:space="preserve">f </w:t>
      </w:r>
      <w:r>
        <w:rPr>
          <w:color w:val="231F20"/>
          <w:spacing w:val="2"/>
        </w:rPr>
        <w:t>som</w:t>
      </w:r>
      <w:r>
        <w:rPr>
          <w:color w:val="231F20"/>
        </w:rPr>
        <w:t>e</w:t>
      </w:r>
      <w:r>
        <w:rPr>
          <w:color w:val="231F20"/>
          <w:spacing w:val="-1"/>
        </w:rPr>
        <w:t xml:space="preserve"> </w:t>
      </w:r>
      <w:r>
        <w:rPr>
          <w:color w:val="231F20"/>
          <w:spacing w:val="2"/>
        </w:rPr>
        <w:t>student</w:t>
      </w:r>
      <w:r>
        <w:rPr>
          <w:color w:val="231F20"/>
        </w:rPr>
        <w:t xml:space="preserve">s </w:t>
      </w:r>
      <w:r>
        <w:rPr>
          <w:color w:val="231F20"/>
          <w:spacing w:val="2"/>
        </w:rPr>
        <w:t>i</w:t>
      </w:r>
      <w:r>
        <w:rPr>
          <w:color w:val="231F20"/>
        </w:rPr>
        <w:t xml:space="preserve">s </w:t>
      </w:r>
      <w:r>
        <w:rPr>
          <w:color w:val="231F20"/>
          <w:spacing w:val="2"/>
        </w:rPr>
        <w:t>no</w:t>
      </w:r>
      <w:r>
        <w:rPr>
          <w:color w:val="231F20"/>
        </w:rPr>
        <w:t>t</w:t>
      </w:r>
      <w:r>
        <w:rPr>
          <w:color w:val="231F20"/>
          <w:spacing w:val="-1"/>
        </w:rPr>
        <w:t xml:space="preserve"> </w:t>
      </w:r>
      <w:r>
        <w:rPr>
          <w:color w:val="231F20"/>
          <w:spacing w:val="2"/>
        </w:rPr>
        <w:t>responsive</w:t>
      </w:r>
      <w:r>
        <w:rPr>
          <w:color w:val="231F20"/>
        </w:rPr>
        <w:t xml:space="preserve">, </w:t>
      </w:r>
      <w:r>
        <w:rPr>
          <w:color w:val="231F20"/>
          <w:spacing w:val="2"/>
        </w:rPr>
        <w:t>mor</w:t>
      </w:r>
      <w:r>
        <w:rPr>
          <w:color w:val="231F20"/>
        </w:rPr>
        <w:t>e</w:t>
      </w:r>
      <w:r>
        <w:rPr>
          <w:color w:val="231F20"/>
          <w:spacing w:val="-1"/>
        </w:rPr>
        <w:t xml:space="preserve"> </w:t>
      </w:r>
      <w:r>
        <w:rPr>
          <w:color w:val="231F20"/>
          <w:spacing w:val="2"/>
        </w:rPr>
        <w:t>intensiv</w:t>
      </w:r>
      <w:r>
        <w:rPr>
          <w:color w:val="231F20"/>
        </w:rPr>
        <w:t xml:space="preserve">e </w:t>
      </w:r>
      <w:r>
        <w:rPr>
          <w:color w:val="231F20"/>
          <w:spacing w:val="2"/>
        </w:rPr>
        <w:t>behaviora</w:t>
      </w:r>
      <w:r>
        <w:rPr>
          <w:color w:val="231F20"/>
        </w:rPr>
        <w:t xml:space="preserve">l </w:t>
      </w:r>
      <w:r>
        <w:rPr>
          <w:color w:val="231F20"/>
          <w:spacing w:val="2"/>
        </w:rPr>
        <w:t>support</w:t>
      </w:r>
      <w:r>
        <w:rPr>
          <w:color w:val="231F20"/>
        </w:rPr>
        <w:t>s</w:t>
      </w:r>
      <w:r>
        <w:rPr>
          <w:color w:val="231F20"/>
          <w:spacing w:val="-1"/>
        </w:rPr>
        <w:t xml:space="preserve"> </w:t>
      </w:r>
      <w:r>
        <w:rPr>
          <w:color w:val="231F20"/>
          <w:spacing w:val="2"/>
        </w:rPr>
        <w:t>ar</w:t>
      </w:r>
      <w:r>
        <w:rPr>
          <w:color w:val="231F20"/>
        </w:rPr>
        <w:t xml:space="preserve">e </w:t>
      </w:r>
      <w:r>
        <w:rPr>
          <w:color w:val="231F20"/>
          <w:spacing w:val="2"/>
        </w:rPr>
        <w:t>provided</w:t>
      </w:r>
      <w:r>
        <w:rPr>
          <w:color w:val="231F20"/>
        </w:rPr>
        <w:t xml:space="preserve">, </w:t>
      </w:r>
      <w:r>
        <w:rPr>
          <w:color w:val="231F20"/>
          <w:spacing w:val="2"/>
        </w:rPr>
        <w:t>i</w:t>
      </w:r>
      <w:r>
        <w:rPr>
          <w:color w:val="231F20"/>
        </w:rPr>
        <w:t>n</w:t>
      </w:r>
      <w:r>
        <w:rPr>
          <w:color w:val="231F20"/>
          <w:spacing w:val="-1"/>
        </w:rPr>
        <w:t xml:space="preserve"> </w:t>
      </w:r>
      <w:r>
        <w:rPr>
          <w:color w:val="231F20"/>
          <w:spacing w:val="2"/>
        </w:rPr>
        <w:t>th</w:t>
      </w:r>
      <w:r>
        <w:rPr>
          <w:color w:val="231F20"/>
        </w:rPr>
        <w:t xml:space="preserve">e </w:t>
      </w:r>
      <w:r>
        <w:rPr>
          <w:color w:val="231F20"/>
          <w:spacing w:val="2"/>
        </w:rPr>
        <w:t>for</w:t>
      </w:r>
      <w:r>
        <w:rPr>
          <w:color w:val="231F20"/>
        </w:rPr>
        <w:t>m</w:t>
      </w:r>
      <w:r>
        <w:rPr>
          <w:color w:val="231F20"/>
          <w:spacing w:val="-1"/>
        </w:rPr>
        <w:t xml:space="preserve"> </w:t>
      </w:r>
      <w:r>
        <w:rPr>
          <w:color w:val="231F20"/>
          <w:spacing w:val="2"/>
        </w:rPr>
        <w:t>o</w:t>
      </w:r>
      <w:r>
        <w:rPr>
          <w:color w:val="231F20"/>
        </w:rPr>
        <w:t>f a</w:t>
      </w:r>
      <w:r>
        <w:rPr>
          <w:color w:val="231F20"/>
          <w:w w:val="99"/>
        </w:rPr>
        <w:t xml:space="preserve"> </w:t>
      </w:r>
      <w:r>
        <w:rPr>
          <w:color w:val="231F20"/>
          <w:spacing w:val="2"/>
        </w:rPr>
        <w:t>grou</w:t>
      </w:r>
      <w:r>
        <w:rPr>
          <w:color w:val="231F20"/>
        </w:rPr>
        <w:t>p</w:t>
      </w:r>
      <w:r>
        <w:rPr>
          <w:color w:val="231F20"/>
          <w:spacing w:val="-2"/>
        </w:rPr>
        <w:t xml:space="preserve"> </w:t>
      </w:r>
      <w:r>
        <w:rPr>
          <w:color w:val="231F20"/>
          <w:spacing w:val="2"/>
        </w:rPr>
        <w:t>contingenc</w:t>
      </w:r>
      <w:r>
        <w:rPr>
          <w:color w:val="231F20"/>
        </w:rPr>
        <w:t>y</w:t>
      </w:r>
      <w:r>
        <w:rPr>
          <w:color w:val="231F20"/>
          <w:spacing w:val="-1"/>
        </w:rPr>
        <w:t xml:space="preserve"> </w:t>
      </w:r>
      <w:r>
        <w:rPr>
          <w:color w:val="231F20"/>
          <w:spacing w:val="2"/>
        </w:rPr>
        <w:t>(selecte</w:t>
      </w:r>
      <w:r>
        <w:rPr>
          <w:color w:val="231F20"/>
        </w:rPr>
        <w:t>d</w:t>
      </w:r>
      <w:r>
        <w:rPr>
          <w:color w:val="231F20"/>
          <w:spacing w:val="-1"/>
        </w:rPr>
        <w:t xml:space="preserve"> </w:t>
      </w:r>
      <w:r>
        <w:rPr>
          <w:color w:val="231F20"/>
          <w:spacing w:val="2"/>
        </w:rPr>
        <w:t>o</w:t>
      </w:r>
      <w:r>
        <w:rPr>
          <w:color w:val="231F20"/>
        </w:rPr>
        <w:t>r</w:t>
      </w:r>
      <w:r>
        <w:rPr>
          <w:color w:val="231F20"/>
          <w:spacing w:val="-1"/>
        </w:rPr>
        <w:t xml:space="preserve"> </w:t>
      </w:r>
      <w:r>
        <w:rPr>
          <w:color w:val="231F20"/>
          <w:spacing w:val="2"/>
        </w:rPr>
        <w:t>secondar</w:t>
      </w:r>
      <w:r>
        <w:rPr>
          <w:color w:val="231F20"/>
        </w:rPr>
        <w:t>y</w:t>
      </w:r>
      <w:r>
        <w:rPr>
          <w:color w:val="231F20"/>
          <w:spacing w:val="-2"/>
        </w:rPr>
        <w:t xml:space="preserve"> </w:t>
      </w:r>
      <w:r>
        <w:rPr>
          <w:color w:val="231F20"/>
          <w:spacing w:val="2"/>
        </w:rPr>
        <w:t>tier</w:t>
      </w:r>
      <w:r>
        <w:rPr>
          <w:color w:val="231F20"/>
        </w:rPr>
        <w:t>)</w:t>
      </w:r>
      <w:r>
        <w:rPr>
          <w:color w:val="231F20"/>
          <w:spacing w:val="-2"/>
        </w:rPr>
        <w:t xml:space="preserve"> </w:t>
      </w:r>
      <w:r>
        <w:rPr>
          <w:color w:val="231F20"/>
          <w:spacing w:val="2"/>
        </w:rPr>
        <w:t>o</w:t>
      </w:r>
      <w:r>
        <w:rPr>
          <w:color w:val="231F20"/>
        </w:rPr>
        <w:t>r</w:t>
      </w:r>
      <w:r>
        <w:rPr>
          <w:color w:val="231F20"/>
          <w:spacing w:val="-2"/>
        </w:rPr>
        <w:t xml:space="preserve"> </w:t>
      </w:r>
      <w:r>
        <w:rPr>
          <w:color w:val="231F20"/>
        </w:rPr>
        <w:t>a</w:t>
      </w:r>
      <w:r>
        <w:rPr>
          <w:color w:val="231F20"/>
          <w:spacing w:val="-1"/>
        </w:rPr>
        <w:t xml:space="preserve"> </w:t>
      </w:r>
      <w:r>
        <w:rPr>
          <w:color w:val="231F20"/>
          <w:spacing w:val="2"/>
        </w:rPr>
        <w:t>highl</w:t>
      </w:r>
      <w:r>
        <w:rPr>
          <w:color w:val="231F20"/>
        </w:rPr>
        <w:t>y</w:t>
      </w:r>
      <w:r>
        <w:rPr>
          <w:color w:val="231F20"/>
          <w:spacing w:val="-2"/>
        </w:rPr>
        <w:t xml:space="preserve"> </w:t>
      </w:r>
      <w:r>
        <w:rPr>
          <w:color w:val="231F20"/>
          <w:spacing w:val="2"/>
        </w:rPr>
        <w:t>individualize</w:t>
      </w:r>
      <w:r>
        <w:rPr>
          <w:color w:val="231F20"/>
        </w:rPr>
        <w:t>d</w:t>
      </w:r>
      <w:r>
        <w:rPr>
          <w:color w:val="231F20"/>
          <w:spacing w:val="-1"/>
        </w:rPr>
        <w:t xml:space="preserve"> </w:t>
      </w:r>
      <w:r>
        <w:rPr>
          <w:color w:val="231F20"/>
          <w:spacing w:val="2"/>
        </w:rPr>
        <w:t>pla</w:t>
      </w:r>
      <w:r>
        <w:rPr>
          <w:color w:val="231F20"/>
        </w:rPr>
        <w:t>n</w:t>
      </w:r>
      <w:r>
        <w:rPr>
          <w:color w:val="231F20"/>
          <w:spacing w:val="-1"/>
        </w:rPr>
        <w:t xml:space="preserve"> </w:t>
      </w:r>
      <w:r>
        <w:rPr>
          <w:color w:val="231F20"/>
          <w:spacing w:val="2"/>
        </w:rPr>
        <w:t>(intensiv</w:t>
      </w:r>
      <w:r>
        <w:rPr>
          <w:color w:val="231F20"/>
        </w:rPr>
        <w:t>e</w:t>
      </w:r>
      <w:r>
        <w:rPr>
          <w:color w:val="231F20"/>
          <w:spacing w:val="-2"/>
        </w:rPr>
        <w:t xml:space="preserve"> </w:t>
      </w:r>
      <w:r>
        <w:rPr>
          <w:color w:val="231F20"/>
          <w:spacing w:val="2"/>
        </w:rPr>
        <w:t>o</w:t>
      </w:r>
      <w:r>
        <w:rPr>
          <w:color w:val="231F20"/>
        </w:rPr>
        <w:t>r</w:t>
      </w:r>
      <w:r>
        <w:rPr>
          <w:color w:val="231F20"/>
          <w:spacing w:val="-2"/>
        </w:rPr>
        <w:t xml:space="preserve"> </w:t>
      </w:r>
      <w:r>
        <w:rPr>
          <w:color w:val="231F20"/>
          <w:spacing w:val="2"/>
        </w:rPr>
        <w:t>tertiar</w:t>
      </w:r>
      <w:r>
        <w:rPr>
          <w:color w:val="231F20"/>
        </w:rPr>
        <w:t>y</w:t>
      </w:r>
      <w:r>
        <w:rPr>
          <w:color w:val="231F20"/>
          <w:spacing w:val="-1"/>
        </w:rPr>
        <w:t xml:space="preserve"> </w:t>
      </w:r>
      <w:r>
        <w:rPr>
          <w:color w:val="231F20"/>
          <w:spacing w:val="2"/>
        </w:rPr>
        <w:t>tier).</w:t>
      </w:r>
    </w:p>
    <w:p w:rsidR="00436517" w:rsidRDefault="00436517">
      <w:pPr>
        <w:kinsoku w:val="0"/>
        <w:overflowPunct w:val="0"/>
        <w:spacing w:before="3" w:line="160" w:lineRule="exact"/>
        <w:rPr>
          <w:sz w:val="16"/>
          <w:szCs w:val="16"/>
        </w:rPr>
      </w:pPr>
    </w:p>
    <w:p w:rsidR="00436517" w:rsidRDefault="006F0E09">
      <w:pPr>
        <w:kinsoku w:val="0"/>
        <w:overflowPunct w:val="0"/>
        <w:ind w:left="2264"/>
        <w:rPr>
          <w:rFonts w:ascii="Arial" w:hAnsi="Arial" w:cs="Arial"/>
          <w:color w:val="000000"/>
          <w:sz w:val="20"/>
          <w:szCs w:val="20"/>
        </w:rPr>
      </w:pPr>
      <w:r>
        <w:rPr>
          <w:noProof/>
        </w:rPr>
        <w:pict>
          <v:group id="_x0000_s1135" style="position:absolute;left:0;text-align:left;margin-left:134pt;margin-top:9.2pt;width:361.6pt;height:234pt;z-index:-251671040;mso-position-horizontal-relative:page" coordorigin="2680,184" coordsize="7232,4680" o:allowincell="f">
            <v:rect id="_x0000_s1136" style="position:absolute;left:2680;top:3347;width:3400;height:1520;mso-position-horizontal-relative:page" o:allowincell="f" filled="f" stroked="f">
              <v:textbox inset="0,0,0,0">
                <w:txbxContent>
                  <w:p w:rsidR="00D128DD" w:rsidRDefault="006F0E09">
                    <w:pPr>
                      <w:widowControl/>
                      <w:autoSpaceDE/>
                      <w:autoSpaceDN/>
                      <w:adjustRightInd/>
                      <w:spacing w:line="1520" w:lineRule="atLeast"/>
                    </w:pPr>
                    <w:r>
                      <w:pict>
                        <v:shape id="_x0000_i1042" type="#_x0000_t75" style="width:171.75pt;height:76.5pt">
                          <v:imagedata r:id="rId51" o:title=""/>
                        </v:shape>
                      </w:pict>
                    </w:r>
                  </w:p>
                  <w:p w:rsidR="00D128DD" w:rsidRDefault="00D128DD"/>
                </w:txbxContent>
              </v:textbox>
            </v:rect>
            <v:shape id="_x0000_s1137" style="position:absolute;left:2884;top:3551;width:2845;height:958" coordsize="2845,958" o:allowincell="f" path="m677,l,957r2124,l2844,429,677,xe" fillcolor="#231f20" stroked="f">
              <v:path arrowok="t"/>
            </v:shape>
            <v:shape id="_x0000_s1138" style="position:absolute;left:3613;top:1056;width:1015;height:1419" coordsize="1015,1419" o:allowincell="f" path="m776,l530,,,1418r1014,l776,xe" fillcolor="#e6e7e8" stroked="f">
              <v:path arrowok="t"/>
            </v:shape>
            <v:shape id="_x0000_s1139" style="position:absolute;left:2884;top:2475;width:2124;height:2036" coordsize="2124,2036" o:allowincell="f" path="m1743,l729,,,2036r2123,l1743,xe" fillcolor="#a7a9ac" stroked="f">
              <v:path arrowok="t"/>
            </v:shape>
            <v:shape id="_x0000_s1140" style="position:absolute;left:4628;top:2244;width:1101;height:2265" coordsize="1101,2265" o:allowincell="f" path="m356,l,228,380,2264r721,-528l356,xe" fillcolor="#808285" stroked="f">
              <v:path arrowok="t"/>
            </v:shape>
            <v:shape id="_x0000_s1141" style="position:absolute;left:4390;top:1005;width:595;height:1470" coordsize="595,1470" o:allowincell="f" path="m60,l,51,237,1469,595,1238,60,xe" fillcolor="#d1d3d4" stroked="f">
              <v:path arrowok="t"/>
            </v:shape>
            <v:shape id="_x0000_s1142" style="position:absolute;left:4144;top:668;width:246;height:388" coordsize="246,388" o:allowincell="f" path="m155,l,388r245,l155,xe" fillcolor="#a7a9ac" stroked="f">
              <v:path arrowok="t"/>
            </v:shape>
            <v:shape id="_x0000_s1143" style="position:absolute;left:4299;top:668;width:152;height:388" coordsize="152,388" o:allowincell="f" path="m,l90,388r61,-52l,xe" fillcolor="#808285" stroked="f">
              <v:path arrowok="t"/>
            </v:shape>
            <v:rect id="_x0000_s1144" style="position:absolute;left:5341;top:185;width:3880;height:1560;mso-position-horizontal-relative:page" o:allowincell="f" filled="f" stroked="f">
              <v:textbox inset="0,0,0,0">
                <w:txbxContent>
                  <w:p w:rsidR="00D128DD" w:rsidRDefault="006F0E09">
                    <w:pPr>
                      <w:widowControl/>
                      <w:autoSpaceDE/>
                      <w:autoSpaceDN/>
                      <w:adjustRightInd/>
                      <w:spacing w:line="1560" w:lineRule="atLeast"/>
                    </w:pPr>
                    <w:r>
                      <w:pict>
                        <v:shape id="_x0000_i1044" type="#_x0000_t75" style="width:195.75pt;height:78.75pt">
                          <v:imagedata r:id="rId52" o:title=""/>
                        </v:shape>
                      </w:pict>
                    </w:r>
                  </w:p>
                  <w:p w:rsidR="00D128DD" w:rsidRDefault="00D128DD"/>
                </w:txbxContent>
              </v:textbox>
            </v:rect>
            <v:rect id="_x0000_s1145" style="position:absolute;left:8644;top:389;width:580;height:940;mso-position-horizontal-relative:page" o:allowincell="f" filled="f" stroked="f">
              <v:textbox inset="0,0,0,0">
                <w:txbxContent>
                  <w:p w:rsidR="00D128DD" w:rsidRDefault="006F0E09">
                    <w:pPr>
                      <w:widowControl/>
                      <w:autoSpaceDE/>
                      <w:autoSpaceDN/>
                      <w:adjustRightInd/>
                      <w:spacing w:line="940" w:lineRule="atLeast"/>
                    </w:pPr>
                    <w:r>
                      <w:pict>
                        <v:shape id="_x0000_i1046" type="#_x0000_t75" style="width:29.25pt;height:47.25pt">
                          <v:imagedata r:id="rId53" o:title=""/>
                        </v:shape>
                      </w:pict>
                    </w:r>
                  </w:p>
                  <w:p w:rsidR="00D128DD" w:rsidRDefault="00D128DD"/>
                </w:txbxContent>
              </v:textbox>
            </v:rect>
            <v:shape id="_x0000_s1146" style="position:absolute;left:5546;top:389;width:3321;height:1003" coordsize="3321,1003" o:allowincell="f" path="m3097,l205,,182,3,160,8r-21,8l119,25,100,36,83,49,67,63,52,79,39,96,27,115r-9,20l10,155,4,177,1,200,,223,,797r3,23l8,842r8,21l25,883r11,19l49,919r14,16l79,950r17,13l115,975r20,9l155,992r22,6l200,1001r23,1l3116,1002r22,-3l3160,994r21,-8l3201,977r19,-11l3237,953r17,-14l3268,923r13,-17l3293,887r10,-20l3310,846r6,-21l3319,802r2,-23l3320,205r-3,-23l3312,160r-8,-21l3295,119r-11,-19l3271,83,3257,67,3241,52,3224,39,3205,27r-20,-9l3165,10,3143,4,3121,1,3097,xe" fillcolor="#bcbec0" stroked="f">
              <v:path arrowok="t"/>
            </v:shape>
            <v:rect id="_x0000_s1147" style="position:absolute;left:9128;top:1325;width:440;height:1160;mso-position-horizontal-relative:page" o:allowincell="f" filled="f" stroked="f">
              <v:textbox inset="0,0,0,0">
                <w:txbxContent>
                  <w:p w:rsidR="00D128DD" w:rsidRDefault="006F0E09">
                    <w:pPr>
                      <w:widowControl/>
                      <w:autoSpaceDE/>
                      <w:autoSpaceDN/>
                      <w:adjustRightInd/>
                      <w:spacing w:line="1160" w:lineRule="atLeast"/>
                    </w:pPr>
                    <w:r>
                      <w:pict>
                        <v:shape id="_x0000_i1048" type="#_x0000_t75" style="width:22.5pt;height:58.5pt">
                          <v:imagedata r:id="rId54" o:title=""/>
                        </v:shape>
                      </w:pict>
                    </w:r>
                  </w:p>
                  <w:p w:rsidR="00D128DD" w:rsidRDefault="00D128DD"/>
                </w:txbxContent>
              </v:textbox>
            </v:rect>
            <v:rect id="_x0000_s1148" style="position:absolute;left:5687;top:1377;width:3540;height:380;mso-position-horizontal-relative:page" o:allowincell="f" filled="f" stroked="f">
              <v:textbox inset="0,0,0,0">
                <w:txbxContent>
                  <w:p w:rsidR="00D128DD" w:rsidRDefault="006F0E09">
                    <w:pPr>
                      <w:widowControl/>
                      <w:autoSpaceDE/>
                      <w:autoSpaceDN/>
                      <w:adjustRightInd/>
                      <w:spacing w:line="380" w:lineRule="atLeast"/>
                    </w:pPr>
                    <w:r>
                      <w:pict>
                        <v:shape id="_x0000_i1050" type="#_x0000_t75" style="width:177.75pt;height:18.75pt">
                          <v:imagedata r:id="rId55" o:title=""/>
                        </v:shape>
                      </w:pict>
                    </w:r>
                  </w:p>
                  <w:p w:rsidR="00D128DD" w:rsidRDefault="00D128DD"/>
                </w:txbxContent>
              </v:textbox>
            </v:rect>
            <v:rect id="_x0000_s1149" style="position:absolute;left:8990;top:1529;width:240;height:220;mso-position-horizontal-relative:page" o:allowincell="f" filled="f" stroked="f">
              <v:textbox inset="0,0,0,0">
                <w:txbxContent>
                  <w:p w:rsidR="00D128DD" w:rsidRDefault="006F0E09">
                    <w:pPr>
                      <w:widowControl/>
                      <w:autoSpaceDE/>
                      <w:autoSpaceDN/>
                      <w:adjustRightInd/>
                      <w:spacing w:line="220" w:lineRule="atLeast"/>
                    </w:pPr>
                    <w:r>
                      <w:pict>
                        <v:shape id="_x0000_i1052" type="#_x0000_t75" style="width:12pt;height:11.25pt">
                          <v:imagedata r:id="rId56" o:title=""/>
                        </v:shape>
                      </w:pict>
                    </w:r>
                  </w:p>
                  <w:p w:rsidR="00D128DD" w:rsidRDefault="00D128DD"/>
                </w:txbxContent>
              </v:textbox>
            </v:rect>
            <v:rect id="_x0000_s1150" style="position:absolute;left:5687;top:1325;width:3540;height:60;mso-position-horizontal-relative:page" o:allowincell="f" filled="f" stroked="f">
              <v:textbox inset="0,0,0,0">
                <w:txbxContent>
                  <w:p w:rsidR="00D128DD" w:rsidRDefault="006F0E09">
                    <w:pPr>
                      <w:widowControl/>
                      <w:autoSpaceDE/>
                      <w:autoSpaceDN/>
                      <w:adjustRightInd/>
                      <w:spacing w:line="60" w:lineRule="atLeast"/>
                    </w:pPr>
                    <w:r>
                      <w:pict>
                        <v:shape id="_x0000_i1054" type="#_x0000_t75" style="width:177.75pt;height:3pt">
                          <v:imagedata r:id="rId57" o:title=""/>
                        </v:shape>
                      </w:pict>
                    </w:r>
                  </w:p>
                  <w:p w:rsidR="00D128DD" w:rsidRDefault="00D128DD"/>
                </w:txbxContent>
              </v:textbox>
            </v:rect>
            <v:shape id="_x0000_s1151" style="position:absolute;left:5892;top:1529;width:3321;height:1003" coordsize="3321,1003" o:allowincell="f" path="m3097,l205,,182,3,160,8r-21,8l119,25,100,36,83,49,67,63,52,79,39,96,27,115r-9,20l10,155,4,177,1,200,,223,,797r3,23l8,842r8,21l25,883r11,19l49,919r14,16l79,950r17,13l115,975r20,9l155,992r22,6l200,1001r23,1l3116,1002r22,-3l3160,994r21,-8l3201,977r19,-11l3237,953r17,-14l3268,923r13,-17l3293,887r10,-20l3310,847r6,-22l3319,802r2,-23l3320,205r-3,-23l3312,160r-8,-21l3295,119r-11,-19l3271,83,3257,67,3241,52,3224,39,3205,27r-20,-9l3165,10,3143,4,3121,1,3097,xe" fillcolor="#bcbec0" stroked="f">
              <v:path arrowok="t"/>
            </v:shape>
            <v:rect id="_x0000_s1152" style="position:absolute;left:6033;top:2485;width:3880;height:1560;mso-position-horizontal-relative:page" o:allowincell="f" filled="f" stroked="f">
              <v:textbox inset="0,0,0,0">
                <w:txbxContent>
                  <w:p w:rsidR="00D128DD" w:rsidRDefault="006F0E09">
                    <w:pPr>
                      <w:widowControl/>
                      <w:autoSpaceDE/>
                      <w:autoSpaceDN/>
                      <w:adjustRightInd/>
                      <w:spacing w:line="1560" w:lineRule="atLeast"/>
                    </w:pPr>
                    <w:r>
                      <w:pict>
                        <v:shape id="_x0000_i1056" type="#_x0000_t75" style="width:196.5pt;height:78.75pt">
                          <v:imagedata r:id="rId58" o:title=""/>
                        </v:shape>
                      </w:pict>
                    </w:r>
                  </w:p>
                  <w:p w:rsidR="00D128DD" w:rsidRDefault="00D128DD"/>
                </w:txbxContent>
              </v:textbox>
            </v:rect>
            <v:rect id="_x0000_s1153" style="position:absolute;left:6033;top:2485;width:3540;height:400;mso-position-horizontal-relative:page" o:allowincell="f" filled="f" stroked="f">
              <v:textbox inset="0,0,0,0">
                <w:txbxContent>
                  <w:p w:rsidR="00D128DD" w:rsidRDefault="006F0E09">
                    <w:pPr>
                      <w:widowControl/>
                      <w:autoSpaceDE/>
                      <w:autoSpaceDN/>
                      <w:adjustRightInd/>
                      <w:spacing w:line="400" w:lineRule="atLeast"/>
                    </w:pPr>
                    <w:r>
                      <w:pict>
                        <v:shape id="_x0000_i1058" type="#_x0000_t75" style="width:177.75pt;height:20.25pt">
                          <v:imagedata r:id="rId59" o:title=""/>
                        </v:shape>
                      </w:pict>
                    </w:r>
                  </w:p>
                  <w:p w:rsidR="00D128DD" w:rsidRDefault="00D128DD"/>
                </w:txbxContent>
              </v:textbox>
            </v:rect>
            <v:shape id="_x0000_s1154" style="position:absolute;left:6237;top:2689;width:3321;height:1003" coordsize="3321,1003" o:allowincell="f" path="m3097,l205,,182,3,160,8r-21,8l119,25,100,36,83,49,67,63,52,79,39,96,27,115r-9,20l10,155,4,177,1,200,,223,,797r3,23l8,842r8,21l25,883r11,19l49,919r14,16l79,950r17,13l115,975r20,9l155,992r22,6l200,1001r23,1l3116,1002r22,-3l3160,994r21,-8l3201,977r19,-11l3237,953r17,-14l3268,923r13,-17l3293,887r10,-20l3310,846r6,-21l3319,802r2,-23l3320,205r-3,-23l3312,160r-8,-21l3295,119r-11,-19l3271,83,3257,67,3241,52,3224,39,3205,27r-20,-9l3165,10,3143,4,3121,1,3097,xe" fillcolor="#bcbec0" stroked="f">
              <v:path arrowok="t"/>
            </v:shape>
            <v:group id="_x0000_s1155" style="position:absolute;left:4404;top:570;width:1509;height:3371" coordorigin="4404,570" coordsize="1509,3371" o:allowincell="f">
              <v:shape id="_x0000_s1156" style="position:absolute;left:4404;top:570;width:1509;height:3371;mso-position-horizontal-relative:page;mso-position-vertical-relative:page" coordsize="1509,3371" o:allowincell="f" path="m80,24r-20,l1484,3329r-50,25l1442,3371r66,-34l80,24xe" fillcolor="#231f20" stroked="f">
                <v:path arrowok="t"/>
              </v:shape>
              <v:shape id="_x0000_s1157" style="position:absolute;left:4404;top:570;width:1509;height:3371;mso-position-horizontal-relative:page;mso-position-vertical-relative:page" coordsize="1509,3371" o:allowincell="f" path="m70,l,32,7,49,60,24r20,l70,xe" fillcolor="#231f20" stroked="f">
                <v:path arrowok="t"/>
              </v:shape>
            </v:group>
            <v:shape id="_x0000_s1158" style="position:absolute;left:4985;top:586;width:521;height:167" coordsize="521,167" o:allowincell="f" path="m166,r49,70l,70r,34l220,104r-71,63l521,82,166,xe" fillcolor="#231f20" stroked="f">
              <v:path arrowok="t"/>
            </v:shape>
            <v:shape id="_x0000_s1159" style="position:absolute;left:5324;top:1851;width:521;height:168" coordsize="521,168" o:allowincell="f" path="m166,r49,70l,70r,34l220,104r-71,63l521,82,166,xe" fillcolor="#231f20" stroked="f">
              <v:path arrowok="t"/>
            </v:shape>
            <v:shape id="_x0000_s1160" style="position:absolute;left:5631;top:3190;width:521;height:168" coordsize="521,168" o:allowincell="f" path="m166,r49,70l,70r,34l220,104r-71,63l521,82,166,xe" fillcolor="#231f20" stroked="f">
              <v:path arrowok="t"/>
            </v:shape>
            <v:group id="_x0000_s1161" style="position:absolute;left:4629;top:478;width:757;height:1621" coordorigin="4629,478" coordsize="757,1621" o:allowincell="f">
              <v:shape id="_x0000_s1162" style="position:absolute;left:4629;top:478;width:757;height:1621;mso-position-horizontal-relative:page;mso-position-vertical-relative:page" coordsize="757,1621" o:allowincell="f" path="m80,24r-20,l733,1581r-48,24l693,1621r64,-31l80,24xe" fillcolor="#231f20" stroked="f">
                <v:path arrowok="t"/>
              </v:shape>
              <v:shape id="_x0000_s1163" style="position:absolute;left:4629;top:478;width:757;height:1621;mso-position-horizontal-relative:page;mso-position-vertical-relative:page" coordsize="757,1621" o:allowincell="f" path="m70,l,32,7,49,60,24r20,l70,xe" fillcolor="#231f20" stroked="f">
                <v:path arrowok="t"/>
              </v:shape>
            </v:group>
            <v:group id="_x0000_s1164" style="position:absolute;left:4816;top:405;width:213;height:384" coordorigin="4816,405" coordsize="213,384" o:allowincell="f">
              <v:shape id="_x0000_s1165" style="position:absolute;left:4816;top:405;width:213;height:384;mso-position-horizontal-relative:page;mso-position-vertical-relative:page" coordsize="213,384" o:allowincell="f" path="m80,25r-20,l190,343r-49,23l149,383r64,-31l80,25xe" fillcolor="#231f20" stroked="f">
                <v:path arrowok="t"/>
              </v:shape>
              <v:shape id="_x0000_s1166" style="position:absolute;left:4816;top:405;width:213;height:384;mso-position-horizontal-relative:page;mso-position-vertical-relative:page" coordsize="213,384" o:allowincell="f" path="m70,l,32,7,49,60,25r20,l70,xe" fillcolor="#231f20" stroked="f">
                <v:path arrowok="t"/>
              </v:shape>
            </v:group>
            <w10:wrap anchorx="page"/>
          </v:group>
        </w:pict>
      </w:r>
      <w:r w:rsidR="00436517">
        <w:rPr>
          <w:rFonts w:ascii="Arial" w:hAnsi="Arial" w:cs="Arial"/>
          <w:b/>
          <w:bCs/>
          <w:color w:val="231F20"/>
          <w:spacing w:val="-5"/>
          <w:w w:val="95"/>
          <w:sz w:val="20"/>
          <w:szCs w:val="20"/>
        </w:rPr>
        <w:t>C</w:t>
      </w:r>
      <w:r w:rsidR="00436517">
        <w:rPr>
          <w:rFonts w:ascii="Arial" w:hAnsi="Arial" w:cs="Arial"/>
          <w:b/>
          <w:bCs/>
          <w:color w:val="231F20"/>
          <w:w w:val="95"/>
          <w:sz w:val="20"/>
          <w:szCs w:val="20"/>
        </w:rPr>
        <w:t>ontinuum</w:t>
      </w:r>
      <w:r w:rsidR="00436517">
        <w:rPr>
          <w:rFonts w:ascii="Arial" w:hAnsi="Arial" w:cs="Arial"/>
          <w:b/>
          <w:bCs/>
          <w:color w:val="231F20"/>
          <w:spacing w:val="-6"/>
          <w:w w:val="95"/>
          <w:sz w:val="20"/>
          <w:szCs w:val="20"/>
        </w:rPr>
        <w:t xml:space="preserve"> </w:t>
      </w:r>
      <w:r w:rsidR="00436517">
        <w:rPr>
          <w:rFonts w:ascii="Arial" w:hAnsi="Arial" w:cs="Arial"/>
          <w:b/>
          <w:bCs/>
          <w:color w:val="231F20"/>
          <w:w w:val="95"/>
          <w:sz w:val="20"/>
          <w:szCs w:val="20"/>
        </w:rPr>
        <w:t>of</w:t>
      </w:r>
      <w:r w:rsidR="00436517">
        <w:rPr>
          <w:rFonts w:ascii="Arial" w:hAnsi="Arial" w:cs="Arial"/>
          <w:b/>
          <w:bCs/>
          <w:color w:val="231F20"/>
          <w:spacing w:val="-6"/>
          <w:w w:val="95"/>
          <w:sz w:val="20"/>
          <w:szCs w:val="20"/>
        </w:rPr>
        <w:t xml:space="preserve"> </w:t>
      </w:r>
      <w:r w:rsidR="00436517">
        <w:rPr>
          <w:rFonts w:ascii="Arial" w:hAnsi="Arial" w:cs="Arial"/>
          <w:b/>
          <w:bCs/>
          <w:color w:val="231F20"/>
          <w:w w:val="95"/>
          <w:sz w:val="20"/>
          <w:szCs w:val="20"/>
        </w:rPr>
        <w:t>School</w:t>
      </w:r>
      <w:r w:rsidR="00436517">
        <w:rPr>
          <w:rFonts w:ascii="Arial" w:hAnsi="Arial" w:cs="Arial"/>
          <w:b/>
          <w:bCs/>
          <w:color w:val="231F20"/>
          <w:spacing w:val="-6"/>
          <w:w w:val="95"/>
          <w:sz w:val="20"/>
          <w:szCs w:val="20"/>
        </w:rPr>
        <w:t>-W</w:t>
      </w:r>
      <w:r w:rsidR="00436517">
        <w:rPr>
          <w:rFonts w:ascii="Arial" w:hAnsi="Arial" w:cs="Arial"/>
          <w:b/>
          <w:bCs/>
          <w:color w:val="231F20"/>
          <w:w w:val="95"/>
          <w:sz w:val="20"/>
          <w:szCs w:val="20"/>
        </w:rPr>
        <w:t>ide</w:t>
      </w:r>
      <w:r w:rsidR="00436517">
        <w:rPr>
          <w:rFonts w:ascii="Arial" w:hAnsi="Arial" w:cs="Arial"/>
          <w:b/>
          <w:bCs/>
          <w:color w:val="231F20"/>
          <w:spacing w:val="-6"/>
          <w:w w:val="95"/>
          <w:sz w:val="20"/>
          <w:szCs w:val="20"/>
        </w:rPr>
        <w:t xml:space="preserve"> </w:t>
      </w:r>
      <w:r w:rsidR="00436517">
        <w:rPr>
          <w:rFonts w:ascii="Arial" w:hAnsi="Arial" w:cs="Arial"/>
          <w:b/>
          <w:bCs/>
          <w:color w:val="231F20"/>
          <w:w w:val="95"/>
          <w:sz w:val="20"/>
          <w:szCs w:val="20"/>
        </w:rPr>
        <w:t>Instru</w:t>
      </w:r>
      <w:r w:rsidR="00436517">
        <w:rPr>
          <w:rFonts w:ascii="Arial" w:hAnsi="Arial" w:cs="Arial"/>
          <w:b/>
          <w:bCs/>
          <w:color w:val="231F20"/>
          <w:spacing w:val="3"/>
          <w:w w:val="95"/>
          <w:sz w:val="20"/>
          <w:szCs w:val="20"/>
        </w:rPr>
        <w:t>c</w:t>
      </w:r>
      <w:r w:rsidR="00436517">
        <w:rPr>
          <w:rFonts w:ascii="Arial" w:hAnsi="Arial" w:cs="Arial"/>
          <w:b/>
          <w:bCs/>
          <w:color w:val="231F20"/>
          <w:w w:val="95"/>
          <w:sz w:val="20"/>
          <w:szCs w:val="20"/>
        </w:rPr>
        <w:t>tional</w:t>
      </w:r>
      <w:r w:rsidR="00436517">
        <w:rPr>
          <w:rFonts w:ascii="Arial" w:hAnsi="Arial" w:cs="Arial"/>
          <w:b/>
          <w:bCs/>
          <w:color w:val="231F20"/>
          <w:spacing w:val="-6"/>
          <w:w w:val="95"/>
          <w:sz w:val="20"/>
          <w:szCs w:val="20"/>
        </w:rPr>
        <w:t xml:space="preserve"> </w:t>
      </w:r>
      <w:r w:rsidR="00436517">
        <w:rPr>
          <w:rFonts w:ascii="Arial" w:hAnsi="Arial" w:cs="Arial"/>
          <w:b/>
          <w:bCs/>
          <w:color w:val="231F20"/>
          <w:w w:val="95"/>
          <w:sz w:val="20"/>
          <w:szCs w:val="20"/>
        </w:rPr>
        <w:t>&amp;</w:t>
      </w:r>
      <w:r w:rsidR="00436517">
        <w:rPr>
          <w:rFonts w:ascii="Arial" w:hAnsi="Arial" w:cs="Arial"/>
          <w:b/>
          <w:bCs/>
          <w:color w:val="231F20"/>
          <w:spacing w:val="-6"/>
          <w:w w:val="95"/>
          <w:sz w:val="20"/>
          <w:szCs w:val="20"/>
        </w:rPr>
        <w:t xml:space="preserve"> P</w:t>
      </w:r>
      <w:r w:rsidR="00436517">
        <w:rPr>
          <w:rFonts w:ascii="Arial" w:hAnsi="Arial" w:cs="Arial"/>
          <w:b/>
          <w:bCs/>
          <w:color w:val="231F20"/>
          <w:w w:val="95"/>
          <w:sz w:val="20"/>
          <w:szCs w:val="20"/>
        </w:rPr>
        <w:t>ositi</w:t>
      </w:r>
      <w:r w:rsidR="00436517">
        <w:rPr>
          <w:rFonts w:ascii="Arial" w:hAnsi="Arial" w:cs="Arial"/>
          <w:b/>
          <w:bCs/>
          <w:color w:val="231F20"/>
          <w:spacing w:val="-4"/>
          <w:w w:val="95"/>
          <w:sz w:val="20"/>
          <w:szCs w:val="20"/>
        </w:rPr>
        <w:t>v</w:t>
      </w:r>
      <w:r w:rsidR="00436517">
        <w:rPr>
          <w:rFonts w:ascii="Arial" w:hAnsi="Arial" w:cs="Arial"/>
          <w:b/>
          <w:bCs/>
          <w:color w:val="231F20"/>
          <w:w w:val="95"/>
          <w:sz w:val="20"/>
          <w:szCs w:val="20"/>
        </w:rPr>
        <w:t>e</w:t>
      </w:r>
      <w:r w:rsidR="00436517">
        <w:rPr>
          <w:rFonts w:ascii="Arial" w:hAnsi="Arial" w:cs="Arial"/>
          <w:b/>
          <w:bCs/>
          <w:color w:val="231F20"/>
          <w:spacing w:val="-6"/>
          <w:w w:val="95"/>
          <w:sz w:val="20"/>
          <w:szCs w:val="20"/>
        </w:rPr>
        <w:t xml:space="preserve"> </w:t>
      </w:r>
      <w:r w:rsidR="00436517">
        <w:rPr>
          <w:rFonts w:ascii="Arial" w:hAnsi="Arial" w:cs="Arial"/>
          <w:b/>
          <w:bCs/>
          <w:color w:val="231F20"/>
          <w:w w:val="95"/>
          <w:sz w:val="20"/>
          <w:szCs w:val="20"/>
        </w:rPr>
        <w:t>Beh</w:t>
      </w:r>
      <w:r w:rsidR="00436517">
        <w:rPr>
          <w:rFonts w:ascii="Arial" w:hAnsi="Arial" w:cs="Arial"/>
          <w:b/>
          <w:bCs/>
          <w:color w:val="231F20"/>
          <w:spacing w:val="-3"/>
          <w:w w:val="95"/>
          <w:sz w:val="20"/>
          <w:szCs w:val="20"/>
        </w:rPr>
        <w:t>a</w:t>
      </w:r>
      <w:r w:rsidR="00436517">
        <w:rPr>
          <w:rFonts w:ascii="Arial" w:hAnsi="Arial" w:cs="Arial"/>
          <w:b/>
          <w:bCs/>
          <w:color w:val="231F20"/>
          <w:w w:val="95"/>
          <w:sz w:val="20"/>
          <w:szCs w:val="20"/>
        </w:rPr>
        <w:t>vior</w:t>
      </w:r>
      <w:r w:rsidR="00436517">
        <w:rPr>
          <w:rFonts w:ascii="Arial" w:hAnsi="Arial" w:cs="Arial"/>
          <w:b/>
          <w:bCs/>
          <w:color w:val="231F20"/>
          <w:spacing w:val="-6"/>
          <w:w w:val="95"/>
          <w:sz w:val="20"/>
          <w:szCs w:val="20"/>
        </w:rPr>
        <w:t xml:space="preserve"> </w:t>
      </w:r>
      <w:r w:rsidR="00436517">
        <w:rPr>
          <w:rFonts w:ascii="Arial" w:hAnsi="Arial" w:cs="Arial"/>
          <w:b/>
          <w:bCs/>
          <w:color w:val="231F20"/>
          <w:w w:val="95"/>
          <w:sz w:val="20"/>
          <w:szCs w:val="20"/>
        </w:rPr>
        <w:t>Suppo</w:t>
      </w:r>
      <w:r w:rsidR="00436517">
        <w:rPr>
          <w:rFonts w:ascii="Arial" w:hAnsi="Arial" w:cs="Arial"/>
          <w:b/>
          <w:bCs/>
          <w:color w:val="231F20"/>
          <w:spacing w:val="4"/>
          <w:w w:val="95"/>
          <w:sz w:val="20"/>
          <w:szCs w:val="20"/>
        </w:rPr>
        <w:t>r</w:t>
      </w:r>
      <w:r w:rsidR="00436517">
        <w:rPr>
          <w:rFonts w:ascii="Arial" w:hAnsi="Arial" w:cs="Arial"/>
          <w:b/>
          <w:bCs/>
          <w:color w:val="231F20"/>
          <w:w w:val="95"/>
          <w:sz w:val="20"/>
          <w:szCs w:val="20"/>
        </w:rPr>
        <w:t>t</w:t>
      </w:r>
    </w:p>
    <w:p w:rsidR="00436517" w:rsidRDefault="00436517">
      <w:pPr>
        <w:kinsoku w:val="0"/>
        <w:overflowPunct w:val="0"/>
        <w:spacing w:before="1" w:line="160" w:lineRule="exact"/>
        <w:rPr>
          <w:sz w:val="16"/>
          <w:szCs w:val="16"/>
        </w:rPr>
      </w:pPr>
    </w:p>
    <w:p w:rsidR="00436517" w:rsidRDefault="00436517">
      <w:pPr>
        <w:kinsoku w:val="0"/>
        <w:overflowPunct w:val="0"/>
        <w:spacing w:before="1" w:line="160" w:lineRule="exact"/>
        <w:rPr>
          <w:sz w:val="16"/>
          <w:szCs w:val="16"/>
        </w:rPr>
        <w:sectPr w:rsidR="00436517">
          <w:pgSz w:w="12240" w:h="15840"/>
          <w:pgMar w:top="600" w:right="600" w:bottom="700" w:left="620" w:header="0" w:footer="500" w:gutter="0"/>
          <w:cols w:space="720" w:equalWidth="0">
            <w:col w:w="11020"/>
          </w:cols>
          <w:noEndnote/>
        </w:sectPr>
      </w:pPr>
    </w:p>
    <w:p w:rsidR="00436517" w:rsidRDefault="00436517">
      <w:pPr>
        <w:kinsoku w:val="0"/>
        <w:overflowPunct w:val="0"/>
        <w:spacing w:before="2" w:line="200" w:lineRule="exact"/>
        <w:rPr>
          <w:sz w:val="20"/>
          <w:szCs w:val="20"/>
        </w:rPr>
      </w:pPr>
    </w:p>
    <w:p w:rsidR="00436517" w:rsidRDefault="00436517">
      <w:pPr>
        <w:kinsoku w:val="0"/>
        <w:overflowPunct w:val="0"/>
        <w:jc w:val="right"/>
        <w:rPr>
          <w:rFonts w:ascii="Arial" w:hAnsi="Arial" w:cs="Arial"/>
          <w:color w:val="000000"/>
          <w:sz w:val="28"/>
          <w:szCs w:val="28"/>
        </w:rPr>
      </w:pPr>
      <w:r>
        <w:rPr>
          <w:rFonts w:ascii="Arial" w:hAnsi="Arial" w:cs="Arial"/>
          <w:b/>
          <w:bCs/>
          <w:color w:val="231F20"/>
          <w:spacing w:val="-7"/>
          <w:sz w:val="28"/>
          <w:szCs w:val="28"/>
        </w:rPr>
        <w:t>T</w:t>
      </w:r>
      <w:r>
        <w:rPr>
          <w:rFonts w:ascii="Arial" w:hAnsi="Arial" w:cs="Arial"/>
          <w:b/>
          <w:bCs/>
          <w:color w:val="231F20"/>
          <w:sz w:val="28"/>
          <w:szCs w:val="28"/>
        </w:rPr>
        <w:t>ier</w:t>
      </w:r>
      <w:r>
        <w:rPr>
          <w:rFonts w:ascii="Arial" w:hAnsi="Arial" w:cs="Arial"/>
          <w:b/>
          <w:bCs/>
          <w:color w:val="231F20"/>
          <w:spacing w:val="-2"/>
          <w:sz w:val="28"/>
          <w:szCs w:val="28"/>
        </w:rPr>
        <w:t xml:space="preserve"> </w:t>
      </w:r>
      <w:r>
        <w:rPr>
          <w:rFonts w:ascii="Arial" w:hAnsi="Arial" w:cs="Arial"/>
          <w:b/>
          <w:bCs/>
          <w:color w:val="231F20"/>
          <w:sz w:val="28"/>
          <w:szCs w:val="28"/>
        </w:rPr>
        <w:t>3</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12" w:line="280" w:lineRule="exact"/>
        <w:rPr>
          <w:sz w:val="28"/>
          <w:szCs w:val="28"/>
        </w:rPr>
      </w:pPr>
    </w:p>
    <w:p w:rsidR="00436517" w:rsidRDefault="00436517">
      <w:pPr>
        <w:kinsoku w:val="0"/>
        <w:overflowPunct w:val="0"/>
        <w:ind w:left="2212"/>
        <w:rPr>
          <w:rFonts w:ascii="Arial" w:hAnsi="Arial" w:cs="Arial"/>
          <w:color w:val="000000"/>
          <w:sz w:val="28"/>
          <w:szCs w:val="28"/>
        </w:rPr>
      </w:pPr>
      <w:r>
        <w:rPr>
          <w:rFonts w:ascii="Arial" w:hAnsi="Arial" w:cs="Arial"/>
          <w:b/>
          <w:bCs/>
          <w:color w:val="231F20"/>
          <w:spacing w:val="-7"/>
          <w:sz w:val="28"/>
          <w:szCs w:val="28"/>
        </w:rPr>
        <w:t>T</w:t>
      </w:r>
      <w:r>
        <w:rPr>
          <w:rFonts w:ascii="Arial" w:hAnsi="Arial" w:cs="Arial"/>
          <w:b/>
          <w:bCs/>
          <w:color w:val="231F20"/>
          <w:sz w:val="28"/>
          <w:szCs w:val="28"/>
        </w:rPr>
        <w:t>ier</w:t>
      </w:r>
      <w:r>
        <w:rPr>
          <w:rFonts w:ascii="Arial" w:hAnsi="Arial" w:cs="Arial"/>
          <w:b/>
          <w:bCs/>
          <w:color w:val="231F20"/>
          <w:spacing w:val="-2"/>
          <w:sz w:val="28"/>
          <w:szCs w:val="28"/>
        </w:rPr>
        <w:t xml:space="preserve"> </w:t>
      </w:r>
      <w:r>
        <w:rPr>
          <w:rFonts w:ascii="Arial" w:hAnsi="Arial" w:cs="Arial"/>
          <w:b/>
          <w:bCs/>
          <w:color w:val="231F20"/>
          <w:sz w:val="28"/>
          <w:szCs w:val="28"/>
        </w:rPr>
        <w:t>2</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9" w:line="240" w:lineRule="exact"/>
      </w:pPr>
    </w:p>
    <w:p w:rsidR="00436517" w:rsidRDefault="00436517">
      <w:pPr>
        <w:kinsoku w:val="0"/>
        <w:overflowPunct w:val="0"/>
        <w:ind w:left="1656"/>
        <w:rPr>
          <w:rFonts w:ascii="Arial" w:hAnsi="Arial" w:cs="Arial"/>
          <w:color w:val="000000"/>
          <w:sz w:val="28"/>
          <w:szCs w:val="28"/>
        </w:rPr>
      </w:pPr>
      <w:r>
        <w:rPr>
          <w:rFonts w:ascii="Arial" w:hAnsi="Arial" w:cs="Arial"/>
          <w:b/>
          <w:bCs/>
          <w:color w:val="231F20"/>
          <w:spacing w:val="-7"/>
          <w:sz w:val="28"/>
          <w:szCs w:val="28"/>
        </w:rPr>
        <w:t>T</w:t>
      </w:r>
      <w:r>
        <w:rPr>
          <w:rFonts w:ascii="Arial" w:hAnsi="Arial" w:cs="Arial"/>
          <w:b/>
          <w:bCs/>
          <w:color w:val="231F20"/>
          <w:sz w:val="28"/>
          <w:szCs w:val="28"/>
        </w:rPr>
        <w:t>ier</w:t>
      </w:r>
      <w:r>
        <w:rPr>
          <w:rFonts w:ascii="Arial" w:hAnsi="Arial" w:cs="Arial"/>
          <w:b/>
          <w:bCs/>
          <w:color w:val="231F20"/>
          <w:spacing w:val="-2"/>
          <w:sz w:val="28"/>
          <w:szCs w:val="28"/>
        </w:rPr>
        <w:t xml:space="preserve"> </w:t>
      </w:r>
      <w:r>
        <w:rPr>
          <w:rFonts w:ascii="Arial" w:hAnsi="Arial" w:cs="Arial"/>
          <w:b/>
          <w:bCs/>
          <w:color w:val="231F20"/>
          <w:sz w:val="28"/>
          <w:szCs w:val="28"/>
        </w:rPr>
        <w:t>1</w:t>
      </w:r>
    </w:p>
    <w:p w:rsidR="00436517" w:rsidRDefault="00436517">
      <w:pPr>
        <w:kinsoku w:val="0"/>
        <w:overflowPunct w:val="0"/>
        <w:spacing w:before="82"/>
        <w:ind w:right="3046"/>
        <w:jc w:val="center"/>
        <w:rPr>
          <w:rFonts w:ascii="Arial" w:hAnsi="Arial" w:cs="Arial"/>
          <w:color w:val="000000"/>
          <w:sz w:val="16"/>
          <w:szCs w:val="16"/>
        </w:rPr>
      </w:pPr>
      <w:r>
        <w:rPr>
          <w:w w:val="95"/>
        </w:rPr>
        <w:br w:type="column"/>
      </w:r>
      <w:r>
        <w:rPr>
          <w:rFonts w:ascii="Arial" w:hAnsi="Arial" w:cs="Arial"/>
          <w:color w:val="231F20"/>
          <w:spacing w:val="-13"/>
          <w:w w:val="95"/>
          <w:sz w:val="16"/>
          <w:szCs w:val="16"/>
        </w:rPr>
        <w:t>T</w:t>
      </w:r>
      <w:r>
        <w:rPr>
          <w:rFonts w:ascii="Arial" w:hAnsi="Arial" w:cs="Arial"/>
          <w:color w:val="231F20"/>
          <w:w w:val="95"/>
          <w:sz w:val="16"/>
          <w:szCs w:val="16"/>
        </w:rPr>
        <w:t>e</w:t>
      </w:r>
      <w:r>
        <w:rPr>
          <w:rFonts w:ascii="Arial" w:hAnsi="Arial" w:cs="Arial"/>
          <w:color w:val="231F20"/>
          <w:spacing w:val="3"/>
          <w:w w:val="95"/>
          <w:sz w:val="16"/>
          <w:szCs w:val="16"/>
        </w:rPr>
        <w:t>r</w:t>
      </w:r>
      <w:r>
        <w:rPr>
          <w:rFonts w:ascii="Arial" w:hAnsi="Arial" w:cs="Arial"/>
          <w:color w:val="231F20"/>
          <w:w w:val="95"/>
          <w:sz w:val="16"/>
          <w:szCs w:val="16"/>
        </w:rPr>
        <w:t>tia</w:t>
      </w:r>
      <w:r>
        <w:rPr>
          <w:rFonts w:ascii="Arial" w:hAnsi="Arial" w:cs="Arial"/>
          <w:color w:val="231F20"/>
          <w:spacing w:val="3"/>
          <w:w w:val="95"/>
          <w:sz w:val="16"/>
          <w:szCs w:val="16"/>
        </w:rPr>
        <w:t>r</w:t>
      </w:r>
      <w:r>
        <w:rPr>
          <w:rFonts w:ascii="Arial" w:hAnsi="Arial" w:cs="Arial"/>
          <w:color w:val="231F20"/>
          <w:w w:val="95"/>
          <w:sz w:val="16"/>
          <w:szCs w:val="16"/>
        </w:rPr>
        <w:t>y</w:t>
      </w:r>
      <w:r>
        <w:rPr>
          <w:rFonts w:ascii="Arial" w:hAnsi="Arial" w:cs="Arial"/>
          <w:color w:val="231F20"/>
          <w:spacing w:val="34"/>
          <w:w w:val="95"/>
          <w:sz w:val="16"/>
          <w:szCs w:val="16"/>
        </w:rPr>
        <w:t xml:space="preserve"> </w:t>
      </w:r>
      <w:r>
        <w:rPr>
          <w:rFonts w:ascii="Arial" w:hAnsi="Arial" w:cs="Arial"/>
          <w:color w:val="231F20"/>
          <w:spacing w:val="-4"/>
          <w:w w:val="95"/>
          <w:sz w:val="16"/>
          <w:szCs w:val="16"/>
        </w:rPr>
        <w:t>P</w:t>
      </w:r>
      <w:r>
        <w:rPr>
          <w:rFonts w:ascii="Arial" w:hAnsi="Arial" w:cs="Arial"/>
          <w:color w:val="231F20"/>
          <w:spacing w:val="-3"/>
          <w:w w:val="95"/>
          <w:sz w:val="16"/>
          <w:szCs w:val="16"/>
        </w:rPr>
        <w:t>r</w:t>
      </w:r>
      <w:r>
        <w:rPr>
          <w:rFonts w:ascii="Arial" w:hAnsi="Arial" w:cs="Arial"/>
          <w:color w:val="231F20"/>
          <w:w w:val="95"/>
          <w:sz w:val="16"/>
          <w:szCs w:val="16"/>
        </w:rPr>
        <w:t>evention:</w:t>
      </w:r>
    </w:p>
    <w:p w:rsidR="00436517" w:rsidRDefault="00436517">
      <w:pPr>
        <w:numPr>
          <w:ilvl w:val="1"/>
          <w:numId w:val="2"/>
        </w:numPr>
        <w:tabs>
          <w:tab w:val="left" w:pos="1875"/>
        </w:tabs>
        <w:kinsoku w:val="0"/>
        <w:overflowPunct w:val="0"/>
        <w:spacing w:before="17"/>
        <w:ind w:left="1875"/>
        <w:rPr>
          <w:rFonts w:ascii="Arial" w:hAnsi="Arial" w:cs="Arial"/>
          <w:color w:val="000000"/>
          <w:sz w:val="16"/>
          <w:szCs w:val="16"/>
        </w:rPr>
      </w:pPr>
      <w:r>
        <w:rPr>
          <w:rFonts w:ascii="Arial" w:hAnsi="Arial" w:cs="Arial"/>
          <w:color w:val="231F20"/>
          <w:w w:val="95"/>
          <w:sz w:val="16"/>
          <w:szCs w:val="16"/>
        </w:rPr>
        <w:t>Specialized</w:t>
      </w:r>
    </w:p>
    <w:p w:rsidR="00436517" w:rsidRDefault="00436517">
      <w:pPr>
        <w:numPr>
          <w:ilvl w:val="1"/>
          <w:numId w:val="2"/>
        </w:numPr>
        <w:tabs>
          <w:tab w:val="left" w:pos="1875"/>
        </w:tabs>
        <w:kinsoku w:val="0"/>
        <w:overflowPunct w:val="0"/>
        <w:spacing w:before="17"/>
        <w:ind w:left="1875"/>
        <w:rPr>
          <w:rFonts w:ascii="Arial" w:hAnsi="Arial" w:cs="Arial"/>
          <w:color w:val="000000"/>
          <w:sz w:val="16"/>
          <w:szCs w:val="16"/>
        </w:rPr>
      </w:pPr>
      <w:r>
        <w:rPr>
          <w:rFonts w:ascii="Arial" w:hAnsi="Arial" w:cs="Arial"/>
          <w:color w:val="231F20"/>
          <w:sz w:val="16"/>
          <w:szCs w:val="16"/>
        </w:rPr>
        <w:t>Individualized</w:t>
      </w:r>
    </w:p>
    <w:p w:rsidR="00436517" w:rsidRDefault="00436517">
      <w:pPr>
        <w:numPr>
          <w:ilvl w:val="1"/>
          <w:numId w:val="2"/>
        </w:numPr>
        <w:tabs>
          <w:tab w:val="left" w:pos="1875"/>
        </w:tabs>
        <w:kinsoku w:val="0"/>
        <w:overflowPunct w:val="0"/>
        <w:spacing w:before="17"/>
        <w:ind w:left="1875"/>
        <w:rPr>
          <w:rFonts w:ascii="Arial" w:hAnsi="Arial" w:cs="Arial"/>
          <w:color w:val="000000"/>
          <w:sz w:val="16"/>
          <w:szCs w:val="16"/>
        </w:rPr>
      </w:pPr>
      <w:r>
        <w:rPr>
          <w:rFonts w:ascii="Arial" w:hAnsi="Arial" w:cs="Arial"/>
          <w:color w:val="231F20"/>
          <w:spacing w:val="-1"/>
          <w:w w:val="95"/>
          <w:sz w:val="16"/>
          <w:szCs w:val="16"/>
        </w:rPr>
        <w:t>System</w:t>
      </w:r>
      <w:r>
        <w:rPr>
          <w:rFonts w:ascii="Arial" w:hAnsi="Arial" w:cs="Arial"/>
          <w:color w:val="231F20"/>
          <w:w w:val="95"/>
          <w:sz w:val="16"/>
          <w:szCs w:val="16"/>
        </w:rPr>
        <w:t>s</w:t>
      </w:r>
      <w:r>
        <w:rPr>
          <w:rFonts w:ascii="Arial" w:hAnsi="Arial" w:cs="Arial"/>
          <w:color w:val="231F20"/>
          <w:spacing w:val="7"/>
          <w:w w:val="95"/>
          <w:sz w:val="16"/>
          <w:szCs w:val="16"/>
        </w:rPr>
        <w:t xml:space="preserve"> </w:t>
      </w:r>
      <w:r>
        <w:rPr>
          <w:rFonts w:ascii="Arial" w:hAnsi="Arial" w:cs="Arial"/>
          <w:color w:val="231F20"/>
          <w:spacing w:val="-4"/>
          <w:w w:val="95"/>
          <w:sz w:val="16"/>
          <w:szCs w:val="16"/>
        </w:rPr>
        <w:t>f</w:t>
      </w:r>
      <w:r>
        <w:rPr>
          <w:rFonts w:ascii="Arial" w:hAnsi="Arial" w:cs="Arial"/>
          <w:color w:val="231F20"/>
          <w:w w:val="95"/>
          <w:sz w:val="16"/>
          <w:szCs w:val="16"/>
        </w:rPr>
        <w:t>or</w:t>
      </w:r>
      <w:r>
        <w:rPr>
          <w:rFonts w:ascii="Arial" w:hAnsi="Arial" w:cs="Arial"/>
          <w:color w:val="231F20"/>
          <w:spacing w:val="10"/>
          <w:w w:val="95"/>
          <w:sz w:val="16"/>
          <w:szCs w:val="16"/>
        </w:rPr>
        <w:t xml:space="preserve"> </w:t>
      </w:r>
      <w:r>
        <w:rPr>
          <w:rFonts w:ascii="Arial" w:hAnsi="Arial" w:cs="Arial"/>
          <w:color w:val="231F20"/>
          <w:w w:val="95"/>
          <w:sz w:val="16"/>
          <w:szCs w:val="16"/>
        </w:rPr>
        <w:t>Students</w:t>
      </w:r>
      <w:r>
        <w:rPr>
          <w:rFonts w:ascii="Arial" w:hAnsi="Arial" w:cs="Arial"/>
          <w:color w:val="231F20"/>
          <w:spacing w:val="9"/>
          <w:w w:val="95"/>
          <w:sz w:val="16"/>
          <w:szCs w:val="16"/>
        </w:rPr>
        <w:t xml:space="preserve"> </w:t>
      </w:r>
      <w:r>
        <w:rPr>
          <w:rFonts w:ascii="Arial" w:hAnsi="Arial" w:cs="Arial"/>
          <w:color w:val="231F20"/>
          <w:w w:val="95"/>
          <w:sz w:val="16"/>
          <w:szCs w:val="16"/>
        </w:rPr>
        <w:t>with</w:t>
      </w:r>
      <w:r>
        <w:rPr>
          <w:rFonts w:ascii="Arial" w:hAnsi="Arial" w:cs="Arial"/>
          <w:color w:val="231F20"/>
          <w:spacing w:val="10"/>
          <w:w w:val="95"/>
          <w:sz w:val="16"/>
          <w:szCs w:val="16"/>
        </w:rPr>
        <w:t xml:space="preserve"> </w:t>
      </w:r>
      <w:r>
        <w:rPr>
          <w:rFonts w:ascii="Arial" w:hAnsi="Arial" w:cs="Arial"/>
          <w:color w:val="231F20"/>
          <w:w w:val="95"/>
          <w:sz w:val="16"/>
          <w:szCs w:val="16"/>
        </w:rPr>
        <w:t>High-Risk</w:t>
      </w:r>
    </w:p>
    <w:p w:rsidR="00436517" w:rsidRDefault="00436517">
      <w:pPr>
        <w:kinsoku w:val="0"/>
        <w:overflowPunct w:val="0"/>
        <w:spacing w:before="8" w:line="160" w:lineRule="exact"/>
        <w:rPr>
          <w:sz w:val="16"/>
          <w:szCs w:val="16"/>
        </w:rPr>
      </w:pPr>
    </w:p>
    <w:p w:rsidR="00436517" w:rsidRDefault="00436517">
      <w:pPr>
        <w:kinsoku w:val="0"/>
        <w:overflowPunct w:val="0"/>
        <w:spacing w:line="200" w:lineRule="exact"/>
        <w:rPr>
          <w:sz w:val="20"/>
          <w:szCs w:val="20"/>
        </w:rPr>
      </w:pPr>
    </w:p>
    <w:p w:rsidR="00436517" w:rsidRDefault="00436517">
      <w:pPr>
        <w:kinsoku w:val="0"/>
        <w:overflowPunct w:val="0"/>
        <w:ind w:right="2119"/>
        <w:jc w:val="center"/>
        <w:rPr>
          <w:rFonts w:ascii="Arial" w:hAnsi="Arial" w:cs="Arial"/>
          <w:color w:val="000000"/>
          <w:sz w:val="16"/>
          <w:szCs w:val="16"/>
        </w:rPr>
      </w:pPr>
      <w:r>
        <w:rPr>
          <w:rFonts w:ascii="Arial" w:hAnsi="Arial" w:cs="Arial"/>
          <w:color w:val="231F20"/>
          <w:spacing w:val="1"/>
          <w:w w:val="95"/>
          <w:sz w:val="16"/>
          <w:szCs w:val="16"/>
        </w:rPr>
        <w:t>Se</w:t>
      </w:r>
      <w:r>
        <w:rPr>
          <w:rFonts w:ascii="Arial" w:hAnsi="Arial" w:cs="Arial"/>
          <w:color w:val="231F20"/>
          <w:spacing w:val="-3"/>
          <w:w w:val="95"/>
          <w:sz w:val="16"/>
          <w:szCs w:val="16"/>
        </w:rPr>
        <w:t>c</w:t>
      </w:r>
      <w:r>
        <w:rPr>
          <w:rFonts w:ascii="Arial" w:hAnsi="Arial" w:cs="Arial"/>
          <w:color w:val="231F20"/>
          <w:w w:val="95"/>
          <w:sz w:val="16"/>
          <w:szCs w:val="16"/>
        </w:rPr>
        <w:t>onda</w:t>
      </w:r>
      <w:r>
        <w:rPr>
          <w:rFonts w:ascii="Arial" w:hAnsi="Arial" w:cs="Arial"/>
          <w:color w:val="231F20"/>
          <w:spacing w:val="3"/>
          <w:w w:val="95"/>
          <w:sz w:val="16"/>
          <w:szCs w:val="16"/>
        </w:rPr>
        <w:t>r</w:t>
      </w:r>
      <w:r>
        <w:rPr>
          <w:rFonts w:ascii="Arial" w:hAnsi="Arial" w:cs="Arial"/>
          <w:color w:val="231F20"/>
          <w:w w:val="95"/>
          <w:sz w:val="16"/>
          <w:szCs w:val="16"/>
        </w:rPr>
        <w:t>y</w:t>
      </w:r>
      <w:r>
        <w:rPr>
          <w:rFonts w:ascii="Arial" w:hAnsi="Arial" w:cs="Arial"/>
          <w:color w:val="231F20"/>
          <w:spacing w:val="25"/>
          <w:w w:val="95"/>
          <w:sz w:val="16"/>
          <w:szCs w:val="16"/>
        </w:rPr>
        <w:t xml:space="preserve"> </w:t>
      </w:r>
      <w:r>
        <w:rPr>
          <w:rFonts w:ascii="Arial" w:hAnsi="Arial" w:cs="Arial"/>
          <w:color w:val="231F20"/>
          <w:spacing w:val="-4"/>
          <w:w w:val="95"/>
          <w:sz w:val="16"/>
          <w:szCs w:val="16"/>
        </w:rPr>
        <w:t>P</w:t>
      </w:r>
      <w:r>
        <w:rPr>
          <w:rFonts w:ascii="Arial" w:hAnsi="Arial" w:cs="Arial"/>
          <w:color w:val="231F20"/>
          <w:spacing w:val="-3"/>
          <w:w w:val="95"/>
          <w:sz w:val="16"/>
          <w:szCs w:val="16"/>
        </w:rPr>
        <w:t>r</w:t>
      </w:r>
      <w:r>
        <w:rPr>
          <w:rFonts w:ascii="Arial" w:hAnsi="Arial" w:cs="Arial"/>
          <w:color w:val="231F20"/>
          <w:w w:val="95"/>
          <w:sz w:val="16"/>
          <w:szCs w:val="16"/>
        </w:rPr>
        <w:t>evention:</w:t>
      </w:r>
    </w:p>
    <w:p w:rsidR="00436517" w:rsidRDefault="00436517">
      <w:pPr>
        <w:numPr>
          <w:ilvl w:val="2"/>
          <w:numId w:val="2"/>
        </w:numPr>
        <w:tabs>
          <w:tab w:val="left" w:pos="2233"/>
        </w:tabs>
        <w:kinsoku w:val="0"/>
        <w:overflowPunct w:val="0"/>
        <w:spacing w:before="17"/>
        <w:ind w:left="2224" w:hanging="75"/>
        <w:rPr>
          <w:rFonts w:ascii="Arial" w:hAnsi="Arial" w:cs="Arial"/>
          <w:color w:val="000000"/>
          <w:sz w:val="16"/>
          <w:szCs w:val="16"/>
        </w:rPr>
      </w:pPr>
      <w:r>
        <w:rPr>
          <w:rFonts w:ascii="Arial" w:hAnsi="Arial" w:cs="Arial"/>
          <w:color w:val="231F20"/>
          <w:w w:val="95"/>
          <w:sz w:val="16"/>
          <w:szCs w:val="16"/>
        </w:rPr>
        <w:t>Specialized</w:t>
      </w:r>
      <w:r>
        <w:rPr>
          <w:rFonts w:ascii="Arial" w:hAnsi="Arial" w:cs="Arial"/>
          <w:color w:val="231F20"/>
          <w:spacing w:val="11"/>
          <w:w w:val="95"/>
          <w:sz w:val="16"/>
          <w:szCs w:val="16"/>
        </w:rPr>
        <w:t xml:space="preserve"> </w:t>
      </w:r>
      <w:r>
        <w:rPr>
          <w:rFonts w:ascii="Arial" w:hAnsi="Arial" w:cs="Arial"/>
          <w:color w:val="231F20"/>
          <w:w w:val="95"/>
          <w:sz w:val="16"/>
          <w:szCs w:val="16"/>
        </w:rPr>
        <w:t>Group</w:t>
      </w:r>
    </w:p>
    <w:p w:rsidR="00436517" w:rsidRDefault="00436517">
      <w:pPr>
        <w:numPr>
          <w:ilvl w:val="2"/>
          <w:numId w:val="2"/>
        </w:numPr>
        <w:tabs>
          <w:tab w:val="left" w:pos="2232"/>
        </w:tabs>
        <w:kinsoku w:val="0"/>
        <w:overflowPunct w:val="0"/>
        <w:spacing w:before="17" w:line="262" w:lineRule="auto"/>
        <w:ind w:left="2224" w:right="3067" w:hanging="75"/>
        <w:rPr>
          <w:rFonts w:ascii="Arial" w:hAnsi="Arial" w:cs="Arial"/>
          <w:color w:val="000000"/>
          <w:sz w:val="16"/>
          <w:szCs w:val="16"/>
        </w:rPr>
      </w:pPr>
      <w:r>
        <w:rPr>
          <w:rFonts w:ascii="Arial" w:hAnsi="Arial" w:cs="Arial"/>
          <w:color w:val="231F20"/>
          <w:spacing w:val="-2"/>
          <w:sz w:val="16"/>
          <w:szCs w:val="16"/>
        </w:rPr>
        <w:t>System</w:t>
      </w:r>
      <w:r>
        <w:rPr>
          <w:rFonts w:ascii="Arial" w:hAnsi="Arial" w:cs="Arial"/>
          <w:color w:val="231F20"/>
          <w:sz w:val="16"/>
          <w:szCs w:val="16"/>
        </w:rPr>
        <w:t>s</w:t>
      </w:r>
      <w:r>
        <w:rPr>
          <w:rFonts w:ascii="Arial" w:hAnsi="Arial" w:cs="Arial"/>
          <w:color w:val="231F20"/>
          <w:spacing w:val="-22"/>
          <w:sz w:val="16"/>
          <w:szCs w:val="16"/>
        </w:rPr>
        <w:t xml:space="preserve"> </w:t>
      </w:r>
      <w:r>
        <w:rPr>
          <w:rFonts w:ascii="Arial" w:hAnsi="Arial" w:cs="Arial"/>
          <w:color w:val="231F20"/>
          <w:spacing w:val="-4"/>
          <w:sz w:val="16"/>
          <w:szCs w:val="16"/>
        </w:rPr>
        <w:t>f</w:t>
      </w:r>
      <w:r>
        <w:rPr>
          <w:rFonts w:ascii="Arial" w:hAnsi="Arial" w:cs="Arial"/>
          <w:color w:val="231F20"/>
          <w:spacing w:val="-1"/>
          <w:sz w:val="16"/>
          <w:szCs w:val="16"/>
        </w:rPr>
        <w:t>o</w:t>
      </w:r>
      <w:r>
        <w:rPr>
          <w:rFonts w:ascii="Arial" w:hAnsi="Arial" w:cs="Arial"/>
          <w:color w:val="231F20"/>
          <w:sz w:val="16"/>
          <w:szCs w:val="16"/>
        </w:rPr>
        <w:t>r</w:t>
      </w:r>
      <w:r>
        <w:rPr>
          <w:rFonts w:ascii="Arial" w:hAnsi="Arial" w:cs="Arial"/>
          <w:color w:val="231F20"/>
          <w:spacing w:val="-21"/>
          <w:sz w:val="16"/>
          <w:szCs w:val="16"/>
        </w:rPr>
        <w:t xml:space="preserve"> </w:t>
      </w:r>
      <w:r>
        <w:rPr>
          <w:rFonts w:ascii="Arial" w:hAnsi="Arial" w:cs="Arial"/>
          <w:color w:val="231F20"/>
          <w:spacing w:val="-1"/>
          <w:sz w:val="16"/>
          <w:szCs w:val="16"/>
        </w:rPr>
        <w:t>Student</w:t>
      </w:r>
      <w:r>
        <w:rPr>
          <w:rFonts w:ascii="Arial" w:hAnsi="Arial" w:cs="Arial"/>
          <w:color w:val="231F20"/>
          <w:sz w:val="16"/>
          <w:szCs w:val="16"/>
        </w:rPr>
        <w:t>s</w:t>
      </w:r>
      <w:r>
        <w:rPr>
          <w:rFonts w:ascii="Arial" w:hAnsi="Arial" w:cs="Arial"/>
          <w:color w:val="231F20"/>
          <w:spacing w:val="-21"/>
          <w:sz w:val="16"/>
          <w:szCs w:val="16"/>
        </w:rPr>
        <w:t xml:space="preserve"> </w:t>
      </w:r>
      <w:r>
        <w:rPr>
          <w:rFonts w:ascii="Arial" w:hAnsi="Arial" w:cs="Arial"/>
          <w:color w:val="231F20"/>
          <w:spacing w:val="-1"/>
          <w:sz w:val="16"/>
          <w:szCs w:val="16"/>
        </w:rPr>
        <w:t>wit</w:t>
      </w:r>
      <w:r>
        <w:rPr>
          <w:rFonts w:ascii="Arial" w:hAnsi="Arial" w:cs="Arial"/>
          <w:color w:val="231F20"/>
          <w:sz w:val="16"/>
          <w:szCs w:val="16"/>
        </w:rPr>
        <w:t>h</w:t>
      </w:r>
      <w:r>
        <w:rPr>
          <w:rFonts w:ascii="Arial" w:hAnsi="Arial" w:cs="Arial"/>
          <w:color w:val="231F20"/>
          <w:spacing w:val="-21"/>
          <w:sz w:val="16"/>
          <w:szCs w:val="16"/>
        </w:rPr>
        <w:t xml:space="preserve"> </w:t>
      </w:r>
      <w:r>
        <w:rPr>
          <w:rFonts w:ascii="Arial" w:hAnsi="Arial" w:cs="Arial"/>
          <w:color w:val="231F20"/>
          <w:spacing w:val="-2"/>
          <w:sz w:val="16"/>
          <w:szCs w:val="16"/>
        </w:rPr>
        <w:t>At-Risk</w:t>
      </w:r>
      <w:r>
        <w:rPr>
          <w:rFonts w:ascii="Arial" w:hAnsi="Arial" w:cs="Arial"/>
          <w:color w:val="231F20"/>
          <w:spacing w:val="-1"/>
          <w:w w:val="93"/>
          <w:sz w:val="16"/>
          <w:szCs w:val="16"/>
        </w:rPr>
        <w:t xml:space="preserve"> </w:t>
      </w:r>
      <w:r>
        <w:rPr>
          <w:rFonts w:ascii="Arial" w:hAnsi="Arial" w:cs="Arial"/>
          <w:color w:val="231F20"/>
          <w:sz w:val="16"/>
          <w:szCs w:val="16"/>
        </w:rPr>
        <w:t>Behavior</w:t>
      </w:r>
    </w:p>
    <w:p w:rsidR="00436517" w:rsidRDefault="00436517">
      <w:pPr>
        <w:kinsoku w:val="0"/>
        <w:overflowPunct w:val="0"/>
        <w:spacing w:line="200" w:lineRule="exact"/>
        <w:rPr>
          <w:sz w:val="20"/>
          <w:szCs w:val="20"/>
        </w:rPr>
      </w:pPr>
    </w:p>
    <w:p w:rsidR="00436517" w:rsidRDefault="00436517">
      <w:pPr>
        <w:kinsoku w:val="0"/>
        <w:overflowPunct w:val="0"/>
        <w:spacing w:before="2" w:line="200" w:lineRule="exact"/>
        <w:rPr>
          <w:sz w:val="20"/>
          <w:szCs w:val="20"/>
        </w:rPr>
      </w:pPr>
    </w:p>
    <w:p w:rsidR="00436517" w:rsidRDefault="00436517">
      <w:pPr>
        <w:kinsoku w:val="0"/>
        <w:overflowPunct w:val="0"/>
        <w:ind w:left="2296"/>
        <w:rPr>
          <w:rFonts w:ascii="Arial" w:hAnsi="Arial" w:cs="Arial"/>
          <w:color w:val="000000"/>
          <w:sz w:val="16"/>
          <w:szCs w:val="16"/>
        </w:rPr>
      </w:pPr>
      <w:r>
        <w:rPr>
          <w:rFonts w:ascii="Arial" w:hAnsi="Arial" w:cs="Arial"/>
          <w:color w:val="231F20"/>
          <w:spacing w:val="-4"/>
          <w:w w:val="95"/>
          <w:sz w:val="16"/>
          <w:szCs w:val="16"/>
        </w:rPr>
        <w:t>P</w:t>
      </w:r>
      <w:r>
        <w:rPr>
          <w:rFonts w:ascii="Arial" w:hAnsi="Arial" w:cs="Arial"/>
          <w:color w:val="231F20"/>
          <w:w w:val="95"/>
          <w:sz w:val="16"/>
          <w:szCs w:val="16"/>
        </w:rPr>
        <w:t>rima</w:t>
      </w:r>
      <w:r>
        <w:rPr>
          <w:rFonts w:ascii="Arial" w:hAnsi="Arial" w:cs="Arial"/>
          <w:color w:val="231F20"/>
          <w:spacing w:val="3"/>
          <w:w w:val="95"/>
          <w:sz w:val="16"/>
          <w:szCs w:val="16"/>
        </w:rPr>
        <w:t>r</w:t>
      </w:r>
      <w:r>
        <w:rPr>
          <w:rFonts w:ascii="Arial" w:hAnsi="Arial" w:cs="Arial"/>
          <w:color w:val="231F20"/>
          <w:w w:val="95"/>
          <w:sz w:val="16"/>
          <w:szCs w:val="16"/>
        </w:rPr>
        <w:t>y</w:t>
      </w:r>
      <w:r>
        <w:rPr>
          <w:rFonts w:ascii="Arial" w:hAnsi="Arial" w:cs="Arial"/>
          <w:color w:val="231F20"/>
          <w:spacing w:val="31"/>
          <w:w w:val="95"/>
          <w:sz w:val="16"/>
          <w:szCs w:val="16"/>
        </w:rPr>
        <w:t xml:space="preserve"> </w:t>
      </w:r>
      <w:r>
        <w:rPr>
          <w:rFonts w:ascii="Arial" w:hAnsi="Arial" w:cs="Arial"/>
          <w:color w:val="231F20"/>
          <w:spacing w:val="-4"/>
          <w:w w:val="95"/>
          <w:sz w:val="16"/>
          <w:szCs w:val="16"/>
        </w:rPr>
        <w:t>P</w:t>
      </w:r>
      <w:r>
        <w:rPr>
          <w:rFonts w:ascii="Arial" w:hAnsi="Arial" w:cs="Arial"/>
          <w:color w:val="231F20"/>
          <w:spacing w:val="-3"/>
          <w:w w:val="95"/>
          <w:sz w:val="16"/>
          <w:szCs w:val="16"/>
        </w:rPr>
        <w:t>r</w:t>
      </w:r>
      <w:r>
        <w:rPr>
          <w:rFonts w:ascii="Arial" w:hAnsi="Arial" w:cs="Arial"/>
          <w:color w:val="231F20"/>
          <w:w w:val="95"/>
          <w:sz w:val="16"/>
          <w:szCs w:val="16"/>
        </w:rPr>
        <w:t>evention:</w:t>
      </w:r>
    </w:p>
    <w:p w:rsidR="00436517" w:rsidRDefault="00436517">
      <w:pPr>
        <w:numPr>
          <w:ilvl w:val="3"/>
          <w:numId w:val="2"/>
        </w:numPr>
        <w:tabs>
          <w:tab w:val="left" w:pos="2565"/>
        </w:tabs>
        <w:kinsoku w:val="0"/>
        <w:overflowPunct w:val="0"/>
        <w:spacing w:before="17" w:line="262" w:lineRule="auto"/>
        <w:ind w:left="2557" w:right="2503" w:hanging="75"/>
        <w:rPr>
          <w:rFonts w:ascii="Arial" w:hAnsi="Arial" w:cs="Arial"/>
          <w:color w:val="000000"/>
          <w:sz w:val="16"/>
          <w:szCs w:val="16"/>
        </w:rPr>
      </w:pPr>
      <w:r>
        <w:rPr>
          <w:rFonts w:ascii="Arial" w:hAnsi="Arial" w:cs="Arial"/>
          <w:color w:val="231F20"/>
          <w:w w:val="95"/>
          <w:sz w:val="16"/>
          <w:szCs w:val="16"/>
        </w:rPr>
        <w:t>School-/Classroom</w:t>
      </w:r>
      <w:r>
        <w:rPr>
          <w:rFonts w:ascii="Arial" w:hAnsi="Arial" w:cs="Arial"/>
          <w:color w:val="231F20"/>
          <w:spacing w:val="-3"/>
          <w:w w:val="95"/>
          <w:sz w:val="16"/>
          <w:szCs w:val="16"/>
        </w:rPr>
        <w:t>-</w:t>
      </w:r>
      <w:r>
        <w:rPr>
          <w:rFonts w:ascii="Arial" w:hAnsi="Arial" w:cs="Arial"/>
          <w:color w:val="231F20"/>
          <w:spacing w:val="-4"/>
          <w:w w:val="95"/>
          <w:sz w:val="16"/>
          <w:szCs w:val="16"/>
        </w:rPr>
        <w:t>W</w:t>
      </w:r>
      <w:r>
        <w:rPr>
          <w:rFonts w:ascii="Arial" w:hAnsi="Arial" w:cs="Arial"/>
          <w:color w:val="231F20"/>
          <w:spacing w:val="-1"/>
          <w:w w:val="95"/>
          <w:sz w:val="16"/>
          <w:szCs w:val="16"/>
        </w:rPr>
        <w:t>id</w:t>
      </w:r>
      <w:r>
        <w:rPr>
          <w:rFonts w:ascii="Arial" w:hAnsi="Arial" w:cs="Arial"/>
          <w:color w:val="231F20"/>
          <w:w w:val="95"/>
          <w:sz w:val="16"/>
          <w:szCs w:val="16"/>
        </w:rPr>
        <w:t>e</w:t>
      </w:r>
      <w:r>
        <w:rPr>
          <w:rFonts w:ascii="Arial" w:hAnsi="Arial" w:cs="Arial"/>
          <w:color w:val="231F20"/>
          <w:spacing w:val="7"/>
          <w:w w:val="95"/>
          <w:sz w:val="16"/>
          <w:szCs w:val="16"/>
        </w:rPr>
        <w:t xml:space="preserve"> </w:t>
      </w:r>
      <w:r>
        <w:rPr>
          <w:rFonts w:ascii="Arial" w:hAnsi="Arial" w:cs="Arial"/>
          <w:color w:val="231F20"/>
          <w:spacing w:val="-1"/>
          <w:w w:val="95"/>
          <w:sz w:val="16"/>
          <w:szCs w:val="16"/>
        </w:rPr>
        <w:t>System</w:t>
      </w:r>
      <w:r>
        <w:rPr>
          <w:rFonts w:ascii="Arial" w:hAnsi="Arial" w:cs="Arial"/>
          <w:color w:val="231F20"/>
          <w:w w:val="95"/>
          <w:sz w:val="16"/>
          <w:szCs w:val="16"/>
        </w:rPr>
        <w:t>s</w:t>
      </w:r>
      <w:r>
        <w:rPr>
          <w:rFonts w:ascii="Arial" w:hAnsi="Arial" w:cs="Arial"/>
          <w:color w:val="231F20"/>
          <w:spacing w:val="6"/>
          <w:w w:val="95"/>
          <w:sz w:val="16"/>
          <w:szCs w:val="16"/>
        </w:rPr>
        <w:t xml:space="preserve"> </w:t>
      </w:r>
      <w:r>
        <w:rPr>
          <w:rFonts w:ascii="Arial" w:hAnsi="Arial" w:cs="Arial"/>
          <w:color w:val="231F20"/>
          <w:spacing w:val="-3"/>
          <w:w w:val="95"/>
          <w:sz w:val="16"/>
          <w:szCs w:val="16"/>
        </w:rPr>
        <w:t>f</w:t>
      </w:r>
      <w:r>
        <w:rPr>
          <w:rFonts w:ascii="Arial" w:hAnsi="Arial" w:cs="Arial"/>
          <w:color w:val="231F20"/>
          <w:w w:val="95"/>
          <w:sz w:val="16"/>
          <w:szCs w:val="16"/>
        </w:rPr>
        <w:t>or</w:t>
      </w:r>
      <w:r>
        <w:rPr>
          <w:rFonts w:ascii="Arial" w:hAnsi="Arial" w:cs="Arial"/>
          <w:color w:val="231F20"/>
          <w:w w:val="102"/>
          <w:sz w:val="16"/>
          <w:szCs w:val="16"/>
        </w:rPr>
        <w:t xml:space="preserve"> </w:t>
      </w:r>
      <w:r>
        <w:rPr>
          <w:rFonts w:ascii="Arial" w:hAnsi="Arial" w:cs="Arial"/>
          <w:color w:val="231F20"/>
          <w:w w:val="95"/>
          <w:sz w:val="16"/>
          <w:szCs w:val="16"/>
        </w:rPr>
        <w:t>All</w:t>
      </w:r>
      <w:r>
        <w:rPr>
          <w:rFonts w:ascii="Arial" w:hAnsi="Arial" w:cs="Arial"/>
          <w:color w:val="231F20"/>
          <w:spacing w:val="1"/>
          <w:w w:val="95"/>
          <w:sz w:val="16"/>
          <w:szCs w:val="16"/>
        </w:rPr>
        <w:t xml:space="preserve"> </w:t>
      </w:r>
      <w:r>
        <w:rPr>
          <w:rFonts w:ascii="Arial" w:hAnsi="Arial" w:cs="Arial"/>
          <w:color w:val="231F20"/>
          <w:w w:val="95"/>
          <w:sz w:val="16"/>
          <w:szCs w:val="16"/>
        </w:rPr>
        <w:t>Student</w:t>
      </w:r>
      <w:r>
        <w:rPr>
          <w:rFonts w:ascii="Arial" w:hAnsi="Arial" w:cs="Arial"/>
          <w:color w:val="231F20"/>
          <w:spacing w:val="-4"/>
          <w:w w:val="95"/>
          <w:sz w:val="16"/>
          <w:szCs w:val="16"/>
        </w:rPr>
        <w:t>s</w:t>
      </w:r>
      <w:r>
        <w:rPr>
          <w:rFonts w:ascii="Arial" w:hAnsi="Arial" w:cs="Arial"/>
          <w:color w:val="231F20"/>
          <w:w w:val="95"/>
          <w:sz w:val="16"/>
          <w:szCs w:val="16"/>
        </w:rPr>
        <w:t>,</w:t>
      </w:r>
      <w:r>
        <w:rPr>
          <w:rFonts w:ascii="Arial" w:hAnsi="Arial" w:cs="Arial"/>
          <w:color w:val="231F20"/>
          <w:spacing w:val="2"/>
          <w:w w:val="95"/>
          <w:sz w:val="16"/>
          <w:szCs w:val="16"/>
        </w:rPr>
        <w:t xml:space="preserve"> </w:t>
      </w:r>
      <w:r>
        <w:rPr>
          <w:rFonts w:ascii="Arial" w:hAnsi="Arial" w:cs="Arial"/>
          <w:color w:val="231F20"/>
          <w:w w:val="95"/>
          <w:sz w:val="16"/>
          <w:szCs w:val="16"/>
        </w:rPr>
        <w:t>Staf</w:t>
      </w:r>
      <w:r>
        <w:rPr>
          <w:rFonts w:ascii="Arial" w:hAnsi="Arial" w:cs="Arial"/>
          <w:color w:val="231F20"/>
          <w:spacing w:val="-7"/>
          <w:w w:val="95"/>
          <w:sz w:val="16"/>
          <w:szCs w:val="16"/>
        </w:rPr>
        <w:t>f</w:t>
      </w:r>
      <w:r>
        <w:rPr>
          <w:rFonts w:ascii="Arial" w:hAnsi="Arial" w:cs="Arial"/>
          <w:color w:val="231F20"/>
          <w:w w:val="95"/>
          <w:sz w:val="16"/>
          <w:szCs w:val="16"/>
        </w:rPr>
        <w:t>,</w:t>
      </w:r>
      <w:r>
        <w:rPr>
          <w:rFonts w:ascii="Arial" w:hAnsi="Arial" w:cs="Arial"/>
          <w:color w:val="231F20"/>
          <w:spacing w:val="2"/>
          <w:w w:val="95"/>
          <w:sz w:val="16"/>
          <w:szCs w:val="16"/>
        </w:rPr>
        <w:t xml:space="preserve"> </w:t>
      </w:r>
      <w:r>
        <w:rPr>
          <w:rFonts w:ascii="Arial" w:hAnsi="Arial" w:cs="Arial"/>
          <w:color w:val="231F20"/>
          <w:w w:val="95"/>
          <w:sz w:val="16"/>
          <w:szCs w:val="16"/>
        </w:rPr>
        <w:t>&amp;</w:t>
      </w:r>
      <w:r>
        <w:rPr>
          <w:rFonts w:ascii="Arial" w:hAnsi="Arial" w:cs="Arial"/>
          <w:color w:val="231F20"/>
          <w:spacing w:val="2"/>
          <w:w w:val="95"/>
          <w:sz w:val="16"/>
          <w:szCs w:val="16"/>
        </w:rPr>
        <w:t xml:space="preserve"> </w:t>
      </w:r>
      <w:r>
        <w:rPr>
          <w:rFonts w:ascii="Arial" w:hAnsi="Arial" w:cs="Arial"/>
          <w:color w:val="231F20"/>
          <w:w w:val="95"/>
          <w:sz w:val="16"/>
          <w:szCs w:val="16"/>
        </w:rPr>
        <w:t>Settings</w:t>
      </w:r>
    </w:p>
    <w:p w:rsidR="00436517" w:rsidRDefault="00436517">
      <w:pPr>
        <w:numPr>
          <w:ilvl w:val="3"/>
          <w:numId w:val="2"/>
        </w:numPr>
        <w:tabs>
          <w:tab w:val="left" w:pos="2565"/>
        </w:tabs>
        <w:kinsoku w:val="0"/>
        <w:overflowPunct w:val="0"/>
        <w:spacing w:before="17" w:line="262" w:lineRule="auto"/>
        <w:ind w:left="2557" w:right="2503" w:hanging="75"/>
        <w:rPr>
          <w:rFonts w:ascii="Arial" w:hAnsi="Arial" w:cs="Arial"/>
          <w:color w:val="000000"/>
          <w:sz w:val="16"/>
          <w:szCs w:val="16"/>
        </w:rPr>
        <w:sectPr w:rsidR="00436517">
          <w:type w:val="continuous"/>
          <w:pgSz w:w="12240" w:h="15840"/>
          <w:pgMar w:top="1460" w:right="600" w:bottom="280" w:left="620" w:header="720" w:footer="720" w:gutter="0"/>
          <w:cols w:num="2" w:space="720" w:equalWidth="0">
            <w:col w:w="3362" w:space="40"/>
            <w:col w:w="7618"/>
          </w:cols>
          <w:noEndnote/>
        </w:sectPr>
      </w:pPr>
    </w:p>
    <w:p w:rsidR="00436517" w:rsidRDefault="00436517">
      <w:pPr>
        <w:kinsoku w:val="0"/>
        <w:overflowPunct w:val="0"/>
        <w:spacing w:before="8" w:line="180" w:lineRule="exact"/>
        <w:rPr>
          <w:sz w:val="18"/>
          <w:szCs w:val="18"/>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74" w:line="256" w:lineRule="auto"/>
        <w:ind w:left="2139" w:right="2646"/>
        <w:rPr>
          <w:rFonts w:ascii="Arial" w:hAnsi="Arial" w:cs="Arial"/>
          <w:color w:val="000000"/>
          <w:sz w:val="20"/>
          <w:szCs w:val="20"/>
        </w:rPr>
      </w:pPr>
      <w:r>
        <w:rPr>
          <w:rFonts w:ascii="Arial" w:hAnsi="Arial" w:cs="Arial"/>
          <w:color w:val="231F20"/>
          <w:spacing w:val="-4"/>
          <w:sz w:val="20"/>
          <w:szCs w:val="20"/>
        </w:rPr>
        <w:t>(C</w:t>
      </w:r>
      <w:r>
        <w:rPr>
          <w:rFonts w:ascii="Arial" w:hAnsi="Arial" w:cs="Arial"/>
          <w:color w:val="231F20"/>
          <w:sz w:val="20"/>
          <w:szCs w:val="20"/>
        </w:rPr>
        <w:t>enter</w:t>
      </w:r>
      <w:r>
        <w:rPr>
          <w:rFonts w:ascii="Arial" w:hAnsi="Arial" w:cs="Arial"/>
          <w:color w:val="231F20"/>
          <w:spacing w:val="-34"/>
          <w:sz w:val="20"/>
          <w:szCs w:val="20"/>
        </w:rPr>
        <w:t xml:space="preserve"> </w:t>
      </w:r>
      <w:r>
        <w:rPr>
          <w:rFonts w:ascii="Arial" w:hAnsi="Arial" w:cs="Arial"/>
          <w:color w:val="231F20"/>
          <w:spacing w:val="-5"/>
          <w:sz w:val="20"/>
          <w:szCs w:val="20"/>
        </w:rPr>
        <w:t>f</w:t>
      </w:r>
      <w:r>
        <w:rPr>
          <w:rFonts w:ascii="Arial" w:hAnsi="Arial" w:cs="Arial"/>
          <w:color w:val="231F20"/>
          <w:sz w:val="20"/>
          <w:szCs w:val="20"/>
        </w:rPr>
        <w:t>or</w:t>
      </w:r>
      <w:r>
        <w:rPr>
          <w:rFonts w:ascii="Arial" w:hAnsi="Arial" w:cs="Arial"/>
          <w:color w:val="231F20"/>
          <w:spacing w:val="-34"/>
          <w:sz w:val="20"/>
          <w:szCs w:val="20"/>
        </w:rPr>
        <w:t xml:space="preserve"> </w:t>
      </w:r>
      <w:r>
        <w:rPr>
          <w:rFonts w:ascii="Arial" w:hAnsi="Arial" w:cs="Arial"/>
          <w:color w:val="231F20"/>
          <w:spacing w:val="-8"/>
          <w:sz w:val="20"/>
          <w:szCs w:val="20"/>
        </w:rPr>
        <w:t>P</w:t>
      </w:r>
      <w:r>
        <w:rPr>
          <w:rFonts w:ascii="Arial" w:hAnsi="Arial" w:cs="Arial"/>
          <w:color w:val="231F20"/>
          <w:sz w:val="20"/>
          <w:szCs w:val="20"/>
        </w:rPr>
        <w:t>ositive</w:t>
      </w:r>
      <w:r>
        <w:rPr>
          <w:rFonts w:ascii="Arial" w:hAnsi="Arial" w:cs="Arial"/>
          <w:color w:val="231F20"/>
          <w:spacing w:val="-34"/>
          <w:sz w:val="20"/>
          <w:szCs w:val="20"/>
        </w:rPr>
        <w:t xml:space="preserve"> </w:t>
      </w:r>
      <w:r>
        <w:rPr>
          <w:rFonts w:ascii="Arial" w:hAnsi="Arial" w:cs="Arial"/>
          <w:color w:val="231F20"/>
          <w:sz w:val="20"/>
          <w:szCs w:val="20"/>
        </w:rPr>
        <w:t>behavior</w:t>
      </w:r>
      <w:r>
        <w:rPr>
          <w:rFonts w:ascii="Arial" w:hAnsi="Arial" w:cs="Arial"/>
          <w:color w:val="231F20"/>
          <w:spacing w:val="-34"/>
          <w:sz w:val="20"/>
          <w:szCs w:val="20"/>
        </w:rPr>
        <w:t xml:space="preserve"> </w:t>
      </w:r>
      <w:r>
        <w:rPr>
          <w:rFonts w:ascii="Arial" w:hAnsi="Arial" w:cs="Arial"/>
          <w:color w:val="231F20"/>
          <w:sz w:val="20"/>
          <w:szCs w:val="20"/>
        </w:rPr>
        <w:t>Int</w:t>
      </w:r>
      <w:r>
        <w:rPr>
          <w:rFonts w:ascii="Arial" w:hAnsi="Arial" w:cs="Arial"/>
          <w:color w:val="231F20"/>
          <w:spacing w:val="-5"/>
          <w:sz w:val="20"/>
          <w:szCs w:val="20"/>
        </w:rPr>
        <w:t>e</w:t>
      </w:r>
      <w:r>
        <w:rPr>
          <w:rFonts w:ascii="Arial" w:hAnsi="Arial" w:cs="Arial"/>
          <w:color w:val="231F20"/>
          <w:spacing w:val="5"/>
          <w:sz w:val="20"/>
          <w:szCs w:val="20"/>
        </w:rPr>
        <w:t>r</w:t>
      </w:r>
      <w:r>
        <w:rPr>
          <w:rFonts w:ascii="Arial" w:hAnsi="Arial" w:cs="Arial"/>
          <w:color w:val="231F20"/>
          <w:spacing w:val="-3"/>
          <w:sz w:val="20"/>
          <w:szCs w:val="20"/>
        </w:rPr>
        <w:t>v</w:t>
      </w:r>
      <w:r>
        <w:rPr>
          <w:rFonts w:ascii="Arial" w:hAnsi="Arial" w:cs="Arial"/>
          <w:color w:val="231F20"/>
          <w:sz w:val="20"/>
          <w:szCs w:val="20"/>
        </w:rPr>
        <w:t>ention</w:t>
      </w:r>
      <w:r>
        <w:rPr>
          <w:rFonts w:ascii="Arial" w:hAnsi="Arial" w:cs="Arial"/>
          <w:color w:val="231F20"/>
          <w:spacing w:val="-34"/>
          <w:sz w:val="20"/>
          <w:szCs w:val="20"/>
        </w:rPr>
        <w:t xml:space="preserve"> </w:t>
      </w:r>
      <w:r>
        <w:rPr>
          <w:rFonts w:ascii="Arial" w:hAnsi="Arial" w:cs="Arial"/>
          <w:color w:val="231F20"/>
          <w:sz w:val="20"/>
          <w:szCs w:val="20"/>
        </w:rPr>
        <w:t>Suppo</w:t>
      </w:r>
      <w:r>
        <w:rPr>
          <w:rFonts w:ascii="Arial" w:hAnsi="Arial" w:cs="Arial"/>
          <w:color w:val="231F20"/>
          <w:spacing w:val="4"/>
          <w:sz w:val="20"/>
          <w:szCs w:val="20"/>
        </w:rPr>
        <w:t>r</w:t>
      </w:r>
      <w:r>
        <w:rPr>
          <w:rFonts w:ascii="Arial" w:hAnsi="Arial" w:cs="Arial"/>
          <w:color w:val="231F20"/>
          <w:sz w:val="20"/>
          <w:szCs w:val="20"/>
        </w:rPr>
        <w:t>t</w:t>
      </w:r>
      <w:r>
        <w:rPr>
          <w:rFonts w:ascii="Arial" w:hAnsi="Arial" w:cs="Arial"/>
          <w:color w:val="231F20"/>
          <w:spacing w:val="-4"/>
          <w:sz w:val="20"/>
          <w:szCs w:val="20"/>
        </w:rPr>
        <w:t>s</w:t>
      </w:r>
      <w:r>
        <w:rPr>
          <w:rFonts w:ascii="Arial" w:hAnsi="Arial" w:cs="Arial"/>
          <w:color w:val="231F20"/>
          <w:sz w:val="20"/>
          <w:szCs w:val="20"/>
        </w:rPr>
        <w:t>,</w:t>
      </w:r>
      <w:r>
        <w:rPr>
          <w:rFonts w:ascii="Arial" w:hAnsi="Arial" w:cs="Arial"/>
          <w:color w:val="231F20"/>
          <w:spacing w:val="-34"/>
          <w:sz w:val="20"/>
          <w:szCs w:val="20"/>
        </w:rPr>
        <w:t xml:space="preserve"> </w:t>
      </w:r>
      <w:r>
        <w:rPr>
          <w:rFonts w:ascii="Arial" w:hAnsi="Arial" w:cs="Arial"/>
          <w:color w:val="231F20"/>
          <w:sz w:val="20"/>
          <w:szCs w:val="20"/>
        </w:rPr>
        <w:t>University</w:t>
      </w:r>
      <w:r>
        <w:rPr>
          <w:rFonts w:ascii="Arial" w:hAnsi="Arial" w:cs="Arial"/>
          <w:color w:val="231F20"/>
          <w:spacing w:val="-34"/>
          <w:sz w:val="20"/>
          <w:szCs w:val="20"/>
        </w:rPr>
        <w:t xml:space="preserve"> </w:t>
      </w:r>
      <w:r>
        <w:rPr>
          <w:rFonts w:ascii="Arial" w:hAnsi="Arial" w:cs="Arial"/>
          <w:color w:val="231F20"/>
          <w:sz w:val="20"/>
          <w:szCs w:val="20"/>
        </w:rPr>
        <w:t>of</w:t>
      </w:r>
      <w:r>
        <w:rPr>
          <w:rFonts w:ascii="Arial" w:hAnsi="Arial" w:cs="Arial"/>
          <w:color w:val="231F20"/>
          <w:spacing w:val="-34"/>
          <w:sz w:val="20"/>
          <w:szCs w:val="20"/>
        </w:rPr>
        <w:t xml:space="preserve"> </w:t>
      </w:r>
      <w:r>
        <w:rPr>
          <w:rFonts w:ascii="Arial" w:hAnsi="Arial" w:cs="Arial"/>
          <w:color w:val="231F20"/>
          <w:sz w:val="20"/>
          <w:szCs w:val="20"/>
        </w:rPr>
        <w:t>Oregon)</w:t>
      </w:r>
      <w:r>
        <w:rPr>
          <w:rFonts w:ascii="Arial" w:hAnsi="Arial" w:cs="Arial"/>
          <w:color w:val="231F20"/>
          <w:w w:val="96"/>
          <w:sz w:val="20"/>
          <w:szCs w:val="20"/>
        </w:rPr>
        <w:t xml:space="preserve"> </w:t>
      </w:r>
      <w:r>
        <w:rPr>
          <w:rFonts w:ascii="Arial" w:hAnsi="Arial" w:cs="Arial"/>
          <w:color w:val="231F20"/>
          <w:spacing w:val="-9"/>
          <w:sz w:val="20"/>
          <w:szCs w:val="20"/>
        </w:rPr>
        <w:t>F</w:t>
      </w:r>
      <w:r>
        <w:rPr>
          <w:rFonts w:ascii="Arial" w:hAnsi="Arial" w:cs="Arial"/>
          <w:color w:val="231F20"/>
          <w:sz w:val="20"/>
          <w:szCs w:val="20"/>
        </w:rPr>
        <w:t>or</w:t>
      </w:r>
      <w:r>
        <w:rPr>
          <w:rFonts w:ascii="Arial" w:hAnsi="Arial" w:cs="Arial"/>
          <w:color w:val="231F20"/>
          <w:spacing w:val="-32"/>
          <w:sz w:val="20"/>
          <w:szCs w:val="20"/>
        </w:rPr>
        <w:t xml:space="preserve"> </w:t>
      </w:r>
      <w:r>
        <w:rPr>
          <w:rFonts w:ascii="Arial" w:hAnsi="Arial" w:cs="Arial"/>
          <w:color w:val="231F20"/>
          <w:sz w:val="20"/>
          <w:szCs w:val="20"/>
        </w:rPr>
        <w:t>additional</w:t>
      </w:r>
      <w:r>
        <w:rPr>
          <w:rFonts w:ascii="Arial" w:hAnsi="Arial" w:cs="Arial"/>
          <w:color w:val="231F20"/>
          <w:spacing w:val="-31"/>
          <w:sz w:val="20"/>
          <w:szCs w:val="20"/>
        </w:rPr>
        <w:t xml:space="preserve"> </w:t>
      </w:r>
      <w:r>
        <w:rPr>
          <w:rFonts w:ascii="Arial" w:hAnsi="Arial" w:cs="Arial"/>
          <w:color w:val="231F20"/>
          <w:sz w:val="20"/>
          <w:szCs w:val="20"/>
        </w:rPr>
        <w:t>in</w:t>
      </w:r>
      <w:r>
        <w:rPr>
          <w:rFonts w:ascii="Arial" w:hAnsi="Arial" w:cs="Arial"/>
          <w:color w:val="231F20"/>
          <w:spacing w:val="-3"/>
          <w:sz w:val="20"/>
          <w:szCs w:val="20"/>
        </w:rPr>
        <w:t>f</w:t>
      </w:r>
      <w:r>
        <w:rPr>
          <w:rFonts w:ascii="Arial" w:hAnsi="Arial" w:cs="Arial"/>
          <w:color w:val="231F20"/>
          <w:sz w:val="20"/>
          <w:szCs w:val="20"/>
        </w:rPr>
        <w:t>ormation</w:t>
      </w:r>
      <w:r>
        <w:rPr>
          <w:rFonts w:ascii="Arial" w:hAnsi="Arial" w:cs="Arial"/>
          <w:color w:val="231F20"/>
          <w:spacing w:val="-31"/>
          <w:sz w:val="20"/>
          <w:szCs w:val="20"/>
        </w:rPr>
        <w:t xml:space="preserve"> </w:t>
      </w:r>
      <w:r>
        <w:rPr>
          <w:rFonts w:ascii="Arial" w:hAnsi="Arial" w:cs="Arial"/>
          <w:color w:val="231F20"/>
          <w:sz w:val="20"/>
          <w:szCs w:val="20"/>
        </w:rPr>
        <w:t>about</w:t>
      </w:r>
      <w:r>
        <w:rPr>
          <w:rFonts w:ascii="Arial" w:hAnsi="Arial" w:cs="Arial"/>
          <w:color w:val="231F20"/>
          <w:spacing w:val="-31"/>
          <w:sz w:val="20"/>
          <w:szCs w:val="20"/>
        </w:rPr>
        <w:t xml:space="preserve"> </w:t>
      </w:r>
      <w:r>
        <w:rPr>
          <w:rFonts w:ascii="Arial" w:hAnsi="Arial" w:cs="Arial"/>
          <w:color w:val="231F20"/>
          <w:sz w:val="20"/>
          <w:szCs w:val="20"/>
        </w:rPr>
        <w:t>PBIS,</w:t>
      </w:r>
      <w:r>
        <w:rPr>
          <w:rFonts w:ascii="Arial" w:hAnsi="Arial" w:cs="Arial"/>
          <w:color w:val="231F20"/>
          <w:spacing w:val="-31"/>
          <w:sz w:val="20"/>
          <w:szCs w:val="20"/>
        </w:rPr>
        <w:t xml:space="preserve"> </w:t>
      </w:r>
      <w:r>
        <w:rPr>
          <w:rFonts w:ascii="Arial" w:hAnsi="Arial" w:cs="Arial"/>
          <w:color w:val="231F20"/>
          <w:sz w:val="20"/>
          <w:szCs w:val="20"/>
        </w:rPr>
        <w:t>visi</w:t>
      </w:r>
      <w:r>
        <w:rPr>
          <w:rFonts w:ascii="Arial" w:hAnsi="Arial" w:cs="Arial"/>
          <w:color w:val="231F20"/>
          <w:spacing w:val="-1"/>
          <w:sz w:val="20"/>
          <w:szCs w:val="20"/>
        </w:rPr>
        <w:t>t</w:t>
      </w:r>
      <w:r>
        <w:rPr>
          <w:rFonts w:ascii="Arial" w:hAnsi="Arial" w:cs="Arial"/>
          <w:color w:val="231F20"/>
          <w:spacing w:val="-30"/>
          <w:sz w:val="20"/>
          <w:szCs w:val="20"/>
        </w:rPr>
        <w:t xml:space="preserve"> </w:t>
      </w:r>
      <w:hyperlink r:id="rId60" w:history="1">
        <w:r>
          <w:rPr>
            <w:rFonts w:ascii="Arial" w:hAnsi="Arial" w:cs="Arial"/>
            <w:color w:val="231F20"/>
            <w:spacing w:val="1"/>
            <w:sz w:val="20"/>
            <w:szCs w:val="20"/>
            <w:u w:val="single"/>
          </w:rPr>
          <w:t>ww</w:t>
        </w:r>
        <w:r>
          <w:rPr>
            <w:rFonts w:ascii="Arial" w:hAnsi="Arial" w:cs="Arial"/>
            <w:color w:val="231F20"/>
            <w:spacing w:val="-8"/>
            <w:sz w:val="20"/>
            <w:szCs w:val="20"/>
            <w:u w:val="single"/>
          </w:rPr>
          <w:t>w</w:t>
        </w:r>
        <w:r>
          <w:rPr>
            <w:rFonts w:ascii="Arial" w:hAnsi="Arial" w:cs="Arial"/>
            <w:color w:val="231F20"/>
            <w:sz w:val="20"/>
            <w:szCs w:val="20"/>
            <w:u w:val="single"/>
          </w:rPr>
          <w:t>.pbi</w:t>
        </w:r>
        <w:r>
          <w:rPr>
            <w:rFonts w:ascii="Arial" w:hAnsi="Arial" w:cs="Arial"/>
            <w:color w:val="231F20"/>
            <w:spacing w:val="-4"/>
            <w:sz w:val="20"/>
            <w:szCs w:val="20"/>
            <w:u w:val="single"/>
          </w:rPr>
          <w:t>s</w:t>
        </w:r>
        <w:r>
          <w:rPr>
            <w:rFonts w:ascii="Arial" w:hAnsi="Arial" w:cs="Arial"/>
            <w:color w:val="231F20"/>
            <w:sz w:val="20"/>
            <w:szCs w:val="20"/>
            <w:u w:val="single"/>
          </w:rPr>
          <w:t>.o</w:t>
        </w:r>
        <w:r>
          <w:rPr>
            <w:rFonts w:ascii="Arial" w:hAnsi="Arial" w:cs="Arial"/>
            <w:color w:val="231F20"/>
            <w:spacing w:val="-3"/>
            <w:sz w:val="20"/>
            <w:szCs w:val="20"/>
            <w:u w:val="single"/>
          </w:rPr>
          <w:t>r</w:t>
        </w:r>
        <w:r>
          <w:rPr>
            <w:rFonts w:ascii="Arial" w:hAnsi="Arial" w:cs="Arial"/>
            <w:color w:val="231F20"/>
            <w:sz w:val="20"/>
            <w:szCs w:val="20"/>
            <w:u w:val="single"/>
          </w:rPr>
          <w:t>g</w:t>
        </w:r>
      </w:hyperlink>
    </w:p>
    <w:p w:rsidR="00436517" w:rsidRDefault="00436517">
      <w:pPr>
        <w:kinsoku w:val="0"/>
        <w:overflowPunct w:val="0"/>
        <w:spacing w:before="74" w:line="256" w:lineRule="auto"/>
        <w:ind w:left="2139" w:right="2646"/>
        <w:rPr>
          <w:rFonts w:ascii="Arial" w:hAnsi="Arial" w:cs="Arial"/>
          <w:color w:val="000000"/>
          <w:sz w:val="20"/>
          <w:szCs w:val="20"/>
        </w:rPr>
        <w:sectPr w:rsidR="00436517">
          <w:type w:val="continuous"/>
          <w:pgSz w:w="12240" w:h="15840"/>
          <w:pgMar w:top="1460" w:right="600" w:bottom="280" w:left="620" w:header="720" w:footer="720" w:gutter="0"/>
          <w:cols w:space="720" w:equalWidth="0">
            <w:col w:w="1102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436517" w:rsidRPr="00981F8F">
        <w:trPr>
          <w:trHeight w:hRule="exact" w:val="317"/>
        </w:trPr>
        <w:tc>
          <w:tcPr>
            <w:tcW w:w="720" w:type="dxa"/>
            <w:tcBorders>
              <w:top w:val="nil"/>
              <w:left w:val="nil"/>
              <w:bottom w:val="single" w:sz="16" w:space="0" w:color="231F20"/>
              <w:right w:val="nil"/>
            </w:tcBorders>
            <w:shd w:val="clear" w:color="auto" w:fill="BCBEC0"/>
          </w:tcPr>
          <w:p w:rsidR="00436517" w:rsidRPr="00981F8F" w:rsidRDefault="00436517"/>
        </w:tc>
        <w:tc>
          <w:tcPr>
            <w:tcW w:w="10080" w:type="dxa"/>
            <w:tcBorders>
              <w:top w:val="nil"/>
              <w:left w:val="nil"/>
              <w:bottom w:val="single" w:sz="16" w:space="0" w:color="231F20"/>
              <w:right w:val="nil"/>
            </w:tcBorders>
          </w:tcPr>
          <w:p w:rsidR="00436517" w:rsidRPr="00981F8F" w:rsidRDefault="00436517"/>
        </w:tc>
      </w:tr>
      <w:tr w:rsidR="00436517" w:rsidRPr="00981F8F">
        <w:trPr>
          <w:trHeight w:hRule="exact" w:val="14083"/>
        </w:trPr>
        <w:tc>
          <w:tcPr>
            <w:tcW w:w="720" w:type="dxa"/>
            <w:tcBorders>
              <w:top w:val="single" w:sz="16" w:space="0" w:color="231F20"/>
              <w:left w:val="nil"/>
              <w:bottom w:val="nil"/>
              <w:right w:val="nil"/>
            </w:tcBorders>
            <w:shd w:val="clear" w:color="auto" w:fill="BCBEC0"/>
            <w:textDirection w:val="tbRl"/>
          </w:tcPr>
          <w:p w:rsidR="00436517" w:rsidRPr="00981F8F" w:rsidRDefault="00436517">
            <w:pPr>
              <w:pStyle w:val="TableParagraph"/>
              <w:tabs>
                <w:tab w:val="left" w:pos="2795"/>
              </w:tabs>
              <w:kinsoku w:val="0"/>
              <w:overflowPunct w:val="0"/>
              <w:spacing w:before="84"/>
              <w:ind w:left="394"/>
            </w:pPr>
            <w:r w:rsidRPr="00981F8F">
              <w:rPr>
                <w:rFonts w:ascii="Arial" w:hAnsi="Arial" w:cs="Arial"/>
                <w:b/>
                <w:bCs/>
                <w:color w:val="231F20"/>
                <w:sz w:val="48"/>
                <w:szCs w:val="48"/>
              </w:rPr>
              <w:t>Expected</w:t>
            </w:r>
            <w:r w:rsidRPr="00981F8F">
              <w:rPr>
                <w:rFonts w:ascii="Arial" w:hAnsi="Arial" w:cs="Arial"/>
                <w:b/>
                <w:bCs/>
                <w:color w:val="231F20"/>
                <w:sz w:val="48"/>
                <w:szCs w:val="48"/>
              </w:rPr>
              <w:tab/>
              <w:t>Behaviors</w:t>
            </w:r>
          </w:p>
        </w:tc>
        <w:tc>
          <w:tcPr>
            <w:tcW w:w="10080" w:type="dxa"/>
            <w:tcBorders>
              <w:top w:val="single" w:sz="16" w:space="0" w:color="231F20"/>
              <w:left w:val="nil"/>
              <w:bottom w:val="nil"/>
              <w:right w:val="nil"/>
            </w:tcBorders>
          </w:tcPr>
          <w:p w:rsidR="00436517" w:rsidRPr="00981F8F" w:rsidRDefault="00436517">
            <w:pPr>
              <w:pStyle w:val="TableParagraph"/>
              <w:kinsoku w:val="0"/>
              <w:overflowPunct w:val="0"/>
              <w:spacing w:before="2" w:line="100" w:lineRule="exact"/>
              <w:rPr>
                <w:sz w:val="10"/>
                <w:szCs w:val="1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308" w:lineRule="exact"/>
              <w:ind w:left="360" w:right="-1"/>
              <w:jc w:val="both"/>
              <w:rPr>
                <w:color w:val="000000"/>
                <w:sz w:val="28"/>
                <w:szCs w:val="28"/>
              </w:rPr>
            </w:pPr>
            <w:r w:rsidRPr="00981F8F">
              <w:rPr>
                <w:i/>
                <w:iCs/>
                <w:color w:val="231F20"/>
                <w:spacing w:val="-26"/>
                <w:sz w:val="28"/>
                <w:szCs w:val="28"/>
              </w:rPr>
              <w:t>W</w:t>
            </w:r>
            <w:r w:rsidRPr="00981F8F">
              <w:rPr>
                <w:i/>
                <w:iCs/>
                <w:color w:val="231F20"/>
                <w:sz w:val="28"/>
                <w:szCs w:val="28"/>
              </w:rPr>
              <w:t>e</w:t>
            </w:r>
            <w:r w:rsidRPr="00981F8F">
              <w:rPr>
                <w:i/>
                <w:iCs/>
                <w:color w:val="231F20"/>
                <w:spacing w:val="-17"/>
                <w:sz w:val="28"/>
                <w:szCs w:val="28"/>
              </w:rPr>
              <w:t xml:space="preserve"> </w:t>
            </w:r>
            <w:r w:rsidRPr="00981F8F">
              <w:rPr>
                <w:i/>
                <w:iCs/>
                <w:color w:val="231F20"/>
                <w:sz w:val="28"/>
                <w:szCs w:val="28"/>
              </w:rPr>
              <w:t>believe</w:t>
            </w:r>
            <w:r w:rsidRPr="00981F8F">
              <w:rPr>
                <w:i/>
                <w:iCs/>
                <w:color w:val="231F20"/>
                <w:spacing w:val="-16"/>
                <w:sz w:val="28"/>
                <w:szCs w:val="28"/>
              </w:rPr>
              <w:t xml:space="preserve"> </w:t>
            </w:r>
            <w:r w:rsidRPr="00981F8F">
              <w:rPr>
                <w:i/>
                <w:iCs/>
                <w:color w:val="231F20"/>
                <w:sz w:val="28"/>
                <w:szCs w:val="28"/>
              </w:rPr>
              <w:t>every</w:t>
            </w:r>
            <w:r w:rsidRPr="00981F8F">
              <w:rPr>
                <w:i/>
                <w:iCs/>
                <w:color w:val="231F20"/>
                <w:spacing w:val="-17"/>
                <w:sz w:val="28"/>
                <w:szCs w:val="28"/>
              </w:rPr>
              <w:t xml:space="preserve"> </w:t>
            </w:r>
            <w:r w:rsidRPr="00981F8F">
              <w:rPr>
                <w:i/>
                <w:iCs/>
                <w:color w:val="231F20"/>
                <w:sz w:val="28"/>
                <w:szCs w:val="28"/>
              </w:rPr>
              <w:t>student</w:t>
            </w:r>
            <w:r w:rsidRPr="00981F8F">
              <w:rPr>
                <w:i/>
                <w:iCs/>
                <w:color w:val="231F20"/>
                <w:spacing w:val="-16"/>
                <w:sz w:val="28"/>
                <w:szCs w:val="28"/>
              </w:rPr>
              <w:t xml:space="preserve"> </w:t>
            </w:r>
            <w:r w:rsidRPr="00981F8F">
              <w:rPr>
                <w:i/>
                <w:iCs/>
                <w:color w:val="231F20"/>
                <w:sz w:val="28"/>
                <w:szCs w:val="28"/>
              </w:rPr>
              <w:t>deserves</w:t>
            </w:r>
            <w:r w:rsidRPr="00981F8F">
              <w:rPr>
                <w:i/>
                <w:iCs/>
                <w:color w:val="231F20"/>
                <w:spacing w:val="-17"/>
                <w:sz w:val="28"/>
                <w:szCs w:val="28"/>
              </w:rPr>
              <w:t xml:space="preserve"> </w:t>
            </w:r>
            <w:r w:rsidRPr="00981F8F">
              <w:rPr>
                <w:i/>
                <w:iCs/>
                <w:color w:val="231F20"/>
                <w:sz w:val="28"/>
                <w:szCs w:val="28"/>
              </w:rPr>
              <w:t>a</w:t>
            </w:r>
            <w:r w:rsidRPr="00981F8F">
              <w:rPr>
                <w:i/>
                <w:iCs/>
                <w:color w:val="231F20"/>
                <w:spacing w:val="-16"/>
                <w:sz w:val="28"/>
                <w:szCs w:val="28"/>
              </w:rPr>
              <w:t xml:space="preserve"> </w:t>
            </w:r>
            <w:r w:rsidRPr="00981F8F">
              <w:rPr>
                <w:i/>
                <w:iCs/>
                <w:color w:val="231F20"/>
                <w:sz w:val="28"/>
                <w:szCs w:val="28"/>
              </w:rPr>
              <w:t>safe,</w:t>
            </w:r>
            <w:r w:rsidRPr="00981F8F">
              <w:rPr>
                <w:i/>
                <w:iCs/>
                <w:color w:val="231F20"/>
                <w:spacing w:val="-16"/>
                <w:sz w:val="28"/>
                <w:szCs w:val="28"/>
              </w:rPr>
              <w:t xml:space="preserve"> </w:t>
            </w:r>
            <w:r w:rsidRPr="00981F8F">
              <w:rPr>
                <w:i/>
                <w:iCs/>
                <w:color w:val="231F20"/>
                <w:sz w:val="28"/>
                <w:szCs w:val="28"/>
              </w:rPr>
              <w:t>supportive,</w:t>
            </w:r>
            <w:r w:rsidRPr="00981F8F">
              <w:rPr>
                <w:i/>
                <w:iCs/>
                <w:color w:val="231F20"/>
                <w:spacing w:val="-17"/>
                <w:sz w:val="28"/>
                <w:szCs w:val="28"/>
              </w:rPr>
              <w:t xml:space="preserve"> </w:t>
            </w:r>
            <w:r w:rsidRPr="00981F8F">
              <w:rPr>
                <w:i/>
                <w:iCs/>
                <w:color w:val="231F20"/>
                <w:sz w:val="28"/>
                <w:szCs w:val="28"/>
              </w:rPr>
              <w:t>and</w:t>
            </w:r>
            <w:r w:rsidRPr="00981F8F">
              <w:rPr>
                <w:i/>
                <w:iCs/>
                <w:color w:val="231F20"/>
                <w:spacing w:val="-16"/>
                <w:sz w:val="28"/>
                <w:szCs w:val="28"/>
              </w:rPr>
              <w:t xml:space="preserve"> </w:t>
            </w:r>
            <w:r w:rsidRPr="00981F8F">
              <w:rPr>
                <w:i/>
                <w:iCs/>
                <w:color w:val="231F20"/>
                <w:sz w:val="28"/>
                <w:szCs w:val="28"/>
              </w:rPr>
              <w:t>o</w:t>
            </w:r>
            <w:r w:rsidRPr="00981F8F">
              <w:rPr>
                <w:i/>
                <w:iCs/>
                <w:color w:val="231F20"/>
                <w:spacing w:val="-11"/>
                <w:sz w:val="28"/>
                <w:szCs w:val="28"/>
              </w:rPr>
              <w:t>r</w:t>
            </w:r>
            <w:r w:rsidRPr="00981F8F">
              <w:rPr>
                <w:i/>
                <w:iCs/>
                <w:color w:val="231F20"/>
                <w:sz w:val="28"/>
                <w:szCs w:val="28"/>
              </w:rPr>
              <w:t>derly</w:t>
            </w:r>
            <w:r w:rsidRPr="00981F8F">
              <w:rPr>
                <w:i/>
                <w:iCs/>
                <w:color w:val="231F20"/>
                <w:spacing w:val="-17"/>
                <w:sz w:val="28"/>
                <w:szCs w:val="28"/>
              </w:rPr>
              <w:t xml:space="preserve"> </w:t>
            </w:r>
            <w:r w:rsidRPr="00981F8F">
              <w:rPr>
                <w:i/>
                <w:iCs/>
                <w:color w:val="231F20"/>
                <w:sz w:val="28"/>
                <w:szCs w:val="28"/>
              </w:rPr>
              <w:t>learning</w:t>
            </w:r>
            <w:r w:rsidRPr="00981F8F">
              <w:rPr>
                <w:i/>
                <w:iCs/>
                <w:color w:val="231F20"/>
                <w:spacing w:val="-16"/>
                <w:sz w:val="28"/>
                <w:szCs w:val="28"/>
              </w:rPr>
              <w:t xml:space="preserve"> </w:t>
            </w:r>
            <w:r w:rsidRPr="00981F8F">
              <w:rPr>
                <w:i/>
                <w:iCs/>
                <w:color w:val="231F20"/>
                <w:sz w:val="28"/>
                <w:szCs w:val="28"/>
              </w:rPr>
              <w:t>envi</w:t>
            </w:r>
            <w:r w:rsidRPr="00981F8F">
              <w:rPr>
                <w:i/>
                <w:iCs/>
                <w:color w:val="231F20"/>
                <w:spacing w:val="-12"/>
                <w:sz w:val="28"/>
                <w:szCs w:val="28"/>
              </w:rPr>
              <w:t>r</w:t>
            </w:r>
            <w:r w:rsidRPr="00981F8F">
              <w:rPr>
                <w:i/>
                <w:iCs/>
                <w:color w:val="231F20"/>
                <w:sz w:val="28"/>
                <w:szCs w:val="28"/>
              </w:rPr>
              <w:t>onment.</w:t>
            </w:r>
            <w:r w:rsidRPr="00981F8F">
              <w:rPr>
                <w:i/>
                <w:iCs/>
                <w:color w:val="231F20"/>
                <w:w w:val="99"/>
                <w:sz w:val="28"/>
                <w:szCs w:val="28"/>
              </w:rPr>
              <w:t xml:space="preserve"> </w:t>
            </w:r>
            <w:r w:rsidRPr="00981F8F">
              <w:rPr>
                <w:i/>
                <w:iCs/>
                <w:color w:val="231F20"/>
                <w:spacing w:val="-26"/>
                <w:sz w:val="28"/>
                <w:szCs w:val="28"/>
              </w:rPr>
              <w:t>W</w:t>
            </w:r>
            <w:r w:rsidRPr="00981F8F">
              <w:rPr>
                <w:i/>
                <w:iCs/>
                <w:color w:val="231F20"/>
                <w:sz w:val="28"/>
                <w:szCs w:val="28"/>
              </w:rPr>
              <w:t>e</w:t>
            </w:r>
            <w:r w:rsidRPr="00981F8F">
              <w:rPr>
                <w:i/>
                <w:iCs/>
                <w:color w:val="231F20"/>
                <w:spacing w:val="31"/>
                <w:sz w:val="28"/>
                <w:szCs w:val="28"/>
              </w:rPr>
              <w:t xml:space="preserve"> </w:t>
            </w:r>
            <w:r w:rsidRPr="00981F8F">
              <w:rPr>
                <w:i/>
                <w:iCs/>
                <w:color w:val="231F20"/>
                <w:sz w:val="28"/>
                <w:szCs w:val="28"/>
              </w:rPr>
              <w:t>encourage</w:t>
            </w:r>
            <w:r w:rsidRPr="00981F8F">
              <w:rPr>
                <w:i/>
                <w:iCs/>
                <w:color w:val="231F20"/>
                <w:spacing w:val="32"/>
                <w:sz w:val="28"/>
                <w:szCs w:val="28"/>
              </w:rPr>
              <w:t xml:space="preserve"> </w:t>
            </w:r>
            <w:r w:rsidRPr="00981F8F">
              <w:rPr>
                <w:i/>
                <w:iCs/>
                <w:color w:val="231F20"/>
                <w:sz w:val="28"/>
                <w:szCs w:val="28"/>
              </w:rPr>
              <w:t>app</w:t>
            </w:r>
            <w:r w:rsidRPr="00981F8F">
              <w:rPr>
                <w:i/>
                <w:iCs/>
                <w:color w:val="231F20"/>
                <w:spacing w:val="-11"/>
                <w:sz w:val="28"/>
                <w:szCs w:val="28"/>
              </w:rPr>
              <w:t>r</w:t>
            </w:r>
            <w:r w:rsidRPr="00981F8F">
              <w:rPr>
                <w:i/>
                <w:iCs/>
                <w:color w:val="231F20"/>
                <w:sz w:val="28"/>
                <w:szCs w:val="28"/>
              </w:rPr>
              <w:t>opriate</w:t>
            </w:r>
            <w:r w:rsidRPr="00981F8F">
              <w:rPr>
                <w:i/>
                <w:iCs/>
                <w:color w:val="231F20"/>
                <w:spacing w:val="31"/>
                <w:sz w:val="28"/>
                <w:szCs w:val="28"/>
              </w:rPr>
              <w:t xml:space="preserve"> </w:t>
            </w:r>
            <w:r w:rsidRPr="00981F8F">
              <w:rPr>
                <w:i/>
                <w:iCs/>
                <w:color w:val="231F20"/>
                <w:sz w:val="28"/>
                <w:szCs w:val="28"/>
              </w:rPr>
              <w:t>behaviors</w:t>
            </w:r>
            <w:r w:rsidRPr="00981F8F">
              <w:rPr>
                <w:i/>
                <w:iCs/>
                <w:color w:val="231F20"/>
                <w:spacing w:val="32"/>
                <w:sz w:val="28"/>
                <w:szCs w:val="28"/>
              </w:rPr>
              <w:t xml:space="preserve"> </w:t>
            </w:r>
            <w:r w:rsidRPr="00981F8F">
              <w:rPr>
                <w:i/>
                <w:iCs/>
                <w:color w:val="231F20"/>
                <w:sz w:val="28"/>
                <w:szCs w:val="28"/>
              </w:rPr>
              <w:t>by</w:t>
            </w:r>
            <w:r w:rsidRPr="00981F8F">
              <w:rPr>
                <w:i/>
                <w:iCs/>
                <w:color w:val="231F20"/>
                <w:spacing w:val="31"/>
                <w:sz w:val="28"/>
                <w:szCs w:val="28"/>
              </w:rPr>
              <w:t xml:space="preserve"> </w:t>
            </w:r>
            <w:r w:rsidRPr="00981F8F">
              <w:rPr>
                <w:i/>
                <w:iCs/>
                <w:color w:val="231F20"/>
                <w:sz w:val="28"/>
                <w:szCs w:val="28"/>
              </w:rPr>
              <w:t>teaching,</w:t>
            </w:r>
            <w:r w:rsidRPr="00981F8F">
              <w:rPr>
                <w:i/>
                <w:iCs/>
                <w:color w:val="231F20"/>
                <w:spacing w:val="32"/>
                <w:sz w:val="28"/>
                <w:szCs w:val="28"/>
              </w:rPr>
              <w:t xml:space="preserve"> </w:t>
            </w:r>
            <w:r w:rsidRPr="00981F8F">
              <w:rPr>
                <w:i/>
                <w:iCs/>
                <w:color w:val="231F20"/>
                <w:sz w:val="28"/>
                <w:szCs w:val="28"/>
              </w:rPr>
              <w:t>guiding,</w:t>
            </w:r>
            <w:r w:rsidRPr="00981F8F">
              <w:rPr>
                <w:i/>
                <w:iCs/>
                <w:color w:val="231F20"/>
                <w:spacing w:val="31"/>
                <w:sz w:val="28"/>
                <w:szCs w:val="28"/>
              </w:rPr>
              <w:t xml:space="preserve"> </w:t>
            </w:r>
            <w:r w:rsidRPr="00981F8F">
              <w:rPr>
                <w:i/>
                <w:iCs/>
                <w:color w:val="231F20"/>
                <w:sz w:val="28"/>
                <w:szCs w:val="28"/>
              </w:rPr>
              <w:t>di</w:t>
            </w:r>
            <w:r w:rsidRPr="00981F8F">
              <w:rPr>
                <w:i/>
                <w:iCs/>
                <w:color w:val="231F20"/>
                <w:spacing w:val="-12"/>
                <w:sz w:val="28"/>
                <w:szCs w:val="28"/>
              </w:rPr>
              <w:t>r</w:t>
            </w:r>
            <w:r w:rsidRPr="00981F8F">
              <w:rPr>
                <w:i/>
                <w:iCs/>
                <w:color w:val="231F20"/>
                <w:sz w:val="28"/>
                <w:szCs w:val="28"/>
              </w:rPr>
              <w:t>ecting,</w:t>
            </w:r>
            <w:r w:rsidRPr="00981F8F">
              <w:rPr>
                <w:i/>
                <w:iCs/>
                <w:color w:val="231F20"/>
                <w:spacing w:val="32"/>
                <w:sz w:val="28"/>
                <w:szCs w:val="28"/>
              </w:rPr>
              <w:t xml:space="preserve"> </w:t>
            </w:r>
            <w:r w:rsidRPr="00981F8F">
              <w:rPr>
                <w:i/>
                <w:iCs/>
                <w:color w:val="231F20"/>
                <w:sz w:val="28"/>
                <w:szCs w:val="28"/>
              </w:rPr>
              <w:t>and</w:t>
            </w:r>
            <w:r w:rsidRPr="00981F8F">
              <w:rPr>
                <w:i/>
                <w:iCs/>
                <w:color w:val="231F20"/>
                <w:spacing w:val="31"/>
                <w:sz w:val="28"/>
                <w:szCs w:val="28"/>
              </w:rPr>
              <w:t xml:space="preserve"> </w:t>
            </w:r>
            <w:r w:rsidRPr="00981F8F">
              <w:rPr>
                <w:i/>
                <w:iCs/>
                <w:color w:val="231F20"/>
                <w:sz w:val="28"/>
                <w:szCs w:val="28"/>
              </w:rPr>
              <w:t>p</w:t>
            </w:r>
            <w:r w:rsidRPr="00981F8F">
              <w:rPr>
                <w:i/>
                <w:iCs/>
                <w:color w:val="231F20"/>
                <w:spacing w:val="-11"/>
                <w:sz w:val="28"/>
                <w:szCs w:val="28"/>
              </w:rPr>
              <w:t>r</w:t>
            </w:r>
            <w:r w:rsidRPr="00981F8F">
              <w:rPr>
                <w:i/>
                <w:iCs/>
                <w:color w:val="231F20"/>
                <w:sz w:val="28"/>
                <w:szCs w:val="28"/>
              </w:rPr>
              <w:t>oviding</w:t>
            </w:r>
            <w:r w:rsidRPr="00981F8F">
              <w:rPr>
                <w:i/>
                <w:iCs/>
                <w:color w:val="231F20"/>
                <w:w w:val="99"/>
                <w:sz w:val="28"/>
                <w:szCs w:val="28"/>
              </w:rPr>
              <w:t xml:space="preserve"> </w:t>
            </w:r>
            <w:r w:rsidRPr="00981F8F">
              <w:rPr>
                <w:i/>
                <w:iCs/>
                <w:color w:val="231F20"/>
                <w:sz w:val="28"/>
                <w:szCs w:val="28"/>
              </w:rPr>
              <w:t>opportunities</w:t>
            </w:r>
            <w:r w:rsidRPr="00981F8F">
              <w:rPr>
                <w:i/>
                <w:iCs/>
                <w:color w:val="231F20"/>
                <w:spacing w:val="-18"/>
                <w:sz w:val="28"/>
                <w:szCs w:val="28"/>
              </w:rPr>
              <w:t xml:space="preserve"> </w:t>
            </w:r>
            <w:r w:rsidRPr="00981F8F">
              <w:rPr>
                <w:i/>
                <w:iCs/>
                <w:color w:val="231F20"/>
                <w:sz w:val="28"/>
                <w:szCs w:val="28"/>
              </w:rPr>
              <w:t>for</w:t>
            </w:r>
            <w:r w:rsidRPr="00981F8F">
              <w:rPr>
                <w:i/>
                <w:iCs/>
                <w:color w:val="231F20"/>
                <w:spacing w:val="-17"/>
                <w:sz w:val="28"/>
                <w:szCs w:val="28"/>
              </w:rPr>
              <w:t xml:space="preserve"> </w:t>
            </w:r>
            <w:r w:rsidRPr="00981F8F">
              <w:rPr>
                <w:i/>
                <w:iCs/>
                <w:color w:val="231F20"/>
                <w:sz w:val="28"/>
                <w:szCs w:val="28"/>
              </w:rPr>
              <w:t>new</w:t>
            </w:r>
            <w:r w:rsidRPr="00981F8F">
              <w:rPr>
                <w:i/>
                <w:iCs/>
                <w:color w:val="231F20"/>
                <w:spacing w:val="-17"/>
                <w:sz w:val="28"/>
                <w:szCs w:val="28"/>
              </w:rPr>
              <w:t xml:space="preserve"> </w:t>
            </w:r>
            <w:r w:rsidRPr="00981F8F">
              <w:rPr>
                <w:i/>
                <w:iCs/>
                <w:color w:val="231F20"/>
                <w:sz w:val="28"/>
                <w:szCs w:val="28"/>
              </w:rPr>
              <w:t>learning</w:t>
            </w:r>
            <w:r w:rsidRPr="00981F8F">
              <w:rPr>
                <w:i/>
                <w:iCs/>
                <w:color w:val="231F20"/>
                <w:spacing w:val="-17"/>
                <w:sz w:val="28"/>
                <w:szCs w:val="28"/>
              </w:rPr>
              <w:t xml:space="preserve"> </w:t>
            </w:r>
            <w:r w:rsidRPr="00981F8F">
              <w:rPr>
                <w:i/>
                <w:iCs/>
                <w:color w:val="231F20"/>
                <w:sz w:val="28"/>
                <w:szCs w:val="28"/>
              </w:rPr>
              <w:t>to</w:t>
            </w:r>
            <w:r w:rsidRPr="00981F8F">
              <w:rPr>
                <w:i/>
                <w:iCs/>
                <w:color w:val="231F20"/>
                <w:spacing w:val="-18"/>
                <w:sz w:val="28"/>
                <w:szCs w:val="28"/>
              </w:rPr>
              <w:t xml:space="preserve"> </w:t>
            </w:r>
            <w:r w:rsidRPr="00981F8F">
              <w:rPr>
                <w:i/>
                <w:iCs/>
                <w:color w:val="231F20"/>
                <w:sz w:val="28"/>
                <w:szCs w:val="28"/>
              </w:rPr>
              <w:t>occu</w:t>
            </w:r>
            <w:r w:rsidRPr="00981F8F">
              <w:rPr>
                <w:i/>
                <w:iCs/>
                <w:color w:val="231F20"/>
                <w:spacing w:val="-32"/>
                <w:sz w:val="28"/>
                <w:szCs w:val="28"/>
              </w:rPr>
              <w:t>r</w:t>
            </w:r>
            <w:r w:rsidRPr="00981F8F">
              <w:rPr>
                <w:i/>
                <w:iCs/>
                <w:color w:val="231F20"/>
                <w:sz w:val="28"/>
                <w:szCs w:val="28"/>
              </w:rPr>
              <w:t>.</w:t>
            </w:r>
            <w:r w:rsidRPr="00981F8F">
              <w:rPr>
                <w:i/>
                <w:iCs/>
                <w:color w:val="231F20"/>
                <w:spacing w:val="-17"/>
                <w:sz w:val="28"/>
                <w:szCs w:val="28"/>
              </w:rPr>
              <w:t xml:space="preserve"> </w:t>
            </w:r>
            <w:r w:rsidRPr="00981F8F">
              <w:rPr>
                <w:i/>
                <w:iCs/>
                <w:color w:val="231F20"/>
                <w:spacing w:val="-26"/>
                <w:sz w:val="28"/>
                <w:szCs w:val="28"/>
              </w:rPr>
              <w:t>W</w:t>
            </w:r>
            <w:r w:rsidRPr="00981F8F">
              <w:rPr>
                <w:i/>
                <w:iCs/>
                <w:color w:val="231F20"/>
                <w:sz w:val="28"/>
                <w:szCs w:val="28"/>
              </w:rPr>
              <w:t>e</w:t>
            </w:r>
            <w:r w:rsidRPr="00981F8F">
              <w:rPr>
                <w:i/>
                <w:iCs/>
                <w:color w:val="231F20"/>
                <w:spacing w:val="-17"/>
                <w:sz w:val="28"/>
                <w:szCs w:val="28"/>
              </w:rPr>
              <w:t xml:space="preserve"> </w:t>
            </w:r>
            <w:r w:rsidRPr="00981F8F">
              <w:rPr>
                <w:i/>
                <w:iCs/>
                <w:color w:val="231F20"/>
                <w:sz w:val="28"/>
                <w:szCs w:val="28"/>
              </w:rPr>
              <w:t>c</w:t>
            </w:r>
            <w:r w:rsidRPr="00981F8F">
              <w:rPr>
                <w:i/>
                <w:iCs/>
                <w:color w:val="231F20"/>
                <w:spacing w:val="-11"/>
                <w:sz w:val="28"/>
                <w:szCs w:val="28"/>
              </w:rPr>
              <w:t>r</w:t>
            </w:r>
            <w:r w:rsidRPr="00981F8F">
              <w:rPr>
                <w:i/>
                <w:iCs/>
                <w:color w:val="231F20"/>
                <w:sz w:val="28"/>
                <w:szCs w:val="28"/>
              </w:rPr>
              <w:t>eate</w:t>
            </w:r>
            <w:r w:rsidRPr="00981F8F">
              <w:rPr>
                <w:i/>
                <w:iCs/>
                <w:color w:val="231F20"/>
                <w:spacing w:val="-17"/>
                <w:sz w:val="28"/>
                <w:szCs w:val="28"/>
              </w:rPr>
              <w:t xml:space="preserve"> </w:t>
            </w:r>
            <w:r w:rsidRPr="00981F8F">
              <w:rPr>
                <w:i/>
                <w:iCs/>
                <w:color w:val="231F20"/>
                <w:sz w:val="28"/>
                <w:szCs w:val="28"/>
              </w:rPr>
              <w:t>opportunities</w:t>
            </w:r>
            <w:r w:rsidRPr="00981F8F">
              <w:rPr>
                <w:i/>
                <w:iCs/>
                <w:color w:val="231F20"/>
                <w:spacing w:val="-18"/>
                <w:sz w:val="28"/>
                <w:szCs w:val="28"/>
              </w:rPr>
              <w:t xml:space="preserve"> </w:t>
            </w:r>
            <w:r w:rsidRPr="00981F8F">
              <w:rPr>
                <w:i/>
                <w:iCs/>
                <w:color w:val="231F20"/>
                <w:sz w:val="28"/>
                <w:szCs w:val="28"/>
              </w:rPr>
              <w:t>for</w:t>
            </w:r>
            <w:r w:rsidRPr="00981F8F">
              <w:rPr>
                <w:i/>
                <w:iCs/>
                <w:color w:val="231F20"/>
                <w:spacing w:val="-17"/>
                <w:sz w:val="28"/>
                <w:szCs w:val="28"/>
              </w:rPr>
              <w:t xml:space="preserve"> </w:t>
            </w:r>
            <w:r w:rsidRPr="00981F8F">
              <w:rPr>
                <w:i/>
                <w:iCs/>
                <w:color w:val="231F20"/>
                <w:sz w:val="28"/>
                <w:szCs w:val="28"/>
              </w:rPr>
              <w:t>students</w:t>
            </w:r>
            <w:r w:rsidRPr="00981F8F">
              <w:rPr>
                <w:i/>
                <w:iCs/>
                <w:color w:val="231F20"/>
                <w:spacing w:val="-17"/>
                <w:sz w:val="28"/>
                <w:szCs w:val="28"/>
              </w:rPr>
              <w:t xml:space="preserve"> </w:t>
            </w:r>
            <w:r w:rsidRPr="00981F8F">
              <w:rPr>
                <w:i/>
                <w:iCs/>
                <w:color w:val="231F20"/>
                <w:sz w:val="28"/>
                <w:szCs w:val="28"/>
              </w:rPr>
              <w:t>to</w:t>
            </w:r>
            <w:r w:rsidRPr="00981F8F">
              <w:rPr>
                <w:i/>
                <w:iCs/>
                <w:color w:val="231F20"/>
                <w:spacing w:val="-17"/>
                <w:sz w:val="28"/>
                <w:szCs w:val="28"/>
              </w:rPr>
              <w:t xml:space="preserve"> </w:t>
            </w:r>
            <w:r w:rsidRPr="00981F8F">
              <w:rPr>
                <w:i/>
                <w:iCs/>
                <w:color w:val="231F20"/>
                <w:sz w:val="28"/>
                <w:szCs w:val="28"/>
              </w:rPr>
              <w:t>practice</w:t>
            </w:r>
            <w:r w:rsidRPr="00981F8F">
              <w:rPr>
                <w:i/>
                <w:iCs/>
                <w:color w:val="231F20"/>
                <w:w w:val="99"/>
                <w:sz w:val="28"/>
                <w:szCs w:val="28"/>
              </w:rPr>
              <w:t xml:space="preserve"> </w:t>
            </w:r>
            <w:r w:rsidRPr="00981F8F">
              <w:rPr>
                <w:i/>
                <w:iCs/>
                <w:color w:val="231F20"/>
                <w:sz w:val="28"/>
                <w:szCs w:val="28"/>
              </w:rPr>
              <w:t>and</w:t>
            </w:r>
            <w:r w:rsidRPr="00981F8F">
              <w:rPr>
                <w:i/>
                <w:iCs/>
                <w:color w:val="231F20"/>
                <w:spacing w:val="-28"/>
                <w:sz w:val="28"/>
                <w:szCs w:val="28"/>
              </w:rPr>
              <w:t xml:space="preserve"> </w:t>
            </w:r>
            <w:r w:rsidRPr="00981F8F">
              <w:rPr>
                <w:i/>
                <w:iCs/>
                <w:color w:val="231F20"/>
                <w:sz w:val="28"/>
                <w:szCs w:val="28"/>
              </w:rPr>
              <w:t>succeed</w:t>
            </w:r>
            <w:r w:rsidRPr="00981F8F">
              <w:rPr>
                <w:i/>
                <w:iCs/>
                <w:color w:val="231F20"/>
                <w:spacing w:val="-28"/>
                <w:sz w:val="28"/>
                <w:szCs w:val="28"/>
              </w:rPr>
              <w:t xml:space="preserve"> </w:t>
            </w:r>
            <w:r w:rsidRPr="00981F8F">
              <w:rPr>
                <w:i/>
                <w:iCs/>
                <w:color w:val="231F20"/>
                <w:sz w:val="28"/>
                <w:szCs w:val="28"/>
              </w:rPr>
              <w:t>in</w:t>
            </w:r>
            <w:r w:rsidRPr="00981F8F">
              <w:rPr>
                <w:i/>
                <w:iCs/>
                <w:color w:val="231F20"/>
                <w:spacing w:val="-29"/>
                <w:sz w:val="28"/>
                <w:szCs w:val="28"/>
              </w:rPr>
              <w:t xml:space="preserve"> </w:t>
            </w:r>
            <w:r w:rsidRPr="00981F8F">
              <w:rPr>
                <w:i/>
                <w:iCs/>
                <w:color w:val="231F20"/>
                <w:sz w:val="28"/>
                <w:szCs w:val="28"/>
              </w:rPr>
              <w:t>making</w:t>
            </w:r>
            <w:r w:rsidRPr="00981F8F">
              <w:rPr>
                <w:i/>
                <w:iCs/>
                <w:color w:val="231F20"/>
                <w:spacing w:val="-28"/>
                <w:sz w:val="28"/>
                <w:szCs w:val="28"/>
              </w:rPr>
              <w:t xml:space="preserve"> </w:t>
            </w:r>
            <w:r w:rsidRPr="00981F8F">
              <w:rPr>
                <w:i/>
                <w:iCs/>
                <w:color w:val="231F20"/>
                <w:spacing w:val="-11"/>
                <w:sz w:val="28"/>
                <w:szCs w:val="28"/>
              </w:rPr>
              <w:t>r</w:t>
            </w:r>
            <w:r w:rsidRPr="00981F8F">
              <w:rPr>
                <w:i/>
                <w:iCs/>
                <w:color w:val="231F20"/>
                <w:sz w:val="28"/>
                <w:szCs w:val="28"/>
              </w:rPr>
              <w:t>esponsible</w:t>
            </w:r>
            <w:r w:rsidRPr="00981F8F">
              <w:rPr>
                <w:i/>
                <w:iCs/>
                <w:color w:val="231F20"/>
                <w:spacing w:val="-28"/>
                <w:sz w:val="28"/>
                <w:szCs w:val="28"/>
              </w:rPr>
              <w:t xml:space="preserve"> </w:t>
            </w:r>
            <w:r w:rsidRPr="00981F8F">
              <w:rPr>
                <w:i/>
                <w:iCs/>
                <w:color w:val="231F20"/>
                <w:sz w:val="28"/>
                <w:szCs w:val="28"/>
              </w:rPr>
              <w:t>and</w:t>
            </w:r>
            <w:r w:rsidRPr="00981F8F">
              <w:rPr>
                <w:i/>
                <w:iCs/>
                <w:color w:val="231F20"/>
                <w:spacing w:val="-28"/>
                <w:sz w:val="28"/>
                <w:szCs w:val="28"/>
              </w:rPr>
              <w:t xml:space="preserve"> </w:t>
            </w:r>
            <w:r w:rsidRPr="00981F8F">
              <w:rPr>
                <w:i/>
                <w:iCs/>
                <w:color w:val="231F20"/>
                <w:sz w:val="28"/>
                <w:szCs w:val="28"/>
              </w:rPr>
              <w:t>effective</w:t>
            </w:r>
            <w:r w:rsidRPr="00981F8F">
              <w:rPr>
                <w:i/>
                <w:iCs/>
                <w:color w:val="231F20"/>
                <w:spacing w:val="-28"/>
                <w:sz w:val="28"/>
                <w:szCs w:val="28"/>
              </w:rPr>
              <w:t xml:space="preserve"> </w:t>
            </w:r>
            <w:r w:rsidRPr="00981F8F">
              <w:rPr>
                <w:i/>
                <w:iCs/>
                <w:color w:val="231F20"/>
                <w:sz w:val="28"/>
                <w:szCs w:val="28"/>
              </w:rPr>
              <w:t>choices</w:t>
            </w:r>
            <w:r w:rsidRPr="00981F8F">
              <w:rPr>
                <w:i/>
                <w:iCs/>
                <w:color w:val="231F20"/>
                <w:spacing w:val="-27"/>
                <w:sz w:val="28"/>
                <w:szCs w:val="28"/>
              </w:rPr>
              <w:t xml:space="preserve"> </w:t>
            </w:r>
            <w:r w:rsidRPr="00981F8F">
              <w:rPr>
                <w:i/>
                <w:iCs/>
                <w:color w:val="231F20"/>
                <w:sz w:val="28"/>
                <w:szCs w:val="28"/>
              </w:rPr>
              <w:t>in</w:t>
            </w:r>
            <w:r w:rsidRPr="00981F8F">
              <w:rPr>
                <w:i/>
                <w:iCs/>
                <w:color w:val="231F20"/>
                <w:spacing w:val="-28"/>
                <w:sz w:val="28"/>
                <w:szCs w:val="28"/>
              </w:rPr>
              <w:t xml:space="preserve"> </w:t>
            </w:r>
            <w:r w:rsidRPr="00981F8F">
              <w:rPr>
                <w:i/>
                <w:iCs/>
                <w:color w:val="231F20"/>
                <w:sz w:val="28"/>
                <w:szCs w:val="28"/>
              </w:rPr>
              <w:t>o</w:t>
            </w:r>
            <w:r w:rsidRPr="00981F8F">
              <w:rPr>
                <w:i/>
                <w:iCs/>
                <w:color w:val="231F20"/>
                <w:spacing w:val="-11"/>
                <w:sz w:val="28"/>
                <w:szCs w:val="28"/>
              </w:rPr>
              <w:t>r</w:t>
            </w:r>
            <w:r w:rsidRPr="00981F8F">
              <w:rPr>
                <w:i/>
                <w:iCs/>
                <w:color w:val="231F20"/>
                <w:sz w:val="28"/>
                <w:szCs w:val="28"/>
              </w:rPr>
              <w:t>der</w:t>
            </w:r>
            <w:r w:rsidRPr="00981F8F">
              <w:rPr>
                <w:i/>
                <w:iCs/>
                <w:color w:val="231F20"/>
                <w:spacing w:val="-28"/>
                <w:sz w:val="28"/>
                <w:szCs w:val="28"/>
              </w:rPr>
              <w:t xml:space="preserve"> </w:t>
            </w:r>
            <w:r w:rsidRPr="00981F8F">
              <w:rPr>
                <w:i/>
                <w:iCs/>
                <w:color w:val="231F20"/>
                <w:sz w:val="28"/>
                <w:szCs w:val="28"/>
              </w:rPr>
              <w:t>to</w:t>
            </w:r>
            <w:r w:rsidRPr="00981F8F">
              <w:rPr>
                <w:i/>
                <w:iCs/>
                <w:color w:val="231F20"/>
                <w:spacing w:val="-28"/>
                <w:sz w:val="28"/>
                <w:szCs w:val="28"/>
              </w:rPr>
              <w:t xml:space="preserve"> </w:t>
            </w:r>
            <w:r w:rsidRPr="00981F8F">
              <w:rPr>
                <w:i/>
                <w:iCs/>
                <w:color w:val="231F20"/>
                <w:spacing w:val="-11"/>
                <w:sz w:val="28"/>
                <w:szCs w:val="28"/>
              </w:rPr>
              <w:t>r</w:t>
            </w:r>
            <w:r w:rsidRPr="00981F8F">
              <w:rPr>
                <w:i/>
                <w:iCs/>
                <w:color w:val="231F20"/>
                <w:sz w:val="28"/>
                <w:szCs w:val="28"/>
              </w:rPr>
              <w:t>each</w:t>
            </w:r>
            <w:r w:rsidRPr="00981F8F">
              <w:rPr>
                <w:i/>
                <w:iCs/>
                <w:color w:val="231F20"/>
                <w:spacing w:val="-28"/>
                <w:sz w:val="28"/>
                <w:szCs w:val="28"/>
              </w:rPr>
              <w:t xml:space="preserve"> </w:t>
            </w:r>
            <w:r w:rsidRPr="00981F8F">
              <w:rPr>
                <w:i/>
                <w:iCs/>
                <w:color w:val="231F20"/>
                <w:sz w:val="28"/>
                <w:szCs w:val="28"/>
              </w:rPr>
              <w:t>their</w:t>
            </w:r>
            <w:r w:rsidRPr="00981F8F">
              <w:rPr>
                <w:i/>
                <w:iCs/>
                <w:color w:val="231F20"/>
                <w:spacing w:val="-28"/>
                <w:sz w:val="28"/>
                <w:szCs w:val="28"/>
              </w:rPr>
              <w:t xml:space="preserve"> </w:t>
            </w:r>
            <w:r w:rsidRPr="00981F8F">
              <w:rPr>
                <w:i/>
                <w:iCs/>
                <w:color w:val="231F20"/>
                <w:sz w:val="28"/>
                <w:szCs w:val="28"/>
              </w:rPr>
              <w:t>academic</w:t>
            </w:r>
            <w:r w:rsidRPr="00981F8F">
              <w:rPr>
                <w:i/>
                <w:iCs/>
                <w:color w:val="231F20"/>
                <w:w w:val="99"/>
                <w:sz w:val="28"/>
                <w:szCs w:val="28"/>
              </w:rPr>
              <w:t xml:space="preserve"> </w:t>
            </w:r>
            <w:r w:rsidRPr="00981F8F">
              <w:rPr>
                <w:i/>
                <w:iCs/>
                <w:color w:val="231F20"/>
                <w:sz w:val="28"/>
                <w:szCs w:val="28"/>
              </w:rPr>
              <w:t>potential</w:t>
            </w:r>
            <w:r w:rsidRPr="00981F8F">
              <w:rPr>
                <w:i/>
                <w:iCs/>
                <w:color w:val="231F20"/>
                <w:spacing w:val="-8"/>
                <w:sz w:val="28"/>
                <w:szCs w:val="28"/>
              </w:rPr>
              <w:t xml:space="preserve"> </w:t>
            </w:r>
            <w:r w:rsidRPr="00981F8F">
              <w:rPr>
                <w:i/>
                <w:iCs/>
                <w:color w:val="231F20"/>
                <w:sz w:val="28"/>
                <w:szCs w:val="28"/>
              </w:rPr>
              <w:t>and</w:t>
            </w:r>
            <w:r w:rsidRPr="00981F8F">
              <w:rPr>
                <w:i/>
                <w:iCs/>
                <w:color w:val="231F20"/>
                <w:spacing w:val="-8"/>
                <w:sz w:val="28"/>
                <w:szCs w:val="28"/>
              </w:rPr>
              <w:t xml:space="preserve"> </w:t>
            </w:r>
            <w:r w:rsidRPr="00981F8F">
              <w:rPr>
                <w:i/>
                <w:iCs/>
                <w:color w:val="231F20"/>
                <w:sz w:val="28"/>
                <w:szCs w:val="28"/>
              </w:rPr>
              <w:t>contribute</w:t>
            </w:r>
            <w:r w:rsidRPr="00981F8F">
              <w:rPr>
                <w:i/>
                <w:iCs/>
                <w:color w:val="231F20"/>
                <w:spacing w:val="-7"/>
                <w:sz w:val="28"/>
                <w:szCs w:val="28"/>
              </w:rPr>
              <w:t xml:space="preserve"> </w:t>
            </w:r>
            <w:r w:rsidRPr="00981F8F">
              <w:rPr>
                <w:i/>
                <w:iCs/>
                <w:color w:val="231F20"/>
                <w:sz w:val="28"/>
                <w:szCs w:val="28"/>
              </w:rPr>
              <w:t>to</w:t>
            </w:r>
            <w:r w:rsidRPr="00981F8F">
              <w:rPr>
                <w:i/>
                <w:iCs/>
                <w:color w:val="231F20"/>
                <w:spacing w:val="-8"/>
                <w:sz w:val="28"/>
                <w:szCs w:val="28"/>
              </w:rPr>
              <w:t xml:space="preserve"> </w:t>
            </w:r>
            <w:r w:rsidRPr="00981F8F">
              <w:rPr>
                <w:i/>
                <w:iCs/>
                <w:color w:val="231F20"/>
                <w:sz w:val="28"/>
                <w:szCs w:val="28"/>
              </w:rPr>
              <w:t>the</w:t>
            </w:r>
            <w:r w:rsidRPr="00981F8F">
              <w:rPr>
                <w:i/>
                <w:iCs/>
                <w:color w:val="231F20"/>
                <w:spacing w:val="-8"/>
                <w:sz w:val="28"/>
                <w:szCs w:val="28"/>
              </w:rPr>
              <w:t xml:space="preserve"> </w:t>
            </w:r>
            <w:r w:rsidRPr="00981F8F">
              <w:rPr>
                <w:i/>
                <w:iCs/>
                <w:color w:val="231F20"/>
                <w:sz w:val="28"/>
                <w:szCs w:val="28"/>
              </w:rPr>
              <w:t>school</w:t>
            </w:r>
            <w:r w:rsidRPr="00981F8F">
              <w:rPr>
                <w:i/>
                <w:iCs/>
                <w:color w:val="231F20"/>
                <w:spacing w:val="-7"/>
                <w:sz w:val="28"/>
                <w:szCs w:val="28"/>
              </w:rPr>
              <w:t xml:space="preserve"> </w:t>
            </w:r>
            <w:r w:rsidRPr="00981F8F">
              <w:rPr>
                <w:i/>
                <w:iCs/>
                <w:color w:val="231F20"/>
                <w:sz w:val="28"/>
                <w:szCs w:val="28"/>
              </w:rPr>
              <w:t>communit</w:t>
            </w:r>
            <w:r w:rsidRPr="00981F8F">
              <w:rPr>
                <w:i/>
                <w:iCs/>
                <w:color w:val="231F20"/>
                <w:spacing w:val="-18"/>
                <w:sz w:val="28"/>
                <w:szCs w:val="28"/>
              </w:rPr>
              <w:t>y</w:t>
            </w:r>
            <w:r w:rsidRPr="00981F8F">
              <w:rPr>
                <w:i/>
                <w:iCs/>
                <w:color w:val="231F20"/>
                <w:sz w:val="28"/>
                <w:szCs w:val="28"/>
              </w:rPr>
              <w:t>.</w:t>
            </w: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before="8" w:line="200" w:lineRule="exact"/>
              <w:rPr>
                <w:sz w:val="20"/>
                <w:szCs w:val="20"/>
              </w:rPr>
            </w:pPr>
          </w:p>
          <w:p w:rsidR="00436517" w:rsidRPr="00981F8F" w:rsidRDefault="00436517">
            <w:pPr>
              <w:pStyle w:val="TableParagraph"/>
              <w:kinsoku w:val="0"/>
              <w:overflowPunct w:val="0"/>
              <w:ind w:left="360" w:right="4759"/>
              <w:jc w:val="both"/>
              <w:rPr>
                <w:rFonts w:ascii="Arial" w:hAnsi="Arial" w:cs="Arial"/>
                <w:color w:val="000000"/>
                <w:sz w:val="38"/>
                <w:szCs w:val="38"/>
              </w:rPr>
            </w:pPr>
            <w:r w:rsidRPr="00981F8F">
              <w:rPr>
                <w:rFonts w:ascii="Arial" w:hAnsi="Arial" w:cs="Arial"/>
                <w:b/>
                <w:bCs/>
                <w:i/>
                <w:iCs/>
                <w:color w:val="231F20"/>
                <w:sz w:val="38"/>
                <w:szCs w:val="38"/>
              </w:rPr>
              <w:t>I</w:t>
            </w:r>
            <w:r w:rsidRPr="00981F8F">
              <w:rPr>
                <w:rFonts w:ascii="Arial" w:hAnsi="Arial" w:cs="Arial"/>
                <w:b/>
                <w:bCs/>
                <w:i/>
                <w:iCs/>
                <w:color w:val="231F20"/>
                <w:spacing w:val="-5"/>
                <w:sz w:val="38"/>
                <w:szCs w:val="38"/>
              </w:rPr>
              <w:t xml:space="preserve"> </w:t>
            </w:r>
            <w:r w:rsidRPr="00981F8F">
              <w:rPr>
                <w:rFonts w:ascii="Arial" w:hAnsi="Arial" w:cs="Arial"/>
                <w:b/>
                <w:bCs/>
                <w:i/>
                <w:iCs/>
                <w:color w:val="231F20"/>
                <w:sz w:val="38"/>
                <w:szCs w:val="38"/>
              </w:rPr>
              <w:t>will</w:t>
            </w:r>
            <w:r w:rsidRPr="00981F8F">
              <w:rPr>
                <w:rFonts w:ascii="Arial" w:hAnsi="Arial" w:cs="Arial"/>
                <w:b/>
                <w:bCs/>
                <w:i/>
                <w:iCs/>
                <w:color w:val="231F20"/>
                <w:spacing w:val="-4"/>
                <w:sz w:val="38"/>
                <w:szCs w:val="38"/>
              </w:rPr>
              <w:t xml:space="preserve"> </w:t>
            </w:r>
            <w:r w:rsidRPr="00981F8F">
              <w:rPr>
                <w:rFonts w:ascii="Arial" w:hAnsi="Arial" w:cs="Arial"/>
                <w:b/>
                <w:bCs/>
                <w:i/>
                <w:iCs/>
                <w:color w:val="231F20"/>
                <w:sz w:val="38"/>
                <w:szCs w:val="38"/>
              </w:rPr>
              <w:t>show</w:t>
            </w:r>
            <w:r w:rsidRPr="00981F8F">
              <w:rPr>
                <w:rFonts w:ascii="Arial" w:hAnsi="Arial" w:cs="Arial"/>
                <w:b/>
                <w:bCs/>
                <w:i/>
                <w:iCs/>
                <w:color w:val="231F20"/>
                <w:spacing w:val="-5"/>
                <w:sz w:val="38"/>
                <w:szCs w:val="38"/>
              </w:rPr>
              <w:t xml:space="preserve"> </w:t>
            </w:r>
            <w:r w:rsidRPr="00981F8F">
              <w:rPr>
                <w:rFonts w:ascii="Arial Black" w:hAnsi="Arial Black" w:cs="Arial Black"/>
                <w:b/>
                <w:bCs/>
                <w:color w:val="231F20"/>
                <w:sz w:val="38"/>
                <w:szCs w:val="38"/>
              </w:rPr>
              <w:t>RESPECT</w:t>
            </w:r>
            <w:r w:rsidRPr="00981F8F">
              <w:rPr>
                <w:rFonts w:ascii="Arial Black" w:hAnsi="Arial Black" w:cs="Arial Black"/>
                <w:b/>
                <w:bCs/>
                <w:color w:val="231F20"/>
                <w:spacing w:val="-26"/>
                <w:sz w:val="38"/>
                <w:szCs w:val="38"/>
              </w:rPr>
              <w:t xml:space="preserve"> </w:t>
            </w:r>
            <w:r w:rsidRPr="00981F8F">
              <w:rPr>
                <w:rFonts w:ascii="Arial" w:hAnsi="Arial" w:cs="Arial"/>
                <w:b/>
                <w:bCs/>
                <w:i/>
                <w:iCs/>
                <w:color w:val="231F20"/>
                <w:sz w:val="38"/>
                <w:szCs w:val="38"/>
              </w:rPr>
              <w:t>for…</w:t>
            </w: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before="16" w:line="220" w:lineRule="exact"/>
              <w:rPr>
                <w:sz w:val="22"/>
                <w:szCs w:val="22"/>
              </w:rPr>
            </w:pPr>
          </w:p>
          <w:p w:rsidR="00436517" w:rsidRPr="00981F8F" w:rsidRDefault="00436517">
            <w:pPr>
              <w:pStyle w:val="TableParagraph"/>
              <w:kinsoku w:val="0"/>
              <w:overflowPunct w:val="0"/>
              <w:ind w:left="360" w:right="2155"/>
              <w:jc w:val="both"/>
              <w:rPr>
                <w:rFonts w:ascii="Arial Black" w:hAnsi="Arial Black" w:cs="Arial Black"/>
                <w:color w:val="000000"/>
                <w:sz w:val="48"/>
                <w:szCs w:val="48"/>
              </w:rPr>
            </w:pPr>
            <w:r w:rsidRPr="00981F8F">
              <w:rPr>
                <w:rFonts w:ascii="Arial Black" w:hAnsi="Arial Black" w:cs="Arial Black"/>
                <w:b/>
                <w:bCs/>
                <w:color w:val="231F20"/>
                <w:sz w:val="48"/>
                <w:szCs w:val="48"/>
              </w:rPr>
              <w:t>Myself</w:t>
            </w:r>
            <w:r w:rsidRPr="00981F8F">
              <w:rPr>
                <w:rFonts w:ascii="Arial Black" w:hAnsi="Arial Black" w:cs="Arial Black"/>
                <w:b/>
                <w:bCs/>
                <w:color w:val="231F20"/>
                <w:spacing w:val="23"/>
                <w:sz w:val="48"/>
                <w:szCs w:val="48"/>
              </w:rPr>
              <w:t xml:space="preserve"> </w:t>
            </w:r>
            <w:r w:rsidRPr="00981F8F">
              <w:rPr>
                <w:rFonts w:ascii="Arial Black" w:hAnsi="Arial Black" w:cs="Arial Black"/>
                <w:b/>
                <w:bCs/>
                <w:color w:val="231F20"/>
                <w:sz w:val="48"/>
                <w:szCs w:val="48"/>
              </w:rPr>
              <w:t xml:space="preserve">by:            </w:t>
            </w:r>
            <w:r w:rsidRPr="00981F8F">
              <w:rPr>
                <w:rFonts w:ascii="Arial Black" w:hAnsi="Arial Black" w:cs="Arial Black"/>
                <w:b/>
                <w:bCs/>
                <w:color w:val="231F20"/>
                <w:spacing w:val="71"/>
                <w:sz w:val="48"/>
                <w:szCs w:val="48"/>
              </w:rPr>
              <w:t xml:space="preserve"> </w:t>
            </w:r>
            <w:r w:rsidRPr="00981F8F">
              <w:rPr>
                <w:rFonts w:ascii="Arial Black" w:hAnsi="Arial Black" w:cs="Arial Black"/>
                <w:b/>
                <w:bCs/>
                <w:color w:val="231F20"/>
                <w:sz w:val="48"/>
                <w:szCs w:val="48"/>
              </w:rPr>
              <w:t>Othe</w:t>
            </w:r>
            <w:r w:rsidRPr="00981F8F">
              <w:rPr>
                <w:rFonts w:ascii="Arial Black" w:hAnsi="Arial Black" w:cs="Arial Black"/>
                <w:b/>
                <w:bCs/>
                <w:color w:val="231F20"/>
                <w:spacing w:val="11"/>
                <w:sz w:val="48"/>
                <w:szCs w:val="48"/>
              </w:rPr>
              <w:t>r</w:t>
            </w:r>
            <w:r w:rsidRPr="00981F8F">
              <w:rPr>
                <w:rFonts w:ascii="Arial Black" w:hAnsi="Arial Black" w:cs="Arial Black"/>
                <w:b/>
                <w:bCs/>
                <w:color w:val="231F20"/>
                <w:sz w:val="48"/>
                <w:szCs w:val="48"/>
              </w:rPr>
              <w:t>s</w:t>
            </w:r>
            <w:r w:rsidRPr="00981F8F">
              <w:rPr>
                <w:rFonts w:ascii="Arial Black" w:hAnsi="Arial Black" w:cs="Arial Black"/>
                <w:b/>
                <w:bCs/>
                <w:color w:val="231F20"/>
                <w:spacing w:val="-3"/>
                <w:sz w:val="48"/>
                <w:szCs w:val="48"/>
              </w:rPr>
              <w:t xml:space="preserve"> </w:t>
            </w:r>
            <w:r w:rsidRPr="00981F8F">
              <w:rPr>
                <w:rFonts w:ascii="Arial Black" w:hAnsi="Arial Black" w:cs="Arial Black"/>
                <w:b/>
                <w:bCs/>
                <w:color w:val="231F20"/>
                <w:sz w:val="48"/>
                <w:szCs w:val="48"/>
              </w:rPr>
              <w:t>by:</w:t>
            </w:r>
          </w:p>
          <w:p w:rsidR="00436517" w:rsidRPr="00981F8F" w:rsidRDefault="00436517">
            <w:pPr>
              <w:pStyle w:val="TableParagraph"/>
              <w:kinsoku w:val="0"/>
              <w:overflowPunct w:val="0"/>
              <w:spacing w:before="3" w:line="110" w:lineRule="exact"/>
              <w:rPr>
                <w:sz w:val="11"/>
                <w:szCs w:val="11"/>
              </w:rPr>
            </w:pPr>
          </w:p>
          <w:p w:rsidR="00436517" w:rsidRPr="00981F8F" w:rsidRDefault="00436517">
            <w:pPr>
              <w:pStyle w:val="ListParagraph"/>
              <w:numPr>
                <w:ilvl w:val="0"/>
                <w:numId w:val="1"/>
              </w:numPr>
              <w:tabs>
                <w:tab w:val="left" w:pos="880"/>
                <w:tab w:val="left" w:pos="5579"/>
                <w:tab w:val="left" w:pos="5755"/>
              </w:tabs>
              <w:kinsoku w:val="0"/>
              <w:overflowPunct w:val="0"/>
              <w:spacing w:line="308" w:lineRule="exact"/>
              <w:ind w:left="880" w:right="1444"/>
              <w:rPr>
                <w:rFonts w:ascii="Arial" w:hAnsi="Arial" w:cs="Arial"/>
                <w:color w:val="000000"/>
                <w:sz w:val="28"/>
                <w:szCs w:val="28"/>
              </w:rPr>
            </w:pPr>
            <w:r w:rsidRPr="00981F8F">
              <w:rPr>
                <w:rFonts w:ascii="Arial" w:hAnsi="Arial" w:cs="Arial"/>
                <w:color w:val="231F20"/>
                <w:sz w:val="28"/>
                <w:szCs w:val="28"/>
              </w:rPr>
              <w:t>Attending school regularly and</w:t>
            </w:r>
            <w:r w:rsidRPr="00981F8F">
              <w:rPr>
                <w:rFonts w:ascii="Arial" w:hAnsi="Arial" w:cs="Arial"/>
                <w:color w:val="231F20"/>
                <w:sz w:val="28"/>
                <w:szCs w:val="28"/>
              </w:rPr>
              <w:tab/>
              <w:t>• Being understanding of being</w:t>
            </w:r>
            <w:r w:rsidRPr="00981F8F">
              <w:rPr>
                <w:rFonts w:ascii="Arial" w:hAnsi="Arial" w:cs="Arial"/>
                <w:color w:val="231F20"/>
                <w:spacing w:val="-2"/>
                <w:sz w:val="28"/>
                <w:szCs w:val="28"/>
              </w:rPr>
              <w:t xml:space="preserve"> </w:t>
            </w:r>
            <w:r w:rsidRPr="00981F8F">
              <w:rPr>
                <w:rFonts w:ascii="Arial" w:hAnsi="Arial" w:cs="Arial"/>
                <w:color w:val="231F20"/>
                <w:sz w:val="28"/>
                <w:szCs w:val="28"/>
              </w:rPr>
              <w:t>on</w:t>
            </w:r>
            <w:r w:rsidRPr="00981F8F">
              <w:rPr>
                <w:rFonts w:ascii="Arial" w:hAnsi="Arial" w:cs="Arial"/>
                <w:color w:val="231F20"/>
                <w:spacing w:val="-1"/>
                <w:sz w:val="28"/>
                <w:szCs w:val="28"/>
              </w:rPr>
              <w:t xml:space="preserve"> </w:t>
            </w:r>
            <w:r w:rsidRPr="00981F8F">
              <w:rPr>
                <w:rFonts w:ascii="Arial" w:hAnsi="Arial" w:cs="Arial"/>
                <w:color w:val="231F20"/>
                <w:sz w:val="28"/>
                <w:szCs w:val="28"/>
              </w:rPr>
              <w:t>time.</w:t>
            </w:r>
            <w:r w:rsidRPr="00981F8F">
              <w:rPr>
                <w:rFonts w:ascii="Arial" w:hAnsi="Arial" w:cs="Arial"/>
                <w:color w:val="231F20"/>
                <w:sz w:val="28"/>
                <w:szCs w:val="28"/>
              </w:rPr>
              <w:tab/>
            </w:r>
            <w:r w:rsidRPr="00981F8F">
              <w:rPr>
                <w:rFonts w:ascii="Arial" w:hAnsi="Arial" w:cs="Arial"/>
                <w:color w:val="231F20"/>
                <w:sz w:val="28"/>
                <w:szCs w:val="28"/>
              </w:rPr>
              <w:tab/>
              <w:t>othe</w:t>
            </w:r>
            <w:r w:rsidRPr="00981F8F">
              <w:rPr>
                <w:rFonts w:ascii="Arial" w:hAnsi="Arial" w:cs="Arial"/>
                <w:color w:val="231F20"/>
                <w:spacing w:val="10"/>
                <w:sz w:val="28"/>
                <w:szCs w:val="28"/>
              </w:rPr>
              <w:t>r</w:t>
            </w:r>
            <w:r w:rsidRPr="00981F8F">
              <w:rPr>
                <w:rFonts w:ascii="Arial" w:hAnsi="Arial" w:cs="Arial"/>
                <w:color w:val="231F20"/>
                <w:spacing w:val="-5"/>
                <w:sz w:val="28"/>
                <w:szCs w:val="28"/>
              </w:rPr>
              <w:t>’</w:t>
            </w:r>
            <w:r w:rsidRPr="00981F8F">
              <w:rPr>
                <w:rFonts w:ascii="Arial" w:hAnsi="Arial" w:cs="Arial"/>
                <w:color w:val="231F20"/>
                <w:sz w:val="28"/>
                <w:szCs w:val="28"/>
              </w:rPr>
              <w:t>s feelings.</w:t>
            </w:r>
          </w:p>
          <w:p w:rsidR="00436517" w:rsidRPr="00981F8F" w:rsidRDefault="00436517">
            <w:pPr>
              <w:pStyle w:val="TableParagraph"/>
              <w:kinsoku w:val="0"/>
              <w:overflowPunct w:val="0"/>
              <w:spacing w:before="10" w:line="190" w:lineRule="exact"/>
              <w:rPr>
                <w:sz w:val="19"/>
                <w:szCs w:val="19"/>
              </w:rPr>
            </w:pPr>
          </w:p>
          <w:p w:rsidR="00436517" w:rsidRPr="00981F8F" w:rsidRDefault="00436517">
            <w:pPr>
              <w:pStyle w:val="ListParagraph"/>
              <w:numPr>
                <w:ilvl w:val="0"/>
                <w:numId w:val="1"/>
              </w:numPr>
              <w:tabs>
                <w:tab w:val="left" w:pos="901"/>
                <w:tab w:val="left" w:pos="5579"/>
                <w:tab w:val="left" w:pos="5755"/>
              </w:tabs>
              <w:kinsoku w:val="0"/>
              <w:overflowPunct w:val="0"/>
              <w:spacing w:line="308" w:lineRule="exact"/>
              <w:ind w:left="901" w:right="325" w:hanging="182"/>
              <w:rPr>
                <w:rFonts w:ascii="Arial" w:hAnsi="Arial" w:cs="Arial"/>
                <w:color w:val="000000"/>
                <w:sz w:val="28"/>
                <w:szCs w:val="28"/>
              </w:rPr>
            </w:pPr>
            <w:r w:rsidRPr="00981F8F">
              <w:rPr>
                <w:rFonts w:ascii="Arial" w:hAnsi="Arial" w:cs="Arial"/>
                <w:color w:val="231F20"/>
                <w:spacing w:val="2"/>
                <w:sz w:val="28"/>
                <w:szCs w:val="28"/>
              </w:rPr>
              <w:t>Followin</w:t>
            </w:r>
            <w:r w:rsidRPr="00981F8F">
              <w:rPr>
                <w:rFonts w:ascii="Arial" w:hAnsi="Arial" w:cs="Arial"/>
                <w:color w:val="231F20"/>
                <w:sz w:val="28"/>
                <w:szCs w:val="28"/>
              </w:rPr>
              <w:t>g</w:t>
            </w:r>
            <w:r w:rsidRPr="00981F8F">
              <w:rPr>
                <w:rFonts w:ascii="Arial" w:hAnsi="Arial" w:cs="Arial"/>
                <w:color w:val="231F20"/>
                <w:spacing w:val="5"/>
                <w:sz w:val="28"/>
                <w:szCs w:val="28"/>
              </w:rPr>
              <w:t xml:space="preserve"> </w:t>
            </w:r>
            <w:r w:rsidRPr="00981F8F">
              <w:rPr>
                <w:rFonts w:ascii="Arial" w:hAnsi="Arial" w:cs="Arial"/>
                <w:color w:val="231F20"/>
                <w:spacing w:val="2"/>
                <w:sz w:val="28"/>
                <w:szCs w:val="28"/>
              </w:rPr>
              <w:t>rule</w:t>
            </w:r>
            <w:r w:rsidRPr="00981F8F">
              <w:rPr>
                <w:rFonts w:ascii="Arial" w:hAnsi="Arial" w:cs="Arial"/>
                <w:color w:val="231F20"/>
                <w:sz w:val="28"/>
                <w:szCs w:val="28"/>
              </w:rPr>
              <w:t>s</w:t>
            </w:r>
            <w:r w:rsidRPr="00981F8F">
              <w:rPr>
                <w:rFonts w:ascii="Arial" w:hAnsi="Arial" w:cs="Arial"/>
                <w:color w:val="231F20"/>
                <w:spacing w:val="5"/>
                <w:sz w:val="28"/>
                <w:szCs w:val="28"/>
              </w:rPr>
              <w:t xml:space="preserve"> </w:t>
            </w:r>
            <w:r w:rsidRPr="00981F8F">
              <w:rPr>
                <w:rFonts w:ascii="Arial" w:hAnsi="Arial" w:cs="Arial"/>
                <w:color w:val="231F20"/>
                <w:spacing w:val="2"/>
                <w:sz w:val="28"/>
                <w:szCs w:val="28"/>
              </w:rPr>
              <w:t>an</w:t>
            </w:r>
            <w:r w:rsidRPr="00981F8F">
              <w:rPr>
                <w:rFonts w:ascii="Arial" w:hAnsi="Arial" w:cs="Arial"/>
                <w:color w:val="231F20"/>
                <w:sz w:val="28"/>
                <w:szCs w:val="28"/>
              </w:rPr>
              <w:t>d</w:t>
            </w:r>
            <w:r w:rsidRPr="00981F8F">
              <w:rPr>
                <w:rFonts w:ascii="Arial" w:hAnsi="Arial" w:cs="Arial"/>
                <w:color w:val="231F20"/>
                <w:spacing w:val="5"/>
                <w:sz w:val="28"/>
                <w:szCs w:val="28"/>
              </w:rPr>
              <w:t xml:space="preserve"> </w:t>
            </w:r>
            <w:r w:rsidRPr="00981F8F">
              <w:rPr>
                <w:rFonts w:ascii="Arial" w:hAnsi="Arial" w:cs="Arial"/>
                <w:color w:val="231F20"/>
                <w:spacing w:val="2"/>
                <w:sz w:val="28"/>
                <w:szCs w:val="28"/>
              </w:rPr>
              <w:t>direction</w:t>
            </w:r>
            <w:r w:rsidRPr="00981F8F">
              <w:rPr>
                <w:rFonts w:ascii="Arial" w:hAnsi="Arial" w:cs="Arial"/>
                <w:color w:val="231F20"/>
                <w:sz w:val="28"/>
                <w:szCs w:val="28"/>
              </w:rPr>
              <w:t>s</w:t>
            </w:r>
            <w:r w:rsidRPr="00981F8F">
              <w:rPr>
                <w:rFonts w:ascii="Arial" w:hAnsi="Arial" w:cs="Arial"/>
                <w:color w:val="231F20"/>
                <w:sz w:val="28"/>
                <w:szCs w:val="28"/>
              </w:rPr>
              <w:tab/>
              <w:t xml:space="preserve">• Using positive words with others </w:t>
            </w:r>
            <w:r w:rsidRPr="00981F8F">
              <w:rPr>
                <w:rFonts w:ascii="Arial" w:hAnsi="Arial" w:cs="Arial"/>
                <w:color w:val="231F20"/>
                <w:spacing w:val="2"/>
                <w:sz w:val="28"/>
                <w:szCs w:val="28"/>
              </w:rPr>
              <w:t>o</w:t>
            </w:r>
            <w:r w:rsidRPr="00981F8F">
              <w:rPr>
                <w:rFonts w:ascii="Arial" w:hAnsi="Arial" w:cs="Arial"/>
                <w:color w:val="231F20"/>
                <w:sz w:val="28"/>
                <w:szCs w:val="28"/>
              </w:rPr>
              <w:t>f</w:t>
            </w:r>
            <w:r w:rsidRPr="00981F8F">
              <w:rPr>
                <w:rFonts w:ascii="Arial" w:hAnsi="Arial" w:cs="Arial"/>
                <w:color w:val="231F20"/>
                <w:spacing w:val="4"/>
                <w:sz w:val="28"/>
                <w:szCs w:val="28"/>
              </w:rPr>
              <w:t xml:space="preserve"> </w:t>
            </w:r>
            <w:r w:rsidRPr="00981F8F">
              <w:rPr>
                <w:rFonts w:ascii="Arial" w:hAnsi="Arial" w:cs="Arial"/>
                <w:color w:val="231F20"/>
                <w:spacing w:val="2"/>
                <w:sz w:val="28"/>
                <w:szCs w:val="28"/>
              </w:rPr>
              <w:t>adults</w:t>
            </w:r>
            <w:r w:rsidRPr="00981F8F">
              <w:rPr>
                <w:rFonts w:ascii="Arial" w:hAnsi="Arial" w:cs="Arial"/>
                <w:color w:val="231F20"/>
                <w:sz w:val="28"/>
                <w:szCs w:val="28"/>
              </w:rPr>
              <w:t>.</w:t>
            </w:r>
            <w:r w:rsidRPr="00981F8F">
              <w:rPr>
                <w:rFonts w:ascii="Arial" w:hAnsi="Arial" w:cs="Arial"/>
                <w:color w:val="231F20"/>
                <w:sz w:val="28"/>
                <w:szCs w:val="28"/>
              </w:rPr>
              <w:tab/>
            </w:r>
            <w:r w:rsidRPr="00981F8F">
              <w:rPr>
                <w:rFonts w:ascii="Arial" w:hAnsi="Arial" w:cs="Arial"/>
                <w:color w:val="231F20"/>
                <w:sz w:val="28"/>
                <w:szCs w:val="28"/>
              </w:rPr>
              <w:tab/>
              <w:t>(no put downs).</w:t>
            </w:r>
          </w:p>
          <w:p w:rsidR="00436517" w:rsidRPr="00981F8F" w:rsidRDefault="00436517">
            <w:pPr>
              <w:pStyle w:val="TableParagraph"/>
              <w:kinsoku w:val="0"/>
              <w:overflowPunct w:val="0"/>
              <w:spacing w:before="10" w:line="190" w:lineRule="exact"/>
              <w:rPr>
                <w:sz w:val="19"/>
                <w:szCs w:val="19"/>
              </w:rPr>
            </w:pPr>
          </w:p>
          <w:p w:rsidR="00436517" w:rsidRPr="00981F8F" w:rsidRDefault="00436517">
            <w:pPr>
              <w:pStyle w:val="ListParagraph"/>
              <w:numPr>
                <w:ilvl w:val="0"/>
                <w:numId w:val="1"/>
              </w:numPr>
              <w:tabs>
                <w:tab w:val="left" w:pos="895"/>
                <w:tab w:val="left" w:pos="5579"/>
                <w:tab w:val="left" w:pos="5784"/>
              </w:tabs>
              <w:kinsoku w:val="0"/>
              <w:overflowPunct w:val="0"/>
              <w:spacing w:line="308" w:lineRule="exact"/>
              <w:ind w:left="895" w:right="284" w:hanging="176"/>
              <w:rPr>
                <w:rFonts w:ascii="Arial" w:hAnsi="Arial" w:cs="Arial"/>
                <w:color w:val="000000"/>
                <w:sz w:val="28"/>
                <w:szCs w:val="28"/>
              </w:rPr>
            </w:pPr>
            <w:r w:rsidRPr="00981F8F">
              <w:rPr>
                <w:rFonts w:ascii="Arial" w:hAnsi="Arial" w:cs="Arial"/>
                <w:color w:val="231F20"/>
                <w:sz w:val="28"/>
                <w:szCs w:val="28"/>
              </w:rPr>
              <w:t>Doing my schoolwork and</w:t>
            </w:r>
            <w:r w:rsidRPr="00981F8F">
              <w:rPr>
                <w:rFonts w:ascii="Arial" w:hAnsi="Arial" w:cs="Arial"/>
                <w:color w:val="231F20"/>
                <w:sz w:val="28"/>
                <w:szCs w:val="28"/>
              </w:rPr>
              <w:tab/>
              <w:t>•</w:t>
            </w:r>
            <w:r w:rsidRPr="00981F8F">
              <w:rPr>
                <w:rFonts w:ascii="Arial" w:hAnsi="Arial" w:cs="Arial"/>
                <w:color w:val="231F20"/>
                <w:spacing w:val="28"/>
                <w:sz w:val="28"/>
                <w:szCs w:val="28"/>
              </w:rPr>
              <w:t xml:space="preserve"> </w:t>
            </w:r>
            <w:r w:rsidRPr="00981F8F">
              <w:rPr>
                <w:rFonts w:ascii="Arial" w:hAnsi="Arial" w:cs="Arial"/>
                <w:color w:val="231F20"/>
                <w:spacing w:val="6"/>
                <w:sz w:val="28"/>
                <w:szCs w:val="28"/>
              </w:rPr>
              <w:t>T</w:t>
            </w:r>
            <w:r w:rsidRPr="00981F8F">
              <w:rPr>
                <w:rFonts w:ascii="Arial" w:hAnsi="Arial" w:cs="Arial"/>
                <w:color w:val="231F20"/>
                <w:spacing w:val="16"/>
                <w:sz w:val="28"/>
                <w:szCs w:val="28"/>
              </w:rPr>
              <w:t>reatin</w:t>
            </w:r>
            <w:r w:rsidRPr="00981F8F">
              <w:rPr>
                <w:rFonts w:ascii="Arial" w:hAnsi="Arial" w:cs="Arial"/>
                <w:color w:val="231F20"/>
                <w:sz w:val="28"/>
                <w:szCs w:val="28"/>
              </w:rPr>
              <w:t>g</w:t>
            </w:r>
            <w:r w:rsidRPr="00981F8F">
              <w:rPr>
                <w:rFonts w:ascii="Arial" w:hAnsi="Arial" w:cs="Arial"/>
                <w:color w:val="231F20"/>
                <w:spacing w:val="33"/>
                <w:sz w:val="28"/>
                <w:szCs w:val="28"/>
              </w:rPr>
              <w:t xml:space="preserve"> </w:t>
            </w:r>
            <w:r w:rsidRPr="00981F8F">
              <w:rPr>
                <w:rFonts w:ascii="Arial" w:hAnsi="Arial" w:cs="Arial"/>
                <w:color w:val="231F20"/>
                <w:spacing w:val="16"/>
                <w:sz w:val="28"/>
                <w:szCs w:val="28"/>
              </w:rPr>
              <w:t>other</w:t>
            </w:r>
            <w:r w:rsidRPr="00981F8F">
              <w:rPr>
                <w:rFonts w:ascii="Arial" w:hAnsi="Arial" w:cs="Arial"/>
                <w:color w:val="231F20"/>
                <w:sz w:val="28"/>
                <w:szCs w:val="28"/>
              </w:rPr>
              <w:t>s</w:t>
            </w:r>
            <w:r w:rsidRPr="00981F8F">
              <w:rPr>
                <w:rFonts w:ascii="Arial" w:hAnsi="Arial" w:cs="Arial"/>
                <w:color w:val="231F20"/>
                <w:spacing w:val="33"/>
                <w:sz w:val="28"/>
                <w:szCs w:val="28"/>
              </w:rPr>
              <w:t xml:space="preserve"> </w:t>
            </w:r>
            <w:r w:rsidRPr="00981F8F">
              <w:rPr>
                <w:rFonts w:ascii="Arial" w:hAnsi="Arial" w:cs="Arial"/>
                <w:color w:val="231F20"/>
                <w:spacing w:val="16"/>
                <w:sz w:val="28"/>
                <w:szCs w:val="28"/>
              </w:rPr>
              <w:t>lik</w:t>
            </w:r>
            <w:r w:rsidRPr="00981F8F">
              <w:rPr>
                <w:rFonts w:ascii="Arial" w:hAnsi="Arial" w:cs="Arial"/>
                <w:color w:val="231F20"/>
                <w:sz w:val="28"/>
                <w:szCs w:val="28"/>
              </w:rPr>
              <w:t>e</w:t>
            </w:r>
            <w:r w:rsidRPr="00981F8F">
              <w:rPr>
                <w:rFonts w:ascii="Arial" w:hAnsi="Arial" w:cs="Arial"/>
                <w:color w:val="231F20"/>
                <w:spacing w:val="33"/>
                <w:sz w:val="28"/>
                <w:szCs w:val="28"/>
              </w:rPr>
              <w:t xml:space="preserve"> </w:t>
            </w:r>
            <w:r w:rsidRPr="00981F8F">
              <w:rPr>
                <w:rFonts w:ascii="Arial" w:hAnsi="Arial" w:cs="Arial"/>
                <w:color w:val="231F20"/>
                <w:sz w:val="28"/>
                <w:szCs w:val="28"/>
              </w:rPr>
              <w:t>I</w:t>
            </w:r>
            <w:r w:rsidRPr="00981F8F">
              <w:rPr>
                <w:rFonts w:ascii="Arial" w:hAnsi="Arial" w:cs="Arial"/>
                <w:color w:val="231F20"/>
                <w:spacing w:val="33"/>
                <w:sz w:val="28"/>
                <w:szCs w:val="28"/>
              </w:rPr>
              <w:t xml:space="preserve"> </w:t>
            </w:r>
            <w:r w:rsidRPr="00981F8F">
              <w:rPr>
                <w:rFonts w:ascii="Arial" w:hAnsi="Arial" w:cs="Arial"/>
                <w:color w:val="231F20"/>
                <w:spacing w:val="16"/>
                <w:sz w:val="28"/>
                <w:szCs w:val="28"/>
              </w:rPr>
              <w:t>wan</w:t>
            </w:r>
            <w:r w:rsidRPr="00981F8F">
              <w:rPr>
                <w:rFonts w:ascii="Arial" w:hAnsi="Arial" w:cs="Arial"/>
                <w:color w:val="231F20"/>
                <w:sz w:val="28"/>
                <w:szCs w:val="28"/>
              </w:rPr>
              <w:t>t</w:t>
            </w:r>
            <w:r w:rsidRPr="00981F8F">
              <w:rPr>
                <w:rFonts w:ascii="Arial" w:hAnsi="Arial" w:cs="Arial"/>
                <w:color w:val="231F20"/>
                <w:spacing w:val="33"/>
                <w:sz w:val="28"/>
                <w:szCs w:val="28"/>
              </w:rPr>
              <w:t xml:space="preserve"> </w:t>
            </w:r>
            <w:r w:rsidRPr="00981F8F">
              <w:rPr>
                <w:rFonts w:ascii="Arial" w:hAnsi="Arial" w:cs="Arial"/>
                <w:color w:val="231F20"/>
                <w:spacing w:val="16"/>
                <w:sz w:val="28"/>
                <w:szCs w:val="28"/>
              </w:rPr>
              <w:t xml:space="preserve">to </w:t>
            </w:r>
            <w:r w:rsidRPr="00981F8F">
              <w:rPr>
                <w:rFonts w:ascii="Arial" w:hAnsi="Arial" w:cs="Arial"/>
                <w:color w:val="231F20"/>
                <w:sz w:val="28"/>
                <w:szCs w:val="28"/>
              </w:rPr>
              <w:t>homework neatly</w:t>
            </w:r>
            <w:r w:rsidRPr="00981F8F">
              <w:rPr>
                <w:rFonts w:ascii="Arial" w:hAnsi="Arial" w:cs="Arial"/>
                <w:color w:val="231F20"/>
                <w:sz w:val="28"/>
                <w:szCs w:val="28"/>
              </w:rPr>
              <w:tab/>
            </w:r>
            <w:r w:rsidRPr="00981F8F">
              <w:rPr>
                <w:rFonts w:ascii="Arial" w:hAnsi="Arial" w:cs="Arial"/>
                <w:color w:val="231F20"/>
                <w:sz w:val="28"/>
                <w:szCs w:val="28"/>
              </w:rPr>
              <w:tab/>
            </w:r>
            <w:r w:rsidRPr="00981F8F">
              <w:rPr>
                <w:rFonts w:ascii="Arial" w:hAnsi="Arial" w:cs="Arial"/>
                <w:color w:val="231F20"/>
                <w:spacing w:val="16"/>
                <w:sz w:val="28"/>
                <w:szCs w:val="28"/>
              </w:rPr>
              <w:t>b</w:t>
            </w:r>
            <w:r w:rsidRPr="00981F8F">
              <w:rPr>
                <w:rFonts w:ascii="Arial" w:hAnsi="Arial" w:cs="Arial"/>
                <w:color w:val="231F20"/>
                <w:sz w:val="28"/>
                <w:szCs w:val="28"/>
              </w:rPr>
              <w:t>e</w:t>
            </w:r>
            <w:r w:rsidRPr="00981F8F">
              <w:rPr>
                <w:rFonts w:ascii="Arial" w:hAnsi="Arial" w:cs="Arial"/>
                <w:color w:val="231F20"/>
                <w:spacing w:val="33"/>
                <w:sz w:val="28"/>
                <w:szCs w:val="28"/>
              </w:rPr>
              <w:t xml:space="preserve"> </w:t>
            </w:r>
            <w:r w:rsidRPr="00981F8F">
              <w:rPr>
                <w:rFonts w:ascii="Arial" w:hAnsi="Arial" w:cs="Arial"/>
                <w:color w:val="231F20"/>
                <w:spacing w:val="16"/>
                <w:sz w:val="28"/>
                <w:szCs w:val="28"/>
              </w:rPr>
              <w:t>treated.</w:t>
            </w:r>
          </w:p>
          <w:p w:rsidR="00436517" w:rsidRPr="00981F8F" w:rsidRDefault="00436517">
            <w:pPr>
              <w:pStyle w:val="TableParagraph"/>
              <w:kinsoku w:val="0"/>
              <w:overflowPunct w:val="0"/>
              <w:spacing w:line="263" w:lineRule="exact"/>
              <w:ind w:left="895"/>
              <w:rPr>
                <w:rFonts w:ascii="Arial" w:hAnsi="Arial" w:cs="Arial"/>
                <w:color w:val="000000"/>
                <w:sz w:val="28"/>
                <w:szCs w:val="28"/>
              </w:rPr>
            </w:pPr>
            <w:r w:rsidRPr="00981F8F">
              <w:rPr>
                <w:rFonts w:ascii="Arial" w:hAnsi="Arial" w:cs="Arial"/>
                <w:color w:val="231F20"/>
                <w:sz w:val="28"/>
                <w:szCs w:val="28"/>
              </w:rPr>
              <w:t>and</w:t>
            </w:r>
            <w:r w:rsidRPr="00981F8F">
              <w:rPr>
                <w:rFonts w:ascii="Arial" w:hAnsi="Arial" w:cs="Arial"/>
                <w:color w:val="231F20"/>
                <w:spacing w:val="-2"/>
                <w:sz w:val="28"/>
                <w:szCs w:val="28"/>
              </w:rPr>
              <w:t xml:space="preserve"> </w:t>
            </w:r>
            <w:r w:rsidRPr="00981F8F">
              <w:rPr>
                <w:rFonts w:ascii="Arial" w:hAnsi="Arial" w:cs="Arial"/>
                <w:color w:val="231F20"/>
                <w:sz w:val="28"/>
                <w:szCs w:val="28"/>
              </w:rPr>
              <w:t>complete</w:t>
            </w:r>
            <w:r w:rsidRPr="00981F8F">
              <w:rPr>
                <w:rFonts w:ascii="Arial" w:hAnsi="Arial" w:cs="Arial"/>
                <w:color w:val="231F20"/>
                <w:spacing w:val="-1"/>
                <w:sz w:val="28"/>
                <w:szCs w:val="28"/>
              </w:rPr>
              <w:t>l</w:t>
            </w:r>
            <w:r w:rsidRPr="00981F8F">
              <w:rPr>
                <w:rFonts w:ascii="Arial" w:hAnsi="Arial" w:cs="Arial"/>
                <w:color w:val="231F20"/>
                <w:spacing w:val="-21"/>
                <w:sz w:val="28"/>
                <w:szCs w:val="28"/>
              </w:rPr>
              <w:t>y</w:t>
            </w:r>
            <w:r w:rsidRPr="00981F8F">
              <w:rPr>
                <w:rFonts w:ascii="Arial" w:hAnsi="Arial" w:cs="Arial"/>
                <w:color w:val="231F20"/>
                <w:sz w:val="28"/>
                <w:szCs w:val="28"/>
              </w:rPr>
              <w:t>.</w:t>
            </w:r>
          </w:p>
          <w:p w:rsidR="00436517" w:rsidRPr="00981F8F" w:rsidRDefault="00436517">
            <w:pPr>
              <w:pStyle w:val="ListParagraph"/>
              <w:numPr>
                <w:ilvl w:val="1"/>
                <w:numId w:val="1"/>
              </w:numPr>
              <w:tabs>
                <w:tab w:val="left" w:pos="5755"/>
              </w:tabs>
              <w:kinsoku w:val="0"/>
              <w:overflowPunct w:val="0"/>
              <w:spacing w:line="243" w:lineRule="exact"/>
              <w:ind w:left="5755"/>
              <w:rPr>
                <w:rFonts w:ascii="Arial" w:hAnsi="Arial" w:cs="Arial"/>
                <w:color w:val="000000"/>
                <w:sz w:val="28"/>
                <w:szCs w:val="28"/>
              </w:rPr>
            </w:pPr>
            <w:r w:rsidRPr="00981F8F">
              <w:rPr>
                <w:rFonts w:ascii="Arial" w:hAnsi="Arial" w:cs="Arial"/>
                <w:color w:val="231F20"/>
                <w:sz w:val="28"/>
                <w:szCs w:val="28"/>
              </w:rPr>
              <w:t>Not bullying or threatening.</w:t>
            </w:r>
          </w:p>
          <w:p w:rsidR="00436517" w:rsidRPr="00981F8F" w:rsidRDefault="00436517">
            <w:pPr>
              <w:pStyle w:val="ListParagraph"/>
              <w:numPr>
                <w:ilvl w:val="0"/>
                <w:numId w:val="1"/>
              </w:numPr>
              <w:tabs>
                <w:tab w:val="left" w:pos="895"/>
              </w:tabs>
              <w:kinsoku w:val="0"/>
              <w:overflowPunct w:val="0"/>
              <w:spacing w:line="265" w:lineRule="exact"/>
              <w:ind w:left="895" w:hanging="176"/>
              <w:rPr>
                <w:rFonts w:ascii="Arial" w:hAnsi="Arial" w:cs="Arial"/>
                <w:color w:val="000000"/>
                <w:sz w:val="28"/>
                <w:szCs w:val="28"/>
              </w:rPr>
            </w:pPr>
            <w:r w:rsidRPr="00981F8F">
              <w:rPr>
                <w:rFonts w:ascii="Arial" w:hAnsi="Arial" w:cs="Arial"/>
                <w:color w:val="231F20"/>
                <w:sz w:val="28"/>
                <w:szCs w:val="28"/>
              </w:rPr>
              <w:t>Practicing positive</w:t>
            </w:r>
          </w:p>
          <w:p w:rsidR="00436517" w:rsidRPr="00981F8F" w:rsidRDefault="00436517">
            <w:pPr>
              <w:pStyle w:val="TableParagraph"/>
              <w:tabs>
                <w:tab w:val="left" w:pos="5579"/>
              </w:tabs>
              <w:kinsoku w:val="0"/>
              <w:overflowPunct w:val="0"/>
              <w:spacing w:line="309" w:lineRule="exact"/>
              <w:ind w:left="895"/>
              <w:rPr>
                <w:rFonts w:ascii="Arial" w:hAnsi="Arial" w:cs="Arial"/>
                <w:color w:val="000000"/>
                <w:sz w:val="28"/>
                <w:szCs w:val="28"/>
              </w:rPr>
            </w:pPr>
            <w:r w:rsidRPr="00981F8F">
              <w:rPr>
                <w:rFonts w:ascii="Arial" w:hAnsi="Arial" w:cs="Arial"/>
                <w:color w:val="231F20"/>
                <w:position w:val="-11"/>
                <w:sz w:val="28"/>
                <w:szCs w:val="28"/>
              </w:rPr>
              <w:t>behavior choices.</w:t>
            </w:r>
            <w:r w:rsidRPr="00981F8F">
              <w:rPr>
                <w:rFonts w:ascii="Arial" w:hAnsi="Arial" w:cs="Arial"/>
                <w:color w:val="231F20"/>
                <w:position w:val="-11"/>
                <w:sz w:val="28"/>
                <w:szCs w:val="28"/>
              </w:rPr>
              <w:tab/>
            </w:r>
            <w:r w:rsidRPr="00981F8F">
              <w:rPr>
                <w:rFonts w:ascii="Arial" w:hAnsi="Arial" w:cs="Arial"/>
                <w:color w:val="231F20"/>
                <w:sz w:val="28"/>
                <w:szCs w:val="28"/>
              </w:rPr>
              <w:t>• Being honest by telling the truth,</w:t>
            </w:r>
          </w:p>
          <w:p w:rsidR="00436517" w:rsidRPr="00981F8F" w:rsidRDefault="00436517">
            <w:pPr>
              <w:pStyle w:val="TableParagraph"/>
              <w:kinsoku w:val="0"/>
              <w:overflowPunct w:val="0"/>
              <w:spacing w:line="242" w:lineRule="exact"/>
              <w:ind w:left="5755"/>
              <w:rPr>
                <w:rFonts w:ascii="Arial" w:hAnsi="Arial" w:cs="Arial"/>
                <w:color w:val="000000"/>
                <w:sz w:val="28"/>
                <w:szCs w:val="28"/>
              </w:rPr>
            </w:pPr>
            <w:r w:rsidRPr="00981F8F">
              <w:rPr>
                <w:rFonts w:ascii="Arial" w:hAnsi="Arial" w:cs="Arial"/>
                <w:color w:val="231F20"/>
                <w:sz w:val="28"/>
                <w:szCs w:val="28"/>
              </w:rPr>
              <w:t>and</w:t>
            </w:r>
            <w:r w:rsidRPr="00981F8F">
              <w:rPr>
                <w:rFonts w:ascii="Arial" w:hAnsi="Arial" w:cs="Arial"/>
                <w:color w:val="231F20"/>
                <w:spacing w:val="-3"/>
                <w:sz w:val="28"/>
                <w:szCs w:val="28"/>
              </w:rPr>
              <w:t xml:space="preserve"> </w:t>
            </w:r>
            <w:r w:rsidRPr="00981F8F">
              <w:rPr>
                <w:rFonts w:ascii="Arial" w:hAnsi="Arial" w:cs="Arial"/>
                <w:color w:val="231F20"/>
                <w:sz w:val="28"/>
                <w:szCs w:val="28"/>
              </w:rPr>
              <w:t>admitting</w:t>
            </w:r>
            <w:r w:rsidRPr="00981F8F">
              <w:rPr>
                <w:rFonts w:ascii="Arial" w:hAnsi="Arial" w:cs="Arial"/>
                <w:color w:val="231F20"/>
                <w:spacing w:val="-3"/>
                <w:sz w:val="28"/>
                <w:szCs w:val="28"/>
              </w:rPr>
              <w:t xml:space="preserve"> </w:t>
            </w:r>
            <w:r w:rsidRPr="00981F8F">
              <w:rPr>
                <w:rFonts w:ascii="Arial" w:hAnsi="Arial" w:cs="Arial"/>
                <w:color w:val="231F20"/>
                <w:sz w:val="28"/>
                <w:szCs w:val="28"/>
              </w:rPr>
              <w:t>to</w:t>
            </w:r>
            <w:r w:rsidRPr="00981F8F">
              <w:rPr>
                <w:rFonts w:ascii="Arial" w:hAnsi="Arial" w:cs="Arial"/>
                <w:color w:val="231F20"/>
                <w:spacing w:val="-1"/>
                <w:sz w:val="28"/>
                <w:szCs w:val="28"/>
              </w:rPr>
              <w:t xml:space="preserve"> </w:t>
            </w:r>
            <w:r w:rsidRPr="00981F8F">
              <w:rPr>
                <w:rFonts w:ascii="Arial" w:hAnsi="Arial" w:cs="Arial"/>
                <w:color w:val="231F20"/>
                <w:sz w:val="28"/>
                <w:szCs w:val="28"/>
              </w:rPr>
              <w:t>things</w:t>
            </w:r>
            <w:r w:rsidRPr="00981F8F">
              <w:rPr>
                <w:rFonts w:ascii="Arial" w:hAnsi="Arial" w:cs="Arial"/>
                <w:color w:val="231F20"/>
                <w:spacing w:val="-3"/>
                <w:sz w:val="28"/>
                <w:szCs w:val="28"/>
              </w:rPr>
              <w:t xml:space="preserve"> </w:t>
            </w:r>
            <w:r w:rsidRPr="00981F8F">
              <w:rPr>
                <w:rFonts w:ascii="Arial" w:hAnsi="Arial" w:cs="Arial"/>
                <w:color w:val="231F20"/>
                <w:sz w:val="28"/>
                <w:szCs w:val="28"/>
              </w:rPr>
              <w:t>that</w:t>
            </w:r>
            <w:r w:rsidRPr="00981F8F">
              <w:rPr>
                <w:rFonts w:ascii="Arial" w:hAnsi="Arial" w:cs="Arial"/>
                <w:color w:val="231F20"/>
                <w:spacing w:val="-1"/>
                <w:sz w:val="28"/>
                <w:szCs w:val="28"/>
              </w:rPr>
              <w:t xml:space="preserve"> </w:t>
            </w:r>
            <w:r w:rsidRPr="00981F8F">
              <w:rPr>
                <w:rFonts w:ascii="Arial" w:hAnsi="Arial" w:cs="Arial"/>
                <w:color w:val="231F20"/>
                <w:sz w:val="28"/>
                <w:szCs w:val="28"/>
              </w:rPr>
              <w:t>I</w:t>
            </w:r>
          </w:p>
          <w:p w:rsidR="00436517" w:rsidRPr="00981F8F" w:rsidRDefault="00436517">
            <w:pPr>
              <w:pStyle w:val="ListParagraph"/>
              <w:numPr>
                <w:ilvl w:val="0"/>
                <w:numId w:val="1"/>
              </w:numPr>
              <w:tabs>
                <w:tab w:val="left" w:pos="895"/>
                <w:tab w:val="left" w:pos="5755"/>
              </w:tabs>
              <w:kinsoku w:val="0"/>
              <w:overflowPunct w:val="0"/>
              <w:spacing w:before="2" w:line="308" w:lineRule="exact"/>
              <w:ind w:left="895" w:right="2938" w:hanging="176"/>
              <w:rPr>
                <w:rFonts w:ascii="Arial" w:hAnsi="Arial" w:cs="Arial"/>
                <w:color w:val="000000"/>
                <w:sz w:val="28"/>
                <w:szCs w:val="28"/>
              </w:rPr>
            </w:pPr>
            <w:r w:rsidRPr="00981F8F">
              <w:rPr>
                <w:rFonts w:ascii="Arial" w:hAnsi="Arial" w:cs="Arial"/>
                <w:color w:val="231F20"/>
                <w:sz w:val="28"/>
                <w:szCs w:val="28"/>
              </w:rPr>
              <w:t>Remaining on school grounds</w:t>
            </w:r>
            <w:r w:rsidRPr="00981F8F">
              <w:rPr>
                <w:rFonts w:ascii="Arial" w:hAnsi="Arial" w:cs="Arial"/>
                <w:color w:val="231F20"/>
                <w:sz w:val="28"/>
                <w:szCs w:val="28"/>
              </w:rPr>
              <w:tab/>
              <w:t>have done. unless I have permission to</w:t>
            </w:r>
          </w:p>
          <w:p w:rsidR="00436517" w:rsidRPr="00981F8F" w:rsidRDefault="00436517">
            <w:pPr>
              <w:pStyle w:val="TableParagraph"/>
              <w:tabs>
                <w:tab w:val="left" w:pos="5579"/>
              </w:tabs>
              <w:kinsoku w:val="0"/>
              <w:overflowPunct w:val="0"/>
              <w:spacing w:line="264" w:lineRule="exact"/>
              <w:ind w:left="895"/>
              <w:rPr>
                <w:rFonts w:ascii="Arial" w:hAnsi="Arial" w:cs="Arial"/>
                <w:color w:val="000000"/>
                <w:sz w:val="28"/>
                <w:szCs w:val="28"/>
              </w:rPr>
            </w:pPr>
            <w:r w:rsidRPr="00981F8F">
              <w:rPr>
                <w:rFonts w:ascii="Arial" w:hAnsi="Arial" w:cs="Arial"/>
                <w:color w:val="231F20"/>
                <w:position w:val="-11"/>
                <w:sz w:val="28"/>
                <w:szCs w:val="28"/>
              </w:rPr>
              <w:t>leave school.</w:t>
            </w:r>
            <w:r w:rsidRPr="00981F8F">
              <w:rPr>
                <w:rFonts w:ascii="Arial" w:hAnsi="Arial" w:cs="Arial"/>
                <w:color w:val="231F20"/>
                <w:position w:val="-11"/>
                <w:sz w:val="28"/>
                <w:szCs w:val="28"/>
              </w:rPr>
              <w:tab/>
            </w:r>
            <w:r w:rsidRPr="00981F8F">
              <w:rPr>
                <w:rFonts w:ascii="Arial" w:hAnsi="Arial" w:cs="Arial"/>
                <w:color w:val="231F20"/>
                <w:sz w:val="28"/>
                <w:szCs w:val="28"/>
              </w:rPr>
              <w:t xml:space="preserve">• </w:t>
            </w:r>
            <w:r w:rsidRPr="00981F8F">
              <w:rPr>
                <w:rFonts w:ascii="Arial" w:hAnsi="Arial" w:cs="Arial"/>
                <w:color w:val="231F20"/>
                <w:spacing w:val="-6"/>
                <w:sz w:val="28"/>
                <w:szCs w:val="28"/>
              </w:rPr>
              <w:t>W</w:t>
            </w:r>
            <w:r w:rsidRPr="00981F8F">
              <w:rPr>
                <w:rFonts w:ascii="Arial" w:hAnsi="Arial" w:cs="Arial"/>
                <w:color w:val="231F20"/>
                <w:sz w:val="28"/>
                <w:szCs w:val="28"/>
              </w:rPr>
              <w:t>orking with others in</w:t>
            </w:r>
          </w:p>
          <w:p w:rsidR="00436517" w:rsidRPr="00981F8F" w:rsidRDefault="00436517">
            <w:pPr>
              <w:pStyle w:val="TableParagraph"/>
              <w:kinsoku w:val="0"/>
              <w:overflowPunct w:val="0"/>
              <w:spacing w:line="242" w:lineRule="exact"/>
              <w:ind w:left="5755"/>
              <w:rPr>
                <w:rFonts w:ascii="Arial" w:hAnsi="Arial" w:cs="Arial"/>
                <w:color w:val="000000"/>
                <w:sz w:val="28"/>
                <w:szCs w:val="28"/>
              </w:rPr>
            </w:pPr>
            <w:r w:rsidRPr="00981F8F">
              <w:rPr>
                <w:rFonts w:ascii="Arial" w:hAnsi="Arial" w:cs="Arial"/>
                <w:color w:val="231F20"/>
                <w:sz w:val="28"/>
                <w:szCs w:val="28"/>
              </w:rPr>
              <w:t>positive ways.</w:t>
            </w:r>
          </w:p>
          <w:p w:rsidR="00436517" w:rsidRPr="00981F8F" w:rsidRDefault="00436517">
            <w:pPr>
              <w:pStyle w:val="ListParagraph"/>
              <w:numPr>
                <w:ilvl w:val="0"/>
                <w:numId w:val="1"/>
              </w:numPr>
              <w:tabs>
                <w:tab w:val="left" w:pos="880"/>
              </w:tabs>
              <w:kinsoku w:val="0"/>
              <w:overflowPunct w:val="0"/>
              <w:spacing w:line="265" w:lineRule="exact"/>
              <w:ind w:left="880"/>
              <w:rPr>
                <w:rFonts w:ascii="Arial" w:hAnsi="Arial" w:cs="Arial"/>
                <w:color w:val="000000"/>
                <w:sz w:val="28"/>
                <w:szCs w:val="28"/>
              </w:rPr>
            </w:pPr>
            <w:r w:rsidRPr="00981F8F">
              <w:rPr>
                <w:rFonts w:ascii="Arial" w:hAnsi="Arial" w:cs="Arial"/>
                <w:color w:val="231F20"/>
                <w:sz w:val="28"/>
                <w:szCs w:val="28"/>
              </w:rPr>
              <w:t>Accepting consequences for my</w:t>
            </w:r>
          </w:p>
          <w:p w:rsidR="00436517" w:rsidRPr="00981F8F" w:rsidRDefault="00436517">
            <w:pPr>
              <w:pStyle w:val="TableParagraph"/>
              <w:tabs>
                <w:tab w:val="left" w:pos="5579"/>
              </w:tabs>
              <w:kinsoku w:val="0"/>
              <w:overflowPunct w:val="0"/>
              <w:spacing w:line="353" w:lineRule="exact"/>
              <w:ind w:left="880"/>
              <w:rPr>
                <w:rFonts w:ascii="Arial" w:hAnsi="Arial" w:cs="Arial"/>
                <w:color w:val="000000"/>
                <w:sz w:val="28"/>
                <w:szCs w:val="28"/>
              </w:rPr>
            </w:pPr>
            <w:r w:rsidRPr="00981F8F">
              <w:rPr>
                <w:rFonts w:ascii="Arial" w:hAnsi="Arial" w:cs="Arial"/>
                <w:color w:val="231F20"/>
                <w:position w:val="-11"/>
                <w:sz w:val="28"/>
                <w:szCs w:val="28"/>
              </w:rPr>
              <w:t>own behavio</w:t>
            </w:r>
            <w:r w:rsidRPr="00981F8F">
              <w:rPr>
                <w:rFonts w:ascii="Arial" w:hAnsi="Arial" w:cs="Arial"/>
                <w:color w:val="231F20"/>
                <w:spacing w:val="-16"/>
                <w:position w:val="-11"/>
                <w:sz w:val="28"/>
                <w:szCs w:val="28"/>
              </w:rPr>
              <w:t>r</w:t>
            </w:r>
            <w:r w:rsidRPr="00981F8F">
              <w:rPr>
                <w:rFonts w:ascii="Arial" w:hAnsi="Arial" w:cs="Arial"/>
                <w:color w:val="231F20"/>
                <w:position w:val="-11"/>
                <w:sz w:val="28"/>
                <w:szCs w:val="28"/>
              </w:rPr>
              <w:t>.</w:t>
            </w:r>
            <w:r w:rsidRPr="00981F8F">
              <w:rPr>
                <w:rFonts w:ascii="Arial" w:hAnsi="Arial" w:cs="Arial"/>
                <w:color w:val="231F20"/>
                <w:position w:val="-11"/>
                <w:sz w:val="28"/>
                <w:szCs w:val="28"/>
              </w:rPr>
              <w:tab/>
            </w:r>
            <w:r w:rsidRPr="00981F8F">
              <w:rPr>
                <w:rFonts w:ascii="Arial" w:hAnsi="Arial" w:cs="Arial"/>
                <w:color w:val="231F20"/>
                <w:sz w:val="28"/>
                <w:szCs w:val="28"/>
              </w:rPr>
              <w:t>• Keeping my hands to myself.</w:t>
            </w:r>
          </w:p>
          <w:p w:rsidR="00436517" w:rsidRPr="00981F8F" w:rsidRDefault="00436517">
            <w:pPr>
              <w:pStyle w:val="ListParagraph"/>
              <w:numPr>
                <w:ilvl w:val="0"/>
                <w:numId w:val="1"/>
              </w:numPr>
              <w:tabs>
                <w:tab w:val="left" w:pos="895"/>
                <w:tab w:val="left" w:pos="5579"/>
                <w:tab w:val="left" w:pos="5755"/>
              </w:tabs>
              <w:kinsoku w:val="0"/>
              <w:overflowPunct w:val="0"/>
              <w:spacing w:before="5" w:line="416" w:lineRule="exact"/>
              <w:ind w:left="895" w:right="511" w:hanging="176"/>
              <w:rPr>
                <w:rFonts w:ascii="Arial" w:hAnsi="Arial" w:cs="Arial"/>
                <w:color w:val="000000"/>
                <w:sz w:val="28"/>
                <w:szCs w:val="28"/>
              </w:rPr>
            </w:pPr>
            <w:r w:rsidRPr="00981F8F">
              <w:rPr>
                <w:rFonts w:ascii="Arial" w:hAnsi="Arial" w:cs="Arial"/>
                <w:color w:val="231F20"/>
                <w:position w:val="-11"/>
                <w:sz w:val="28"/>
                <w:szCs w:val="28"/>
              </w:rPr>
              <w:t>Learning from consequences of</w:t>
            </w:r>
            <w:r w:rsidRPr="00981F8F">
              <w:rPr>
                <w:rFonts w:ascii="Arial" w:hAnsi="Arial" w:cs="Arial"/>
                <w:color w:val="231F20"/>
                <w:position w:val="-11"/>
                <w:sz w:val="28"/>
                <w:szCs w:val="28"/>
              </w:rPr>
              <w:tab/>
            </w:r>
            <w:r w:rsidRPr="00981F8F">
              <w:rPr>
                <w:rFonts w:ascii="Arial" w:hAnsi="Arial" w:cs="Arial"/>
                <w:color w:val="231F20"/>
                <w:sz w:val="28"/>
                <w:szCs w:val="28"/>
              </w:rPr>
              <w:t>• Refraining from using profanity my behavio</w:t>
            </w:r>
            <w:r w:rsidRPr="00981F8F">
              <w:rPr>
                <w:rFonts w:ascii="Arial" w:hAnsi="Arial" w:cs="Arial"/>
                <w:color w:val="231F20"/>
                <w:spacing w:val="-16"/>
                <w:sz w:val="28"/>
                <w:szCs w:val="28"/>
              </w:rPr>
              <w:t>r</w:t>
            </w:r>
            <w:r w:rsidRPr="00981F8F">
              <w:rPr>
                <w:rFonts w:ascii="Arial" w:hAnsi="Arial" w:cs="Arial"/>
                <w:color w:val="231F20"/>
                <w:sz w:val="28"/>
                <w:szCs w:val="28"/>
              </w:rPr>
              <w:t>.</w:t>
            </w:r>
            <w:r w:rsidRPr="00981F8F">
              <w:rPr>
                <w:rFonts w:ascii="Arial" w:hAnsi="Arial" w:cs="Arial"/>
                <w:color w:val="231F20"/>
                <w:sz w:val="28"/>
                <w:szCs w:val="28"/>
              </w:rPr>
              <w:tab/>
            </w:r>
            <w:r w:rsidRPr="00981F8F">
              <w:rPr>
                <w:rFonts w:ascii="Arial" w:hAnsi="Arial" w:cs="Arial"/>
                <w:color w:val="231F20"/>
                <w:sz w:val="28"/>
                <w:szCs w:val="28"/>
              </w:rPr>
              <w:tab/>
            </w:r>
            <w:r w:rsidRPr="00981F8F">
              <w:rPr>
                <w:rFonts w:ascii="Arial" w:hAnsi="Arial" w:cs="Arial"/>
                <w:color w:val="231F20"/>
                <w:position w:val="11"/>
                <w:sz w:val="28"/>
                <w:szCs w:val="28"/>
              </w:rPr>
              <w:t>in</w:t>
            </w:r>
            <w:r w:rsidRPr="00981F8F">
              <w:rPr>
                <w:rFonts w:ascii="Arial" w:hAnsi="Arial" w:cs="Arial"/>
                <w:color w:val="231F20"/>
                <w:spacing w:val="-1"/>
                <w:position w:val="11"/>
                <w:sz w:val="28"/>
                <w:szCs w:val="28"/>
              </w:rPr>
              <w:t xml:space="preserve"> </w:t>
            </w:r>
            <w:r w:rsidRPr="00981F8F">
              <w:rPr>
                <w:rFonts w:ascii="Arial" w:hAnsi="Arial" w:cs="Arial"/>
                <w:color w:val="231F20"/>
                <w:position w:val="11"/>
                <w:sz w:val="28"/>
                <w:szCs w:val="28"/>
              </w:rPr>
              <w:t>school.</w:t>
            </w:r>
          </w:p>
          <w:p w:rsidR="00436517" w:rsidRPr="00981F8F" w:rsidRDefault="00436517">
            <w:pPr>
              <w:pStyle w:val="TableParagraph"/>
              <w:kinsoku w:val="0"/>
              <w:overflowPunct w:val="0"/>
              <w:spacing w:before="8" w:line="150" w:lineRule="exact"/>
              <w:rPr>
                <w:sz w:val="15"/>
                <w:szCs w:val="15"/>
              </w:rPr>
            </w:pPr>
          </w:p>
          <w:p w:rsidR="00436517" w:rsidRPr="00981F8F" w:rsidRDefault="00436517">
            <w:pPr>
              <w:pStyle w:val="ListParagraph"/>
              <w:numPr>
                <w:ilvl w:val="0"/>
                <w:numId w:val="1"/>
              </w:numPr>
              <w:tabs>
                <w:tab w:val="left" w:pos="895"/>
                <w:tab w:val="left" w:pos="5579"/>
                <w:tab w:val="left" w:pos="5755"/>
              </w:tabs>
              <w:kinsoku w:val="0"/>
              <w:overflowPunct w:val="0"/>
              <w:spacing w:line="172" w:lineRule="auto"/>
              <w:ind w:left="895" w:right="750" w:hanging="176"/>
              <w:rPr>
                <w:rFonts w:ascii="Arial" w:hAnsi="Arial" w:cs="Arial"/>
                <w:color w:val="000000"/>
                <w:sz w:val="28"/>
                <w:szCs w:val="28"/>
              </w:rPr>
            </w:pPr>
            <w:r w:rsidRPr="00981F8F">
              <w:rPr>
                <w:rFonts w:ascii="Arial" w:hAnsi="Arial" w:cs="Arial"/>
                <w:color w:val="231F20"/>
                <w:sz w:val="28"/>
                <w:szCs w:val="28"/>
              </w:rPr>
              <w:t>Choosing not to bring tobacco,</w:t>
            </w:r>
            <w:r w:rsidRPr="00981F8F">
              <w:rPr>
                <w:rFonts w:ascii="Arial" w:hAnsi="Arial" w:cs="Arial"/>
                <w:color w:val="231F20"/>
                <w:sz w:val="28"/>
                <w:szCs w:val="28"/>
              </w:rPr>
              <w:tab/>
            </w:r>
            <w:r w:rsidRPr="00981F8F">
              <w:rPr>
                <w:rFonts w:ascii="Arial" w:hAnsi="Arial" w:cs="Arial"/>
                <w:color w:val="231F20"/>
                <w:position w:val="11"/>
                <w:sz w:val="28"/>
                <w:szCs w:val="28"/>
              </w:rPr>
              <w:t xml:space="preserve">• </w:t>
            </w:r>
            <w:r w:rsidRPr="00981F8F">
              <w:rPr>
                <w:rFonts w:ascii="Arial" w:hAnsi="Arial" w:cs="Arial"/>
                <w:color w:val="231F20"/>
                <w:spacing w:val="-6"/>
                <w:position w:val="11"/>
                <w:sz w:val="28"/>
                <w:szCs w:val="28"/>
              </w:rPr>
              <w:t>W</w:t>
            </w:r>
            <w:r w:rsidRPr="00981F8F">
              <w:rPr>
                <w:rFonts w:ascii="Arial" w:hAnsi="Arial" w:cs="Arial"/>
                <w:color w:val="231F20"/>
                <w:position w:val="11"/>
                <w:sz w:val="28"/>
                <w:szCs w:val="28"/>
              </w:rPr>
              <w:t xml:space="preserve">orking together and/or with </w:t>
            </w:r>
            <w:r w:rsidRPr="00981F8F">
              <w:rPr>
                <w:rFonts w:ascii="Arial" w:hAnsi="Arial" w:cs="Arial"/>
                <w:color w:val="231F20"/>
                <w:position w:val="-11"/>
                <w:sz w:val="28"/>
                <w:szCs w:val="28"/>
              </w:rPr>
              <w:t>alcohol, other drugs or</w:t>
            </w:r>
            <w:r w:rsidRPr="00981F8F">
              <w:rPr>
                <w:rFonts w:ascii="Arial" w:hAnsi="Arial" w:cs="Arial"/>
                <w:color w:val="231F20"/>
                <w:position w:val="-11"/>
                <w:sz w:val="28"/>
                <w:szCs w:val="28"/>
              </w:rPr>
              <w:tab/>
            </w:r>
            <w:r w:rsidRPr="00981F8F">
              <w:rPr>
                <w:rFonts w:ascii="Arial" w:hAnsi="Arial" w:cs="Arial"/>
                <w:color w:val="231F20"/>
                <w:position w:val="-11"/>
                <w:sz w:val="28"/>
                <w:szCs w:val="28"/>
              </w:rPr>
              <w:tab/>
            </w:r>
            <w:r w:rsidRPr="00981F8F">
              <w:rPr>
                <w:rFonts w:ascii="Arial" w:hAnsi="Arial" w:cs="Arial"/>
                <w:color w:val="231F20"/>
                <w:sz w:val="28"/>
                <w:szCs w:val="28"/>
              </w:rPr>
              <w:t>adults to manage negative</w:t>
            </w:r>
          </w:p>
          <w:p w:rsidR="00436517" w:rsidRPr="00981F8F" w:rsidRDefault="00436517">
            <w:pPr>
              <w:pStyle w:val="TableParagraph"/>
              <w:tabs>
                <w:tab w:val="left" w:pos="5755"/>
              </w:tabs>
              <w:kinsoku w:val="0"/>
              <w:overflowPunct w:val="0"/>
              <w:spacing w:line="356" w:lineRule="exact"/>
              <w:ind w:left="895"/>
              <w:rPr>
                <w:rFonts w:ascii="Arial" w:hAnsi="Arial" w:cs="Arial"/>
                <w:color w:val="000000"/>
                <w:sz w:val="28"/>
                <w:szCs w:val="28"/>
              </w:rPr>
            </w:pPr>
            <w:r w:rsidRPr="00981F8F">
              <w:rPr>
                <w:rFonts w:ascii="Arial" w:hAnsi="Arial" w:cs="Arial"/>
                <w:color w:val="231F20"/>
                <w:position w:val="-11"/>
                <w:sz w:val="28"/>
                <w:szCs w:val="28"/>
              </w:rPr>
              <w:t>weapons</w:t>
            </w:r>
            <w:r w:rsidRPr="00981F8F">
              <w:rPr>
                <w:rFonts w:ascii="Arial" w:hAnsi="Arial" w:cs="Arial"/>
                <w:color w:val="231F20"/>
                <w:spacing w:val="-2"/>
                <w:position w:val="-11"/>
                <w:sz w:val="28"/>
                <w:szCs w:val="28"/>
              </w:rPr>
              <w:t xml:space="preserve"> </w:t>
            </w:r>
            <w:r w:rsidRPr="00981F8F">
              <w:rPr>
                <w:rFonts w:ascii="Arial" w:hAnsi="Arial" w:cs="Arial"/>
                <w:color w:val="231F20"/>
                <w:position w:val="-11"/>
                <w:sz w:val="28"/>
                <w:szCs w:val="28"/>
              </w:rPr>
              <w:t>to school.</w:t>
            </w:r>
            <w:r w:rsidRPr="00981F8F">
              <w:rPr>
                <w:rFonts w:ascii="Arial" w:hAnsi="Arial" w:cs="Arial"/>
                <w:color w:val="231F20"/>
                <w:position w:val="-11"/>
                <w:sz w:val="28"/>
                <w:szCs w:val="28"/>
              </w:rPr>
              <w:tab/>
            </w:r>
            <w:r w:rsidRPr="00981F8F">
              <w:rPr>
                <w:rFonts w:ascii="Arial" w:hAnsi="Arial" w:cs="Arial"/>
                <w:color w:val="231F20"/>
                <w:sz w:val="28"/>
                <w:szCs w:val="28"/>
              </w:rPr>
              <w:t>behaviors and emotions.</w:t>
            </w:r>
          </w:p>
          <w:p w:rsidR="00436517" w:rsidRPr="00981F8F" w:rsidRDefault="00436517">
            <w:pPr>
              <w:pStyle w:val="TableParagraph"/>
              <w:kinsoku w:val="0"/>
              <w:overflowPunct w:val="0"/>
              <w:spacing w:before="1" w:line="150" w:lineRule="exact"/>
              <w:rPr>
                <w:sz w:val="15"/>
                <w:szCs w:val="15"/>
              </w:rPr>
            </w:pPr>
          </w:p>
          <w:p w:rsidR="00436517" w:rsidRPr="00981F8F" w:rsidRDefault="00436517">
            <w:pPr>
              <w:pStyle w:val="ListParagraph"/>
              <w:numPr>
                <w:ilvl w:val="0"/>
                <w:numId w:val="1"/>
              </w:numPr>
              <w:tabs>
                <w:tab w:val="left" w:pos="895"/>
                <w:tab w:val="left" w:pos="5579"/>
                <w:tab w:val="left" w:pos="5755"/>
              </w:tabs>
              <w:kinsoku w:val="0"/>
              <w:overflowPunct w:val="0"/>
              <w:spacing w:line="171" w:lineRule="auto"/>
              <w:ind w:left="895" w:right="666" w:hanging="176"/>
              <w:rPr>
                <w:rFonts w:ascii="Arial" w:hAnsi="Arial" w:cs="Arial"/>
                <w:color w:val="000000"/>
                <w:sz w:val="28"/>
                <w:szCs w:val="28"/>
              </w:rPr>
            </w:pPr>
            <w:r w:rsidRPr="00981F8F">
              <w:rPr>
                <w:rFonts w:ascii="Arial" w:hAnsi="Arial" w:cs="Arial"/>
                <w:color w:val="231F20"/>
                <w:position w:val="-11"/>
                <w:sz w:val="28"/>
                <w:szCs w:val="28"/>
              </w:rPr>
              <w:t>Dressing in a way that is</w:t>
            </w:r>
            <w:r w:rsidRPr="00981F8F">
              <w:rPr>
                <w:rFonts w:ascii="Arial" w:hAnsi="Arial" w:cs="Arial"/>
                <w:color w:val="231F20"/>
                <w:position w:val="-11"/>
                <w:sz w:val="28"/>
                <w:szCs w:val="28"/>
              </w:rPr>
              <w:tab/>
            </w:r>
            <w:r w:rsidRPr="00981F8F">
              <w:rPr>
                <w:rFonts w:ascii="Arial" w:hAnsi="Arial" w:cs="Arial"/>
                <w:color w:val="231F20"/>
                <w:sz w:val="28"/>
                <w:szCs w:val="28"/>
              </w:rPr>
              <w:t xml:space="preserve">• Using a respectful, positive, </w:t>
            </w:r>
            <w:r w:rsidRPr="00981F8F">
              <w:rPr>
                <w:rFonts w:ascii="Arial" w:hAnsi="Arial" w:cs="Arial"/>
                <w:color w:val="231F20"/>
                <w:position w:val="-11"/>
                <w:sz w:val="28"/>
                <w:szCs w:val="28"/>
              </w:rPr>
              <w:t>appropriate for the</w:t>
            </w:r>
            <w:r w:rsidRPr="00981F8F">
              <w:rPr>
                <w:rFonts w:ascii="Arial" w:hAnsi="Arial" w:cs="Arial"/>
                <w:color w:val="231F20"/>
                <w:position w:val="-11"/>
                <w:sz w:val="28"/>
                <w:szCs w:val="28"/>
              </w:rPr>
              <w:tab/>
            </w:r>
            <w:r w:rsidRPr="00981F8F">
              <w:rPr>
                <w:rFonts w:ascii="Arial" w:hAnsi="Arial" w:cs="Arial"/>
                <w:color w:val="231F20"/>
                <w:position w:val="-11"/>
                <w:sz w:val="28"/>
                <w:szCs w:val="28"/>
              </w:rPr>
              <w:tab/>
            </w:r>
            <w:r w:rsidRPr="00981F8F">
              <w:rPr>
                <w:rFonts w:ascii="Arial" w:hAnsi="Arial" w:cs="Arial"/>
                <w:color w:val="231F20"/>
                <w:sz w:val="28"/>
                <w:szCs w:val="28"/>
              </w:rPr>
              <w:t>and considerate tone of voice</w:t>
            </w:r>
          </w:p>
          <w:p w:rsidR="00436517" w:rsidRPr="00981F8F" w:rsidRDefault="00436517">
            <w:pPr>
              <w:pStyle w:val="TableParagraph"/>
              <w:tabs>
                <w:tab w:val="left" w:pos="5755"/>
              </w:tabs>
              <w:kinsoku w:val="0"/>
              <w:overflowPunct w:val="0"/>
              <w:spacing w:line="171" w:lineRule="auto"/>
              <w:ind w:left="5755" w:right="572" w:hanging="4860"/>
              <w:rPr>
                <w:rFonts w:ascii="Arial" w:hAnsi="Arial" w:cs="Arial"/>
                <w:color w:val="000000"/>
                <w:sz w:val="28"/>
                <w:szCs w:val="28"/>
              </w:rPr>
            </w:pPr>
            <w:r w:rsidRPr="00981F8F">
              <w:rPr>
                <w:rFonts w:ascii="Arial" w:hAnsi="Arial" w:cs="Arial"/>
                <w:color w:val="231F20"/>
                <w:position w:val="-11"/>
                <w:sz w:val="28"/>
                <w:szCs w:val="28"/>
              </w:rPr>
              <w:t>learning environment.</w:t>
            </w:r>
            <w:r w:rsidRPr="00981F8F">
              <w:rPr>
                <w:rFonts w:ascii="Arial" w:hAnsi="Arial" w:cs="Arial"/>
                <w:color w:val="231F20"/>
                <w:position w:val="-11"/>
                <w:sz w:val="28"/>
                <w:szCs w:val="28"/>
              </w:rPr>
              <w:tab/>
            </w:r>
            <w:r w:rsidRPr="00981F8F">
              <w:rPr>
                <w:rFonts w:ascii="Arial" w:hAnsi="Arial" w:cs="Arial"/>
                <w:color w:val="231F20"/>
                <w:sz w:val="28"/>
                <w:szCs w:val="28"/>
              </w:rPr>
              <w:t>and</w:t>
            </w:r>
            <w:r w:rsidRPr="00981F8F">
              <w:rPr>
                <w:rFonts w:ascii="Arial" w:hAnsi="Arial" w:cs="Arial"/>
                <w:color w:val="231F20"/>
                <w:spacing w:val="-2"/>
                <w:sz w:val="28"/>
                <w:szCs w:val="28"/>
              </w:rPr>
              <w:t xml:space="preserve"> </w:t>
            </w:r>
            <w:r w:rsidRPr="00981F8F">
              <w:rPr>
                <w:rFonts w:ascii="Arial" w:hAnsi="Arial" w:cs="Arial"/>
                <w:color w:val="231F20"/>
                <w:sz w:val="28"/>
                <w:szCs w:val="28"/>
              </w:rPr>
              <w:t>body</w:t>
            </w:r>
            <w:r w:rsidRPr="00981F8F">
              <w:rPr>
                <w:rFonts w:ascii="Arial" w:hAnsi="Arial" w:cs="Arial"/>
                <w:color w:val="231F20"/>
                <w:spacing w:val="-1"/>
                <w:sz w:val="28"/>
                <w:szCs w:val="28"/>
              </w:rPr>
              <w:t xml:space="preserve"> </w:t>
            </w:r>
            <w:r w:rsidRPr="00981F8F">
              <w:rPr>
                <w:rFonts w:ascii="Arial" w:hAnsi="Arial" w:cs="Arial"/>
                <w:color w:val="231F20"/>
                <w:sz w:val="28"/>
                <w:szCs w:val="28"/>
              </w:rPr>
              <w:t>language</w:t>
            </w:r>
            <w:r w:rsidRPr="00981F8F">
              <w:rPr>
                <w:rFonts w:ascii="Arial" w:hAnsi="Arial" w:cs="Arial"/>
                <w:color w:val="231F20"/>
                <w:spacing w:val="-1"/>
                <w:sz w:val="28"/>
                <w:szCs w:val="28"/>
              </w:rPr>
              <w:t xml:space="preserve"> </w:t>
            </w:r>
            <w:r w:rsidRPr="00981F8F">
              <w:rPr>
                <w:rFonts w:ascii="Arial" w:hAnsi="Arial" w:cs="Arial"/>
                <w:color w:val="231F20"/>
                <w:sz w:val="28"/>
                <w:szCs w:val="28"/>
              </w:rPr>
              <w:t>when</w:t>
            </w:r>
            <w:r w:rsidRPr="00981F8F">
              <w:rPr>
                <w:rFonts w:ascii="Arial" w:hAnsi="Arial" w:cs="Arial"/>
                <w:color w:val="231F20"/>
                <w:spacing w:val="-1"/>
                <w:sz w:val="28"/>
                <w:szCs w:val="28"/>
              </w:rPr>
              <w:t xml:space="preserve"> </w:t>
            </w:r>
            <w:r w:rsidRPr="00981F8F">
              <w:rPr>
                <w:rFonts w:ascii="Arial" w:hAnsi="Arial" w:cs="Arial"/>
                <w:color w:val="231F20"/>
                <w:sz w:val="28"/>
                <w:szCs w:val="28"/>
              </w:rPr>
              <w:t>I am speaking to others.</w:t>
            </w:r>
          </w:p>
          <w:p w:rsidR="00436517" w:rsidRPr="00981F8F" w:rsidRDefault="00436517">
            <w:pPr>
              <w:pStyle w:val="TableParagraph"/>
              <w:kinsoku w:val="0"/>
              <w:overflowPunct w:val="0"/>
              <w:spacing w:before="19" w:line="200" w:lineRule="exact"/>
              <w:rPr>
                <w:sz w:val="20"/>
                <w:szCs w:val="20"/>
              </w:rPr>
            </w:pPr>
          </w:p>
          <w:p w:rsidR="00436517" w:rsidRPr="00981F8F" w:rsidRDefault="00436517">
            <w:pPr>
              <w:pStyle w:val="ListParagraph"/>
              <w:numPr>
                <w:ilvl w:val="1"/>
                <w:numId w:val="1"/>
              </w:numPr>
              <w:tabs>
                <w:tab w:val="left" w:pos="5755"/>
              </w:tabs>
              <w:kinsoku w:val="0"/>
              <w:overflowPunct w:val="0"/>
              <w:spacing w:line="308" w:lineRule="exact"/>
              <w:ind w:left="5755" w:right="1118"/>
            </w:pPr>
            <w:r w:rsidRPr="00981F8F">
              <w:rPr>
                <w:rFonts w:ascii="Arial" w:hAnsi="Arial" w:cs="Arial"/>
                <w:color w:val="231F20"/>
                <w:sz w:val="28"/>
                <w:szCs w:val="28"/>
              </w:rPr>
              <w:t>Listening when others are speaking to me.</w:t>
            </w:r>
          </w:p>
        </w:tc>
      </w:tr>
    </w:tbl>
    <w:p w:rsidR="00436517" w:rsidRDefault="00436517">
      <w:pPr>
        <w:sectPr w:rsidR="00436517">
          <w:pgSz w:w="12240" w:h="15840"/>
          <w:pgMar w:top="620" w:right="620" w:bottom="700" w:left="620" w:header="0" w:footer="500" w:gutter="0"/>
          <w:cols w:space="720" w:equalWidth="0">
            <w:col w:w="11000"/>
          </w:cols>
          <w:noEndnote/>
        </w:sectPr>
      </w:pPr>
    </w:p>
    <w:p w:rsidR="00436517" w:rsidRDefault="00436517">
      <w:pPr>
        <w:kinsoku w:val="0"/>
        <w:overflowPunct w:val="0"/>
        <w:spacing w:line="140" w:lineRule="exact"/>
        <w:rPr>
          <w:sz w:val="14"/>
          <w:szCs w:val="14"/>
        </w:rPr>
      </w:pPr>
    </w:p>
    <w:p w:rsidR="00436517" w:rsidRDefault="00436517">
      <w:pPr>
        <w:kinsoku w:val="0"/>
        <w:overflowPunct w:val="0"/>
        <w:spacing w:line="140" w:lineRule="exact"/>
        <w:rPr>
          <w:sz w:val="14"/>
          <w:szCs w:val="14"/>
        </w:rPr>
        <w:sectPr w:rsidR="00436517">
          <w:footerReference w:type="default" r:id="rId61"/>
          <w:pgSz w:w="12240" w:h="15840"/>
          <w:pgMar w:top="1480" w:right="680" w:bottom="700" w:left="600" w:header="0" w:footer="510" w:gutter="0"/>
          <w:pgNumType w:start="12"/>
          <w:cols w:space="720" w:equalWidth="0">
            <w:col w:w="10960"/>
          </w:cols>
          <w:noEndnote/>
        </w:sectPr>
      </w:pPr>
    </w:p>
    <w:p w:rsidR="00436517" w:rsidRDefault="00436517">
      <w:pPr>
        <w:pStyle w:val="Heading2"/>
        <w:kinsoku w:val="0"/>
        <w:overflowPunct w:val="0"/>
        <w:spacing w:line="623" w:lineRule="exact"/>
        <w:ind w:left="112"/>
        <w:rPr>
          <w:rFonts w:ascii="Arial Black" w:hAnsi="Arial Black" w:cs="Arial Black"/>
          <w:b w:val="0"/>
          <w:bCs w:val="0"/>
          <w:color w:val="000000"/>
        </w:rPr>
      </w:pPr>
      <w:r>
        <w:rPr>
          <w:rFonts w:ascii="Arial Black" w:hAnsi="Arial Black" w:cs="Arial Black"/>
          <w:color w:val="231F20"/>
        </w:rPr>
        <w:t>Lea</w:t>
      </w:r>
      <w:r>
        <w:rPr>
          <w:rFonts w:ascii="Arial Black" w:hAnsi="Arial Black" w:cs="Arial Black"/>
          <w:color w:val="231F20"/>
          <w:spacing w:val="23"/>
        </w:rPr>
        <w:t>r</w:t>
      </w:r>
      <w:r>
        <w:rPr>
          <w:rFonts w:ascii="Arial Black" w:hAnsi="Arial Black" w:cs="Arial Black"/>
          <w:color w:val="231F20"/>
        </w:rPr>
        <w:t>ning</w:t>
      </w:r>
      <w:r>
        <w:rPr>
          <w:rFonts w:ascii="Arial Black" w:hAnsi="Arial Black" w:cs="Arial Black"/>
          <w:color w:val="231F20"/>
          <w:spacing w:val="-31"/>
        </w:rPr>
        <w:t xml:space="preserve"> </w:t>
      </w:r>
      <w:r>
        <w:rPr>
          <w:rFonts w:ascii="Arial Black" w:hAnsi="Arial Black" w:cs="Arial Black"/>
          <w:color w:val="231F20"/>
        </w:rPr>
        <w:t>by:</w:t>
      </w:r>
    </w:p>
    <w:p w:rsidR="00436517" w:rsidRDefault="00436517">
      <w:pPr>
        <w:kinsoku w:val="0"/>
        <w:overflowPunct w:val="0"/>
        <w:spacing w:before="3" w:line="110" w:lineRule="exact"/>
        <w:rPr>
          <w:sz w:val="11"/>
          <w:szCs w:val="11"/>
        </w:rPr>
      </w:pPr>
    </w:p>
    <w:p w:rsidR="00436517" w:rsidRDefault="00436517">
      <w:pPr>
        <w:numPr>
          <w:ilvl w:val="0"/>
          <w:numId w:val="28"/>
        </w:numPr>
        <w:tabs>
          <w:tab w:val="left" w:pos="654"/>
        </w:tabs>
        <w:kinsoku w:val="0"/>
        <w:overflowPunct w:val="0"/>
        <w:spacing w:line="308" w:lineRule="exact"/>
        <w:ind w:left="654" w:right="135"/>
        <w:rPr>
          <w:rFonts w:ascii="Arial" w:hAnsi="Arial" w:cs="Arial"/>
          <w:color w:val="000000"/>
          <w:sz w:val="28"/>
          <w:szCs w:val="28"/>
        </w:rPr>
      </w:pPr>
      <w:r>
        <w:rPr>
          <w:rFonts w:ascii="Arial" w:hAnsi="Arial" w:cs="Arial"/>
          <w:color w:val="231F20"/>
          <w:spacing w:val="2"/>
          <w:sz w:val="28"/>
          <w:szCs w:val="28"/>
        </w:rPr>
        <w:t>Followin</w:t>
      </w:r>
      <w:r>
        <w:rPr>
          <w:rFonts w:ascii="Arial" w:hAnsi="Arial" w:cs="Arial"/>
          <w:color w:val="231F20"/>
          <w:sz w:val="28"/>
          <w:szCs w:val="28"/>
        </w:rPr>
        <w:t>g</w:t>
      </w:r>
      <w:r>
        <w:rPr>
          <w:rFonts w:ascii="Arial" w:hAnsi="Arial" w:cs="Arial"/>
          <w:color w:val="231F20"/>
          <w:spacing w:val="5"/>
          <w:sz w:val="28"/>
          <w:szCs w:val="28"/>
        </w:rPr>
        <w:t xml:space="preserve"> </w:t>
      </w:r>
      <w:r>
        <w:rPr>
          <w:rFonts w:ascii="Arial" w:hAnsi="Arial" w:cs="Arial"/>
          <w:color w:val="231F20"/>
          <w:spacing w:val="2"/>
          <w:sz w:val="28"/>
          <w:szCs w:val="28"/>
        </w:rPr>
        <w:t>schoo</w:t>
      </w:r>
      <w:r>
        <w:rPr>
          <w:rFonts w:ascii="Arial" w:hAnsi="Arial" w:cs="Arial"/>
          <w:color w:val="231F20"/>
          <w:sz w:val="28"/>
          <w:szCs w:val="28"/>
        </w:rPr>
        <w:t>l</w:t>
      </w:r>
      <w:r>
        <w:rPr>
          <w:rFonts w:ascii="Arial" w:hAnsi="Arial" w:cs="Arial"/>
          <w:color w:val="231F20"/>
          <w:spacing w:val="5"/>
          <w:sz w:val="28"/>
          <w:szCs w:val="28"/>
        </w:rPr>
        <w:t xml:space="preserve"> </w:t>
      </w:r>
      <w:r>
        <w:rPr>
          <w:rFonts w:ascii="Arial" w:hAnsi="Arial" w:cs="Arial"/>
          <w:color w:val="231F20"/>
          <w:spacing w:val="2"/>
          <w:sz w:val="28"/>
          <w:szCs w:val="28"/>
        </w:rPr>
        <w:t>rule</w:t>
      </w:r>
      <w:r>
        <w:rPr>
          <w:rFonts w:ascii="Arial" w:hAnsi="Arial" w:cs="Arial"/>
          <w:color w:val="231F20"/>
          <w:sz w:val="28"/>
          <w:szCs w:val="28"/>
        </w:rPr>
        <w:t>s</w:t>
      </w:r>
      <w:r>
        <w:rPr>
          <w:rFonts w:ascii="Arial" w:hAnsi="Arial" w:cs="Arial"/>
          <w:color w:val="231F20"/>
          <w:spacing w:val="5"/>
          <w:sz w:val="28"/>
          <w:szCs w:val="28"/>
        </w:rPr>
        <w:t xml:space="preserve"> </w:t>
      </w:r>
      <w:r>
        <w:rPr>
          <w:rFonts w:ascii="Arial" w:hAnsi="Arial" w:cs="Arial"/>
          <w:color w:val="231F20"/>
          <w:spacing w:val="2"/>
          <w:sz w:val="28"/>
          <w:szCs w:val="28"/>
        </w:rPr>
        <w:t>an</w:t>
      </w:r>
      <w:r>
        <w:rPr>
          <w:rFonts w:ascii="Arial" w:hAnsi="Arial" w:cs="Arial"/>
          <w:color w:val="231F20"/>
          <w:sz w:val="28"/>
          <w:szCs w:val="28"/>
        </w:rPr>
        <w:t>d</w:t>
      </w:r>
      <w:r>
        <w:rPr>
          <w:rFonts w:ascii="Arial" w:hAnsi="Arial" w:cs="Arial"/>
          <w:color w:val="231F20"/>
          <w:spacing w:val="5"/>
          <w:sz w:val="28"/>
          <w:szCs w:val="28"/>
        </w:rPr>
        <w:t xml:space="preserve"> </w:t>
      </w:r>
      <w:r>
        <w:rPr>
          <w:rFonts w:ascii="Arial" w:hAnsi="Arial" w:cs="Arial"/>
          <w:color w:val="231F20"/>
          <w:spacing w:val="2"/>
          <w:sz w:val="28"/>
          <w:szCs w:val="28"/>
        </w:rPr>
        <w:t>school sta</w:t>
      </w:r>
      <w:r>
        <w:rPr>
          <w:rFonts w:ascii="Arial" w:hAnsi="Arial" w:cs="Arial"/>
          <w:color w:val="231F20"/>
          <w:spacing w:val="-3"/>
          <w:sz w:val="28"/>
          <w:szCs w:val="28"/>
        </w:rPr>
        <w:t>f</w:t>
      </w:r>
      <w:r>
        <w:rPr>
          <w:rFonts w:ascii="Arial" w:hAnsi="Arial" w:cs="Arial"/>
          <w:color w:val="231F20"/>
          <w:sz w:val="28"/>
          <w:szCs w:val="28"/>
        </w:rPr>
        <w:t>f</w:t>
      </w:r>
      <w:r>
        <w:rPr>
          <w:rFonts w:ascii="Arial" w:hAnsi="Arial" w:cs="Arial"/>
          <w:color w:val="231F20"/>
          <w:spacing w:val="5"/>
          <w:sz w:val="28"/>
          <w:szCs w:val="28"/>
        </w:rPr>
        <w:t xml:space="preserve"> </w:t>
      </w:r>
      <w:r>
        <w:rPr>
          <w:rFonts w:ascii="Arial" w:hAnsi="Arial" w:cs="Arial"/>
          <w:color w:val="231F20"/>
          <w:spacing w:val="2"/>
          <w:sz w:val="28"/>
          <w:szCs w:val="28"/>
        </w:rPr>
        <w:t>directions.</w:t>
      </w:r>
    </w:p>
    <w:p w:rsidR="00436517" w:rsidRDefault="00436517">
      <w:pPr>
        <w:kinsoku w:val="0"/>
        <w:overflowPunct w:val="0"/>
        <w:spacing w:before="4" w:line="180" w:lineRule="exact"/>
        <w:rPr>
          <w:sz w:val="18"/>
          <w:szCs w:val="18"/>
        </w:rPr>
      </w:pPr>
    </w:p>
    <w:p w:rsidR="00436517" w:rsidRDefault="00436517">
      <w:pPr>
        <w:numPr>
          <w:ilvl w:val="0"/>
          <w:numId w:val="28"/>
        </w:numPr>
        <w:tabs>
          <w:tab w:val="left" w:pos="648"/>
        </w:tabs>
        <w:kinsoku w:val="0"/>
        <w:overflowPunct w:val="0"/>
        <w:ind w:left="648" w:hanging="176"/>
        <w:rPr>
          <w:rFonts w:ascii="Arial" w:hAnsi="Arial" w:cs="Arial"/>
          <w:color w:val="000000"/>
          <w:sz w:val="28"/>
          <w:szCs w:val="28"/>
        </w:rPr>
      </w:pPr>
      <w:r>
        <w:rPr>
          <w:rFonts w:ascii="Arial" w:hAnsi="Arial" w:cs="Arial"/>
          <w:color w:val="231F20"/>
          <w:sz w:val="28"/>
          <w:szCs w:val="28"/>
        </w:rPr>
        <w:t>Keeping focused on my work.</w:t>
      </w:r>
    </w:p>
    <w:p w:rsidR="00436517" w:rsidRDefault="00436517">
      <w:pPr>
        <w:kinsoku w:val="0"/>
        <w:overflowPunct w:val="0"/>
        <w:spacing w:before="6" w:line="180" w:lineRule="exact"/>
        <w:rPr>
          <w:sz w:val="18"/>
          <w:szCs w:val="18"/>
        </w:rPr>
      </w:pPr>
    </w:p>
    <w:p w:rsidR="00436517" w:rsidRDefault="00436517">
      <w:pPr>
        <w:numPr>
          <w:ilvl w:val="0"/>
          <w:numId w:val="28"/>
        </w:numPr>
        <w:tabs>
          <w:tab w:val="left" w:pos="648"/>
        </w:tabs>
        <w:kinsoku w:val="0"/>
        <w:overflowPunct w:val="0"/>
        <w:ind w:left="648" w:hanging="176"/>
        <w:rPr>
          <w:rFonts w:ascii="Arial" w:hAnsi="Arial" w:cs="Arial"/>
          <w:color w:val="000000"/>
          <w:sz w:val="28"/>
          <w:szCs w:val="28"/>
        </w:rPr>
      </w:pPr>
      <w:r>
        <w:rPr>
          <w:rFonts w:ascii="Arial" w:hAnsi="Arial" w:cs="Arial"/>
          <w:color w:val="231F20"/>
          <w:sz w:val="28"/>
          <w:szCs w:val="28"/>
        </w:rPr>
        <w:t>Coming to school prepared to work.</w:t>
      </w:r>
    </w:p>
    <w:p w:rsidR="00436517" w:rsidRDefault="00436517">
      <w:pPr>
        <w:kinsoku w:val="0"/>
        <w:overflowPunct w:val="0"/>
        <w:spacing w:before="2" w:line="200" w:lineRule="exact"/>
        <w:rPr>
          <w:sz w:val="20"/>
          <w:szCs w:val="20"/>
        </w:rPr>
      </w:pPr>
    </w:p>
    <w:p w:rsidR="00436517" w:rsidRDefault="00436517">
      <w:pPr>
        <w:numPr>
          <w:ilvl w:val="0"/>
          <w:numId w:val="28"/>
        </w:numPr>
        <w:tabs>
          <w:tab w:val="left" w:pos="648"/>
        </w:tabs>
        <w:kinsoku w:val="0"/>
        <w:overflowPunct w:val="0"/>
        <w:spacing w:line="308" w:lineRule="exact"/>
        <w:ind w:left="648" w:right="638" w:hanging="176"/>
        <w:rPr>
          <w:rFonts w:ascii="Arial" w:hAnsi="Arial" w:cs="Arial"/>
          <w:color w:val="000000"/>
          <w:sz w:val="28"/>
          <w:szCs w:val="28"/>
        </w:rPr>
      </w:pPr>
      <w:r>
        <w:rPr>
          <w:rFonts w:ascii="Arial" w:hAnsi="Arial" w:cs="Arial"/>
          <w:color w:val="231F20"/>
          <w:sz w:val="28"/>
          <w:szCs w:val="28"/>
        </w:rPr>
        <w:t>Participating in class activities, projects and discussions.</w:t>
      </w:r>
    </w:p>
    <w:p w:rsidR="00436517" w:rsidRDefault="00436517">
      <w:pPr>
        <w:kinsoku w:val="0"/>
        <w:overflowPunct w:val="0"/>
        <w:spacing w:before="10" w:line="190" w:lineRule="exact"/>
        <w:rPr>
          <w:sz w:val="19"/>
          <w:szCs w:val="19"/>
        </w:rPr>
      </w:pPr>
    </w:p>
    <w:p w:rsidR="00436517" w:rsidRDefault="00436517">
      <w:pPr>
        <w:numPr>
          <w:ilvl w:val="0"/>
          <w:numId w:val="28"/>
        </w:numPr>
        <w:tabs>
          <w:tab w:val="left" w:pos="671"/>
        </w:tabs>
        <w:kinsoku w:val="0"/>
        <w:overflowPunct w:val="0"/>
        <w:spacing w:line="308" w:lineRule="exact"/>
        <w:ind w:left="671" w:right="147" w:hanging="199"/>
        <w:rPr>
          <w:rFonts w:ascii="Arial" w:hAnsi="Arial" w:cs="Arial"/>
          <w:color w:val="000000"/>
          <w:sz w:val="28"/>
          <w:szCs w:val="28"/>
        </w:rPr>
      </w:pPr>
      <w:r>
        <w:rPr>
          <w:rFonts w:ascii="Arial" w:hAnsi="Arial" w:cs="Arial"/>
          <w:color w:val="231F20"/>
          <w:spacing w:val="11"/>
          <w:sz w:val="28"/>
          <w:szCs w:val="28"/>
        </w:rPr>
        <w:t>Completin</w:t>
      </w:r>
      <w:r>
        <w:rPr>
          <w:rFonts w:ascii="Arial" w:hAnsi="Arial" w:cs="Arial"/>
          <w:color w:val="231F20"/>
          <w:sz w:val="28"/>
          <w:szCs w:val="28"/>
        </w:rPr>
        <w:t>g</w:t>
      </w:r>
      <w:r>
        <w:rPr>
          <w:rFonts w:ascii="Arial" w:hAnsi="Arial" w:cs="Arial"/>
          <w:color w:val="231F20"/>
          <w:spacing w:val="22"/>
          <w:sz w:val="28"/>
          <w:szCs w:val="28"/>
        </w:rPr>
        <w:t xml:space="preserve"> </w:t>
      </w:r>
      <w:r>
        <w:rPr>
          <w:rFonts w:ascii="Arial" w:hAnsi="Arial" w:cs="Arial"/>
          <w:color w:val="231F20"/>
          <w:spacing w:val="11"/>
          <w:sz w:val="28"/>
          <w:szCs w:val="28"/>
        </w:rPr>
        <w:t>m</w:t>
      </w:r>
      <w:r>
        <w:rPr>
          <w:rFonts w:ascii="Arial" w:hAnsi="Arial" w:cs="Arial"/>
          <w:color w:val="231F20"/>
          <w:sz w:val="28"/>
          <w:szCs w:val="28"/>
        </w:rPr>
        <w:t>y</w:t>
      </w:r>
      <w:r>
        <w:rPr>
          <w:rFonts w:ascii="Arial" w:hAnsi="Arial" w:cs="Arial"/>
          <w:color w:val="231F20"/>
          <w:spacing w:val="22"/>
          <w:sz w:val="28"/>
          <w:szCs w:val="28"/>
        </w:rPr>
        <w:t xml:space="preserve"> </w:t>
      </w:r>
      <w:r>
        <w:rPr>
          <w:rFonts w:ascii="Arial" w:hAnsi="Arial" w:cs="Arial"/>
          <w:color w:val="231F20"/>
          <w:spacing w:val="11"/>
          <w:sz w:val="28"/>
          <w:szCs w:val="28"/>
        </w:rPr>
        <w:t>ow</w:t>
      </w:r>
      <w:r>
        <w:rPr>
          <w:rFonts w:ascii="Arial" w:hAnsi="Arial" w:cs="Arial"/>
          <w:color w:val="231F20"/>
          <w:sz w:val="28"/>
          <w:szCs w:val="28"/>
        </w:rPr>
        <w:t>n</w:t>
      </w:r>
      <w:r>
        <w:rPr>
          <w:rFonts w:ascii="Arial" w:hAnsi="Arial" w:cs="Arial"/>
          <w:color w:val="231F20"/>
          <w:spacing w:val="22"/>
          <w:sz w:val="28"/>
          <w:szCs w:val="28"/>
        </w:rPr>
        <w:t xml:space="preserve"> </w:t>
      </w:r>
      <w:r>
        <w:rPr>
          <w:rFonts w:ascii="Arial" w:hAnsi="Arial" w:cs="Arial"/>
          <w:color w:val="231F20"/>
          <w:spacing w:val="11"/>
          <w:sz w:val="28"/>
          <w:szCs w:val="28"/>
        </w:rPr>
        <w:t>schoolwork an</w:t>
      </w:r>
      <w:r>
        <w:rPr>
          <w:rFonts w:ascii="Arial" w:hAnsi="Arial" w:cs="Arial"/>
          <w:color w:val="231F20"/>
          <w:sz w:val="28"/>
          <w:szCs w:val="28"/>
        </w:rPr>
        <w:t>d</w:t>
      </w:r>
      <w:r>
        <w:rPr>
          <w:rFonts w:ascii="Arial" w:hAnsi="Arial" w:cs="Arial"/>
          <w:color w:val="231F20"/>
          <w:spacing w:val="22"/>
          <w:sz w:val="28"/>
          <w:szCs w:val="28"/>
        </w:rPr>
        <w:t xml:space="preserve"> </w:t>
      </w:r>
      <w:r>
        <w:rPr>
          <w:rFonts w:ascii="Arial" w:hAnsi="Arial" w:cs="Arial"/>
          <w:color w:val="231F20"/>
          <w:spacing w:val="11"/>
          <w:sz w:val="28"/>
          <w:szCs w:val="28"/>
        </w:rPr>
        <w:t>homework.</w:t>
      </w:r>
    </w:p>
    <w:p w:rsidR="00436517" w:rsidRDefault="00436517">
      <w:pPr>
        <w:kinsoku w:val="0"/>
        <w:overflowPunct w:val="0"/>
        <w:spacing w:before="10" w:line="190" w:lineRule="exact"/>
        <w:rPr>
          <w:sz w:val="19"/>
          <w:szCs w:val="19"/>
        </w:rPr>
      </w:pPr>
    </w:p>
    <w:p w:rsidR="00436517" w:rsidRDefault="006F0E09">
      <w:pPr>
        <w:numPr>
          <w:ilvl w:val="0"/>
          <w:numId w:val="28"/>
        </w:numPr>
        <w:tabs>
          <w:tab w:val="left" w:pos="648"/>
        </w:tabs>
        <w:kinsoku w:val="0"/>
        <w:overflowPunct w:val="0"/>
        <w:spacing w:line="308" w:lineRule="exact"/>
        <w:ind w:left="648" w:right="46" w:hanging="176"/>
        <w:rPr>
          <w:rFonts w:ascii="Arial" w:hAnsi="Arial" w:cs="Arial"/>
          <w:color w:val="000000"/>
          <w:sz w:val="28"/>
          <w:szCs w:val="28"/>
        </w:rPr>
      </w:pPr>
      <w:r>
        <w:rPr>
          <w:noProof/>
        </w:rPr>
        <w:pict>
          <v:rect id="_x0000_s1168" style="position:absolute;left:0;text-align:left;margin-left:56.9pt;margin-top:65.75pt;width:3in;height:156pt;z-index:-251668992;mso-position-horizontal-relative:page" o:allowincell="f" filled="f" stroked="f">
            <v:textbox inset="0,0,0,0">
              <w:txbxContent>
                <w:p w:rsidR="00D128DD" w:rsidRDefault="006F0E09">
                  <w:pPr>
                    <w:widowControl/>
                    <w:autoSpaceDE/>
                    <w:autoSpaceDN/>
                    <w:adjustRightInd/>
                    <w:spacing w:line="3120" w:lineRule="atLeast"/>
                  </w:pPr>
                  <w:r>
                    <w:pict>
                      <v:shape id="_x0000_i1060" type="#_x0000_t75" style="width:3in;height:155.25pt">
                        <v:imagedata r:id="rId62" o:title=""/>
                      </v:shape>
                    </w:pict>
                  </w:r>
                </w:p>
                <w:p w:rsidR="00D128DD" w:rsidRDefault="00D128DD"/>
              </w:txbxContent>
            </v:textbox>
            <w10:wrap anchorx="page"/>
          </v:rect>
        </w:pict>
      </w:r>
      <w:r w:rsidR="00436517">
        <w:rPr>
          <w:rFonts w:ascii="Arial" w:hAnsi="Arial" w:cs="Arial"/>
          <w:color w:val="231F20"/>
          <w:sz w:val="28"/>
          <w:szCs w:val="28"/>
        </w:rPr>
        <w:t>Keeping my eyes on my own paper when taking quizzes and tests.</w:t>
      </w:r>
    </w:p>
    <w:p w:rsidR="00436517" w:rsidRDefault="00436517">
      <w:pPr>
        <w:kinsoku w:val="0"/>
        <w:overflowPunct w:val="0"/>
        <w:spacing w:line="652" w:lineRule="exact"/>
        <w:ind w:left="112"/>
        <w:rPr>
          <w:rFonts w:ascii="Arial Black" w:hAnsi="Arial Black" w:cs="Arial Black"/>
          <w:color w:val="000000"/>
          <w:sz w:val="48"/>
          <w:szCs w:val="48"/>
        </w:rPr>
      </w:pPr>
      <w:r>
        <w:br w:type="column"/>
      </w:r>
      <w:r>
        <w:rPr>
          <w:rFonts w:ascii="Arial Black" w:hAnsi="Arial Black" w:cs="Arial Black"/>
          <w:b/>
          <w:bCs/>
          <w:color w:val="231F20"/>
          <w:sz w:val="48"/>
          <w:szCs w:val="48"/>
        </w:rPr>
        <w:t>P</w:t>
      </w:r>
      <w:r>
        <w:rPr>
          <w:rFonts w:ascii="Arial Black" w:hAnsi="Arial Black" w:cs="Arial Black"/>
          <w:b/>
          <w:bCs/>
          <w:color w:val="231F20"/>
          <w:spacing w:val="7"/>
          <w:sz w:val="48"/>
          <w:szCs w:val="48"/>
        </w:rPr>
        <w:t>r</w:t>
      </w:r>
      <w:r>
        <w:rPr>
          <w:rFonts w:ascii="Arial Black" w:hAnsi="Arial Black" w:cs="Arial Black"/>
          <w:b/>
          <w:bCs/>
          <w:color w:val="231F20"/>
          <w:sz w:val="48"/>
          <w:szCs w:val="48"/>
        </w:rPr>
        <w:t>ope</w:t>
      </w:r>
      <w:r>
        <w:rPr>
          <w:rFonts w:ascii="Arial Black" w:hAnsi="Arial Black" w:cs="Arial Black"/>
          <w:b/>
          <w:bCs/>
          <w:color w:val="231F20"/>
          <w:spacing w:val="23"/>
          <w:sz w:val="48"/>
          <w:szCs w:val="48"/>
        </w:rPr>
        <w:t>r</w:t>
      </w:r>
      <w:r>
        <w:rPr>
          <w:rFonts w:ascii="Arial Black" w:hAnsi="Arial Black" w:cs="Arial Black"/>
          <w:b/>
          <w:bCs/>
          <w:color w:val="231F20"/>
          <w:sz w:val="48"/>
          <w:szCs w:val="48"/>
        </w:rPr>
        <w:t>ty</w:t>
      </w:r>
      <w:r>
        <w:rPr>
          <w:rFonts w:ascii="Arial Black" w:hAnsi="Arial Black" w:cs="Arial Black"/>
          <w:b/>
          <w:bCs/>
          <w:color w:val="231F20"/>
          <w:spacing w:val="-25"/>
          <w:sz w:val="48"/>
          <w:szCs w:val="48"/>
        </w:rPr>
        <w:t xml:space="preserve"> </w:t>
      </w:r>
      <w:r>
        <w:rPr>
          <w:rFonts w:ascii="Arial Black" w:hAnsi="Arial Black" w:cs="Arial Black"/>
          <w:b/>
          <w:bCs/>
          <w:color w:val="231F20"/>
          <w:sz w:val="48"/>
          <w:szCs w:val="48"/>
        </w:rPr>
        <w:t>by:</w:t>
      </w:r>
    </w:p>
    <w:p w:rsidR="00436517" w:rsidRDefault="00436517">
      <w:pPr>
        <w:kinsoku w:val="0"/>
        <w:overflowPunct w:val="0"/>
        <w:spacing w:before="3" w:line="110" w:lineRule="exact"/>
        <w:rPr>
          <w:sz w:val="11"/>
          <w:szCs w:val="11"/>
        </w:rPr>
      </w:pPr>
    </w:p>
    <w:p w:rsidR="00436517" w:rsidRDefault="00436517">
      <w:pPr>
        <w:numPr>
          <w:ilvl w:val="0"/>
          <w:numId w:val="28"/>
        </w:numPr>
        <w:tabs>
          <w:tab w:val="left" w:pos="643"/>
        </w:tabs>
        <w:kinsoku w:val="0"/>
        <w:overflowPunct w:val="0"/>
        <w:spacing w:line="308" w:lineRule="exact"/>
        <w:ind w:left="643" w:right="527" w:hanging="171"/>
        <w:rPr>
          <w:rFonts w:ascii="Arial" w:hAnsi="Arial" w:cs="Arial"/>
          <w:color w:val="000000"/>
          <w:sz w:val="28"/>
          <w:szCs w:val="28"/>
        </w:rPr>
      </w:pPr>
      <w:r>
        <w:rPr>
          <w:rFonts w:ascii="Arial" w:hAnsi="Arial" w:cs="Arial"/>
          <w:color w:val="231F20"/>
          <w:spacing w:val="-32"/>
          <w:sz w:val="28"/>
          <w:szCs w:val="28"/>
        </w:rPr>
        <w:t>T</w:t>
      </w:r>
      <w:r>
        <w:rPr>
          <w:rFonts w:ascii="Arial" w:hAnsi="Arial" w:cs="Arial"/>
          <w:color w:val="231F20"/>
          <w:sz w:val="28"/>
          <w:szCs w:val="28"/>
        </w:rPr>
        <w:t>aking care of things in my school and on school grounds.</w:t>
      </w:r>
    </w:p>
    <w:p w:rsidR="00436517" w:rsidRDefault="00436517">
      <w:pPr>
        <w:kinsoku w:val="0"/>
        <w:overflowPunct w:val="0"/>
        <w:spacing w:before="10" w:line="190" w:lineRule="exact"/>
        <w:rPr>
          <w:sz w:val="19"/>
          <w:szCs w:val="19"/>
        </w:rPr>
      </w:pPr>
    </w:p>
    <w:p w:rsidR="00436517" w:rsidRDefault="00436517">
      <w:pPr>
        <w:numPr>
          <w:ilvl w:val="0"/>
          <w:numId w:val="28"/>
        </w:numPr>
        <w:tabs>
          <w:tab w:val="left" w:pos="648"/>
        </w:tabs>
        <w:kinsoku w:val="0"/>
        <w:overflowPunct w:val="0"/>
        <w:spacing w:line="308" w:lineRule="exact"/>
        <w:ind w:left="648" w:right="133" w:hanging="176"/>
        <w:rPr>
          <w:rFonts w:ascii="Arial" w:hAnsi="Arial" w:cs="Arial"/>
          <w:color w:val="000000"/>
          <w:sz w:val="28"/>
          <w:szCs w:val="28"/>
        </w:rPr>
      </w:pPr>
      <w:r>
        <w:rPr>
          <w:rFonts w:ascii="Arial" w:hAnsi="Arial" w:cs="Arial"/>
          <w:color w:val="231F20"/>
          <w:sz w:val="28"/>
          <w:szCs w:val="28"/>
        </w:rPr>
        <w:t>Not bringing dangerous or distracting things, such as matches, lighters, weapons, toys, fireworks, alcohol/ tobacco/other drugs, medicine not prescribed for me, etc.</w:t>
      </w:r>
    </w:p>
    <w:p w:rsidR="00436517" w:rsidRDefault="00436517">
      <w:pPr>
        <w:kinsoku w:val="0"/>
        <w:overflowPunct w:val="0"/>
        <w:spacing w:before="10" w:line="190" w:lineRule="exact"/>
        <w:rPr>
          <w:sz w:val="19"/>
          <w:szCs w:val="19"/>
        </w:rPr>
      </w:pPr>
    </w:p>
    <w:p w:rsidR="00436517" w:rsidRDefault="00436517">
      <w:pPr>
        <w:numPr>
          <w:ilvl w:val="0"/>
          <w:numId w:val="28"/>
        </w:numPr>
        <w:tabs>
          <w:tab w:val="left" w:pos="648"/>
        </w:tabs>
        <w:kinsoku w:val="0"/>
        <w:overflowPunct w:val="0"/>
        <w:spacing w:line="308" w:lineRule="exact"/>
        <w:ind w:left="648" w:right="242" w:hanging="176"/>
        <w:rPr>
          <w:rFonts w:ascii="Arial" w:hAnsi="Arial" w:cs="Arial"/>
          <w:color w:val="000000"/>
          <w:sz w:val="28"/>
          <w:szCs w:val="28"/>
        </w:rPr>
      </w:pPr>
      <w:r>
        <w:rPr>
          <w:rFonts w:ascii="Arial" w:hAnsi="Arial" w:cs="Arial"/>
          <w:color w:val="231F20"/>
          <w:sz w:val="28"/>
          <w:szCs w:val="28"/>
        </w:rPr>
        <w:t>Using materials or a classmate</w:t>
      </w:r>
      <w:r>
        <w:rPr>
          <w:rFonts w:ascii="Arial" w:hAnsi="Arial" w:cs="Arial"/>
          <w:color w:val="231F20"/>
          <w:spacing w:val="-5"/>
          <w:sz w:val="28"/>
          <w:szCs w:val="28"/>
        </w:rPr>
        <w:t>’</w:t>
      </w:r>
      <w:r>
        <w:rPr>
          <w:rFonts w:ascii="Arial" w:hAnsi="Arial" w:cs="Arial"/>
          <w:color w:val="231F20"/>
          <w:sz w:val="28"/>
          <w:szCs w:val="28"/>
        </w:rPr>
        <w:t>s materials for their intended purpose.</w:t>
      </w:r>
    </w:p>
    <w:p w:rsidR="00436517" w:rsidRDefault="00436517">
      <w:pPr>
        <w:kinsoku w:val="0"/>
        <w:overflowPunct w:val="0"/>
        <w:spacing w:before="10" w:line="190" w:lineRule="exact"/>
        <w:rPr>
          <w:sz w:val="19"/>
          <w:szCs w:val="19"/>
        </w:rPr>
      </w:pPr>
    </w:p>
    <w:p w:rsidR="00436517" w:rsidRDefault="00436517">
      <w:pPr>
        <w:numPr>
          <w:ilvl w:val="0"/>
          <w:numId w:val="28"/>
        </w:numPr>
        <w:tabs>
          <w:tab w:val="left" w:pos="648"/>
        </w:tabs>
        <w:kinsoku w:val="0"/>
        <w:overflowPunct w:val="0"/>
        <w:spacing w:line="308" w:lineRule="exact"/>
        <w:ind w:left="648" w:right="1129" w:hanging="176"/>
        <w:rPr>
          <w:rFonts w:ascii="Arial" w:hAnsi="Arial" w:cs="Arial"/>
          <w:color w:val="000000"/>
          <w:sz w:val="28"/>
          <w:szCs w:val="28"/>
        </w:rPr>
      </w:pPr>
      <w:r>
        <w:rPr>
          <w:rFonts w:ascii="Arial" w:hAnsi="Arial" w:cs="Arial"/>
          <w:color w:val="231F20"/>
          <w:sz w:val="28"/>
          <w:szCs w:val="28"/>
        </w:rPr>
        <w:t>Using technology as directed by</w:t>
      </w:r>
      <w:r>
        <w:rPr>
          <w:rFonts w:ascii="Arial" w:hAnsi="Arial" w:cs="Arial"/>
          <w:color w:val="231F20"/>
          <w:spacing w:val="-1"/>
          <w:sz w:val="28"/>
          <w:szCs w:val="28"/>
        </w:rPr>
        <w:t xml:space="preserve"> </w:t>
      </w:r>
      <w:r>
        <w:rPr>
          <w:rFonts w:ascii="Arial" w:hAnsi="Arial" w:cs="Arial"/>
          <w:color w:val="231F20"/>
          <w:sz w:val="28"/>
          <w:szCs w:val="28"/>
        </w:rPr>
        <w:t>adults.</w:t>
      </w:r>
    </w:p>
    <w:p w:rsidR="00436517" w:rsidRDefault="00436517">
      <w:pPr>
        <w:kinsoku w:val="0"/>
        <w:overflowPunct w:val="0"/>
        <w:spacing w:before="4" w:line="180" w:lineRule="exact"/>
        <w:rPr>
          <w:sz w:val="18"/>
          <w:szCs w:val="18"/>
        </w:rPr>
      </w:pPr>
    </w:p>
    <w:p w:rsidR="00436517" w:rsidRDefault="00436517">
      <w:pPr>
        <w:numPr>
          <w:ilvl w:val="0"/>
          <w:numId w:val="28"/>
        </w:numPr>
        <w:tabs>
          <w:tab w:val="left" w:pos="648"/>
        </w:tabs>
        <w:kinsoku w:val="0"/>
        <w:overflowPunct w:val="0"/>
        <w:ind w:left="648" w:hanging="176"/>
        <w:rPr>
          <w:rFonts w:ascii="Arial" w:hAnsi="Arial" w:cs="Arial"/>
          <w:color w:val="000000"/>
          <w:sz w:val="28"/>
          <w:szCs w:val="28"/>
        </w:rPr>
      </w:pPr>
      <w:r>
        <w:rPr>
          <w:rFonts w:ascii="Arial" w:hAnsi="Arial" w:cs="Arial"/>
          <w:color w:val="231F20"/>
          <w:sz w:val="28"/>
          <w:szCs w:val="28"/>
        </w:rPr>
        <w:t>Following rules about safet</w:t>
      </w:r>
      <w:r>
        <w:rPr>
          <w:rFonts w:ascii="Arial" w:hAnsi="Arial" w:cs="Arial"/>
          <w:color w:val="231F20"/>
          <w:spacing w:val="-21"/>
          <w:sz w:val="28"/>
          <w:szCs w:val="28"/>
        </w:rPr>
        <w:t>y</w:t>
      </w:r>
      <w:r>
        <w:rPr>
          <w:rFonts w:ascii="Arial" w:hAnsi="Arial" w:cs="Arial"/>
          <w:color w:val="231F20"/>
          <w:sz w:val="28"/>
          <w:szCs w:val="28"/>
        </w:rPr>
        <w:t>.</w:t>
      </w:r>
    </w:p>
    <w:p w:rsidR="00436517" w:rsidRDefault="00436517">
      <w:pPr>
        <w:kinsoku w:val="0"/>
        <w:overflowPunct w:val="0"/>
        <w:spacing w:before="2" w:line="200" w:lineRule="exact"/>
        <w:rPr>
          <w:sz w:val="20"/>
          <w:szCs w:val="20"/>
        </w:rPr>
      </w:pPr>
    </w:p>
    <w:p w:rsidR="00436517" w:rsidRDefault="00436517">
      <w:pPr>
        <w:numPr>
          <w:ilvl w:val="0"/>
          <w:numId w:val="28"/>
        </w:numPr>
        <w:tabs>
          <w:tab w:val="left" w:pos="648"/>
        </w:tabs>
        <w:kinsoku w:val="0"/>
        <w:overflowPunct w:val="0"/>
        <w:spacing w:line="308" w:lineRule="exact"/>
        <w:ind w:left="648" w:right="196" w:hanging="176"/>
        <w:rPr>
          <w:rFonts w:ascii="Arial" w:hAnsi="Arial" w:cs="Arial"/>
          <w:color w:val="000000"/>
          <w:sz w:val="28"/>
          <w:szCs w:val="28"/>
        </w:rPr>
      </w:pPr>
      <w:r>
        <w:rPr>
          <w:rFonts w:ascii="Arial" w:hAnsi="Arial" w:cs="Arial"/>
          <w:color w:val="231F20"/>
          <w:sz w:val="28"/>
          <w:szCs w:val="28"/>
        </w:rPr>
        <w:t>Refraining from touching a fire alarm unless there is an emergenc</w:t>
      </w:r>
      <w:r>
        <w:rPr>
          <w:rFonts w:ascii="Arial" w:hAnsi="Arial" w:cs="Arial"/>
          <w:color w:val="231F20"/>
          <w:spacing w:val="-21"/>
          <w:sz w:val="28"/>
          <w:szCs w:val="28"/>
        </w:rPr>
        <w:t>y</w:t>
      </w:r>
      <w:r>
        <w:rPr>
          <w:rFonts w:ascii="Arial" w:hAnsi="Arial" w:cs="Arial"/>
          <w:color w:val="231F20"/>
          <w:sz w:val="28"/>
          <w:szCs w:val="28"/>
        </w:rPr>
        <w:t>.</w:t>
      </w:r>
    </w:p>
    <w:p w:rsidR="00436517" w:rsidRDefault="00436517">
      <w:pPr>
        <w:kinsoku w:val="0"/>
        <w:overflowPunct w:val="0"/>
        <w:spacing w:before="10" w:line="190" w:lineRule="exact"/>
        <w:rPr>
          <w:sz w:val="19"/>
          <w:szCs w:val="19"/>
        </w:rPr>
      </w:pPr>
    </w:p>
    <w:p w:rsidR="00436517" w:rsidRDefault="00436517">
      <w:pPr>
        <w:numPr>
          <w:ilvl w:val="0"/>
          <w:numId w:val="28"/>
        </w:numPr>
        <w:tabs>
          <w:tab w:val="left" w:pos="648"/>
        </w:tabs>
        <w:kinsoku w:val="0"/>
        <w:overflowPunct w:val="0"/>
        <w:spacing w:line="308" w:lineRule="exact"/>
        <w:ind w:left="648" w:right="117" w:hanging="176"/>
        <w:rPr>
          <w:rFonts w:ascii="Arial" w:hAnsi="Arial" w:cs="Arial"/>
          <w:color w:val="000000"/>
          <w:sz w:val="28"/>
          <w:szCs w:val="28"/>
        </w:rPr>
      </w:pPr>
      <w:r>
        <w:rPr>
          <w:rFonts w:ascii="Arial" w:hAnsi="Arial" w:cs="Arial"/>
          <w:color w:val="231F20"/>
          <w:sz w:val="28"/>
          <w:szCs w:val="28"/>
        </w:rPr>
        <w:t>Refraining from making threats about bombs or blowing something up.</w:t>
      </w:r>
    </w:p>
    <w:p w:rsidR="00436517" w:rsidRDefault="00436517">
      <w:pPr>
        <w:kinsoku w:val="0"/>
        <w:overflowPunct w:val="0"/>
        <w:spacing w:before="10" w:line="190" w:lineRule="exact"/>
        <w:rPr>
          <w:sz w:val="19"/>
          <w:szCs w:val="19"/>
        </w:rPr>
      </w:pPr>
    </w:p>
    <w:p w:rsidR="00436517" w:rsidRDefault="00436517">
      <w:pPr>
        <w:numPr>
          <w:ilvl w:val="0"/>
          <w:numId w:val="28"/>
        </w:numPr>
        <w:tabs>
          <w:tab w:val="left" w:pos="659"/>
        </w:tabs>
        <w:kinsoku w:val="0"/>
        <w:overflowPunct w:val="0"/>
        <w:spacing w:line="308" w:lineRule="exact"/>
        <w:ind w:left="659" w:right="451" w:hanging="188"/>
        <w:rPr>
          <w:rFonts w:ascii="Arial" w:hAnsi="Arial" w:cs="Arial"/>
          <w:color w:val="000000"/>
          <w:sz w:val="28"/>
          <w:szCs w:val="28"/>
        </w:rPr>
      </w:pPr>
      <w:r>
        <w:rPr>
          <w:rFonts w:ascii="Arial" w:hAnsi="Arial" w:cs="Arial"/>
          <w:color w:val="231F20"/>
          <w:spacing w:val="5"/>
          <w:sz w:val="28"/>
          <w:szCs w:val="28"/>
        </w:rPr>
        <w:t>Usin</w:t>
      </w:r>
      <w:r>
        <w:rPr>
          <w:rFonts w:ascii="Arial" w:hAnsi="Arial" w:cs="Arial"/>
          <w:color w:val="231F20"/>
          <w:sz w:val="28"/>
          <w:szCs w:val="28"/>
        </w:rPr>
        <w:t>g</w:t>
      </w:r>
      <w:r>
        <w:rPr>
          <w:rFonts w:ascii="Arial" w:hAnsi="Arial" w:cs="Arial"/>
          <w:color w:val="231F20"/>
          <w:spacing w:val="11"/>
          <w:sz w:val="28"/>
          <w:szCs w:val="28"/>
        </w:rPr>
        <w:t xml:space="preserve"> </w:t>
      </w:r>
      <w:r>
        <w:rPr>
          <w:rFonts w:ascii="Arial" w:hAnsi="Arial" w:cs="Arial"/>
          <w:color w:val="231F20"/>
          <w:spacing w:val="5"/>
          <w:sz w:val="28"/>
          <w:szCs w:val="28"/>
        </w:rPr>
        <w:t>playgroun</w:t>
      </w:r>
      <w:r>
        <w:rPr>
          <w:rFonts w:ascii="Arial" w:hAnsi="Arial" w:cs="Arial"/>
          <w:color w:val="231F20"/>
          <w:sz w:val="28"/>
          <w:szCs w:val="28"/>
        </w:rPr>
        <w:t>d</w:t>
      </w:r>
      <w:r>
        <w:rPr>
          <w:rFonts w:ascii="Arial" w:hAnsi="Arial" w:cs="Arial"/>
          <w:color w:val="231F20"/>
          <w:spacing w:val="11"/>
          <w:sz w:val="28"/>
          <w:szCs w:val="28"/>
        </w:rPr>
        <w:t xml:space="preserve"> </w:t>
      </w:r>
      <w:r>
        <w:rPr>
          <w:rFonts w:ascii="Arial" w:hAnsi="Arial" w:cs="Arial"/>
          <w:color w:val="231F20"/>
          <w:spacing w:val="5"/>
          <w:sz w:val="28"/>
          <w:szCs w:val="28"/>
        </w:rPr>
        <w:t>equipmen</w:t>
      </w:r>
      <w:r>
        <w:rPr>
          <w:rFonts w:ascii="Arial" w:hAnsi="Arial" w:cs="Arial"/>
          <w:color w:val="231F20"/>
          <w:sz w:val="28"/>
          <w:szCs w:val="28"/>
        </w:rPr>
        <w:t>t</w:t>
      </w:r>
      <w:r>
        <w:rPr>
          <w:rFonts w:ascii="Arial" w:hAnsi="Arial" w:cs="Arial"/>
          <w:color w:val="231F20"/>
          <w:spacing w:val="11"/>
          <w:sz w:val="28"/>
          <w:szCs w:val="28"/>
        </w:rPr>
        <w:t xml:space="preserve"> </w:t>
      </w:r>
      <w:r>
        <w:rPr>
          <w:rFonts w:ascii="Arial" w:hAnsi="Arial" w:cs="Arial"/>
          <w:color w:val="231F20"/>
          <w:spacing w:val="5"/>
          <w:sz w:val="28"/>
          <w:szCs w:val="28"/>
        </w:rPr>
        <w:t>i</w:t>
      </w:r>
      <w:r>
        <w:rPr>
          <w:rFonts w:ascii="Arial" w:hAnsi="Arial" w:cs="Arial"/>
          <w:color w:val="231F20"/>
          <w:sz w:val="28"/>
          <w:szCs w:val="28"/>
        </w:rPr>
        <w:t>n</w:t>
      </w:r>
      <w:r>
        <w:rPr>
          <w:rFonts w:ascii="Arial" w:hAnsi="Arial" w:cs="Arial"/>
          <w:color w:val="231F20"/>
          <w:spacing w:val="11"/>
          <w:sz w:val="28"/>
          <w:szCs w:val="28"/>
        </w:rPr>
        <w:t xml:space="preserve"> </w:t>
      </w:r>
      <w:r>
        <w:rPr>
          <w:rFonts w:ascii="Arial" w:hAnsi="Arial" w:cs="Arial"/>
          <w:color w:val="231F20"/>
          <w:sz w:val="28"/>
          <w:szCs w:val="28"/>
        </w:rPr>
        <w:t xml:space="preserve">a </w:t>
      </w:r>
      <w:r>
        <w:rPr>
          <w:rFonts w:ascii="Arial" w:hAnsi="Arial" w:cs="Arial"/>
          <w:color w:val="231F20"/>
          <w:spacing w:val="5"/>
          <w:sz w:val="28"/>
          <w:szCs w:val="28"/>
        </w:rPr>
        <w:t>saf</w:t>
      </w:r>
      <w:r>
        <w:rPr>
          <w:rFonts w:ascii="Arial" w:hAnsi="Arial" w:cs="Arial"/>
          <w:color w:val="231F20"/>
          <w:sz w:val="28"/>
          <w:szCs w:val="28"/>
        </w:rPr>
        <w:t>e</w:t>
      </w:r>
      <w:r>
        <w:rPr>
          <w:rFonts w:ascii="Arial" w:hAnsi="Arial" w:cs="Arial"/>
          <w:color w:val="231F20"/>
          <w:spacing w:val="11"/>
          <w:sz w:val="28"/>
          <w:szCs w:val="28"/>
        </w:rPr>
        <w:t xml:space="preserve"> </w:t>
      </w:r>
      <w:r>
        <w:rPr>
          <w:rFonts w:ascii="Arial" w:hAnsi="Arial" w:cs="Arial"/>
          <w:color w:val="231F20"/>
          <w:spacing w:val="5"/>
          <w:sz w:val="28"/>
          <w:szCs w:val="28"/>
        </w:rPr>
        <w:t>manne</w:t>
      </w:r>
      <w:r>
        <w:rPr>
          <w:rFonts w:ascii="Arial" w:hAnsi="Arial" w:cs="Arial"/>
          <w:color w:val="231F20"/>
          <w:spacing w:val="-10"/>
          <w:sz w:val="28"/>
          <w:szCs w:val="28"/>
        </w:rPr>
        <w:t>r</w:t>
      </w:r>
      <w:r>
        <w:rPr>
          <w:rFonts w:ascii="Arial" w:hAnsi="Arial" w:cs="Arial"/>
          <w:color w:val="231F20"/>
          <w:sz w:val="28"/>
          <w:szCs w:val="28"/>
        </w:rPr>
        <w:t>.</w:t>
      </w:r>
    </w:p>
    <w:p w:rsidR="00436517" w:rsidRDefault="00436517">
      <w:pPr>
        <w:kinsoku w:val="0"/>
        <w:overflowPunct w:val="0"/>
        <w:spacing w:before="10" w:line="190" w:lineRule="exact"/>
        <w:rPr>
          <w:sz w:val="19"/>
          <w:szCs w:val="19"/>
        </w:rPr>
      </w:pPr>
    </w:p>
    <w:p w:rsidR="00436517" w:rsidRDefault="00436517">
      <w:pPr>
        <w:numPr>
          <w:ilvl w:val="0"/>
          <w:numId w:val="28"/>
        </w:numPr>
        <w:tabs>
          <w:tab w:val="left" w:pos="648"/>
        </w:tabs>
        <w:kinsoku w:val="0"/>
        <w:overflowPunct w:val="0"/>
        <w:spacing w:line="308" w:lineRule="exact"/>
        <w:ind w:left="648" w:right="308" w:hanging="176"/>
        <w:rPr>
          <w:rFonts w:ascii="Arial" w:hAnsi="Arial" w:cs="Arial"/>
          <w:color w:val="000000"/>
          <w:sz w:val="28"/>
          <w:szCs w:val="28"/>
        </w:rPr>
      </w:pPr>
      <w:r>
        <w:rPr>
          <w:rFonts w:ascii="Arial" w:hAnsi="Arial" w:cs="Arial"/>
          <w:color w:val="231F20"/>
          <w:sz w:val="28"/>
          <w:szCs w:val="28"/>
        </w:rPr>
        <w:t>Keeping technology devices o</w:t>
      </w:r>
      <w:r>
        <w:rPr>
          <w:rFonts w:ascii="Arial" w:hAnsi="Arial" w:cs="Arial"/>
          <w:color w:val="231F20"/>
          <w:spacing w:val="-5"/>
          <w:sz w:val="28"/>
          <w:szCs w:val="28"/>
        </w:rPr>
        <w:t>f</w:t>
      </w:r>
      <w:r>
        <w:rPr>
          <w:rFonts w:ascii="Arial" w:hAnsi="Arial" w:cs="Arial"/>
          <w:color w:val="231F20"/>
          <w:sz w:val="28"/>
          <w:szCs w:val="28"/>
        </w:rPr>
        <w:t>f and out of sight during school hours</w:t>
      </w:r>
    </w:p>
    <w:p w:rsidR="00436517" w:rsidRDefault="00436517">
      <w:pPr>
        <w:kinsoku w:val="0"/>
        <w:overflowPunct w:val="0"/>
        <w:spacing w:line="308" w:lineRule="exact"/>
        <w:ind w:left="648" w:right="506"/>
        <w:rPr>
          <w:rFonts w:ascii="Arial" w:hAnsi="Arial" w:cs="Arial"/>
          <w:color w:val="000000"/>
          <w:sz w:val="28"/>
          <w:szCs w:val="28"/>
        </w:rPr>
      </w:pPr>
      <w:r>
        <w:rPr>
          <w:rFonts w:ascii="Arial" w:hAnsi="Arial" w:cs="Arial"/>
          <w:color w:val="231F20"/>
          <w:sz w:val="28"/>
          <w:szCs w:val="28"/>
        </w:rPr>
        <w:t>and on the school bus except with permission from school sta</w:t>
      </w:r>
      <w:r>
        <w:rPr>
          <w:rFonts w:ascii="Arial" w:hAnsi="Arial" w:cs="Arial"/>
          <w:color w:val="231F20"/>
          <w:spacing w:val="-5"/>
          <w:sz w:val="28"/>
          <w:szCs w:val="28"/>
        </w:rPr>
        <w:t>f</w:t>
      </w:r>
      <w:r>
        <w:rPr>
          <w:rFonts w:ascii="Arial" w:hAnsi="Arial" w:cs="Arial"/>
          <w:color w:val="231F20"/>
          <w:sz w:val="28"/>
          <w:szCs w:val="28"/>
        </w:rPr>
        <w:t>f.</w:t>
      </w:r>
    </w:p>
    <w:p w:rsidR="00436517" w:rsidRDefault="00436517">
      <w:pPr>
        <w:kinsoku w:val="0"/>
        <w:overflowPunct w:val="0"/>
        <w:spacing w:line="308" w:lineRule="exact"/>
        <w:ind w:left="648" w:right="506"/>
        <w:rPr>
          <w:rFonts w:ascii="Arial" w:hAnsi="Arial" w:cs="Arial"/>
          <w:color w:val="000000"/>
          <w:sz w:val="28"/>
          <w:szCs w:val="28"/>
        </w:rPr>
        <w:sectPr w:rsidR="00436517">
          <w:type w:val="continuous"/>
          <w:pgSz w:w="12240" w:h="15840"/>
          <w:pgMar w:top="1460" w:right="680" w:bottom="280" w:left="600" w:header="720" w:footer="720" w:gutter="0"/>
          <w:cols w:num="2" w:space="720" w:equalWidth="0">
            <w:col w:w="5069" w:space="519"/>
            <w:col w:w="5372"/>
          </w:cols>
          <w:noEndnote/>
        </w:sectPr>
      </w:pPr>
    </w:p>
    <w:p w:rsidR="00436517" w:rsidRDefault="006F0E09">
      <w:pPr>
        <w:kinsoku w:val="0"/>
        <w:overflowPunct w:val="0"/>
        <w:spacing w:line="200" w:lineRule="exact"/>
        <w:rPr>
          <w:sz w:val="20"/>
          <w:szCs w:val="20"/>
        </w:rPr>
      </w:pPr>
      <w:r>
        <w:rPr>
          <w:noProof/>
        </w:rPr>
        <w:pict>
          <v:shape id="_x0000_s1169" style="position:absolute;margin-left:36pt;margin-top:51.8pt;width:540pt;height:0;z-index:-251670016;mso-position-horizontal-relative:page;mso-position-vertical-relative:page" coordsize="10800,20" o:allowincell="f" path="m,l10800,e" filled="f" strokecolor="#231f20" strokeweight="2pt">
            <v:path arrowok="t"/>
            <w10:wrap anchorx="page" anchory="page"/>
          </v:shape>
        </w:pic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11" w:line="200" w:lineRule="exact"/>
        <w:rPr>
          <w:sz w:val="20"/>
          <w:szCs w:val="20"/>
        </w:rPr>
      </w:pPr>
    </w:p>
    <w:p w:rsidR="00436517" w:rsidRDefault="00436517">
      <w:pPr>
        <w:kinsoku w:val="0"/>
        <w:overflowPunct w:val="0"/>
        <w:spacing w:before="59"/>
        <w:ind w:left="109"/>
        <w:jc w:val="center"/>
        <w:rPr>
          <w:rFonts w:ascii="Arial" w:hAnsi="Arial" w:cs="Arial"/>
          <w:color w:val="000000"/>
          <w:sz w:val="32"/>
          <w:szCs w:val="32"/>
        </w:rPr>
      </w:pPr>
      <w:r>
        <w:rPr>
          <w:rFonts w:ascii="Arial" w:hAnsi="Arial" w:cs="Arial"/>
          <w:b/>
          <w:bCs/>
          <w:i/>
          <w:iCs/>
          <w:color w:val="231F20"/>
          <w:sz w:val="32"/>
          <w:szCs w:val="32"/>
        </w:rPr>
        <w:t>When</w:t>
      </w:r>
      <w:r>
        <w:rPr>
          <w:rFonts w:ascii="Arial" w:hAnsi="Arial" w:cs="Arial"/>
          <w:b/>
          <w:bCs/>
          <w:i/>
          <w:iCs/>
          <w:color w:val="231F20"/>
          <w:spacing w:val="-7"/>
          <w:sz w:val="32"/>
          <w:szCs w:val="32"/>
        </w:rPr>
        <w:t xml:space="preserve"> </w:t>
      </w:r>
      <w:r>
        <w:rPr>
          <w:rFonts w:ascii="Arial" w:hAnsi="Arial" w:cs="Arial"/>
          <w:b/>
          <w:bCs/>
          <w:i/>
          <w:iCs/>
          <w:color w:val="231F20"/>
          <w:sz w:val="32"/>
          <w:szCs w:val="32"/>
        </w:rPr>
        <w:t>I</w:t>
      </w:r>
      <w:r>
        <w:rPr>
          <w:rFonts w:ascii="Arial" w:hAnsi="Arial" w:cs="Arial"/>
          <w:b/>
          <w:bCs/>
          <w:i/>
          <w:iCs/>
          <w:color w:val="231F20"/>
          <w:spacing w:val="-6"/>
          <w:sz w:val="32"/>
          <w:szCs w:val="32"/>
        </w:rPr>
        <w:t xml:space="preserve"> </w:t>
      </w:r>
      <w:r>
        <w:rPr>
          <w:rFonts w:ascii="Arial" w:hAnsi="Arial" w:cs="Arial"/>
          <w:b/>
          <w:bCs/>
          <w:i/>
          <w:iCs/>
          <w:color w:val="231F20"/>
          <w:sz w:val="32"/>
          <w:szCs w:val="32"/>
        </w:rPr>
        <w:t>make</w:t>
      </w:r>
      <w:r>
        <w:rPr>
          <w:rFonts w:ascii="Arial" w:hAnsi="Arial" w:cs="Arial"/>
          <w:b/>
          <w:bCs/>
          <w:i/>
          <w:iCs/>
          <w:color w:val="231F20"/>
          <w:spacing w:val="-8"/>
          <w:sz w:val="32"/>
          <w:szCs w:val="32"/>
        </w:rPr>
        <w:t xml:space="preserve"> </w:t>
      </w:r>
      <w:r>
        <w:rPr>
          <w:rFonts w:ascii="Arial" w:hAnsi="Arial" w:cs="Arial"/>
          <w:b/>
          <w:bCs/>
          <w:i/>
          <w:iCs/>
          <w:color w:val="231F20"/>
          <w:sz w:val="32"/>
          <w:szCs w:val="32"/>
        </w:rPr>
        <w:t>positive</w:t>
      </w:r>
      <w:r>
        <w:rPr>
          <w:rFonts w:ascii="Arial" w:hAnsi="Arial" w:cs="Arial"/>
          <w:b/>
          <w:bCs/>
          <w:i/>
          <w:iCs/>
          <w:color w:val="231F20"/>
          <w:spacing w:val="-6"/>
          <w:sz w:val="32"/>
          <w:szCs w:val="32"/>
        </w:rPr>
        <w:t xml:space="preserve"> </w:t>
      </w:r>
      <w:r>
        <w:rPr>
          <w:rFonts w:ascii="Arial" w:hAnsi="Arial" w:cs="Arial"/>
          <w:b/>
          <w:bCs/>
          <w:i/>
          <w:iCs/>
          <w:color w:val="231F20"/>
          <w:sz w:val="32"/>
          <w:szCs w:val="32"/>
        </w:rPr>
        <w:t>behavior</w:t>
      </w:r>
      <w:r>
        <w:rPr>
          <w:rFonts w:ascii="Arial" w:hAnsi="Arial" w:cs="Arial"/>
          <w:b/>
          <w:bCs/>
          <w:i/>
          <w:iCs/>
          <w:color w:val="231F20"/>
          <w:spacing w:val="-6"/>
          <w:sz w:val="32"/>
          <w:szCs w:val="32"/>
        </w:rPr>
        <w:t xml:space="preserve"> </w:t>
      </w:r>
      <w:r>
        <w:rPr>
          <w:rFonts w:ascii="Arial" w:hAnsi="Arial" w:cs="Arial"/>
          <w:b/>
          <w:bCs/>
          <w:i/>
          <w:iCs/>
          <w:color w:val="231F20"/>
          <w:sz w:val="32"/>
          <w:szCs w:val="32"/>
        </w:rPr>
        <w:t>choices,</w:t>
      </w:r>
      <w:r>
        <w:rPr>
          <w:rFonts w:ascii="Arial" w:hAnsi="Arial" w:cs="Arial"/>
          <w:b/>
          <w:bCs/>
          <w:i/>
          <w:iCs/>
          <w:color w:val="231F20"/>
          <w:spacing w:val="-7"/>
          <w:sz w:val="32"/>
          <w:szCs w:val="32"/>
        </w:rPr>
        <w:t xml:space="preserve"> </w:t>
      </w:r>
      <w:r>
        <w:rPr>
          <w:rFonts w:ascii="Arial" w:hAnsi="Arial" w:cs="Arial"/>
          <w:b/>
          <w:bCs/>
          <w:i/>
          <w:iCs/>
          <w:color w:val="231F20"/>
          <w:sz w:val="32"/>
          <w:szCs w:val="32"/>
        </w:rPr>
        <w:t>I</w:t>
      </w:r>
      <w:r>
        <w:rPr>
          <w:rFonts w:ascii="Arial" w:hAnsi="Arial" w:cs="Arial"/>
          <w:b/>
          <w:bCs/>
          <w:i/>
          <w:iCs/>
          <w:color w:val="231F20"/>
          <w:spacing w:val="-6"/>
          <w:sz w:val="32"/>
          <w:szCs w:val="32"/>
        </w:rPr>
        <w:t xml:space="preserve"> </w:t>
      </w:r>
      <w:r>
        <w:rPr>
          <w:rFonts w:ascii="Arial" w:hAnsi="Arial" w:cs="Arial"/>
          <w:b/>
          <w:bCs/>
          <w:i/>
          <w:iCs/>
          <w:color w:val="231F20"/>
          <w:sz w:val="32"/>
          <w:szCs w:val="32"/>
        </w:rPr>
        <w:t>will</w:t>
      </w:r>
      <w:r>
        <w:rPr>
          <w:rFonts w:ascii="Arial" w:hAnsi="Arial" w:cs="Arial"/>
          <w:b/>
          <w:bCs/>
          <w:i/>
          <w:iCs/>
          <w:color w:val="231F20"/>
          <w:spacing w:val="-7"/>
          <w:sz w:val="32"/>
          <w:szCs w:val="32"/>
        </w:rPr>
        <w:t xml:space="preserve"> </w:t>
      </w:r>
      <w:r>
        <w:rPr>
          <w:rFonts w:ascii="Arial" w:hAnsi="Arial" w:cs="Arial"/>
          <w:b/>
          <w:bCs/>
          <w:i/>
          <w:iCs/>
          <w:color w:val="231F20"/>
          <w:sz w:val="32"/>
          <w:szCs w:val="32"/>
        </w:rPr>
        <w:t>be</w:t>
      </w:r>
      <w:r>
        <w:rPr>
          <w:rFonts w:ascii="Arial" w:hAnsi="Arial" w:cs="Arial"/>
          <w:b/>
          <w:bCs/>
          <w:i/>
          <w:iCs/>
          <w:color w:val="231F20"/>
          <w:spacing w:val="-6"/>
          <w:sz w:val="32"/>
          <w:szCs w:val="32"/>
        </w:rPr>
        <w:t xml:space="preserve"> </w:t>
      </w:r>
      <w:r>
        <w:rPr>
          <w:rFonts w:ascii="Arial" w:hAnsi="Arial" w:cs="Arial"/>
          <w:b/>
          <w:bCs/>
          <w:i/>
          <w:iCs/>
          <w:color w:val="231F20"/>
          <w:sz w:val="32"/>
          <w:szCs w:val="32"/>
        </w:rPr>
        <w:t>successful.</w:t>
      </w:r>
    </w:p>
    <w:p w:rsidR="00436517" w:rsidRDefault="00436517">
      <w:pPr>
        <w:kinsoku w:val="0"/>
        <w:overflowPunct w:val="0"/>
        <w:spacing w:before="2" w:line="352" w:lineRule="exact"/>
        <w:ind w:left="279" w:right="169"/>
        <w:jc w:val="center"/>
        <w:rPr>
          <w:rFonts w:ascii="Arial" w:hAnsi="Arial" w:cs="Arial"/>
          <w:color w:val="000000"/>
          <w:sz w:val="32"/>
          <w:szCs w:val="32"/>
        </w:rPr>
      </w:pPr>
      <w:r>
        <w:rPr>
          <w:rFonts w:ascii="Arial" w:hAnsi="Arial" w:cs="Arial"/>
          <w:b/>
          <w:bCs/>
          <w:i/>
          <w:iCs/>
          <w:color w:val="231F20"/>
          <w:sz w:val="32"/>
          <w:szCs w:val="32"/>
        </w:rPr>
        <w:t>If</w:t>
      </w:r>
      <w:r>
        <w:rPr>
          <w:rFonts w:ascii="Arial" w:hAnsi="Arial" w:cs="Arial"/>
          <w:b/>
          <w:bCs/>
          <w:i/>
          <w:iCs/>
          <w:color w:val="231F20"/>
          <w:spacing w:val="-7"/>
          <w:sz w:val="32"/>
          <w:szCs w:val="32"/>
        </w:rPr>
        <w:t xml:space="preserve"> </w:t>
      </w:r>
      <w:r>
        <w:rPr>
          <w:rFonts w:ascii="Arial" w:hAnsi="Arial" w:cs="Arial"/>
          <w:b/>
          <w:bCs/>
          <w:i/>
          <w:iCs/>
          <w:color w:val="231F20"/>
          <w:sz w:val="32"/>
          <w:szCs w:val="32"/>
        </w:rPr>
        <w:t>I</w:t>
      </w:r>
      <w:r>
        <w:rPr>
          <w:rFonts w:ascii="Arial" w:hAnsi="Arial" w:cs="Arial"/>
          <w:b/>
          <w:bCs/>
          <w:i/>
          <w:iCs/>
          <w:color w:val="231F20"/>
          <w:spacing w:val="-7"/>
          <w:sz w:val="32"/>
          <w:szCs w:val="32"/>
        </w:rPr>
        <w:t xml:space="preserve"> </w:t>
      </w:r>
      <w:r>
        <w:rPr>
          <w:rFonts w:ascii="Arial" w:hAnsi="Arial" w:cs="Arial"/>
          <w:b/>
          <w:bCs/>
          <w:i/>
          <w:iCs/>
          <w:color w:val="231F20"/>
          <w:sz w:val="32"/>
          <w:szCs w:val="32"/>
        </w:rPr>
        <w:t>do</w:t>
      </w:r>
      <w:r>
        <w:rPr>
          <w:rFonts w:ascii="Arial" w:hAnsi="Arial" w:cs="Arial"/>
          <w:b/>
          <w:bCs/>
          <w:i/>
          <w:iCs/>
          <w:color w:val="231F20"/>
          <w:spacing w:val="-7"/>
          <w:sz w:val="32"/>
          <w:szCs w:val="32"/>
        </w:rPr>
        <w:t xml:space="preserve"> </w:t>
      </w:r>
      <w:r>
        <w:rPr>
          <w:rFonts w:ascii="Arial" w:hAnsi="Arial" w:cs="Arial"/>
          <w:b/>
          <w:bCs/>
          <w:i/>
          <w:iCs/>
          <w:color w:val="231F20"/>
          <w:sz w:val="32"/>
          <w:szCs w:val="32"/>
        </w:rPr>
        <w:t>not</w:t>
      </w:r>
      <w:r>
        <w:rPr>
          <w:rFonts w:ascii="Arial" w:hAnsi="Arial" w:cs="Arial"/>
          <w:b/>
          <w:bCs/>
          <w:i/>
          <w:iCs/>
          <w:color w:val="231F20"/>
          <w:spacing w:val="-7"/>
          <w:sz w:val="32"/>
          <w:szCs w:val="32"/>
        </w:rPr>
        <w:t xml:space="preserve"> </w:t>
      </w:r>
      <w:r>
        <w:rPr>
          <w:rFonts w:ascii="Arial" w:hAnsi="Arial" w:cs="Arial"/>
          <w:b/>
          <w:bCs/>
          <w:i/>
          <w:iCs/>
          <w:color w:val="231F20"/>
          <w:sz w:val="32"/>
          <w:szCs w:val="32"/>
        </w:rPr>
        <w:t>make</w:t>
      </w:r>
      <w:r>
        <w:rPr>
          <w:rFonts w:ascii="Arial" w:hAnsi="Arial" w:cs="Arial"/>
          <w:b/>
          <w:bCs/>
          <w:i/>
          <w:iCs/>
          <w:color w:val="231F20"/>
          <w:spacing w:val="-8"/>
          <w:sz w:val="32"/>
          <w:szCs w:val="32"/>
        </w:rPr>
        <w:t xml:space="preserve"> </w:t>
      </w:r>
      <w:r>
        <w:rPr>
          <w:rFonts w:ascii="Arial" w:hAnsi="Arial" w:cs="Arial"/>
          <w:b/>
          <w:bCs/>
          <w:i/>
          <w:iCs/>
          <w:color w:val="231F20"/>
          <w:sz w:val="32"/>
          <w:szCs w:val="32"/>
        </w:rPr>
        <w:t>positive</w:t>
      </w:r>
      <w:r>
        <w:rPr>
          <w:rFonts w:ascii="Arial" w:hAnsi="Arial" w:cs="Arial"/>
          <w:b/>
          <w:bCs/>
          <w:i/>
          <w:iCs/>
          <w:color w:val="231F20"/>
          <w:spacing w:val="-7"/>
          <w:sz w:val="32"/>
          <w:szCs w:val="32"/>
        </w:rPr>
        <w:t xml:space="preserve"> </w:t>
      </w:r>
      <w:r>
        <w:rPr>
          <w:rFonts w:ascii="Arial" w:hAnsi="Arial" w:cs="Arial"/>
          <w:b/>
          <w:bCs/>
          <w:i/>
          <w:iCs/>
          <w:color w:val="231F20"/>
          <w:sz w:val="32"/>
          <w:szCs w:val="32"/>
        </w:rPr>
        <w:t>behavior</w:t>
      </w:r>
      <w:r>
        <w:rPr>
          <w:rFonts w:ascii="Arial" w:hAnsi="Arial" w:cs="Arial"/>
          <w:b/>
          <w:bCs/>
          <w:i/>
          <w:iCs/>
          <w:color w:val="231F20"/>
          <w:spacing w:val="-7"/>
          <w:sz w:val="32"/>
          <w:szCs w:val="32"/>
        </w:rPr>
        <w:t xml:space="preserve"> </w:t>
      </w:r>
      <w:r>
        <w:rPr>
          <w:rFonts w:ascii="Arial" w:hAnsi="Arial" w:cs="Arial"/>
          <w:b/>
          <w:bCs/>
          <w:i/>
          <w:iCs/>
          <w:color w:val="231F20"/>
          <w:sz w:val="32"/>
          <w:szCs w:val="32"/>
        </w:rPr>
        <w:t>choices,</w:t>
      </w:r>
      <w:r>
        <w:rPr>
          <w:rFonts w:ascii="Arial" w:hAnsi="Arial" w:cs="Arial"/>
          <w:b/>
          <w:bCs/>
          <w:i/>
          <w:iCs/>
          <w:color w:val="231F20"/>
          <w:spacing w:val="-7"/>
          <w:sz w:val="32"/>
          <w:szCs w:val="32"/>
        </w:rPr>
        <w:t xml:space="preserve"> </w:t>
      </w:r>
      <w:r>
        <w:rPr>
          <w:rFonts w:ascii="Arial" w:hAnsi="Arial" w:cs="Arial"/>
          <w:b/>
          <w:bCs/>
          <w:i/>
          <w:iCs/>
          <w:color w:val="231F20"/>
          <w:sz w:val="32"/>
          <w:szCs w:val="32"/>
        </w:rPr>
        <w:t>I</w:t>
      </w:r>
      <w:r>
        <w:rPr>
          <w:rFonts w:ascii="Arial" w:hAnsi="Arial" w:cs="Arial"/>
          <w:b/>
          <w:bCs/>
          <w:i/>
          <w:iCs/>
          <w:color w:val="231F20"/>
          <w:spacing w:val="-7"/>
          <w:sz w:val="32"/>
          <w:szCs w:val="32"/>
        </w:rPr>
        <w:t xml:space="preserve"> </w:t>
      </w:r>
      <w:r>
        <w:rPr>
          <w:rFonts w:ascii="Arial" w:hAnsi="Arial" w:cs="Arial"/>
          <w:b/>
          <w:bCs/>
          <w:i/>
          <w:iCs/>
          <w:color w:val="231F20"/>
          <w:sz w:val="32"/>
          <w:szCs w:val="32"/>
        </w:rPr>
        <w:t>will</w:t>
      </w:r>
      <w:r>
        <w:rPr>
          <w:rFonts w:ascii="Arial" w:hAnsi="Arial" w:cs="Arial"/>
          <w:b/>
          <w:bCs/>
          <w:i/>
          <w:iCs/>
          <w:color w:val="231F20"/>
          <w:spacing w:val="-7"/>
          <w:sz w:val="32"/>
          <w:szCs w:val="32"/>
        </w:rPr>
        <w:t xml:space="preserve"> </w:t>
      </w:r>
      <w:r>
        <w:rPr>
          <w:rFonts w:ascii="Arial" w:hAnsi="Arial" w:cs="Arial"/>
          <w:b/>
          <w:bCs/>
          <w:i/>
          <w:iCs/>
          <w:color w:val="231F20"/>
          <w:sz w:val="32"/>
          <w:szCs w:val="32"/>
        </w:rPr>
        <w:t>receive</w:t>
      </w:r>
      <w:r>
        <w:rPr>
          <w:rFonts w:ascii="Arial" w:hAnsi="Arial" w:cs="Arial"/>
          <w:b/>
          <w:bCs/>
          <w:i/>
          <w:iCs/>
          <w:color w:val="231F20"/>
          <w:spacing w:val="-8"/>
          <w:sz w:val="32"/>
          <w:szCs w:val="32"/>
        </w:rPr>
        <w:t xml:space="preserve"> </w:t>
      </w:r>
      <w:r>
        <w:rPr>
          <w:rFonts w:ascii="Arial" w:hAnsi="Arial" w:cs="Arial"/>
          <w:b/>
          <w:bCs/>
          <w:i/>
          <w:iCs/>
          <w:color w:val="231F20"/>
          <w:sz w:val="32"/>
          <w:szCs w:val="32"/>
        </w:rPr>
        <w:t>interventions</w:t>
      </w:r>
      <w:r>
        <w:rPr>
          <w:rFonts w:ascii="Arial" w:hAnsi="Arial" w:cs="Arial"/>
          <w:b/>
          <w:bCs/>
          <w:i/>
          <w:iCs/>
          <w:color w:val="231F20"/>
          <w:w w:val="99"/>
          <w:sz w:val="32"/>
          <w:szCs w:val="32"/>
        </w:rPr>
        <w:t xml:space="preserve"> </w:t>
      </w:r>
      <w:r>
        <w:rPr>
          <w:rFonts w:ascii="Arial" w:hAnsi="Arial" w:cs="Arial"/>
          <w:b/>
          <w:bCs/>
          <w:i/>
          <w:iCs/>
          <w:color w:val="231F20"/>
          <w:sz w:val="32"/>
          <w:szCs w:val="32"/>
        </w:rPr>
        <w:t>to</w:t>
      </w:r>
      <w:r>
        <w:rPr>
          <w:rFonts w:ascii="Arial" w:hAnsi="Arial" w:cs="Arial"/>
          <w:b/>
          <w:bCs/>
          <w:i/>
          <w:iCs/>
          <w:color w:val="231F20"/>
          <w:spacing w:val="-4"/>
          <w:sz w:val="32"/>
          <w:szCs w:val="32"/>
        </w:rPr>
        <w:t xml:space="preserve"> </w:t>
      </w:r>
      <w:r>
        <w:rPr>
          <w:rFonts w:ascii="Arial" w:hAnsi="Arial" w:cs="Arial"/>
          <w:b/>
          <w:bCs/>
          <w:i/>
          <w:iCs/>
          <w:color w:val="231F20"/>
          <w:sz w:val="32"/>
          <w:szCs w:val="32"/>
        </w:rPr>
        <w:t>help</w:t>
      </w:r>
      <w:r>
        <w:rPr>
          <w:rFonts w:ascii="Arial" w:hAnsi="Arial" w:cs="Arial"/>
          <w:b/>
          <w:bCs/>
          <w:i/>
          <w:iCs/>
          <w:color w:val="231F20"/>
          <w:spacing w:val="-4"/>
          <w:sz w:val="32"/>
          <w:szCs w:val="32"/>
        </w:rPr>
        <w:t xml:space="preserve"> </w:t>
      </w:r>
      <w:r>
        <w:rPr>
          <w:rFonts w:ascii="Arial" w:hAnsi="Arial" w:cs="Arial"/>
          <w:b/>
          <w:bCs/>
          <w:i/>
          <w:iCs/>
          <w:color w:val="231F20"/>
          <w:sz w:val="32"/>
          <w:szCs w:val="32"/>
        </w:rPr>
        <w:t>me</w:t>
      </w:r>
      <w:r>
        <w:rPr>
          <w:rFonts w:ascii="Arial" w:hAnsi="Arial" w:cs="Arial"/>
          <w:b/>
          <w:bCs/>
          <w:i/>
          <w:iCs/>
          <w:color w:val="231F20"/>
          <w:spacing w:val="-4"/>
          <w:sz w:val="32"/>
          <w:szCs w:val="32"/>
        </w:rPr>
        <w:t xml:space="preserve"> </w:t>
      </w:r>
      <w:r>
        <w:rPr>
          <w:rFonts w:ascii="Arial" w:hAnsi="Arial" w:cs="Arial"/>
          <w:b/>
          <w:bCs/>
          <w:i/>
          <w:iCs/>
          <w:color w:val="231F20"/>
          <w:sz w:val="32"/>
          <w:szCs w:val="32"/>
        </w:rPr>
        <w:t>learn</w:t>
      </w:r>
      <w:r>
        <w:rPr>
          <w:rFonts w:ascii="Arial" w:hAnsi="Arial" w:cs="Arial"/>
          <w:b/>
          <w:bCs/>
          <w:i/>
          <w:iCs/>
          <w:color w:val="231F20"/>
          <w:spacing w:val="-5"/>
          <w:sz w:val="32"/>
          <w:szCs w:val="32"/>
        </w:rPr>
        <w:t xml:space="preserve"> </w:t>
      </w:r>
      <w:r>
        <w:rPr>
          <w:rFonts w:ascii="Arial" w:hAnsi="Arial" w:cs="Arial"/>
          <w:b/>
          <w:bCs/>
          <w:i/>
          <w:iCs/>
          <w:color w:val="231F20"/>
          <w:sz w:val="32"/>
          <w:szCs w:val="32"/>
        </w:rPr>
        <w:t>to</w:t>
      </w:r>
      <w:r>
        <w:rPr>
          <w:rFonts w:ascii="Arial" w:hAnsi="Arial" w:cs="Arial"/>
          <w:b/>
          <w:bCs/>
          <w:i/>
          <w:iCs/>
          <w:color w:val="231F20"/>
          <w:spacing w:val="-4"/>
          <w:sz w:val="32"/>
          <w:szCs w:val="32"/>
        </w:rPr>
        <w:t xml:space="preserve"> </w:t>
      </w:r>
      <w:r>
        <w:rPr>
          <w:rFonts w:ascii="Arial" w:hAnsi="Arial" w:cs="Arial"/>
          <w:b/>
          <w:bCs/>
          <w:i/>
          <w:iCs/>
          <w:color w:val="231F20"/>
          <w:sz w:val="32"/>
          <w:szCs w:val="32"/>
        </w:rPr>
        <w:t>make</w:t>
      </w:r>
      <w:r>
        <w:rPr>
          <w:rFonts w:ascii="Arial" w:hAnsi="Arial" w:cs="Arial"/>
          <w:b/>
          <w:bCs/>
          <w:i/>
          <w:iCs/>
          <w:color w:val="231F20"/>
          <w:spacing w:val="-4"/>
          <w:sz w:val="32"/>
          <w:szCs w:val="32"/>
        </w:rPr>
        <w:t xml:space="preserve"> </w:t>
      </w:r>
      <w:r>
        <w:rPr>
          <w:rFonts w:ascii="Arial" w:hAnsi="Arial" w:cs="Arial"/>
          <w:b/>
          <w:bCs/>
          <w:i/>
          <w:iCs/>
          <w:color w:val="231F20"/>
          <w:sz w:val="32"/>
          <w:szCs w:val="32"/>
        </w:rPr>
        <w:t>better</w:t>
      </w:r>
      <w:r>
        <w:rPr>
          <w:rFonts w:ascii="Arial" w:hAnsi="Arial" w:cs="Arial"/>
          <w:b/>
          <w:bCs/>
          <w:i/>
          <w:iCs/>
          <w:color w:val="231F20"/>
          <w:spacing w:val="-5"/>
          <w:sz w:val="32"/>
          <w:szCs w:val="32"/>
        </w:rPr>
        <w:t xml:space="preserve"> </w:t>
      </w:r>
      <w:r>
        <w:rPr>
          <w:rFonts w:ascii="Arial" w:hAnsi="Arial" w:cs="Arial"/>
          <w:b/>
          <w:bCs/>
          <w:i/>
          <w:iCs/>
          <w:color w:val="231F20"/>
          <w:sz w:val="32"/>
          <w:szCs w:val="32"/>
        </w:rPr>
        <w:t>choices.</w:t>
      </w:r>
    </w:p>
    <w:p w:rsidR="00436517" w:rsidRDefault="00436517">
      <w:pPr>
        <w:kinsoku w:val="0"/>
        <w:overflowPunct w:val="0"/>
        <w:spacing w:before="2" w:line="352" w:lineRule="exact"/>
        <w:ind w:left="279" w:right="169"/>
        <w:jc w:val="center"/>
        <w:rPr>
          <w:rFonts w:ascii="Arial" w:hAnsi="Arial" w:cs="Arial"/>
          <w:color w:val="000000"/>
          <w:sz w:val="32"/>
          <w:szCs w:val="32"/>
        </w:rPr>
        <w:sectPr w:rsidR="00436517">
          <w:type w:val="continuous"/>
          <w:pgSz w:w="12240" w:h="15840"/>
          <w:pgMar w:top="1460" w:right="680" w:bottom="280" w:left="600" w:header="720" w:footer="720" w:gutter="0"/>
          <w:cols w:space="720" w:equalWidth="0">
            <w:col w:w="1096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436517" w:rsidRPr="00981F8F">
        <w:trPr>
          <w:trHeight w:hRule="exact" w:val="317"/>
        </w:trPr>
        <w:tc>
          <w:tcPr>
            <w:tcW w:w="720" w:type="dxa"/>
            <w:tcBorders>
              <w:top w:val="nil"/>
              <w:left w:val="nil"/>
              <w:bottom w:val="single" w:sz="16" w:space="0" w:color="231F20"/>
              <w:right w:val="nil"/>
            </w:tcBorders>
            <w:shd w:val="clear" w:color="auto" w:fill="BCBEC0"/>
          </w:tcPr>
          <w:p w:rsidR="00436517" w:rsidRPr="00981F8F" w:rsidRDefault="00436517"/>
        </w:tc>
        <w:tc>
          <w:tcPr>
            <w:tcW w:w="10080" w:type="dxa"/>
            <w:tcBorders>
              <w:top w:val="nil"/>
              <w:left w:val="nil"/>
              <w:bottom w:val="single" w:sz="16" w:space="0" w:color="231F20"/>
              <w:right w:val="nil"/>
            </w:tcBorders>
          </w:tcPr>
          <w:p w:rsidR="00436517" w:rsidRPr="00981F8F" w:rsidRDefault="00436517"/>
        </w:tc>
      </w:tr>
      <w:tr w:rsidR="00436517" w:rsidRPr="00981F8F">
        <w:trPr>
          <w:trHeight w:hRule="exact" w:val="14083"/>
        </w:trPr>
        <w:tc>
          <w:tcPr>
            <w:tcW w:w="720" w:type="dxa"/>
            <w:tcBorders>
              <w:top w:val="single" w:sz="16" w:space="0" w:color="231F20"/>
              <w:left w:val="nil"/>
              <w:bottom w:val="nil"/>
              <w:right w:val="nil"/>
            </w:tcBorders>
            <w:shd w:val="clear" w:color="auto" w:fill="BCBEC0"/>
            <w:textDirection w:val="tbRl"/>
          </w:tcPr>
          <w:p w:rsidR="00436517" w:rsidRPr="00981F8F" w:rsidRDefault="00436517">
            <w:pPr>
              <w:pStyle w:val="TableParagraph"/>
              <w:kinsoku w:val="0"/>
              <w:overflowPunct w:val="0"/>
              <w:spacing w:before="84"/>
              <w:ind w:left="394"/>
            </w:pPr>
            <w:r w:rsidRPr="00981F8F">
              <w:rPr>
                <w:rFonts w:ascii="Arial" w:hAnsi="Arial" w:cs="Arial"/>
                <w:b/>
                <w:bCs/>
                <w:color w:val="231F20"/>
                <w:spacing w:val="-28"/>
                <w:sz w:val="48"/>
                <w:szCs w:val="48"/>
              </w:rPr>
              <w:t>T</w:t>
            </w:r>
            <w:r w:rsidRPr="00981F8F">
              <w:rPr>
                <w:rFonts w:ascii="Arial" w:hAnsi="Arial" w:cs="Arial"/>
                <w:b/>
                <w:bCs/>
                <w:color w:val="231F20"/>
                <w:sz w:val="48"/>
                <w:szCs w:val="48"/>
              </w:rPr>
              <w:t>ransportation</w:t>
            </w:r>
            <w:r w:rsidRPr="00981F8F">
              <w:rPr>
                <w:rFonts w:ascii="Arial" w:hAnsi="Arial" w:cs="Arial"/>
                <w:b/>
                <w:bCs/>
                <w:color w:val="231F20"/>
                <w:spacing w:val="-11"/>
                <w:sz w:val="48"/>
                <w:szCs w:val="48"/>
              </w:rPr>
              <w:t xml:space="preserve"> </w:t>
            </w:r>
            <w:r w:rsidRPr="00981F8F">
              <w:rPr>
                <w:rFonts w:ascii="Arial" w:hAnsi="Arial" w:cs="Arial"/>
                <w:b/>
                <w:bCs/>
                <w:color w:val="231F20"/>
                <w:sz w:val="48"/>
                <w:szCs w:val="48"/>
              </w:rPr>
              <w:t>and</w:t>
            </w:r>
            <w:r w:rsidRPr="00981F8F">
              <w:rPr>
                <w:rFonts w:ascii="Arial" w:hAnsi="Arial" w:cs="Arial"/>
                <w:b/>
                <w:bCs/>
                <w:color w:val="231F20"/>
                <w:spacing w:val="-10"/>
                <w:sz w:val="48"/>
                <w:szCs w:val="48"/>
              </w:rPr>
              <w:t xml:space="preserve"> </w:t>
            </w:r>
            <w:r w:rsidRPr="00981F8F">
              <w:rPr>
                <w:rFonts w:ascii="Arial" w:hAnsi="Arial" w:cs="Arial"/>
                <w:b/>
                <w:bCs/>
                <w:color w:val="231F20"/>
                <w:sz w:val="48"/>
                <w:szCs w:val="48"/>
              </w:rPr>
              <w:t>Bus</w:t>
            </w:r>
            <w:r w:rsidRPr="00981F8F">
              <w:rPr>
                <w:rFonts w:ascii="Arial" w:hAnsi="Arial" w:cs="Arial"/>
                <w:b/>
                <w:bCs/>
                <w:color w:val="231F20"/>
                <w:spacing w:val="-12"/>
                <w:sz w:val="48"/>
                <w:szCs w:val="48"/>
              </w:rPr>
              <w:t xml:space="preserve"> </w:t>
            </w:r>
            <w:r w:rsidRPr="00981F8F">
              <w:rPr>
                <w:rFonts w:ascii="Arial" w:hAnsi="Arial" w:cs="Arial"/>
                <w:b/>
                <w:bCs/>
                <w:color w:val="231F20"/>
                <w:sz w:val="48"/>
                <w:szCs w:val="48"/>
              </w:rPr>
              <w:t>Behavior</w:t>
            </w:r>
            <w:r w:rsidRPr="00981F8F">
              <w:rPr>
                <w:rFonts w:ascii="Arial" w:hAnsi="Arial" w:cs="Arial"/>
                <w:b/>
                <w:bCs/>
                <w:color w:val="231F20"/>
                <w:spacing w:val="-11"/>
                <w:sz w:val="48"/>
                <w:szCs w:val="48"/>
              </w:rPr>
              <w:t xml:space="preserve"> </w:t>
            </w:r>
            <w:r w:rsidRPr="00981F8F">
              <w:rPr>
                <w:rFonts w:ascii="Arial" w:hAnsi="Arial" w:cs="Arial"/>
                <w:b/>
                <w:bCs/>
                <w:color w:val="231F20"/>
                <w:sz w:val="48"/>
                <w:szCs w:val="48"/>
              </w:rPr>
              <w:t>Expectations</w:t>
            </w:r>
          </w:p>
        </w:tc>
        <w:tc>
          <w:tcPr>
            <w:tcW w:w="10080" w:type="dxa"/>
            <w:tcBorders>
              <w:top w:val="single" w:sz="16" w:space="0" w:color="231F20"/>
              <w:left w:val="nil"/>
              <w:bottom w:val="nil"/>
              <w:right w:val="nil"/>
            </w:tcBorders>
          </w:tcPr>
          <w:p w:rsidR="00436517" w:rsidRPr="00981F8F" w:rsidRDefault="00436517">
            <w:pPr>
              <w:pStyle w:val="TableParagraph"/>
              <w:kinsoku w:val="0"/>
              <w:overflowPunct w:val="0"/>
              <w:spacing w:before="2" w:line="100" w:lineRule="exact"/>
              <w:rPr>
                <w:sz w:val="10"/>
                <w:szCs w:val="1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308" w:lineRule="exact"/>
              <w:ind w:left="360" w:right="-5"/>
              <w:jc w:val="both"/>
              <w:rPr>
                <w:color w:val="000000"/>
                <w:sz w:val="28"/>
                <w:szCs w:val="28"/>
              </w:rPr>
            </w:pPr>
            <w:r w:rsidRPr="00981F8F">
              <w:rPr>
                <w:i/>
                <w:iCs/>
                <w:color w:val="231F20"/>
                <w:spacing w:val="2"/>
                <w:sz w:val="28"/>
                <w:szCs w:val="28"/>
              </w:rPr>
              <w:t>Th</w:t>
            </w:r>
            <w:r w:rsidRPr="00981F8F">
              <w:rPr>
                <w:i/>
                <w:iCs/>
                <w:color w:val="231F20"/>
                <w:sz w:val="28"/>
                <w:szCs w:val="28"/>
              </w:rPr>
              <w:t>e</w:t>
            </w:r>
            <w:r w:rsidRPr="00981F8F">
              <w:rPr>
                <w:i/>
                <w:iCs/>
                <w:color w:val="231F20"/>
                <w:spacing w:val="-15"/>
                <w:sz w:val="28"/>
                <w:szCs w:val="28"/>
              </w:rPr>
              <w:t xml:space="preserve"> </w:t>
            </w:r>
            <w:r w:rsidRPr="00981F8F">
              <w:rPr>
                <w:i/>
                <w:iCs/>
                <w:color w:val="231F20"/>
                <w:spacing w:val="2"/>
                <w:sz w:val="28"/>
                <w:szCs w:val="28"/>
              </w:rPr>
              <w:t>privileg</w:t>
            </w:r>
            <w:r w:rsidRPr="00981F8F">
              <w:rPr>
                <w:i/>
                <w:iCs/>
                <w:color w:val="231F20"/>
                <w:sz w:val="28"/>
                <w:szCs w:val="28"/>
              </w:rPr>
              <w:t>e</w:t>
            </w:r>
            <w:r w:rsidRPr="00981F8F">
              <w:rPr>
                <w:i/>
                <w:iCs/>
                <w:color w:val="231F20"/>
                <w:spacing w:val="-14"/>
                <w:sz w:val="28"/>
                <w:szCs w:val="28"/>
              </w:rPr>
              <w:t xml:space="preserve"> </w:t>
            </w:r>
            <w:r w:rsidRPr="00981F8F">
              <w:rPr>
                <w:i/>
                <w:iCs/>
                <w:color w:val="231F20"/>
                <w:spacing w:val="2"/>
                <w:sz w:val="28"/>
                <w:szCs w:val="28"/>
              </w:rPr>
              <w:t>o</w:t>
            </w:r>
            <w:r w:rsidRPr="00981F8F">
              <w:rPr>
                <w:i/>
                <w:iCs/>
                <w:color w:val="231F20"/>
                <w:sz w:val="28"/>
                <w:szCs w:val="28"/>
              </w:rPr>
              <w:t>f</w:t>
            </w:r>
            <w:r w:rsidRPr="00981F8F">
              <w:rPr>
                <w:i/>
                <w:iCs/>
                <w:color w:val="231F20"/>
                <w:spacing w:val="-14"/>
                <w:sz w:val="28"/>
                <w:szCs w:val="28"/>
              </w:rPr>
              <w:t xml:space="preserve"> </w:t>
            </w:r>
            <w:r w:rsidRPr="00981F8F">
              <w:rPr>
                <w:i/>
                <w:iCs/>
                <w:color w:val="231F20"/>
                <w:spacing w:val="2"/>
                <w:sz w:val="28"/>
                <w:szCs w:val="28"/>
              </w:rPr>
              <w:t>ridin</w:t>
            </w:r>
            <w:r w:rsidRPr="00981F8F">
              <w:rPr>
                <w:i/>
                <w:iCs/>
                <w:color w:val="231F20"/>
                <w:sz w:val="28"/>
                <w:szCs w:val="28"/>
              </w:rPr>
              <w:t>g</w:t>
            </w:r>
            <w:r w:rsidRPr="00981F8F">
              <w:rPr>
                <w:i/>
                <w:iCs/>
                <w:color w:val="231F20"/>
                <w:spacing w:val="-14"/>
                <w:sz w:val="28"/>
                <w:szCs w:val="28"/>
              </w:rPr>
              <w:t xml:space="preserve"> </w:t>
            </w:r>
            <w:r w:rsidRPr="00981F8F">
              <w:rPr>
                <w:i/>
                <w:iCs/>
                <w:color w:val="231F20"/>
                <w:sz w:val="28"/>
                <w:szCs w:val="28"/>
              </w:rPr>
              <w:t>a</w:t>
            </w:r>
            <w:r w:rsidRPr="00981F8F">
              <w:rPr>
                <w:i/>
                <w:iCs/>
                <w:color w:val="231F20"/>
                <w:spacing w:val="-14"/>
                <w:sz w:val="28"/>
                <w:szCs w:val="28"/>
              </w:rPr>
              <w:t xml:space="preserve"> </w:t>
            </w:r>
            <w:r w:rsidRPr="00981F8F">
              <w:rPr>
                <w:i/>
                <w:iCs/>
                <w:color w:val="231F20"/>
                <w:spacing w:val="2"/>
                <w:sz w:val="28"/>
                <w:szCs w:val="28"/>
              </w:rPr>
              <w:t>schoo</w:t>
            </w:r>
            <w:r w:rsidRPr="00981F8F">
              <w:rPr>
                <w:i/>
                <w:iCs/>
                <w:color w:val="231F20"/>
                <w:sz w:val="28"/>
                <w:szCs w:val="28"/>
              </w:rPr>
              <w:t>l</w:t>
            </w:r>
            <w:r w:rsidRPr="00981F8F">
              <w:rPr>
                <w:i/>
                <w:iCs/>
                <w:color w:val="231F20"/>
                <w:spacing w:val="-15"/>
                <w:sz w:val="28"/>
                <w:szCs w:val="28"/>
              </w:rPr>
              <w:t xml:space="preserve"> </w:t>
            </w:r>
            <w:r w:rsidRPr="00981F8F">
              <w:rPr>
                <w:i/>
                <w:iCs/>
                <w:color w:val="231F20"/>
                <w:spacing w:val="2"/>
                <w:sz w:val="28"/>
                <w:szCs w:val="28"/>
              </w:rPr>
              <w:t>bu</w:t>
            </w:r>
            <w:r w:rsidRPr="00981F8F">
              <w:rPr>
                <w:i/>
                <w:iCs/>
                <w:color w:val="231F20"/>
                <w:sz w:val="28"/>
                <w:szCs w:val="28"/>
              </w:rPr>
              <w:t>s</w:t>
            </w:r>
            <w:r w:rsidRPr="00981F8F">
              <w:rPr>
                <w:i/>
                <w:iCs/>
                <w:color w:val="231F20"/>
                <w:spacing w:val="-14"/>
                <w:sz w:val="28"/>
                <w:szCs w:val="28"/>
              </w:rPr>
              <w:t xml:space="preserve"> </w:t>
            </w:r>
            <w:r w:rsidRPr="00981F8F">
              <w:rPr>
                <w:i/>
                <w:iCs/>
                <w:color w:val="231F20"/>
                <w:spacing w:val="2"/>
                <w:sz w:val="28"/>
                <w:szCs w:val="28"/>
              </w:rPr>
              <w:t>wil</w:t>
            </w:r>
            <w:r w:rsidRPr="00981F8F">
              <w:rPr>
                <w:i/>
                <w:iCs/>
                <w:color w:val="231F20"/>
                <w:sz w:val="28"/>
                <w:szCs w:val="28"/>
              </w:rPr>
              <w:t>l</w:t>
            </w:r>
            <w:r w:rsidRPr="00981F8F">
              <w:rPr>
                <w:i/>
                <w:iCs/>
                <w:color w:val="231F20"/>
                <w:spacing w:val="-14"/>
                <w:sz w:val="28"/>
                <w:szCs w:val="28"/>
              </w:rPr>
              <w:t xml:space="preserve"> </w:t>
            </w:r>
            <w:r w:rsidRPr="00981F8F">
              <w:rPr>
                <w:i/>
                <w:iCs/>
                <w:color w:val="231F20"/>
                <w:spacing w:val="2"/>
                <w:sz w:val="28"/>
                <w:szCs w:val="28"/>
              </w:rPr>
              <w:t>depen</w:t>
            </w:r>
            <w:r w:rsidRPr="00981F8F">
              <w:rPr>
                <w:i/>
                <w:iCs/>
                <w:color w:val="231F20"/>
                <w:sz w:val="28"/>
                <w:szCs w:val="28"/>
              </w:rPr>
              <w:t>d</w:t>
            </w:r>
            <w:r w:rsidRPr="00981F8F">
              <w:rPr>
                <w:i/>
                <w:iCs/>
                <w:color w:val="231F20"/>
                <w:spacing w:val="-14"/>
                <w:sz w:val="28"/>
                <w:szCs w:val="28"/>
              </w:rPr>
              <w:t xml:space="preserve"> </w:t>
            </w:r>
            <w:r w:rsidRPr="00981F8F">
              <w:rPr>
                <w:i/>
                <w:iCs/>
                <w:color w:val="231F20"/>
                <w:spacing w:val="2"/>
                <w:sz w:val="28"/>
                <w:szCs w:val="28"/>
              </w:rPr>
              <w:t>upo</w:t>
            </w:r>
            <w:r w:rsidRPr="00981F8F">
              <w:rPr>
                <w:i/>
                <w:iCs/>
                <w:color w:val="231F20"/>
                <w:sz w:val="28"/>
                <w:szCs w:val="28"/>
              </w:rPr>
              <w:t>n</w:t>
            </w:r>
            <w:r w:rsidRPr="00981F8F">
              <w:rPr>
                <w:i/>
                <w:iCs/>
                <w:color w:val="231F20"/>
                <w:spacing w:val="-14"/>
                <w:sz w:val="28"/>
                <w:szCs w:val="28"/>
              </w:rPr>
              <w:t xml:space="preserve"> </w:t>
            </w:r>
            <w:r w:rsidRPr="00981F8F">
              <w:rPr>
                <w:i/>
                <w:iCs/>
                <w:color w:val="231F20"/>
                <w:spacing w:val="2"/>
                <w:sz w:val="28"/>
                <w:szCs w:val="28"/>
              </w:rPr>
              <w:t>student</w:t>
            </w:r>
            <w:r w:rsidRPr="00981F8F">
              <w:rPr>
                <w:i/>
                <w:iCs/>
                <w:color w:val="231F20"/>
                <w:sz w:val="28"/>
                <w:szCs w:val="28"/>
              </w:rPr>
              <w:t>s</w:t>
            </w:r>
            <w:r w:rsidRPr="00981F8F">
              <w:rPr>
                <w:i/>
                <w:iCs/>
                <w:color w:val="231F20"/>
                <w:spacing w:val="-14"/>
                <w:sz w:val="28"/>
                <w:szCs w:val="28"/>
              </w:rPr>
              <w:t xml:space="preserve"> </w:t>
            </w:r>
            <w:r w:rsidRPr="00981F8F">
              <w:rPr>
                <w:i/>
                <w:iCs/>
                <w:color w:val="231F20"/>
                <w:spacing w:val="2"/>
                <w:sz w:val="28"/>
                <w:szCs w:val="28"/>
              </w:rPr>
              <w:t>followin</w:t>
            </w:r>
            <w:r w:rsidRPr="00981F8F">
              <w:rPr>
                <w:i/>
                <w:iCs/>
                <w:color w:val="231F20"/>
                <w:sz w:val="28"/>
                <w:szCs w:val="28"/>
              </w:rPr>
              <w:t>g</w:t>
            </w:r>
            <w:r w:rsidRPr="00981F8F">
              <w:rPr>
                <w:i/>
                <w:iCs/>
                <w:color w:val="231F20"/>
                <w:spacing w:val="-15"/>
                <w:sz w:val="28"/>
                <w:szCs w:val="28"/>
              </w:rPr>
              <w:t xml:space="preserve"> </w:t>
            </w:r>
            <w:r w:rsidRPr="00981F8F">
              <w:rPr>
                <w:i/>
                <w:iCs/>
                <w:color w:val="231F20"/>
                <w:spacing w:val="2"/>
                <w:sz w:val="28"/>
                <w:szCs w:val="28"/>
              </w:rPr>
              <w:t>expectations,</w:t>
            </w:r>
            <w:r w:rsidRPr="00981F8F">
              <w:rPr>
                <w:i/>
                <w:iCs/>
                <w:color w:val="231F20"/>
                <w:spacing w:val="2"/>
                <w:w w:val="99"/>
                <w:sz w:val="28"/>
                <w:szCs w:val="28"/>
              </w:rPr>
              <w:t xml:space="preserve"> </w:t>
            </w:r>
            <w:r w:rsidRPr="00981F8F">
              <w:rPr>
                <w:i/>
                <w:iCs/>
                <w:color w:val="231F20"/>
                <w:spacing w:val="2"/>
                <w:sz w:val="28"/>
                <w:szCs w:val="28"/>
              </w:rPr>
              <w:t>rule</w:t>
            </w:r>
            <w:r w:rsidRPr="00981F8F">
              <w:rPr>
                <w:i/>
                <w:iCs/>
                <w:color w:val="231F20"/>
                <w:sz w:val="28"/>
                <w:szCs w:val="28"/>
              </w:rPr>
              <w:t>s</w:t>
            </w:r>
            <w:r w:rsidRPr="00981F8F">
              <w:rPr>
                <w:i/>
                <w:iCs/>
                <w:color w:val="231F20"/>
                <w:spacing w:val="28"/>
                <w:sz w:val="28"/>
                <w:szCs w:val="28"/>
              </w:rPr>
              <w:t xml:space="preserve"> </w:t>
            </w:r>
            <w:r w:rsidRPr="00981F8F">
              <w:rPr>
                <w:i/>
                <w:iCs/>
                <w:color w:val="231F20"/>
                <w:spacing w:val="2"/>
                <w:sz w:val="28"/>
                <w:szCs w:val="28"/>
              </w:rPr>
              <w:t>an</w:t>
            </w:r>
            <w:r w:rsidRPr="00981F8F">
              <w:rPr>
                <w:i/>
                <w:iCs/>
                <w:color w:val="231F20"/>
                <w:sz w:val="28"/>
                <w:szCs w:val="28"/>
              </w:rPr>
              <w:t>d</w:t>
            </w:r>
            <w:r w:rsidRPr="00981F8F">
              <w:rPr>
                <w:i/>
                <w:iCs/>
                <w:color w:val="231F20"/>
                <w:spacing w:val="28"/>
                <w:sz w:val="28"/>
                <w:szCs w:val="28"/>
              </w:rPr>
              <w:t xml:space="preserve"> </w:t>
            </w:r>
            <w:r w:rsidRPr="00981F8F">
              <w:rPr>
                <w:i/>
                <w:iCs/>
                <w:color w:val="231F20"/>
                <w:spacing w:val="2"/>
                <w:sz w:val="28"/>
                <w:szCs w:val="28"/>
              </w:rPr>
              <w:t>p</w:t>
            </w:r>
            <w:r w:rsidRPr="00981F8F">
              <w:rPr>
                <w:i/>
                <w:iCs/>
                <w:color w:val="231F20"/>
                <w:spacing w:val="-8"/>
                <w:sz w:val="28"/>
                <w:szCs w:val="28"/>
              </w:rPr>
              <w:t>r</w:t>
            </w:r>
            <w:r w:rsidRPr="00981F8F">
              <w:rPr>
                <w:i/>
                <w:iCs/>
                <w:color w:val="231F20"/>
                <w:spacing w:val="2"/>
                <w:sz w:val="28"/>
                <w:szCs w:val="28"/>
              </w:rPr>
              <w:t>ocedu</w:t>
            </w:r>
            <w:r w:rsidRPr="00981F8F">
              <w:rPr>
                <w:i/>
                <w:iCs/>
                <w:color w:val="231F20"/>
                <w:spacing w:val="-9"/>
                <w:sz w:val="28"/>
                <w:szCs w:val="28"/>
              </w:rPr>
              <w:t>r</w:t>
            </w:r>
            <w:r w:rsidRPr="00981F8F">
              <w:rPr>
                <w:i/>
                <w:iCs/>
                <w:color w:val="231F20"/>
                <w:spacing w:val="2"/>
                <w:sz w:val="28"/>
                <w:szCs w:val="28"/>
              </w:rPr>
              <w:t>e</w:t>
            </w:r>
            <w:r w:rsidRPr="00981F8F">
              <w:rPr>
                <w:i/>
                <w:iCs/>
                <w:color w:val="231F20"/>
                <w:sz w:val="28"/>
                <w:szCs w:val="28"/>
              </w:rPr>
              <w:t>s</w:t>
            </w:r>
            <w:r w:rsidRPr="00981F8F">
              <w:rPr>
                <w:i/>
                <w:iCs/>
                <w:color w:val="231F20"/>
                <w:spacing w:val="28"/>
                <w:sz w:val="28"/>
                <w:szCs w:val="28"/>
              </w:rPr>
              <w:t xml:space="preserve"> </w:t>
            </w:r>
            <w:r w:rsidRPr="00981F8F">
              <w:rPr>
                <w:i/>
                <w:iCs/>
                <w:color w:val="231F20"/>
                <w:spacing w:val="2"/>
                <w:sz w:val="28"/>
                <w:szCs w:val="28"/>
              </w:rPr>
              <w:t>i</w:t>
            </w:r>
            <w:r w:rsidRPr="00981F8F">
              <w:rPr>
                <w:i/>
                <w:iCs/>
                <w:color w:val="231F20"/>
                <w:sz w:val="28"/>
                <w:szCs w:val="28"/>
              </w:rPr>
              <w:t>n</w:t>
            </w:r>
            <w:r w:rsidRPr="00981F8F">
              <w:rPr>
                <w:i/>
                <w:iCs/>
                <w:color w:val="231F20"/>
                <w:spacing w:val="29"/>
                <w:sz w:val="28"/>
                <w:szCs w:val="28"/>
              </w:rPr>
              <w:t xml:space="preserve"> </w:t>
            </w:r>
            <w:r w:rsidRPr="00981F8F">
              <w:rPr>
                <w:i/>
                <w:iCs/>
                <w:color w:val="231F20"/>
                <w:spacing w:val="2"/>
                <w:sz w:val="28"/>
                <w:szCs w:val="28"/>
              </w:rPr>
              <w:t>acco</w:t>
            </w:r>
            <w:r w:rsidRPr="00981F8F">
              <w:rPr>
                <w:i/>
                <w:iCs/>
                <w:color w:val="231F20"/>
                <w:spacing w:val="-9"/>
                <w:sz w:val="28"/>
                <w:szCs w:val="28"/>
              </w:rPr>
              <w:t>r</w:t>
            </w:r>
            <w:r w:rsidRPr="00981F8F">
              <w:rPr>
                <w:i/>
                <w:iCs/>
                <w:color w:val="231F20"/>
                <w:spacing w:val="2"/>
                <w:sz w:val="28"/>
                <w:szCs w:val="28"/>
              </w:rPr>
              <w:t>danc</w:t>
            </w:r>
            <w:r w:rsidRPr="00981F8F">
              <w:rPr>
                <w:i/>
                <w:iCs/>
                <w:color w:val="231F20"/>
                <w:sz w:val="28"/>
                <w:szCs w:val="28"/>
              </w:rPr>
              <w:t>e</w:t>
            </w:r>
            <w:r w:rsidRPr="00981F8F">
              <w:rPr>
                <w:i/>
                <w:iCs/>
                <w:color w:val="231F20"/>
                <w:spacing w:val="28"/>
                <w:sz w:val="28"/>
                <w:szCs w:val="28"/>
              </w:rPr>
              <w:t xml:space="preserve"> </w:t>
            </w:r>
            <w:r w:rsidRPr="00981F8F">
              <w:rPr>
                <w:i/>
                <w:iCs/>
                <w:color w:val="231F20"/>
                <w:spacing w:val="2"/>
                <w:sz w:val="28"/>
                <w:szCs w:val="28"/>
              </w:rPr>
              <w:t>wit</w:t>
            </w:r>
            <w:r w:rsidRPr="00981F8F">
              <w:rPr>
                <w:i/>
                <w:iCs/>
                <w:color w:val="231F20"/>
                <w:sz w:val="28"/>
                <w:szCs w:val="28"/>
              </w:rPr>
              <w:t>h</w:t>
            </w:r>
            <w:r w:rsidRPr="00981F8F">
              <w:rPr>
                <w:i/>
                <w:iCs/>
                <w:color w:val="231F20"/>
                <w:spacing w:val="28"/>
                <w:sz w:val="28"/>
                <w:szCs w:val="28"/>
              </w:rPr>
              <w:t xml:space="preserve"> </w:t>
            </w:r>
            <w:r w:rsidRPr="00981F8F">
              <w:rPr>
                <w:i/>
                <w:iCs/>
                <w:color w:val="231F20"/>
                <w:spacing w:val="2"/>
                <w:sz w:val="28"/>
                <w:szCs w:val="28"/>
              </w:rPr>
              <w:t>Boon</w:t>
            </w:r>
            <w:r w:rsidRPr="00981F8F">
              <w:rPr>
                <w:i/>
                <w:iCs/>
                <w:color w:val="231F20"/>
                <w:sz w:val="28"/>
                <w:szCs w:val="28"/>
              </w:rPr>
              <w:t>e</w:t>
            </w:r>
            <w:r w:rsidRPr="00981F8F">
              <w:rPr>
                <w:i/>
                <w:iCs/>
                <w:color w:val="231F20"/>
                <w:spacing w:val="28"/>
                <w:sz w:val="28"/>
                <w:szCs w:val="28"/>
              </w:rPr>
              <w:t xml:space="preserve"> </w:t>
            </w:r>
            <w:r w:rsidRPr="00981F8F">
              <w:rPr>
                <w:i/>
                <w:iCs/>
                <w:color w:val="231F20"/>
                <w:spacing w:val="2"/>
                <w:sz w:val="28"/>
                <w:szCs w:val="28"/>
              </w:rPr>
              <w:t>Count</w:t>
            </w:r>
            <w:r w:rsidRPr="00981F8F">
              <w:rPr>
                <w:i/>
                <w:iCs/>
                <w:color w:val="231F20"/>
                <w:sz w:val="28"/>
                <w:szCs w:val="28"/>
              </w:rPr>
              <w:t>y</w:t>
            </w:r>
            <w:r w:rsidRPr="00981F8F">
              <w:rPr>
                <w:i/>
                <w:iCs/>
                <w:color w:val="231F20"/>
                <w:spacing w:val="29"/>
                <w:sz w:val="28"/>
                <w:szCs w:val="28"/>
              </w:rPr>
              <w:t xml:space="preserve"> </w:t>
            </w:r>
            <w:r w:rsidRPr="00981F8F">
              <w:rPr>
                <w:i/>
                <w:iCs/>
                <w:color w:val="231F20"/>
                <w:spacing w:val="2"/>
                <w:sz w:val="28"/>
                <w:szCs w:val="28"/>
              </w:rPr>
              <w:t>School</w:t>
            </w:r>
            <w:r w:rsidRPr="00981F8F">
              <w:rPr>
                <w:i/>
                <w:iCs/>
                <w:color w:val="231F20"/>
                <w:sz w:val="28"/>
                <w:szCs w:val="28"/>
              </w:rPr>
              <w:t>s</w:t>
            </w:r>
            <w:r w:rsidRPr="00981F8F">
              <w:rPr>
                <w:i/>
                <w:iCs/>
                <w:color w:val="231F20"/>
                <w:spacing w:val="28"/>
                <w:sz w:val="28"/>
                <w:szCs w:val="28"/>
              </w:rPr>
              <w:t xml:space="preserve"> </w:t>
            </w:r>
            <w:r w:rsidRPr="00981F8F">
              <w:rPr>
                <w:i/>
                <w:iCs/>
                <w:color w:val="231F20"/>
                <w:spacing w:val="2"/>
                <w:sz w:val="28"/>
                <w:szCs w:val="28"/>
              </w:rPr>
              <w:t>Boa</w:t>
            </w:r>
            <w:r w:rsidRPr="00981F8F">
              <w:rPr>
                <w:i/>
                <w:iCs/>
                <w:color w:val="231F20"/>
                <w:spacing w:val="-8"/>
                <w:sz w:val="28"/>
                <w:szCs w:val="28"/>
              </w:rPr>
              <w:t>r</w:t>
            </w:r>
            <w:r w:rsidRPr="00981F8F">
              <w:rPr>
                <w:i/>
                <w:iCs/>
                <w:color w:val="231F20"/>
                <w:sz w:val="28"/>
                <w:szCs w:val="28"/>
              </w:rPr>
              <w:t>d</w:t>
            </w:r>
            <w:r w:rsidRPr="00981F8F">
              <w:rPr>
                <w:i/>
                <w:iCs/>
                <w:color w:val="231F20"/>
                <w:spacing w:val="28"/>
                <w:sz w:val="28"/>
                <w:szCs w:val="28"/>
              </w:rPr>
              <w:t xml:space="preserve"> </w:t>
            </w:r>
            <w:r w:rsidRPr="00981F8F">
              <w:rPr>
                <w:i/>
                <w:iCs/>
                <w:color w:val="231F20"/>
                <w:spacing w:val="2"/>
                <w:sz w:val="28"/>
                <w:szCs w:val="28"/>
              </w:rPr>
              <w:t>Polic</w:t>
            </w:r>
            <w:r w:rsidRPr="00981F8F">
              <w:rPr>
                <w:i/>
                <w:iCs/>
                <w:color w:val="231F20"/>
                <w:sz w:val="28"/>
                <w:szCs w:val="28"/>
              </w:rPr>
              <w:t>y</w:t>
            </w:r>
            <w:r w:rsidRPr="00981F8F">
              <w:rPr>
                <w:i/>
                <w:iCs/>
                <w:color w:val="231F20"/>
                <w:spacing w:val="28"/>
                <w:sz w:val="28"/>
                <w:szCs w:val="28"/>
              </w:rPr>
              <w:t xml:space="preserve"> </w:t>
            </w:r>
            <w:r w:rsidRPr="00981F8F">
              <w:rPr>
                <w:i/>
                <w:iCs/>
                <w:color w:val="231F20"/>
                <w:spacing w:val="2"/>
                <w:sz w:val="28"/>
                <w:szCs w:val="28"/>
              </w:rPr>
              <w:t>and 70</w:t>
            </w:r>
            <w:r w:rsidRPr="00981F8F">
              <w:rPr>
                <w:i/>
                <w:iCs/>
                <w:color w:val="231F20"/>
                <w:sz w:val="28"/>
                <w:szCs w:val="28"/>
              </w:rPr>
              <w:t>2</w:t>
            </w:r>
            <w:r w:rsidRPr="00981F8F">
              <w:rPr>
                <w:i/>
                <w:iCs/>
                <w:color w:val="231F20"/>
                <w:spacing w:val="2"/>
                <w:sz w:val="28"/>
                <w:szCs w:val="28"/>
              </w:rPr>
              <w:t xml:space="preserve"> KA</w:t>
            </w:r>
            <w:r w:rsidRPr="00981F8F">
              <w:rPr>
                <w:i/>
                <w:iCs/>
                <w:color w:val="231F20"/>
                <w:sz w:val="28"/>
                <w:szCs w:val="28"/>
              </w:rPr>
              <w:t>R</w:t>
            </w:r>
            <w:r w:rsidRPr="00981F8F">
              <w:rPr>
                <w:i/>
                <w:iCs/>
                <w:color w:val="231F20"/>
                <w:spacing w:val="2"/>
                <w:sz w:val="28"/>
                <w:szCs w:val="28"/>
              </w:rPr>
              <w:t xml:space="preserve"> 5:090:</w:t>
            </w:r>
          </w:p>
          <w:p w:rsidR="00436517" w:rsidRPr="00981F8F" w:rsidRDefault="00436517">
            <w:pPr>
              <w:pStyle w:val="TableParagraph"/>
              <w:kinsoku w:val="0"/>
              <w:overflowPunct w:val="0"/>
              <w:spacing w:before="8" w:line="100" w:lineRule="exact"/>
              <w:rPr>
                <w:sz w:val="10"/>
                <w:szCs w:val="1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308" w:lineRule="exact"/>
              <w:ind w:left="360" w:right="-5"/>
              <w:jc w:val="both"/>
              <w:rPr>
                <w:color w:val="000000"/>
                <w:sz w:val="28"/>
                <w:szCs w:val="28"/>
              </w:rPr>
            </w:pPr>
            <w:r w:rsidRPr="00981F8F">
              <w:rPr>
                <w:i/>
                <w:iCs/>
                <w:color w:val="231F20"/>
                <w:spacing w:val="-23"/>
                <w:sz w:val="28"/>
                <w:szCs w:val="28"/>
              </w:rPr>
              <w:t>W</w:t>
            </w:r>
            <w:r w:rsidRPr="00981F8F">
              <w:rPr>
                <w:i/>
                <w:iCs/>
                <w:color w:val="231F20"/>
                <w:sz w:val="28"/>
                <w:szCs w:val="28"/>
              </w:rPr>
              <w:t>e</w:t>
            </w:r>
            <w:r w:rsidRPr="00981F8F">
              <w:rPr>
                <w:i/>
                <w:iCs/>
                <w:color w:val="231F20"/>
                <w:spacing w:val="29"/>
                <w:sz w:val="28"/>
                <w:szCs w:val="28"/>
              </w:rPr>
              <w:t xml:space="preserve"> </w:t>
            </w:r>
            <w:r w:rsidRPr="00981F8F">
              <w:rPr>
                <w:i/>
                <w:iCs/>
                <w:color w:val="231F20"/>
                <w:spacing w:val="2"/>
                <w:sz w:val="28"/>
                <w:szCs w:val="28"/>
              </w:rPr>
              <w:t>believ</w:t>
            </w:r>
            <w:r w:rsidRPr="00981F8F">
              <w:rPr>
                <w:i/>
                <w:iCs/>
                <w:color w:val="231F20"/>
                <w:sz w:val="28"/>
                <w:szCs w:val="28"/>
              </w:rPr>
              <w:t>e</w:t>
            </w:r>
            <w:r w:rsidRPr="00981F8F">
              <w:rPr>
                <w:i/>
                <w:iCs/>
                <w:color w:val="231F20"/>
                <w:spacing w:val="30"/>
                <w:sz w:val="28"/>
                <w:szCs w:val="28"/>
              </w:rPr>
              <w:t xml:space="preserve"> </w:t>
            </w:r>
            <w:r w:rsidRPr="00981F8F">
              <w:rPr>
                <w:i/>
                <w:iCs/>
                <w:color w:val="231F20"/>
                <w:spacing w:val="2"/>
                <w:sz w:val="28"/>
                <w:szCs w:val="28"/>
              </w:rPr>
              <w:t>ever</w:t>
            </w:r>
            <w:r w:rsidRPr="00981F8F">
              <w:rPr>
                <w:i/>
                <w:iCs/>
                <w:color w:val="231F20"/>
                <w:sz w:val="28"/>
                <w:szCs w:val="28"/>
              </w:rPr>
              <w:t>y</w:t>
            </w:r>
            <w:r w:rsidRPr="00981F8F">
              <w:rPr>
                <w:i/>
                <w:iCs/>
                <w:color w:val="231F20"/>
                <w:spacing w:val="29"/>
                <w:sz w:val="28"/>
                <w:szCs w:val="28"/>
              </w:rPr>
              <w:t xml:space="preserve"> </w:t>
            </w:r>
            <w:r w:rsidRPr="00981F8F">
              <w:rPr>
                <w:i/>
                <w:iCs/>
                <w:color w:val="231F20"/>
                <w:spacing w:val="2"/>
                <w:sz w:val="28"/>
                <w:szCs w:val="28"/>
              </w:rPr>
              <w:t>studen</w:t>
            </w:r>
            <w:r w:rsidRPr="00981F8F">
              <w:rPr>
                <w:i/>
                <w:iCs/>
                <w:color w:val="231F20"/>
                <w:sz w:val="28"/>
                <w:szCs w:val="28"/>
              </w:rPr>
              <w:t>t</w:t>
            </w:r>
            <w:r w:rsidRPr="00981F8F">
              <w:rPr>
                <w:i/>
                <w:iCs/>
                <w:color w:val="231F20"/>
                <w:spacing w:val="29"/>
                <w:sz w:val="28"/>
                <w:szCs w:val="28"/>
              </w:rPr>
              <w:t xml:space="preserve"> </w:t>
            </w:r>
            <w:r w:rsidRPr="00981F8F">
              <w:rPr>
                <w:i/>
                <w:iCs/>
                <w:color w:val="231F20"/>
                <w:spacing w:val="2"/>
                <w:sz w:val="28"/>
                <w:szCs w:val="28"/>
              </w:rPr>
              <w:t>deserve</w:t>
            </w:r>
            <w:r w:rsidRPr="00981F8F">
              <w:rPr>
                <w:i/>
                <w:iCs/>
                <w:color w:val="231F20"/>
                <w:sz w:val="28"/>
                <w:szCs w:val="28"/>
              </w:rPr>
              <w:t>s</w:t>
            </w:r>
            <w:r w:rsidRPr="00981F8F">
              <w:rPr>
                <w:i/>
                <w:iCs/>
                <w:color w:val="231F20"/>
                <w:spacing w:val="29"/>
                <w:sz w:val="28"/>
                <w:szCs w:val="28"/>
              </w:rPr>
              <w:t xml:space="preserve"> </w:t>
            </w:r>
            <w:r w:rsidRPr="00981F8F">
              <w:rPr>
                <w:i/>
                <w:iCs/>
                <w:color w:val="231F20"/>
                <w:sz w:val="28"/>
                <w:szCs w:val="28"/>
              </w:rPr>
              <w:t>a</w:t>
            </w:r>
            <w:r w:rsidRPr="00981F8F">
              <w:rPr>
                <w:i/>
                <w:iCs/>
                <w:color w:val="231F20"/>
                <w:spacing w:val="29"/>
                <w:sz w:val="28"/>
                <w:szCs w:val="28"/>
              </w:rPr>
              <w:t xml:space="preserve"> </w:t>
            </w:r>
            <w:r w:rsidRPr="00981F8F">
              <w:rPr>
                <w:i/>
                <w:iCs/>
                <w:color w:val="231F20"/>
                <w:spacing w:val="2"/>
                <w:sz w:val="28"/>
                <w:szCs w:val="28"/>
              </w:rPr>
              <w:t>safe</w:t>
            </w:r>
            <w:r w:rsidRPr="00981F8F">
              <w:rPr>
                <w:i/>
                <w:iCs/>
                <w:color w:val="231F20"/>
                <w:sz w:val="28"/>
                <w:szCs w:val="28"/>
              </w:rPr>
              <w:t>,</w:t>
            </w:r>
            <w:r w:rsidRPr="00981F8F">
              <w:rPr>
                <w:i/>
                <w:iCs/>
                <w:color w:val="231F20"/>
                <w:spacing w:val="29"/>
                <w:sz w:val="28"/>
                <w:szCs w:val="28"/>
              </w:rPr>
              <w:t xml:space="preserve"> </w:t>
            </w:r>
            <w:r w:rsidRPr="00981F8F">
              <w:rPr>
                <w:i/>
                <w:iCs/>
                <w:color w:val="231F20"/>
                <w:spacing w:val="2"/>
                <w:sz w:val="28"/>
                <w:szCs w:val="28"/>
              </w:rPr>
              <w:t>supportive</w:t>
            </w:r>
            <w:r w:rsidRPr="00981F8F">
              <w:rPr>
                <w:i/>
                <w:iCs/>
                <w:color w:val="231F20"/>
                <w:sz w:val="28"/>
                <w:szCs w:val="28"/>
              </w:rPr>
              <w:t>,</w:t>
            </w:r>
            <w:r w:rsidRPr="00981F8F">
              <w:rPr>
                <w:i/>
                <w:iCs/>
                <w:color w:val="231F20"/>
                <w:spacing w:val="29"/>
                <w:sz w:val="28"/>
                <w:szCs w:val="28"/>
              </w:rPr>
              <w:t xml:space="preserve"> </w:t>
            </w:r>
            <w:r w:rsidRPr="00981F8F">
              <w:rPr>
                <w:i/>
                <w:iCs/>
                <w:color w:val="231F20"/>
                <w:spacing w:val="2"/>
                <w:sz w:val="28"/>
                <w:szCs w:val="28"/>
              </w:rPr>
              <w:t>an</w:t>
            </w:r>
            <w:r w:rsidRPr="00981F8F">
              <w:rPr>
                <w:i/>
                <w:iCs/>
                <w:color w:val="231F20"/>
                <w:sz w:val="28"/>
                <w:szCs w:val="28"/>
              </w:rPr>
              <w:t>d</w:t>
            </w:r>
            <w:r w:rsidRPr="00981F8F">
              <w:rPr>
                <w:i/>
                <w:iCs/>
                <w:color w:val="231F20"/>
                <w:spacing w:val="29"/>
                <w:sz w:val="28"/>
                <w:szCs w:val="28"/>
              </w:rPr>
              <w:t xml:space="preserve"> </w:t>
            </w:r>
            <w:r w:rsidRPr="00981F8F">
              <w:rPr>
                <w:i/>
                <w:iCs/>
                <w:color w:val="231F20"/>
                <w:spacing w:val="2"/>
                <w:sz w:val="28"/>
                <w:szCs w:val="28"/>
              </w:rPr>
              <w:t>o</w:t>
            </w:r>
            <w:r w:rsidRPr="00981F8F">
              <w:rPr>
                <w:i/>
                <w:iCs/>
                <w:color w:val="231F20"/>
                <w:spacing w:val="-8"/>
                <w:sz w:val="28"/>
                <w:szCs w:val="28"/>
              </w:rPr>
              <w:t>r</w:t>
            </w:r>
            <w:r w:rsidRPr="00981F8F">
              <w:rPr>
                <w:i/>
                <w:iCs/>
                <w:color w:val="231F20"/>
                <w:spacing w:val="2"/>
                <w:sz w:val="28"/>
                <w:szCs w:val="28"/>
              </w:rPr>
              <w:t>derl</w:t>
            </w:r>
            <w:r w:rsidRPr="00981F8F">
              <w:rPr>
                <w:i/>
                <w:iCs/>
                <w:color w:val="231F20"/>
                <w:sz w:val="28"/>
                <w:szCs w:val="28"/>
              </w:rPr>
              <w:t>y</w:t>
            </w:r>
            <w:r w:rsidRPr="00981F8F">
              <w:rPr>
                <w:i/>
                <w:iCs/>
                <w:color w:val="231F20"/>
                <w:spacing w:val="29"/>
                <w:sz w:val="28"/>
                <w:szCs w:val="28"/>
              </w:rPr>
              <w:t xml:space="preserve"> </w:t>
            </w:r>
            <w:r w:rsidRPr="00981F8F">
              <w:rPr>
                <w:i/>
                <w:iCs/>
                <w:color w:val="231F20"/>
                <w:spacing w:val="2"/>
                <w:sz w:val="28"/>
                <w:szCs w:val="28"/>
              </w:rPr>
              <w:t>bu</w:t>
            </w:r>
            <w:r w:rsidRPr="00981F8F">
              <w:rPr>
                <w:i/>
                <w:iCs/>
                <w:color w:val="231F20"/>
                <w:sz w:val="28"/>
                <w:szCs w:val="28"/>
              </w:rPr>
              <w:t>s</w:t>
            </w:r>
            <w:r w:rsidRPr="00981F8F">
              <w:rPr>
                <w:i/>
                <w:iCs/>
                <w:color w:val="231F20"/>
                <w:spacing w:val="29"/>
                <w:sz w:val="28"/>
                <w:szCs w:val="28"/>
              </w:rPr>
              <w:t xml:space="preserve"> </w:t>
            </w:r>
            <w:r w:rsidRPr="00981F8F">
              <w:rPr>
                <w:i/>
                <w:iCs/>
                <w:color w:val="231F20"/>
                <w:spacing w:val="2"/>
                <w:sz w:val="28"/>
                <w:szCs w:val="28"/>
              </w:rPr>
              <w:t>rid</w:t>
            </w:r>
            <w:r w:rsidRPr="00981F8F">
              <w:rPr>
                <w:i/>
                <w:iCs/>
                <w:color w:val="231F20"/>
                <w:sz w:val="28"/>
                <w:szCs w:val="28"/>
              </w:rPr>
              <w:t>e</w:t>
            </w:r>
            <w:r w:rsidRPr="00981F8F">
              <w:rPr>
                <w:i/>
                <w:iCs/>
                <w:color w:val="231F20"/>
                <w:spacing w:val="29"/>
                <w:sz w:val="28"/>
                <w:szCs w:val="28"/>
              </w:rPr>
              <w:t xml:space="preserve"> </w:t>
            </w:r>
            <w:r w:rsidRPr="00981F8F">
              <w:rPr>
                <w:i/>
                <w:iCs/>
                <w:color w:val="231F20"/>
                <w:spacing w:val="2"/>
                <w:sz w:val="28"/>
                <w:szCs w:val="28"/>
              </w:rPr>
              <w:t>to/f</w:t>
            </w:r>
            <w:r w:rsidRPr="00981F8F">
              <w:rPr>
                <w:i/>
                <w:iCs/>
                <w:color w:val="231F20"/>
                <w:spacing w:val="-9"/>
                <w:sz w:val="28"/>
                <w:szCs w:val="28"/>
              </w:rPr>
              <w:t>r</w:t>
            </w:r>
            <w:r w:rsidRPr="00981F8F">
              <w:rPr>
                <w:i/>
                <w:iCs/>
                <w:color w:val="231F20"/>
                <w:spacing w:val="2"/>
                <w:sz w:val="28"/>
                <w:szCs w:val="28"/>
              </w:rPr>
              <w:t>om school</w:t>
            </w:r>
            <w:r w:rsidRPr="00981F8F">
              <w:rPr>
                <w:i/>
                <w:iCs/>
                <w:color w:val="231F20"/>
                <w:sz w:val="28"/>
                <w:szCs w:val="28"/>
              </w:rPr>
              <w:t>.</w:t>
            </w:r>
            <w:r w:rsidRPr="00981F8F">
              <w:rPr>
                <w:i/>
                <w:iCs/>
                <w:color w:val="231F20"/>
                <w:spacing w:val="43"/>
                <w:sz w:val="28"/>
                <w:szCs w:val="28"/>
              </w:rPr>
              <w:t xml:space="preserve"> </w:t>
            </w:r>
            <w:r w:rsidRPr="00981F8F">
              <w:rPr>
                <w:i/>
                <w:iCs/>
                <w:color w:val="231F20"/>
                <w:spacing w:val="-23"/>
                <w:sz w:val="28"/>
                <w:szCs w:val="28"/>
              </w:rPr>
              <w:t>W</w:t>
            </w:r>
            <w:r w:rsidRPr="00981F8F">
              <w:rPr>
                <w:i/>
                <w:iCs/>
                <w:color w:val="231F20"/>
                <w:sz w:val="28"/>
                <w:szCs w:val="28"/>
              </w:rPr>
              <w:t>e</w:t>
            </w:r>
            <w:r w:rsidRPr="00981F8F">
              <w:rPr>
                <w:i/>
                <w:iCs/>
                <w:color w:val="231F20"/>
                <w:spacing w:val="44"/>
                <w:sz w:val="28"/>
                <w:szCs w:val="28"/>
              </w:rPr>
              <w:t xml:space="preserve"> </w:t>
            </w:r>
            <w:r w:rsidRPr="00981F8F">
              <w:rPr>
                <w:i/>
                <w:iCs/>
                <w:color w:val="231F20"/>
                <w:spacing w:val="2"/>
                <w:sz w:val="28"/>
                <w:szCs w:val="28"/>
              </w:rPr>
              <w:t>encourag</w:t>
            </w:r>
            <w:r w:rsidRPr="00981F8F">
              <w:rPr>
                <w:i/>
                <w:iCs/>
                <w:color w:val="231F20"/>
                <w:sz w:val="28"/>
                <w:szCs w:val="28"/>
              </w:rPr>
              <w:t>e</w:t>
            </w:r>
            <w:r w:rsidRPr="00981F8F">
              <w:rPr>
                <w:i/>
                <w:iCs/>
                <w:color w:val="231F20"/>
                <w:spacing w:val="44"/>
                <w:sz w:val="28"/>
                <w:szCs w:val="28"/>
              </w:rPr>
              <w:t xml:space="preserve"> </w:t>
            </w:r>
            <w:r w:rsidRPr="00981F8F">
              <w:rPr>
                <w:i/>
                <w:iCs/>
                <w:color w:val="231F20"/>
                <w:spacing w:val="2"/>
                <w:sz w:val="28"/>
                <w:szCs w:val="28"/>
              </w:rPr>
              <w:t>app</w:t>
            </w:r>
            <w:r w:rsidRPr="00981F8F">
              <w:rPr>
                <w:i/>
                <w:iCs/>
                <w:color w:val="231F20"/>
                <w:spacing w:val="-8"/>
                <w:sz w:val="28"/>
                <w:szCs w:val="28"/>
              </w:rPr>
              <w:t>r</w:t>
            </w:r>
            <w:r w:rsidRPr="00981F8F">
              <w:rPr>
                <w:i/>
                <w:iCs/>
                <w:color w:val="231F20"/>
                <w:spacing w:val="2"/>
                <w:sz w:val="28"/>
                <w:szCs w:val="28"/>
              </w:rPr>
              <w:t>opriat</w:t>
            </w:r>
            <w:r w:rsidRPr="00981F8F">
              <w:rPr>
                <w:i/>
                <w:iCs/>
                <w:color w:val="231F20"/>
                <w:sz w:val="28"/>
                <w:szCs w:val="28"/>
              </w:rPr>
              <w:t>e</w:t>
            </w:r>
            <w:r w:rsidRPr="00981F8F">
              <w:rPr>
                <w:i/>
                <w:iCs/>
                <w:color w:val="231F20"/>
                <w:spacing w:val="44"/>
                <w:sz w:val="28"/>
                <w:szCs w:val="28"/>
              </w:rPr>
              <w:t xml:space="preserve"> </w:t>
            </w:r>
            <w:r w:rsidRPr="00981F8F">
              <w:rPr>
                <w:i/>
                <w:iCs/>
                <w:color w:val="231F20"/>
                <w:spacing w:val="2"/>
                <w:sz w:val="28"/>
                <w:szCs w:val="28"/>
              </w:rPr>
              <w:t>behavior</w:t>
            </w:r>
            <w:r w:rsidRPr="00981F8F">
              <w:rPr>
                <w:i/>
                <w:iCs/>
                <w:color w:val="231F20"/>
                <w:sz w:val="28"/>
                <w:szCs w:val="28"/>
              </w:rPr>
              <w:t>s</w:t>
            </w:r>
            <w:r w:rsidRPr="00981F8F">
              <w:rPr>
                <w:i/>
                <w:iCs/>
                <w:color w:val="231F20"/>
                <w:spacing w:val="43"/>
                <w:sz w:val="28"/>
                <w:szCs w:val="28"/>
              </w:rPr>
              <w:t xml:space="preserve"> </w:t>
            </w:r>
            <w:r w:rsidRPr="00981F8F">
              <w:rPr>
                <w:i/>
                <w:iCs/>
                <w:color w:val="231F20"/>
                <w:spacing w:val="2"/>
                <w:sz w:val="28"/>
                <w:szCs w:val="28"/>
              </w:rPr>
              <w:t>b</w:t>
            </w:r>
            <w:r w:rsidRPr="00981F8F">
              <w:rPr>
                <w:i/>
                <w:iCs/>
                <w:color w:val="231F20"/>
                <w:sz w:val="28"/>
                <w:szCs w:val="28"/>
              </w:rPr>
              <w:t>y</w:t>
            </w:r>
            <w:r w:rsidRPr="00981F8F">
              <w:rPr>
                <w:i/>
                <w:iCs/>
                <w:color w:val="231F20"/>
                <w:spacing w:val="44"/>
                <w:sz w:val="28"/>
                <w:szCs w:val="28"/>
              </w:rPr>
              <w:t xml:space="preserve"> </w:t>
            </w:r>
            <w:r w:rsidRPr="00981F8F">
              <w:rPr>
                <w:i/>
                <w:iCs/>
                <w:color w:val="231F20"/>
                <w:spacing w:val="2"/>
                <w:sz w:val="28"/>
                <w:szCs w:val="28"/>
              </w:rPr>
              <w:t>teaching</w:t>
            </w:r>
            <w:r w:rsidRPr="00981F8F">
              <w:rPr>
                <w:i/>
                <w:iCs/>
                <w:color w:val="231F20"/>
                <w:sz w:val="28"/>
                <w:szCs w:val="28"/>
              </w:rPr>
              <w:t>,</w:t>
            </w:r>
            <w:r w:rsidRPr="00981F8F">
              <w:rPr>
                <w:i/>
                <w:iCs/>
                <w:color w:val="231F20"/>
                <w:spacing w:val="44"/>
                <w:sz w:val="28"/>
                <w:szCs w:val="28"/>
              </w:rPr>
              <w:t xml:space="preserve"> </w:t>
            </w:r>
            <w:r w:rsidRPr="00981F8F">
              <w:rPr>
                <w:i/>
                <w:iCs/>
                <w:color w:val="231F20"/>
                <w:spacing w:val="2"/>
                <w:sz w:val="28"/>
                <w:szCs w:val="28"/>
              </w:rPr>
              <w:t>guiding</w:t>
            </w:r>
            <w:r w:rsidRPr="00981F8F">
              <w:rPr>
                <w:i/>
                <w:iCs/>
                <w:color w:val="231F20"/>
                <w:sz w:val="28"/>
                <w:szCs w:val="28"/>
              </w:rPr>
              <w:t>,</w:t>
            </w:r>
            <w:r w:rsidRPr="00981F8F">
              <w:rPr>
                <w:i/>
                <w:iCs/>
                <w:color w:val="231F20"/>
                <w:spacing w:val="44"/>
                <w:sz w:val="28"/>
                <w:szCs w:val="28"/>
              </w:rPr>
              <w:t xml:space="preserve"> </w:t>
            </w:r>
            <w:r w:rsidRPr="00981F8F">
              <w:rPr>
                <w:i/>
                <w:iCs/>
                <w:color w:val="231F20"/>
                <w:spacing w:val="2"/>
                <w:sz w:val="28"/>
                <w:szCs w:val="28"/>
              </w:rPr>
              <w:t>di</w:t>
            </w:r>
            <w:r w:rsidRPr="00981F8F">
              <w:rPr>
                <w:i/>
                <w:iCs/>
                <w:color w:val="231F20"/>
                <w:spacing w:val="-9"/>
                <w:sz w:val="28"/>
                <w:szCs w:val="28"/>
              </w:rPr>
              <w:t>r</w:t>
            </w:r>
            <w:r w:rsidRPr="00981F8F">
              <w:rPr>
                <w:i/>
                <w:iCs/>
                <w:color w:val="231F20"/>
                <w:spacing w:val="2"/>
                <w:sz w:val="28"/>
                <w:szCs w:val="28"/>
              </w:rPr>
              <w:t>ecting</w:t>
            </w:r>
            <w:r w:rsidRPr="00981F8F">
              <w:rPr>
                <w:i/>
                <w:iCs/>
                <w:color w:val="231F20"/>
                <w:sz w:val="28"/>
                <w:szCs w:val="28"/>
              </w:rPr>
              <w:t>,</w:t>
            </w:r>
            <w:r w:rsidRPr="00981F8F">
              <w:rPr>
                <w:i/>
                <w:iCs/>
                <w:color w:val="231F20"/>
                <w:spacing w:val="44"/>
                <w:sz w:val="28"/>
                <w:szCs w:val="28"/>
              </w:rPr>
              <w:t xml:space="preserve"> </w:t>
            </w:r>
            <w:r w:rsidRPr="00981F8F">
              <w:rPr>
                <w:i/>
                <w:iCs/>
                <w:color w:val="231F20"/>
                <w:spacing w:val="2"/>
                <w:sz w:val="28"/>
                <w:szCs w:val="28"/>
              </w:rPr>
              <w:t>and p</w:t>
            </w:r>
            <w:r w:rsidRPr="00981F8F">
              <w:rPr>
                <w:i/>
                <w:iCs/>
                <w:color w:val="231F20"/>
                <w:spacing w:val="-8"/>
                <w:sz w:val="28"/>
                <w:szCs w:val="28"/>
              </w:rPr>
              <w:t>r</w:t>
            </w:r>
            <w:r w:rsidRPr="00981F8F">
              <w:rPr>
                <w:i/>
                <w:iCs/>
                <w:color w:val="231F20"/>
                <w:spacing w:val="2"/>
                <w:sz w:val="28"/>
                <w:szCs w:val="28"/>
              </w:rPr>
              <w:t>ovidin</w:t>
            </w:r>
            <w:r w:rsidRPr="00981F8F">
              <w:rPr>
                <w:i/>
                <w:iCs/>
                <w:color w:val="231F20"/>
                <w:sz w:val="28"/>
                <w:szCs w:val="28"/>
              </w:rPr>
              <w:t>g</w:t>
            </w:r>
            <w:r w:rsidRPr="00981F8F">
              <w:rPr>
                <w:i/>
                <w:iCs/>
                <w:color w:val="231F20"/>
                <w:spacing w:val="-23"/>
                <w:sz w:val="28"/>
                <w:szCs w:val="28"/>
              </w:rPr>
              <w:t xml:space="preserve"> </w:t>
            </w:r>
            <w:r w:rsidRPr="00981F8F">
              <w:rPr>
                <w:i/>
                <w:iCs/>
                <w:color w:val="231F20"/>
                <w:spacing w:val="2"/>
                <w:sz w:val="28"/>
                <w:szCs w:val="28"/>
              </w:rPr>
              <w:t>opportunitie</w:t>
            </w:r>
            <w:r w:rsidRPr="00981F8F">
              <w:rPr>
                <w:i/>
                <w:iCs/>
                <w:color w:val="231F20"/>
                <w:sz w:val="28"/>
                <w:szCs w:val="28"/>
              </w:rPr>
              <w:t>s</w:t>
            </w:r>
            <w:r w:rsidRPr="00981F8F">
              <w:rPr>
                <w:i/>
                <w:iCs/>
                <w:color w:val="231F20"/>
                <w:spacing w:val="-23"/>
                <w:sz w:val="28"/>
                <w:szCs w:val="28"/>
              </w:rPr>
              <w:t xml:space="preserve"> </w:t>
            </w:r>
            <w:r w:rsidRPr="00981F8F">
              <w:rPr>
                <w:i/>
                <w:iCs/>
                <w:color w:val="231F20"/>
                <w:spacing w:val="2"/>
                <w:sz w:val="28"/>
                <w:szCs w:val="28"/>
              </w:rPr>
              <w:t>fo</w:t>
            </w:r>
            <w:r w:rsidRPr="00981F8F">
              <w:rPr>
                <w:i/>
                <w:iCs/>
                <w:color w:val="231F20"/>
                <w:sz w:val="28"/>
                <w:szCs w:val="28"/>
              </w:rPr>
              <w:t>r</w:t>
            </w:r>
            <w:r w:rsidRPr="00981F8F">
              <w:rPr>
                <w:i/>
                <w:iCs/>
                <w:color w:val="231F20"/>
                <w:spacing w:val="-23"/>
                <w:sz w:val="28"/>
                <w:szCs w:val="28"/>
              </w:rPr>
              <w:t xml:space="preserve"> </w:t>
            </w:r>
            <w:r w:rsidRPr="00981F8F">
              <w:rPr>
                <w:i/>
                <w:iCs/>
                <w:color w:val="231F20"/>
                <w:spacing w:val="2"/>
                <w:sz w:val="28"/>
                <w:szCs w:val="28"/>
              </w:rPr>
              <w:t>ne</w:t>
            </w:r>
            <w:r w:rsidRPr="00981F8F">
              <w:rPr>
                <w:i/>
                <w:iCs/>
                <w:color w:val="231F20"/>
                <w:sz w:val="28"/>
                <w:szCs w:val="28"/>
              </w:rPr>
              <w:t>w</w:t>
            </w:r>
            <w:r w:rsidRPr="00981F8F">
              <w:rPr>
                <w:i/>
                <w:iCs/>
                <w:color w:val="231F20"/>
                <w:spacing w:val="-23"/>
                <w:sz w:val="28"/>
                <w:szCs w:val="28"/>
              </w:rPr>
              <w:t xml:space="preserve"> </w:t>
            </w:r>
            <w:r w:rsidRPr="00981F8F">
              <w:rPr>
                <w:i/>
                <w:iCs/>
                <w:color w:val="231F20"/>
                <w:spacing w:val="2"/>
                <w:sz w:val="28"/>
                <w:szCs w:val="28"/>
              </w:rPr>
              <w:t>learnin</w:t>
            </w:r>
            <w:r w:rsidRPr="00981F8F">
              <w:rPr>
                <w:i/>
                <w:iCs/>
                <w:color w:val="231F20"/>
                <w:sz w:val="28"/>
                <w:szCs w:val="28"/>
              </w:rPr>
              <w:t>g</w:t>
            </w:r>
            <w:r w:rsidRPr="00981F8F">
              <w:rPr>
                <w:i/>
                <w:iCs/>
                <w:color w:val="231F20"/>
                <w:spacing w:val="-23"/>
                <w:sz w:val="28"/>
                <w:szCs w:val="28"/>
              </w:rPr>
              <w:t xml:space="preserve"> </w:t>
            </w:r>
            <w:r w:rsidRPr="00981F8F">
              <w:rPr>
                <w:i/>
                <w:iCs/>
                <w:color w:val="231F20"/>
                <w:spacing w:val="2"/>
                <w:sz w:val="28"/>
                <w:szCs w:val="28"/>
              </w:rPr>
              <w:t>t</w:t>
            </w:r>
            <w:r w:rsidRPr="00981F8F">
              <w:rPr>
                <w:i/>
                <w:iCs/>
                <w:color w:val="231F20"/>
                <w:sz w:val="28"/>
                <w:szCs w:val="28"/>
              </w:rPr>
              <w:t>o</w:t>
            </w:r>
            <w:r w:rsidRPr="00981F8F">
              <w:rPr>
                <w:i/>
                <w:iCs/>
                <w:color w:val="231F20"/>
                <w:spacing w:val="-23"/>
                <w:sz w:val="28"/>
                <w:szCs w:val="28"/>
              </w:rPr>
              <w:t xml:space="preserve"> </w:t>
            </w:r>
            <w:r w:rsidRPr="00981F8F">
              <w:rPr>
                <w:i/>
                <w:iCs/>
                <w:color w:val="231F20"/>
                <w:spacing w:val="2"/>
                <w:sz w:val="28"/>
                <w:szCs w:val="28"/>
              </w:rPr>
              <w:t>occu</w:t>
            </w:r>
            <w:r w:rsidRPr="00981F8F">
              <w:rPr>
                <w:i/>
                <w:iCs/>
                <w:color w:val="231F20"/>
                <w:spacing w:val="-29"/>
                <w:sz w:val="28"/>
                <w:szCs w:val="28"/>
              </w:rPr>
              <w:t>r</w:t>
            </w:r>
            <w:r w:rsidRPr="00981F8F">
              <w:rPr>
                <w:i/>
                <w:iCs/>
                <w:color w:val="231F20"/>
                <w:sz w:val="28"/>
                <w:szCs w:val="28"/>
              </w:rPr>
              <w:t>.</w:t>
            </w:r>
            <w:r w:rsidRPr="00981F8F">
              <w:rPr>
                <w:i/>
                <w:iCs/>
                <w:color w:val="231F20"/>
                <w:spacing w:val="-23"/>
                <w:sz w:val="28"/>
                <w:szCs w:val="28"/>
              </w:rPr>
              <w:t xml:space="preserve"> W</w:t>
            </w:r>
            <w:r w:rsidRPr="00981F8F">
              <w:rPr>
                <w:i/>
                <w:iCs/>
                <w:color w:val="231F20"/>
                <w:sz w:val="28"/>
                <w:szCs w:val="28"/>
              </w:rPr>
              <w:t>e</w:t>
            </w:r>
            <w:r w:rsidRPr="00981F8F">
              <w:rPr>
                <w:i/>
                <w:iCs/>
                <w:color w:val="231F20"/>
                <w:spacing w:val="-23"/>
                <w:sz w:val="28"/>
                <w:szCs w:val="28"/>
              </w:rPr>
              <w:t xml:space="preserve"> </w:t>
            </w:r>
            <w:r w:rsidRPr="00981F8F">
              <w:rPr>
                <w:i/>
                <w:iCs/>
                <w:color w:val="231F20"/>
                <w:spacing w:val="2"/>
                <w:sz w:val="28"/>
                <w:szCs w:val="28"/>
              </w:rPr>
              <w:t>c</w:t>
            </w:r>
            <w:r w:rsidRPr="00981F8F">
              <w:rPr>
                <w:i/>
                <w:iCs/>
                <w:color w:val="231F20"/>
                <w:spacing w:val="-8"/>
                <w:sz w:val="28"/>
                <w:szCs w:val="28"/>
              </w:rPr>
              <w:t>r</w:t>
            </w:r>
            <w:r w:rsidRPr="00981F8F">
              <w:rPr>
                <w:i/>
                <w:iCs/>
                <w:color w:val="231F20"/>
                <w:spacing w:val="2"/>
                <w:sz w:val="28"/>
                <w:szCs w:val="28"/>
              </w:rPr>
              <w:t>eat</w:t>
            </w:r>
            <w:r w:rsidRPr="00981F8F">
              <w:rPr>
                <w:i/>
                <w:iCs/>
                <w:color w:val="231F20"/>
                <w:sz w:val="28"/>
                <w:szCs w:val="28"/>
              </w:rPr>
              <w:t>e</w:t>
            </w:r>
            <w:r w:rsidRPr="00981F8F">
              <w:rPr>
                <w:i/>
                <w:iCs/>
                <w:color w:val="231F20"/>
                <w:spacing w:val="-23"/>
                <w:sz w:val="28"/>
                <w:szCs w:val="28"/>
              </w:rPr>
              <w:t xml:space="preserve"> </w:t>
            </w:r>
            <w:r w:rsidRPr="00981F8F">
              <w:rPr>
                <w:i/>
                <w:iCs/>
                <w:color w:val="231F20"/>
                <w:spacing w:val="2"/>
                <w:sz w:val="28"/>
                <w:szCs w:val="28"/>
              </w:rPr>
              <w:t>opportunitie</w:t>
            </w:r>
            <w:r w:rsidRPr="00981F8F">
              <w:rPr>
                <w:i/>
                <w:iCs/>
                <w:color w:val="231F20"/>
                <w:sz w:val="28"/>
                <w:szCs w:val="28"/>
              </w:rPr>
              <w:t>s</w:t>
            </w:r>
            <w:r w:rsidRPr="00981F8F">
              <w:rPr>
                <w:i/>
                <w:iCs/>
                <w:color w:val="231F20"/>
                <w:spacing w:val="-23"/>
                <w:sz w:val="28"/>
                <w:szCs w:val="28"/>
              </w:rPr>
              <w:t xml:space="preserve"> </w:t>
            </w:r>
            <w:r w:rsidRPr="00981F8F">
              <w:rPr>
                <w:i/>
                <w:iCs/>
                <w:color w:val="231F20"/>
                <w:spacing w:val="2"/>
                <w:sz w:val="28"/>
                <w:szCs w:val="28"/>
              </w:rPr>
              <w:t>fo</w:t>
            </w:r>
            <w:r w:rsidRPr="00981F8F">
              <w:rPr>
                <w:i/>
                <w:iCs/>
                <w:color w:val="231F20"/>
                <w:sz w:val="28"/>
                <w:szCs w:val="28"/>
              </w:rPr>
              <w:t>r</w:t>
            </w:r>
            <w:r w:rsidRPr="00981F8F">
              <w:rPr>
                <w:i/>
                <w:iCs/>
                <w:color w:val="231F20"/>
                <w:spacing w:val="-23"/>
                <w:sz w:val="28"/>
                <w:szCs w:val="28"/>
              </w:rPr>
              <w:t xml:space="preserve"> </w:t>
            </w:r>
            <w:r w:rsidRPr="00981F8F">
              <w:rPr>
                <w:i/>
                <w:iCs/>
                <w:color w:val="231F20"/>
                <w:spacing w:val="2"/>
                <w:sz w:val="28"/>
                <w:szCs w:val="28"/>
              </w:rPr>
              <w:t>students</w:t>
            </w:r>
            <w:r w:rsidRPr="00981F8F">
              <w:rPr>
                <w:i/>
                <w:iCs/>
                <w:color w:val="231F20"/>
                <w:spacing w:val="2"/>
                <w:w w:val="99"/>
                <w:sz w:val="28"/>
                <w:szCs w:val="28"/>
              </w:rPr>
              <w:t xml:space="preserve"> </w:t>
            </w:r>
            <w:r w:rsidRPr="00981F8F">
              <w:rPr>
                <w:i/>
                <w:iCs/>
                <w:color w:val="231F20"/>
                <w:spacing w:val="2"/>
                <w:sz w:val="28"/>
                <w:szCs w:val="28"/>
              </w:rPr>
              <w:t>t</w:t>
            </w:r>
            <w:r w:rsidRPr="00981F8F">
              <w:rPr>
                <w:i/>
                <w:iCs/>
                <w:color w:val="231F20"/>
                <w:sz w:val="28"/>
                <w:szCs w:val="28"/>
              </w:rPr>
              <w:t>o</w:t>
            </w:r>
            <w:r w:rsidRPr="00981F8F">
              <w:rPr>
                <w:i/>
                <w:iCs/>
                <w:color w:val="231F20"/>
                <w:spacing w:val="4"/>
                <w:sz w:val="28"/>
                <w:szCs w:val="28"/>
              </w:rPr>
              <w:t xml:space="preserve"> </w:t>
            </w:r>
            <w:r w:rsidRPr="00981F8F">
              <w:rPr>
                <w:i/>
                <w:iCs/>
                <w:color w:val="231F20"/>
                <w:spacing w:val="2"/>
                <w:sz w:val="28"/>
                <w:szCs w:val="28"/>
              </w:rPr>
              <w:t>practic</w:t>
            </w:r>
            <w:r w:rsidRPr="00981F8F">
              <w:rPr>
                <w:i/>
                <w:iCs/>
                <w:color w:val="231F20"/>
                <w:sz w:val="28"/>
                <w:szCs w:val="28"/>
              </w:rPr>
              <w:t>e</w:t>
            </w:r>
            <w:r w:rsidRPr="00981F8F">
              <w:rPr>
                <w:i/>
                <w:iCs/>
                <w:color w:val="231F20"/>
                <w:spacing w:val="4"/>
                <w:sz w:val="28"/>
                <w:szCs w:val="28"/>
              </w:rPr>
              <w:t xml:space="preserve"> </w:t>
            </w:r>
            <w:r w:rsidRPr="00981F8F">
              <w:rPr>
                <w:i/>
                <w:iCs/>
                <w:color w:val="231F20"/>
                <w:spacing w:val="2"/>
                <w:sz w:val="28"/>
                <w:szCs w:val="28"/>
              </w:rPr>
              <w:t>an</w:t>
            </w:r>
            <w:r w:rsidRPr="00981F8F">
              <w:rPr>
                <w:i/>
                <w:iCs/>
                <w:color w:val="231F20"/>
                <w:sz w:val="28"/>
                <w:szCs w:val="28"/>
              </w:rPr>
              <w:t>d</w:t>
            </w:r>
            <w:r w:rsidRPr="00981F8F">
              <w:rPr>
                <w:i/>
                <w:iCs/>
                <w:color w:val="231F20"/>
                <w:spacing w:val="4"/>
                <w:sz w:val="28"/>
                <w:szCs w:val="28"/>
              </w:rPr>
              <w:t xml:space="preserve"> </w:t>
            </w:r>
            <w:r w:rsidRPr="00981F8F">
              <w:rPr>
                <w:i/>
                <w:iCs/>
                <w:color w:val="231F20"/>
                <w:spacing w:val="2"/>
                <w:sz w:val="28"/>
                <w:szCs w:val="28"/>
              </w:rPr>
              <w:t>succee</w:t>
            </w:r>
            <w:r w:rsidRPr="00981F8F">
              <w:rPr>
                <w:i/>
                <w:iCs/>
                <w:color w:val="231F20"/>
                <w:sz w:val="28"/>
                <w:szCs w:val="28"/>
              </w:rPr>
              <w:t>d</w:t>
            </w:r>
            <w:r w:rsidRPr="00981F8F">
              <w:rPr>
                <w:i/>
                <w:iCs/>
                <w:color w:val="231F20"/>
                <w:spacing w:val="4"/>
                <w:sz w:val="28"/>
                <w:szCs w:val="28"/>
              </w:rPr>
              <w:t xml:space="preserve"> </w:t>
            </w:r>
            <w:r w:rsidRPr="00981F8F">
              <w:rPr>
                <w:i/>
                <w:iCs/>
                <w:color w:val="231F20"/>
                <w:spacing w:val="2"/>
                <w:sz w:val="28"/>
                <w:szCs w:val="28"/>
              </w:rPr>
              <w:t>i</w:t>
            </w:r>
            <w:r w:rsidRPr="00981F8F">
              <w:rPr>
                <w:i/>
                <w:iCs/>
                <w:color w:val="231F20"/>
                <w:sz w:val="28"/>
                <w:szCs w:val="28"/>
              </w:rPr>
              <w:t>n</w:t>
            </w:r>
            <w:r w:rsidRPr="00981F8F">
              <w:rPr>
                <w:i/>
                <w:iCs/>
                <w:color w:val="231F20"/>
                <w:spacing w:val="4"/>
                <w:sz w:val="28"/>
                <w:szCs w:val="28"/>
              </w:rPr>
              <w:t xml:space="preserve"> </w:t>
            </w:r>
            <w:r w:rsidRPr="00981F8F">
              <w:rPr>
                <w:i/>
                <w:iCs/>
                <w:color w:val="231F20"/>
                <w:spacing w:val="2"/>
                <w:sz w:val="28"/>
                <w:szCs w:val="28"/>
              </w:rPr>
              <w:t>makin</w:t>
            </w:r>
            <w:r w:rsidRPr="00981F8F">
              <w:rPr>
                <w:i/>
                <w:iCs/>
                <w:color w:val="231F20"/>
                <w:sz w:val="28"/>
                <w:szCs w:val="28"/>
              </w:rPr>
              <w:t>g</w:t>
            </w:r>
            <w:r w:rsidRPr="00981F8F">
              <w:rPr>
                <w:i/>
                <w:iCs/>
                <w:color w:val="231F20"/>
                <w:spacing w:val="5"/>
                <w:sz w:val="28"/>
                <w:szCs w:val="28"/>
              </w:rPr>
              <w:t xml:space="preserve"> </w:t>
            </w:r>
            <w:r w:rsidRPr="00981F8F">
              <w:rPr>
                <w:i/>
                <w:iCs/>
                <w:color w:val="231F20"/>
                <w:spacing w:val="-8"/>
                <w:sz w:val="28"/>
                <w:szCs w:val="28"/>
              </w:rPr>
              <w:t>r</w:t>
            </w:r>
            <w:r w:rsidRPr="00981F8F">
              <w:rPr>
                <w:i/>
                <w:iCs/>
                <w:color w:val="231F20"/>
                <w:spacing w:val="2"/>
                <w:sz w:val="28"/>
                <w:szCs w:val="28"/>
              </w:rPr>
              <w:t>esponsibl</w:t>
            </w:r>
            <w:r w:rsidRPr="00981F8F">
              <w:rPr>
                <w:i/>
                <w:iCs/>
                <w:color w:val="231F20"/>
                <w:sz w:val="28"/>
                <w:szCs w:val="28"/>
              </w:rPr>
              <w:t>e</w:t>
            </w:r>
            <w:r w:rsidRPr="00981F8F">
              <w:rPr>
                <w:i/>
                <w:iCs/>
                <w:color w:val="231F20"/>
                <w:spacing w:val="4"/>
                <w:sz w:val="28"/>
                <w:szCs w:val="28"/>
              </w:rPr>
              <w:t xml:space="preserve"> </w:t>
            </w:r>
            <w:r w:rsidRPr="00981F8F">
              <w:rPr>
                <w:i/>
                <w:iCs/>
                <w:color w:val="231F20"/>
                <w:spacing w:val="2"/>
                <w:sz w:val="28"/>
                <w:szCs w:val="28"/>
              </w:rPr>
              <w:t>an</w:t>
            </w:r>
            <w:r w:rsidRPr="00981F8F">
              <w:rPr>
                <w:i/>
                <w:iCs/>
                <w:color w:val="231F20"/>
                <w:sz w:val="28"/>
                <w:szCs w:val="28"/>
              </w:rPr>
              <w:t>d</w:t>
            </w:r>
            <w:r w:rsidRPr="00981F8F">
              <w:rPr>
                <w:i/>
                <w:iCs/>
                <w:color w:val="231F20"/>
                <w:spacing w:val="4"/>
                <w:sz w:val="28"/>
                <w:szCs w:val="28"/>
              </w:rPr>
              <w:t xml:space="preserve"> </w:t>
            </w:r>
            <w:r w:rsidRPr="00981F8F">
              <w:rPr>
                <w:i/>
                <w:iCs/>
                <w:color w:val="231F20"/>
                <w:spacing w:val="2"/>
                <w:sz w:val="28"/>
                <w:szCs w:val="28"/>
              </w:rPr>
              <w:t>effectiv</w:t>
            </w:r>
            <w:r w:rsidRPr="00981F8F">
              <w:rPr>
                <w:i/>
                <w:iCs/>
                <w:color w:val="231F20"/>
                <w:sz w:val="28"/>
                <w:szCs w:val="28"/>
              </w:rPr>
              <w:t>e</w:t>
            </w:r>
            <w:r w:rsidRPr="00981F8F">
              <w:rPr>
                <w:i/>
                <w:iCs/>
                <w:color w:val="231F20"/>
                <w:spacing w:val="4"/>
                <w:sz w:val="28"/>
                <w:szCs w:val="28"/>
              </w:rPr>
              <w:t xml:space="preserve"> </w:t>
            </w:r>
            <w:r w:rsidRPr="00981F8F">
              <w:rPr>
                <w:i/>
                <w:iCs/>
                <w:color w:val="231F20"/>
                <w:spacing w:val="2"/>
                <w:sz w:val="28"/>
                <w:szCs w:val="28"/>
              </w:rPr>
              <w:t>choice</w:t>
            </w:r>
            <w:r w:rsidRPr="00981F8F">
              <w:rPr>
                <w:i/>
                <w:iCs/>
                <w:color w:val="231F20"/>
                <w:sz w:val="28"/>
                <w:szCs w:val="28"/>
              </w:rPr>
              <w:t>s</w:t>
            </w:r>
            <w:r w:rsidRPr="00981F8F">
              <w:rPr>
                <w:i/>
                <w:iCs/>
                <w:color w:val="231F20"/>
                <w:spacing w:val="4"/>
                <w:sz w:val="28"/>
                <w:szCs w:val="28"/>
              </w:rPr>
              <w:t xml:space="preserve"> </w:t>
            </w:r>
            <w:r w:rsidRPr="00981F8F">
              <w:rPr>
                <w:i/>
                <w:iCs/>
                <w:color w:val="231F20"/>
                <w:spacing w:val="2"/>
                <w:sz w:val="28"/>
                <w:szCs w:val="28"/>
              </w:rPr>
              <w:t>i</w:t>
            </w:r>
            <w:r w:rsidRPr="00981F8F">
              <w:rPr>
                <w:i/>
                <w:iCs/>
                <w:color w:val="231F20"/>
                <w:sz w:val="28"/>
                <w:szCs w:val="28"/>
              </w:rPr>
              <w:t>n</w:t>
            </w:r>
            <w:r w:rsidRPr="00981F8F">
              <w:rPr>
                <w:i/>
                <w:iCs/>
                <w:color w:val="231F20"/>
                <w:spacing w:val="5"/>
                <w:sz w:val="28"/>
                <w:szCs w:val="28"/>
              </w:rPr>
              <w:t xml:space="preserve"> </w:t>
            </w:r>
            <w:r w:rsidRPr="00981F8F">
              <w:rPr>
                <w:i/>
                <w:iCs/>
                <w:color w:val="231F20"/>
                <w:spacing w:val="2"/>
                <w:sz w:val="28"/>
                <w:szCs w:val="28"/>
              </w:rPr>
              <w:t>o</w:t>
            </w:r>
            <w:r w:rsidRPr="00981F8F">
              <w:rPr>
                <w:i/>
                <w:iCs/>
                <w:color w:val="231F20"/>
                <w:spacing w:val="-8"/>
                <w:sz w:val="28"/>
                <w:szCs w:val="28"/>
              </w:rPr>
              <w:t>r</w:t>
            </w:r>
            <w:r w:rsidRPr="00981F8F">
              <w:rPr>
                <w:i/>
                <w:iCs/>
                <w:color w:val="231F20"/>
                <w:spacing w:val="2"/>
                <w:sz w:val="28"/>
                <w:szCs w:val="28"/>
              </w:rPr>
              <w:t>de</w:t>
            </w:r>
            <w:r w:rsidRPr="00981F8F">
              <w:rPr>
                <w:i/>
                <w:iCs/>
                <w:color w:val="231F20"/>
                <w:sz w:val="28"/>
                <w:szCs w:val="28"/>
              </w:rPr>
              <w:t>r</w:t>
            </w:r>
            <w:r w:rsidRPr="00981F8F">
              <w:rPr>
                <w:i/>
                <w:iCs/>
                <w:color w:val="231F20"/>
                <w:spacing w:val="4"/>
                <w:sz w:val="28"/>
                <w:szCs w:val="28"/>
              </w:rPr>
              <w:t xml:space="preserve"> </w:t>
            </w:r>
            <w:r w:rsidRPr="00981F8F">
              <w:rPr>
                <w:i/>
                <w:iCs/>
                <w:color w:val="231F20"/>
                <w:spacing w:val="2"/>
                <w:sz w:val="28"/>
                <w:szCs w:val="28"/>
              </w:rPr>
              <w:t>t</w:t>
            </w:r>
            <w:r w:rsidRPr="00981F8F">
              <w:rPr>
                <w:i/>
                <w:iCs/>
                <w:color w:val="231F20"/>
                <w:sz w:val="28"/>
                <w:szCs w:val="28"/>
              </w:rPr>
              <w:t>o</w:t>
            </w:r>
            <w:r w:rsidRPr="00981F8F">
              <w:rPr>
                <w:i/>
                <w:iCs/>
                <w:color w:val="231F20"/>
                <w:spacing w:val="4"/>
                <w:sz w:val="28"/>
                <w:szCs w:val="28"/>
              </w:rPr>
              <w:t xml:space="preserve"> </w:t>
            </w:r>
            <w:r w:rsidRPr="00981F8F">
              <w:rPr>
                <w:i/>
                <w:iCs/>
                <w:color w:val="231F20"/>
                <w:spacing w:val="2"/>
                <w:sz w:val="28"/>
                <w:szCs w:val="28"/>
              </w:rPr>
              <w:t>have</w:t>
            </w:r>
            <w:r w:rsidRPr="00981F8F">
              <w:rPr>
                <w:i/>
                <w:iCs/>
                <w:color w:val="231F20"/>
                <w:spacing w:val="2"/>
                <w:w w:val="99"/>
                <w:sz w:val="28"/>
                <w:szCs w:val="28"/>
              </w:rPr>
              <w:t xml:space="preserve"> </w:t>
            </w:r>
            <w:r w:rsidRPr="00981F8F">
              <w:rPr>
                <w:i/>
                <w:iCs/>
                <w:color w:val="231F20"/>
                <w:sz w:val="28"/>
                <w:szCs w:val="28"/>
              </w:rPr>
              <w:t>a</w:t>
            </w:r>
            <w:r w:rsidRPr="00981F8F">
              <w:rPr>
                <w:i/>
                <w:iCs/>
                <w:color w:val="231F20"/>
                <w:spacing w:val="-1"/>
                <w:sz w:val="28"/>
                <w:szCs w:val="28"/>
              </w:rPr>
              <w:t xml:space="preserve"> </w:t>
            </w:r>
            <w:r w:rsidRPr="00981F8F">
              <w:rPr>
                <w:i/>
                <w:iCs/>
                <w:color w:val="231F20"/>
                <w:spacing w:val="2"/>
                <w:sz w:val="28"/>
                <w:szCs w:val="28"/>
              </w:rPr>
              <w:t>saf</w:t>
            </w:r>
            <w:r w:rsidRPr="00981F8F">
              <w:rPr>
                <w:i/>
                <w:iCs/>
                <w:color w:val="231F20"/>
                <w:sz w:val="28"/>
                <w:szCs w:val="28"/>
              </w:rPr>
              <w:t xml:space="preserve">e </w:t>
            </w:r>
            <w:r w:rsidRPr="00981F8F">
              <w:rPr>
                <w:i/>
                <w:iCs/>
                <w:color w:val="231F20"/>
                <w:spacing w:val="2"/>
                <w:sz w:val="28"/>
                <w:szCs w:val="28"/>
              </w:rPr>
              <w:t>bu</w:t>
            </w:r>
            <w:r w:rsidRPr="00981F8F">
              <w:rPr>
                <w:i/>
                <w:iCs/>
                <w:color w:val="231F20"/>
                <w:sz w:val="28"/>
                <w:szCs w:val="28"/>
              </w:rPr>
              <w:t>s</w:t>
            </w:r>
            <w:r w:rsidRPr="00981F8F">
              <w:rPr>
                <w:i/>
                <w:iCs/>
                <w:color w:val="231F20"/>
                <w:spacing w:val="-1"/>
                <w:sz w:val="28"/>
                <w:szCs w:val="28"/>
              </w:rPr>
              <w:t xml:space="preserve"> </w:t>
            </w:r>
            <w:r w:rsidRPr="00981F8F">
              <w:rPr>
                <w:i/>
                <w:iCs/>
                <w:color w:val="231F20"/>
                <w:spacing w:val="2"/>
                <w:sz w:val="28"/>
                <w:szCs w:val="28"/>
              </w:rPr>
              <w:t>rid</w:t>
            </w:r>
            <w:r w:rsidRPr="00981F8F">
              <w:rPr>
                <w:i/>
                <w:iCs/>
                <w:color w:val="231F20"/>
                <w:sz w:val="28"/>
                <w:szCs w:val="28"/>
              </w:rPr>
              <w:t xml:space="preserve">e </w:t>
            </w:r>
            <w:r w:rsidRPr="00981F8F">
              <w:rPr>
                <w:i/>
                <w:iCs/>
                <w:color w:val="231F20"/>
                <w:spacing w:val="2"/>
                <w:sz w:val="28"/>
                <w:szCs w:val="28"/>
              </w:rPr>
              <w:t>experience.</w:t>
            </w:r>
          </w:p>
          <w:p w:rsidR="00436517" w:rsidRPr="00981F8F" w:rsidRDefault="00436517">
            <w:pPr>
              <w:pStyle w:val="TableParagraph"/>
              <w:kinsoku w:val="0"/>
              <w:overflowPunct w:val="0"/>
              <w:spacing w:before="7" w:line="100" w:lineRule="exact"/>
              <w:rPr>
                <w:sz w:val="10"/>
                <w:szCs w:val="1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tabs>
                <w:tab w:val="left" w:pos="5111"/>
              </w:tabs>
              <w:kinsoku w:val="0"/>
              <w:overflowPunct w:val="0"/>
              <w:spacing w:line="576" w:lineRule="exact"/>
              <w:ind w:left="360" w:right="1404"/>
              <w:rPr>
                <w:rFonts w:ascii="Arial Black" w:hAnsi="Arial Black" w:cs="Arial Black"/>
                <w:color w:val="000000"/>
                <w:sz w:val="48"/>
                <w:szCs w:val="48"/>
              </w:rPr>
            </w:pPr>
            <w:r w:rsidRPr="00981F8F">
              <w:rPr>
                <w:rFonts w:ascii="Arial Black" w:hAnsi="Arial Black" w:cs="Arial Black"/>
                <w:b/>
                <w:bCs/>
                <w:color w:val="231F20"/>
                <w:sz w:val="48"/>
                <w:szCs w:val="48"/>
              </w:rPr>
              <w:t>At</w:t>
            </w:r>
            <w:r w:rsidRPr="00981F8F">
              <w:rPr>
                <w:rFonts w:ascii="Arial Black" w:hAnsi="Arial Black" w:cs="Arial Black"/>
                <w:b/>
                <w:bCs/>
                <w:color w:val="231F20"/>
                <w:spacing w:val="-5"/>
                <w:sz w:val="48"/>
                <w:szCs w:val="48"/>
              </w:rPr>
              <w:t xml:space="preserve"> </w:t>
            </w:r>
            <w:r w:rsidRPr="00981F8F">
              <w:rPr>
                <w:rFonts w:ascii="Arial Black" w:hAnsi="Arial Black" w:cs="Arial Black"/>
                <w:b/>
                <w:bCs/>
                <w:color w:val="231F20"/>
                <w:sz w:val="48"/>
                <w:szCs w:val="48"/>
              </w:rPr>
              <w:t>the</w:t>
            </w:r>
            <w:r w:rsidRPr="00981F8F">
              <w:rPr>
                <w:rFonts w:ascii="Arial Black" w:hAnsi="Arial Black" w:cs="Arial Black"/>
                <w:b/>
                <w:bCs/>
                <w:color w:val="231F20"/>
                <w:spacing w:val="-4"/>
                <w:sz w:val="48"/>
                <w:szCs w:val="48"/>
              </w:rPr>
              <w:t xml:space="preserve"> </w:t>
            </w:r>
            <w:r w:rsidRPr="00981F8F">
              <w:rPr>
                <w:rFonts w:ascii="Arial Black" w:hAnsi="Arial Black" w:cs="Arial Black"/>
                <w:b/>
                <w:bCs/>
                <w:color w:val="231F20"/>
                <w:sz w:val="48"/>
                <w:szCs w:val="48"/>
              </w:rPr>
              <w:t>bus</w:t>
            </w:r>
            <w:r w:rsidRPr="00981F8F">
              <w:rPr>
                <w:rFonts w:ascii="Arial Black" w:hAnsi="Arial Black" w:cs="Arial Black"/>
                <w:b/>
                <w:bCs/>
                <w:color w:val="231F20"/>
                <w:spacing w:val="-5"/>
                <w:sz w:val="48"/>
                <w:szCs w:val="48"/>
              </w:rPr>
              <w:t xml:space="preserve"> </w:t>
            </w:r>
            <w:r w:rsidRPr="00981F8F">
              <w:rPr>
                <w:rFonts w:ascii="Arial Black" w:hAnsi="Arial Black" w:cs="Arial Black"/>
                <w:b/>
                <w:bCs/>
                <w:color w:val="231F20"/>
                <w:sz w:val="48"/>
                <w:szCs w:val="48"/>
              </w:rPr>
              <w:t>stop</w:t>
            </w:r>
            <w:r w:rsidRPr="00981F8F">
              <w:rPr>
                <w:rFonts w:ascii="Arial Black" w:hAnsi="Arial Black" w:cs="Arial Black"/>
                <w:b/>
                <w:bCs/>
                <w:color w:val="231F20"/>
                <w:sz w:val="48"/>
                <w:szCs w:val="48"/>
              </w:rPr>
              <w:tab/>
            </w:r>
            <w:r w:rsidRPr="00981F8F">
              <w:rPr>
                <w:rFonts w:ascii="Arial Black" w:hAnsi="Arial Black" w:cs="Arial Black"/>
                <w:b/>
                <w:bCs/>
                <w:color w:val="231F20"/>
                <w:spacing w:val="15"/>
                <w:sz w:val="48"/>
                <w:szCs w:val="48"/>
              </w:rPr>
              <w:t>W</w:t>
            </w:r>
            <w:r w:rsidRPr="00981F8F">
              <w:rPr>
                <w:rFonts w:ascii="Arial Black" w:hAnsi="Arial Black" w:cs="Arial Black"/>
                <w:b/>
                <w:bCs/>
                <w:color w:val="231F20"/>
                <w:sz w:val="48"/>
                <w:szCs w:val="48"/>
              </w:rPr>
              <w:t>hen</w:t>
            </w:r>
            <w:r w:rsidRPr="00981F8F">
              <w:rPr>
                <w:rFonts w:ascii="Arial Black" w:hAnsi="Arial Black" w:cs="Arial Black"/>
                <w:b/>
                <w:bCs/>
                <w:color w:val="231F20"/>
                <w:spacing w:val="-14"/>
                <w:sz w:val="48"/>
                <w:szCs w:val="48"/>
              </w:rPr>
              <w:t xml:space="preserve"> </w:t>
            </w:r>
            <w:r w:rsidRPr="00981F8F">
              <w:rPr>
                <w:rFonts w:ascii="Arial Black" w:hAnsi="Arial Black" w:cs="Arial Black"/>
                <w:b/>
                <w:bCs/>
                <w:color w:val="231F20"/>
                <w:sz w:val="48"/>
                <w:szCs w:val="48"/>
              </w:rPr>
              <w:t>the</w:t>
            </w:r>
            <w:r w:rsidRPr="00981F8F">
              <w:rPr>
                <w:rFonts w:ascii="Arial Black" w:hAnsi="Arial Black" w:cs="Arial Black"/>
                <w:b/>
                <w:bCs/>
                <w:color w:val="231F20"/>
                <w:spacing w:val="-13"/>
                <w:sz w:val="48"/>
                <w:szCs w:val="48"/>
              </w:rPr>
              <w:t xml:space="preserve"> </w:t>
            </w:r>
            <w:r w:rsidRPr="00981F8F">
              <w:rPr>
                <w:rFonts w:ascii="Arial Black" w:hAnsi="Arial Black" w:cs="Arial Black"/>
                <w:b/>
                <w:bCs/>
                <w:color w:val="231F20"/>
                <w:sz w:val="48"/>
                <w:szCs w:val="48"/>
              </w:rPr>
              <w:t>bus</w:t>
            </w:r>
            <w:r w:rsidRPr="00981F8F">
              <w:rPr>
                <w:rFonts w:ascii="Arial Black" w:hAnsi="Arial Black" w:cs="Arial Black"/>
                <w:b/>
                <w:bCs/>
                <w:color w:val="231F20"/>
                <w:w w:val="99"/>
                <w:sz w:val="48"/>
                <w:szCs w:val="48"/>
              </w:rPr>
              <w:t xml:space="preserve"> </w:t>
            </w:r>
            <w:r w:rsidRPr="00981F8F">
              <w:rPr>
                <w:rFonts w:ascii="Arial Black" w:hAnsi="Arial Black" w:cs="Arial Black"/>
                <w:b/>
                <w:bCs/>
                <w:color w:val="231F20"/>
                <w:sz w:val="48"/>
                <w:szCs w:val="48"/>
              </w:rPr>
              <w:t>by…</w:t>
            </w:r>
            <w:r w:rsidRPr="00981F8F">
              <w:rPr>
                <w:rFonts w:ascii="Arial Black" w:hAnsi="Arial Black" w:cs="Arial Black"/>
                <w:b/>
                <w:bCs/>
                <w:color w:val="231F20"/>
                <w:sz w:val="48"/>
                <w:szCs w:val="48"/>
              </w:rPr>
              <w:tab/>
              <w:t>a</w:t>
            </w:r>
            <w:r w:rsidRPr="00981F8F">
              <w:rPr>
                <w:rFonts w:ascii="Arial Black" w:hAnsi="Arial Black" w:cs="Arial Black"/>
                <w:b/>
                <w:bCs/>
                <w:color w:val="231F20"/>
                <w:spacing w:val="20"/>
                <w:sz w:val="48"/>
                <w:szCs w:val="48"/>
              </w:rPr>
              <w:t>r</w:t>
            </w:r>
            <w:r w:rsidRPr="00981F8F">
              <w:rPr>
                <w:rFonts w:ascii="Arial Black" w:hAnsi="Arial Black" w:cs="Arial Black"/>
                <w:b/>
                <w:bCs/>
                <w:color w:val="231F20"/>
                <w:sz w:val="48"/>
                <w:szCs w:val="48"/>
              </w:rPr>
              <w:t>ri</w:t>
            </w:r>
            <w:r w:rsidRPr="00981F8F">
              <w:rPr>
                <w:rFonts w:ascii="Arial Black" w:hAnsi="Arial Black" w:cs="Arial Black"/>
                <w:b/>
                <w:bCs/>
                <w:color w:val="231F20"/>
                <w:spacing w:val="-14"/>
                <w:sz w:val="48"/>
                <w:szCs w:val="48"/>
              </w:rPr>
              <w:t>v</w:t>
            </w:r>
            <w:r w:rsidRPr="00981F8F">
              <w:rPr>
                <w:rFonts w:ascii="Arial Black" w:hAnsi="Arial Black" w:cs="Arial Black"/>
                <w:b/>
                <w:bCs/>
                <w:color w:val="231F20"/>
                <w:sz w:val="48"/>
                <w:szCs w:val="48"/>
              </w:rPr>
              <w:t>es</w:t>
            </w:r>
            <w:r w:rsidRPr="00981F8F">
              <w:rPr>
                <w:rFonts w:ascii="Arial Black" w:hAnsi="Arial Black" w:cs="Arial Black"/>
                <w:b/>
                <w:bCs/>
                <w:color w:val="231F20"/>
                <w:spacing w:val="-29"/>
                <w:sz w:val="48"/>
                <w:szCs w:val="48"/>
              </w:rPr>
              <w:t xml:space="preserve"> </w:t>
            </w:r>
            <w:r w:rsidRPr="00981F8F">
              <w:rPr>
                <w:rFonts w:ascii="Arial Black" w:hAnsi="Arial Black" w:cs="Arial Black"/>
                <w:b/>
                <w:bCs/>
                <w:color w:val="231F20"/>
                <w:sz w:val="48"/>
                <w:szCs w:val="48"/>
              </w:rPr>
              <w:t>by…</w:t>
            </w:r>
          </w:p>
          <w:p w:rsidR="00436517" w:rsidRPr="00981F8F" w:rsidRDefault="00436517">
            <w:pPr>
              <w:pStyle w:val="TableParagraph"/>
              <w:kinsoku w:val="0"/>
              <w:overflowPunct w:val="0"/>
              <w:spacing w:before="9" w:line="150" w:lineRule="exact"/>
              <w:rPr>
                <w:sz w:val="15"/>
                <w:szCs w:val="15"/>
              </w:rPr>
            </w:pPr>
          </w:p>
          <w:p w:rsidR="00436517" w:rsidRPr="00981F8F" w:rsidRDefault="00436517">
            <w:pPr>
              <w:pStyle w:val="ListParagraph"/>
              <w:numPr>
                <w:ilvl w:val="0"/>
                <w:numId w:val="27"/>
              </w:numPr>
              <w:tabs>
                <w:tab w:val="left" w:pos="872"/>
                <w:tab w:val="left" w:pos="5471"/>
                <w:tab w:val="left" w:pos="5639"/>
              </w:tabs>
              <w:kinsoku w:val="0"/>
              <w:overflowPunct w:val="0"/>
              <w:spacing w:line="250" w:lineRule="auto"/>
              <w:ind w:left="872" w:right="84"/>
              <w:rPr>
                <w:color w:val="000000"/>
                <w:sz w:val="28"/>
                <w:szCs w:val="28"/>
              </w:rPr>
            </w:pPr>
            <w:r w:rsidRPr="00981F8F">
              <w:rPr>
                <w:color w:val="231F20"/>
                <w:sz w:val="28"/>
                <w:szCs w:val="28"/>
              </w:rPr>
              <w:t>Arriving</w:t>
            </w:r>
            <w:r w:rsidRPr="00981F8F">
              <w:rPr>
                <w:color w:val="231F20"/>
                <w:spacing w:val="-1"/>
                <w:sz w:val="28"/>
                <w:szCs w:val="28"/>
              </w:rPr>
              <w:t xml:space="preserve"> </w:t>
            </w:r>
            <w:r w:rsidRPr="00981F8F">
              <w:rPr>
                <w:color w:val="231F20"/>
                <w:sz w:val="28"/>
                <w:szCs w:val="28"/>
              </w:rPr>
              <w:t>at</w:t>
            </w:r>
            <w:r w:rsidRPr="00981F8F">
              <w:rPr>
                <w:color w:val="231F20"/>
                <w:spacing w:val="-1"/>
                <w:sz w:val="28"/>
                <w:szCs w:val="28"/>
              </w:rPr>
              <w:t xml:space="preserve"> </w:t>
            </w:r>
            <w:r w:rsidRPr="00981F8F">
              <w:rPr>
                <w:color w:val="231F20"/>
                <w:sz w:val="28"/>
                <w:szCs w:val="28"/>
              </w:rPr>
              <w:t>the</w:t>
            </w:r>
            <w:r w:rsidRPr="00981F8F">
              <w:rPr>
                <w:color w:val="231F20"/>
                <w:spacing w:val="-1"/>
                <w:sz w:val="28"/>
                <w:szCs w:val="28"/>
              </w:rPr>
              <w:t xml:space="preserve"> </w:t>
            </w:r>
            <w:r w:rsidRPr="00981F8F">
              <w:rPr>
                <w:color w:val="231F20"/>
                <w:sz w:val="28"/>
                <w:szCs w:val="28"/>
              </w:rPr>
              <w:t>bus</w:t>
            </w:r>
            <w:r w:rsidRPr="00981F8F">
              <w:rPr>
                <w:color w:val="231F20"/>
                <w:spacing w:val="-1"/>
                <w:sz w:val="28"/>
                <w:szCs w:val="28"/>
              </w:rPr>
              <w:t xml:space="preserve"> </w:t>
            </w:r>
            <w:r w:rsidRPr="00981F8F">
              <w:rPr>
                <w:color w:val="231F20"/>
                <w:sz w:val="28"/>
                <w:szCs w:val="28"/>
              </w:rPr>
              <w:t>stop</w:t>
            </w:r>
            <w:r w:rsidRPr="00981F8F">
              <w:rPr>
                <w:color w:val="231F20"/>
                <w:spacing w:val="-1"/>
                <w:sz w:val="28"/>
                <w:szCs w:val="28"/>
              </w:rPr>
              <w:t xml:space="preserve"> </w:t>
            </w:r>
            <w:r w:rsidRPr="00981F8F">
              <w:rPr>
                <w:color w:val="231F20"/>
                <w:sz w:val="28"/>
                <w:szCs w:val="28"/>
              </w:rPr>
              <w:t>five (5)</w:t>
            </w:r>
            <w:r w:rsidRPr="00981F8F">
              <w:rPr>
                <w:color w:val="231F20"/>
                <w:sz w:val="28"/>
                <w:szCs w:val="28"/>
              </w:rPr>
              <w:tab/>
              <w:t>• Remaining at the waiting area until the minutes</w:t>
            </w:r>
            <w:r w:rsidRPr="00981F8F">
              <w:rPr>
                <w:color w:val="231F20"/>
                <w:spacing w:val="-1"/>
                <w:sz w:val="28"/>
                <w:szCs w:val="28"/>
              </w:rPr>
              <w:t xml:space="preserve"> </w:t>
            </w:r>
            <w:r w:rsidRPr="00981F8F">
              <w:rPr>
                <w:color w:val="231F20"/>
                <w:sz w:val="28"/>
                <w:szCs w:val="28"/>
              </w:rPr>
              <w:t>before</w:t>
            </w:r>
            <w:r w:rsidRPr="00981F8F">
              <w:rPr>
                <w:color w:val="231F20"/>
                <w:spacing w:val="-1"/>
                <w:sz w:val="28"/>
                <w:szCs w:val="28"/>
              </w:rPr>
              <w:t xml:space="preserve"> </w:t>
            </w:r>
            <w:r w:rsidRPr="00981F8F">
              <w:rPr>
                <w:color w:val="231F20"/>
                <w:sz w:val="28"/>
                <w:szCs w:val="28"/>
              </w:rPr>
              <w:t>bus</w:t>
            </w:r>
            <w:r w:rsidRPr="00981F8F">
              <w:rPr>
                <w:color w:val="231F20"/>
                <w:spacing w:val="-2"/>
                <w:sz w:val="28"/>
                <w:szCs w:val="28"/>
              </w:rPr>
              <w:t xml:space="preserve"> </w:t>
            </w:r>
            <w:r w:rsidRPr="00981F8F">
              <w:rPr>
                <w:color w:val="231F20"/>
                <w:sz w:val="28"/>
                <w:szCs w:val="28"/>
              </w:rPr>
              <w:t>pickup</w:t>
            </w:r>
            <w:r w:rsidRPr="00981F8F">
              <w:rPr>
                <w:color w:val="231F20"/>
                <w:sz w:val="28"/>
                <w:szCs w:val="28"/>
              </w:rPr>
              <w:tab/>
            </w:r>
            <w:r w:rsidRPr="00981F8F">
              <w:rPr>
                <w:color w:val="231F20"/>
                <w:sz w:val="28"/>
                <w:szCs w:val="28"/>
              </w:rPr>
              <w:tab/>
              <w:t>bus</w:t>
            </w:r>
            <w:r w:rsidRPr="00981F8F">
              <w:rPr>
                <w:color w:val="231F20"/>
                <w:spacing w:val="-6"/>
                <w:sz w:val="28"/>
                <w:szCs w:val="28"/>
              </w:rPr>
              <w:t xml:space="preserve"> </w:t>
            </w:r>
            <w:r w:rsidRPr="00981F8F">
              <w:rPr>
                <w:color w:val="231F20"/>
                <w:sz w:val="28"/>
                <w:szCs w:val="28"/>
              </w:rPr>
              <w:t>comes</w:t>
            </w:r>
            <w:r w:rsidRPr="00981F8F">
              <w:rPr>
                <w:color w:val="231F20"/>
                <w:spacing w:val="-5"/>
                <w:sz w:val="28"/>
                <w:szCs w:val="28"/>
              </w:rPr>
              <w:t xml:space="preserve"> </w:t>
            </w:r>
            <w:r w:rsidRPr="00981F8F">
              <w:rPr>
                <w:color w:val="231F20"/>
                <w:sz w:val="28"/>
                <w:szCs w:val="28"/>
              </w:rPr>
              <w:t>to</w:t>
            </w:r>
            <w:r w:rsidRPr="00981F8F">
              <w:rPr>
                <w:color w:val="231F20"/>
                <w:spacing w:val="-5"/>
                <w:sz w:val="28"/>
                <w:szCs w:val="28"/>
              </w:rPr>
              <w:t xml:space="preserve"> </w:t>
            </w:r>
            <w:r w:rsidRPr="00981F8F">
              <w:rPr>
                <w:color w:val="231F20"/>
                <w:sz w:val="28"/>
                <w:szCs w:val="28"/>
              </w:rPr>
              <w:t>a</w:t>
            </w:r>
            <w:r w:rsidRPr="00981F8F">
              <w:rPr>
                <w:color w:val="231F20"/>
                <w:spacing w:val="-5"/>
                <w:sz w:val="28"/>
                <w:szCs w:val="28"/>
              </w:rPr>
              <w:t xml:space="preserve"> </w:t>
            </w:r>
            <w:r w:rsidRPr="00981F8F">
              <w:rPr>
                <w:color w:val="231F20"/>
                <w:sz w:val="28"/>
                <w:szCs w:val="28"/>
              </w:rPr>
              <w:t>complete</w:t>
            </w:r>
            <w:r w:rsidRPr="00981F8F">
              <w:rPr>
                <w:color w:val="231F20"/>
                <w:spacing w:val="-5"/>
                <w:sz w:val="28"/>
                <w:szCs w:val="28"/>
              </w:rPr>
              <w:t xml:space="preserve"> </w:t>
            </w:r>
            <w:r w:rsidRPr="00981F8F">
              <w:rPr>
                <w:color w:val="231F20"/>
                <w:sz w:val="28"/>
                <w:szCs w:val="28"/>
              </w:rPr>
              <w:t>stop</w:t>
            </w:r>
          </w:p>
          <w:p w:rsidR="00436517" w:rsidRPr="00981F8F" w:rsidRDefault="00436517">
            <w:pPr>
              <w:pStyle w:val="TableParagraph"/>
              <w:kinsoku w:val="0"/>
              <w:overflowPunct w:val="0"/>
              <w:spacing w:line="200" w:lineRule="exact"/>
              <w:rPr>
                <w:sz w:val="20"/>
                <w:szCs w:val="20"/>
              </w:rPr>
            </w:pPr>
          </w:p>
          <w:p w:rsidR="00436517" w:rsidRPr="00981F8F" w:rsidRDefault="00436517">
            <w:pPr>
              <w:pStyle w:val="ListParagraph"/>
              <w:numPr>
                <w:ilvl w:val="0"/>
                <w:numId w:val="27"/>
              </w:numPr>
              <w:tabs>
                <w:tab w:val="left" w:pos="871"/>
                <w:tab w:val="left" w:pos="5471"/>
              </w:tabs>
              <w:kinsoku w:val="0"/>
              <w:overflowPunct w:val="0"/>
              <w:ind w:left="871" w:hanging="152"/>
              <w:rPr>
                <w:color w:val="000000"/>
                <w:sz w:val="28"/>
                <w:szCs w:val="28"/>
              </w:rPr>
            </w:pPr>
            <w:r w:rsidRPr="00981F8F">
              <w:rPr>
                <w:color w:val="231F20"/>
                <w:spacing w:val="-29"/>
                <w:sz w:val="28"/>
                <w:szCs w:val="28"/>
              </w:rPr>
              <w:t>W</w:t>
            </w:r>
            <w:r w:rsidRPr="00981F8F">
              <w:rPr>
                <w:color w:val="231F20"/>
                <w:spacing w:val="-6"/>
                <w:sz w:val="28"/>
                <w:szCs w:val="28"/>
              </w:rPr>
              <w:t>aitin</w:t>
            </w:r>
            <w:r w:rsidRPr="00981F8F">
              <w:rPr>
                <w:color w:val="231F20"/>
                <w:sz w:val="28"/>
                <w:szCs w:val="28"/>
              </w:rPr>
              <w:t>g</w:t>
            </w:r>
            <w:r w:rsidRPr="00981F8F">
              <w:rPr>
                <w:color w:val="231F20"/>
                <w:spacing w:val="-12"/>
                <w:sz w:val="28"/>
                <w:szCs w:val="28"/>
              </w:rPr>
              <w:t xml:space="preserve"> </w:t>
            </w:r>
            <w:r w:rsidRPr="00981F8F">
              <w:rPr>
                <w:color w:val="231F20"/>
                <w:spacing w:val="-6"/>
                <w:sz w:val="28"/>
                <w:szCs w:val="28"/>
              </w:rPr>
              <w:t>i</w:t>
            </w:r>
            <w:r w:rsidRPr="00981F8F">
              <w:rPr>
                <w:color w:val="231F20"/>
                <w:sz w:val="28"/>
                <w:szCs w:val="28"/>
              </w:rPr>
              <w:t>n</w:t>
            </w:r>
            <w:r w:rsidRPr="00981F8F">
              <w:rPr>
                <w:color w:val="231F20"/>
                <w:spacing w:val="-12"/>
                <w:sz w:val="28"/>
                <w:szCs w:val="28"/>
              </w:rPr>
              <w:t xml:space="preserve"> </w:t>
            </w:r>
            <w:r w:rsidRPr="00981F8F">
              <w:rPr>
                <w:color w:val="231F20"/>
                <w:sz w:val="28"/>
                <w:szCs w:val="28"/>
              </w:rPr>
              <w:t>a</w:t>
            </w:r>
            <w:r w:rsidRPr="00981F8F">
              <w:rPr>
                <w:color w:val="231F20"/>
                <w:spacing w:val="-12"/>
                <w:sz w:val="28"/>
                <w:szCs w:val="28"/>
              </w:rPr>
              <w:t xml:space="preserve"> </w:t>
            </w:r>
            <w:r w:rsidRPr="00981F8F">
              <w:rPr>
                <w:color w:val="231F20"/>
                <w:spacing w:val="-6"/>
                <w:sz w:val="28"/>
                <w:szCs w:val="28"/>
              </w:rPr>
              <w:t>quie</w:t>
            </w:r>
            <w:r w:rsidRPr="00981F8F">
              <w:rPr>
                <w:color w:val="231F20"/>
                <w:sz w:val="28"/>
                <w:szCs w:val="28"/>
              </w:rPr>
              <w:t>t</w:t>
            </w:r>
            <w:r w:rsidRPr="00981F8F">
              <w:rPr>
                <w:color w:val="231F20"/>
                <w:spacing w:val="-12"/>
                <w:sz w:val="28"/>
                <w:szCs w:val="28"/>
              </w:rPr>
              <w:t xml:space="preserve"> </w:t>
            </w:r>
            <w:r w:rsidRPr="00981F8F">
              <w:rPr>
                <w:color w:val="231F20"/>
                <w:spacing w:val="-6"/>
                <w:sz w:val="28"/>
                <w:szCs w:val="28"/>
              </w:rPr>
              <w:t>an</w:t>
            </w:r>
            <w:r w:rsidRPr="00981F8F">
              <w:rPr>
                <w:color w:val="231F20"/>
                <w:sz w:val="28"/>
                <w:szCs w:val="28"/>
              </w:rPr>
              <w:t>d</w:t>
            </w:r>
            <w:r w:rsidRPr="00981F8F">
              <w:rPr>
                <w:color w:val="231F20"/>
                <w:sz w:val="28"/>
                <w:szCs w:val="28"/>
              </w:rPr>
              <w:tab/>
              <w:t>•</w:t>
            </w:r>
            <w:r w:rsidRPr="00981F8F">
              <w:rPr>
                <w:color w:val="231F20"/>
                <w:spacing w:val="-5"/>
                <w:sz w:val="28"/>
                <w:szCs w:val="28"/>
              </w:rPr>
              <w:t xml:space="preserve"> </w:t>
            </w:r>
            <w:r w:rsidRPr="00981F8F">
              <w:rPr>
                <w:color w:val="231F20"/>
                <w:sz w:val="28"/>
                <w:szCs w:val="28"/>
              </w:rPr>
              <w:t>Checking</w:t>
            </w:r>
            <w:r w:rsidRPr="00981F8F">
              <w:rPr>
                <w:color w:val="231F20"/>
                <w:spacing w:val="-4"/>
                <w:sz w:val="28"/>
                <w:szCs w:val="28"/>
              </w:rPr>
              <w:t xml:space="preserve"> </w:t>
            </w:r>
            <w:r w:rsidRPr="00981F8F">
              <w:rPr>
                <w:color w:val="231F20"/>
                <w:sz w:val="28"/>
                <w:szCs w:val="28"/>
              </w:rPr>
              <w:t>traffic</w:t>
            </w:r>
            <w:r w:rsidRPr="00981F8F">
              <w:rPr>
                <w:color w:val="231F20"/>
                <w:spacing w:val="-4"/>
                <w:sz w:val="28"/>
                <w:szCs w:val="28"/>
              </w:rPr>
              <w:t xml:space="preserve"> </w:t>
            </w:r>
            <w:r w:rsidRPr="00981F8F">
              <w:rPr>
                <w:color w:val="231F20"/>
                <w:sz w:val="28"/>
                <w:szCs w:val="28"/>
              </w:rPr>
              <w:t>from</w:t>
            </w:r>
            <w:r w:rsidRPr="00981F8F">
              <w:rPr>
                <w:color w:val="231F20"/>
                <w:spacing w:val="-4"/>
                <w:sz w:val="28"/>
                <w:szCs w:val="28"/>
              </w:rPr>
              <w:t xml:space="preserve"> </w:t>
            </w:r>
            <w:r w:rsidRPr="00981F8F">
              <w:rPr>
                <w:color w:val="231F20"/>
                <w:sz w:val="28"/>
                <w:szCs w:val="28"/>
              </w:rPr>
              <w:t>all</w:t>
            </w:r>
            <w:r w:rsidRPr="00981F8F">
              <w:rPr>
                <w:color w:val="231F20"/>
                <w:spacing w:val="-4"/>
                <w:sz w:val="28"/>
                <w:szCs w:val="28"/>
              </w:rPr>
              <w:t xml:space="preserve"> </w:t>
            </w:r>
            <w:r w:rsidRPr="00981F8F">
              <w:rPr>
                <w:color w:val="231F20"/>
                <w:sz w:val="28"/>
                <w:szCs w:val="28"/>
              </w:rPr>
              <w:t>directions,</w:t>
            </w:r>
          </w:p>
          <w:p w:rsidR="00436517" w:rsidRPr="00981F8F" w:rsidRDefault="00436517">
            <w:pPr>
              <w:pStyle w:val="TableParagraph"/>
              <w:tabs>
                <w:tab w:val="left" w:pos="5639"/>
              </w:tabs>
              <w:kinsoku w:val="0"/>
              <w:overflowPunct w:val="0"/>
              <w:spacing w:before="14"/>
              <w:ind w:left="871"/>
              <w:rPr>
                <w:color w:val="000000"/>
                <w:sz w:val="28"/>
                <w:szCs w:val="28"/>
              </w:rPr>
            </w:pPr>
            <w:r w:rsidRPr="00981F8F">
              <w:rPr>
                <w:color w:val="231F20"/>
                <w:spacing w:val="-7"/>
                <w:sz w:val="28"/>
                <w:szCs w:val="28"/>
              </w:rPr>
              <w:t>orderl</w:t>
            </w:r>
            <w:r w:rsidRPr="00981F8F">
              <w:rPr>
                <w:color w:val="231F20"/>
                <w:sz w:val="28"/>
                <w:szCs w:val="28"/>
              </w:rPr>
              <w:t>y</w:t>
            </w:r>
            <w:r w:rsidRPr="00981F8F">
              <w:rPr>
                <w:color w:val="231F20"/>
                <w:spacing w:val="-13"/>
                <w:sz w:val="28"/>
                <w:szCs w:val="28"/>
              </w:rPr>
              <w:t xml:space="preserve"> </w:t>
            </w:r>
            <w:r w:rsidRPr="00981F8F">
              <w:rPr>
                <w:color w:val="231F20"/>
                <w:spacing w:val="-7"/>
                <w:sz w:val="28"/>
                <w:szCs w:val="28"/>
              </w:rPr>
              <w:t>manne</w:t>
            </w:r>
            <w:r w:rsidRPr="00981F8F">
              <w:rPr>
                <w:color w:val="231F20"/>
                <w:sz w:val="28"/>
                <w:szCs w:val="28"/>
              </w:rPr>
              <w:t>r</w:t>
            </w:r>
            <w:r w:rsidRPr="00981F8F">
              <w:rPr>
                <w:color w:val="231F20"/>
                <w:sz w:val="28"/>
                <w:szCs w:val="28"/>
              </w:rPr>
              <w:tab/>
              <w:t>then</w:t>
            </w:r>
            <w:r w:rsidRPr="00981F8F">
              <w:rPr>
                <w:color w:val="231F20"/>
                <w:spacing w:val="-8"/>
                <w:sz w:val="28"/>
                <w:szCs w:val="28"/>
              </w:rPr>
              <w:t xml:space="preserve"> </w:t>
            </w:r>
            <w:r w:rsidRPr="00981F8F">
              <w:rPr>
                <w:color w:val="231F20"/>
                <w:sz w:val="28"/>
                <w:szCs w:val="28"/>
              </w:rPr>
              <w:t>check</w:t>
            </w:r>
            <w:r w:rsidRPr="00981F8F">
              <w:rPr>
                <w:color w:val="231F20"/>
                <w:spacing w:val="-9"/>
                <w:sz w:val="28"/>
                <w:szCs w:val="28"/>
              </w:rPr>
              <w:t xml:space="preserve"> </w:t>
            </w:r>
            <w:r w:rsidRPr="00981F8F">
              <w:rPr>
                <w:color w:val="231F20"/>
                <w:sz w:val="28"/>
                <w:szCs w:val="28"/>
              </w:rPr>
              <w:t>again</w:t>
            </w:r>
          </w:p>
          <w:p w:rsidR="00436517" w:rsidRPr="00981F8F" w:rsidRDefault="00436517">
            <w:pPr>
              <w:pStyle w:val="TableParagraph"/>
              <w:kinsoku w:val="0"/>
              <w:overflowPunct w:val="0"/>
              <w:spacing w:before="14" w:line="200" w:lineRule="exact"/>
              <w:rPr>
                <w:sz w:val="20"/>
                <w:szCs w:val="20"/>
              </w:rPr>
            </w:pPr>
          </w:p>
          <w:p w:rsidR="00436517" w:rsidRPr="00981F8F" w:rsidRDefault="00436517">
            <w:pPr>
              <w:pStyle w:val="ListParagraph"/>
              <w:numPr>
                <w:ilvl w:val="0"/>
                <w:numId w:val="27"/>
              </w:numPr>
              <w:tabs>
                <w:tab w:val="left" w:pos="888"/>
                <w:tab w:val="left" w:pos="5471"/>
              </w:tabs>
              <w:kinsoku w:val="0"/>
              <w:overflowPunct w:val="0"/>
              <w:ind w:left="888" w:hanging="168"/>
              <w:rPr>
                <w:color w:val="000000"/>
                <w:sz w:val="28"/>
                <w:szCs w:val="28"/>
              </w:rPr>
            </w:pPr>
            <w:r w:rsidRPr="00981F8F">
              <w:rPr>
                <w:color w:val="231F20"/>
                <w:sz w:val="28"/>
                <w:szCs w:val="28"/>
              </w:rPr>
              <w:t>Being</w:t>
            </w:r>
            <w:r w:rsidRPr="00981F8F">
              <w:rPr>
                <w:color w:val="231F20"/>
                <w:spacing w:val="-1"/>
                <w:sz w:val="28"/>
                <w:szCs w:val="28"/>
              </w:rPr>
              <w:t xml:space="preserve"> </w:t>
            </w:r>
            <w:r w:rsidRPr="00981F8F">
              <w:rPr>
                <w:color w:val="231F20"/>
                <w:sz w:val="28"/>
                <w:szCs w:val="28"/>
              </w:rPr>
              <w:t>respectful</w:t>
            </w:r>
            <w:r w:rsidRPr="00981F8F">
              <w:rPr>
                <w:color w:val="231F20"/>
                <w:spacing w:val="-1"/>
                <w:sz w:val="28"/>
                <w:szCs w:val="28"/>
              </w:rPr>
              <w:t xml:space="preserve"> </w:t>
            </w:r>
            <w:r w:rsidRPr="00981F8F">
              <w:rPr>
                <w:color w:val="231F20"/>
                <w:sz w:val="28"/>
                <w:szCs w:val="28"/>
              </w:rPr>
              <w:t>of</w:t>
            </w:r>
            <w:r w:rsidRPr="00981F8F">
              <w:rPr>
                <w:color w:val="231F20"/>
                <w:spacing w:val="-1"/>
                <w:sz w:val="28"/>
                <w:szCs w:val="28"/>
              </w:rPr>
              <w:t xml:space="preserve"> </w:t>
            </w:r>
            <w:r w:rsidRPr="00981F8F">
              <w:rPr>
                <w:color w:val="231F20"/>
                <w:sz w:val="28"/>
                <w:szCs w:val="28"/>
              </w:rPr>
              <w:t>traffic</w:t>
            </w:r>
            <w:r w:rsidRPr="00981F8F">
              <w:rPr>
                <w:color w:val="231F20"/>
                <w:sz w:val="28"/>
                <w:szCs w:val="28"/>
              </w:rPr>
              <w:tab/>
              <w:t>•</w:t>
            </w:r>
            <w:r w:rsidRPr="00981F8F">
              <w:rPr>
                <w:color w:val="231F20"/>
                <w:spacing w:val="64"/>
                <w:sz w:val="28"/>
                <w:szCs w:val="28"/>
              </w:rPr>
              <w:t xml:space="preserve"> </w:t>
            </w:r>
            <w:r w:rsidRPr="00981F8F">
              <w:rPr>
                <w:color w:val="231F20"/>
                <w:spacing w:val="-23"/>
                <w:sz w:val="28"/>
                <w:szCs w:val="28"/>
              </w:rPr>
              <w:t>W</w:t>
            </w:r>
            <w:r w:rsidRPr="00981F8F">
              <w:rPr>
                <w:color w:val="231F20"/>
                <w:sz w:val="28"/>
                <w:szCs w:val="28"/>
              </w:rPr>
              <w:t>alking from the waiting area to the</w:t>
            </w:r>
          </w:p>
          <w:p w:rsidR="00436517" w:rsidRPr="00981F8F" w:rsidRDefault="00436517">
            <w:pPr>
              <w:pStyle w:val="TableParagraph"/>
              <w:kinsoku w:val="0"/>
              <w:overflowPunct w:val="0"/>
              <w:spacing w:before="14" w:line="279" w:lineRule="exact"/>
              <w:ind w:left="5704"/>
              <w:rPr>
                <w:color w:val="000000"/>
                <w:sz w:val="28"/>
                <w:szCs w:val="28"/>
              </w:rPr>
            </w:pPr>
            <w:r w:rsidRPr="00981F8F">
              <w:rPr>
                <w:color w:val="231F20"/>
                <w:sz w:val="28"/>
                <w:szCs w:val="28"/>
              </w:rPr>
              <w:t>entrance</w:t>
            </w:r>
            <w:r w:rsidRPr="00981F8F">
              <w:rPr>
                <w:color w:val="231F20"/>
                <w:spacing w:val="-6"/>
                <w:sz w:val="28"/>
                <w:szCs w:val="28"/>
              </w:rPr>
              <w:t xml:space="preserve"> </w:t>
            </w:r>
            <w:r w:rsidRPr="00981F8F">
              <w:rPr>
                <w:color w:val="231F20"/>
                <w:sz w:val="28"/>
                <w:szCs w:val="28"/>
              </w:rPr>
              <w:t>of</w:t>
            </w:r>
            <w:r w:rsidRPr="00981F8F">
              <w:rPr>
                <w:color w:val="231F20"/>
                <w:spacing w:val="-5"/>
                <w:sz w:val="28"/>
                <w:szCs w:val="28"/>
              </w:rPr>
              <w:t xml:space="preserve"> </w:t>
            </w:r>
            <w:r w:rsidRPr="00981F8F">
              <w:rPr>
                <w:color w:val="231F20"/>
                <w:sz w:val="28"/>
                <w:szCs w:val="28"/>
              </w:rPr>
              <w:t>the</w:t>
            </w:r>
            <w:r w:rsidRPr="00981F8F">
              <w:rPr>
                <w:color w:val="231F20"/>
                <w:spacing w:val="-5"/>
                <w:sz w:val="28"/>
                <w:szCs w:val="28"/>
              </w:rPr>
              <w:t xml:space="preserve"> </w:t>
            </w:r>
            <w:r w:rsidRPr="00981F8F">
              <w:rPr>
                <w:color w:val="231F20"/>
                <w:sz w:val="28"/>
                <w:szCs w:val="28"/>
              </w:rPr>
              <w:t>bus</w:t>
            </w:r>
            <w:r w:rsidRPr="00981F8F">
              <w:rPr>
                <w:color w:val="231F20"/>
                <w:spacing w:val="-7"/>
                <w:sz w:val="28"/>
                <w:szCs w:val="28"/>
              </w:rPr>
              <w:t xml:space="preserve"> </w:t>
            </w:r>
            <w:r w:rsidRPr="00981F8F">
              <w:rPr>
                <w:color w:val="231F20"/>
                <w:sz w:val="28"/>
                <w:szCs w:val="28"/>
              </w:rPr>
              <w:t>making</w:t>
            </w:r>
            <w:r w:rsidRPr="00981F8F">
              <w:rPr>
                <w:color w:val="231F20"/>
                <w:spacing w:val="-5"/>
                <w:sz w:val="28"/>
                <w:szCs w:val="28"/>
              </w:rPr>
              <w:t xml:space="preserve"> </w:t>
            </w:r>
            <w:r w:rsidRPr="00981F8F">
              <w:rPr>
                <w:color w:val="231F20"/>
                <w:sz w:val="28"/>
                <w:szCs w:val="28"/>
              </w:rPr>
              <w:t>certain</w:t>
            </w:r>
            <w:r w:rsidRPr="00981F8F">
              <w:rPr>
                <w:color w:val="231F20"/>
                <w:spacing w:val="-5"/>
                <w:sz w:val="28"/>
                <w:szCs w:val="28"/>
              </w:rPr>
              <w:t xml:space="preserve"> </w:t>
            </w:r>
            <w:r w:rsidRPr="00981F8F">
              <w:rPr>
                <w:color w:val="231F20"/>
                <w:sz w:val="28"/>
                <w:szCs w:val="28"/>
              </w:rPr>
              <w:t>all</w:t>
            </w:r>
          </w:p>
          <w:p w:rsidR="00D128DD" w:rsidRPr="00D128DD" w:rsidRDefault="00436517">
            <w:pPr>
              <w:pStyle w:val="ListParagraph"/>
              <w:numPr>
                <w:ilvl w:val="0"/>
                <w:numId w:val="27"/>
              </w:numPr>
              <w:tabs>
                <w:tab w:val="left" w:pos="888"/>
                <w:tab w:val="left" w:pos="5704"/>
              </w:tabs>
              <w:kinsoku w:val="0"/>
              <w:overflowPunct w:val="0"/>
              <w:spacing w:line="379" w:lineRule="exact"/>
              <w:ind w:left="888" w:hanging="168"/>
              <w:rPr>
                <w:color w:val="000000"/>
                <w:sz w:val="28"/>
                <w:szCs w:val="28"/>
              </w:rPr>
            </w:pPr>
            <w:r w:rsidRPr="00981F8F">
              <w:rPr>
                <w:color w:val="231F20"/>
                <w:position w:val="14"/>
                <w:sz w:val="28"/>
                <w:szCs w:val="28"/>
              </w:rPr>
              <w:t>Respecting private property</w:t>
            </w:r>
          </w:p>
          <w:p w:rsidR="00D128DD" w:rsidRPr="00D128DD" w:rsidRDefault="00D128DD">
            <w:pPr>
              <w:pStyle w:val="ListParagraph"/>
              <w:numPr>
                <w:ilvl w:val="0"/>
                <w:numId w:val="27"/>
              </w:numPr>
              <w:tabs>
                <w:tab w:val="left" w:pos="888"/>
                <w:tab w:val="left" w:pos="5704"/>
              </w:tabs>
              <w:kinsoku w:val="0"/>
              <w:overflowPunct w:val="0"/>
              <w:spacing w:line="379" w:lineRule="exact"/>
              <w:ind w:left="888" w:hanging="168"/>
              <w:rPr>
                <w:color w:val="000000"/>
                <w:sz w:val="28"/>
                <w:szCs w:val="28"/>
              </w:rPr>
            </w:pPr>
            <w:r>
              <w:rPr>
                <w:color w:val="FF0000"/>
                <w:position w:val="14"/>
                <w:sz w:val="28"/>
                <w:szCs w:val="28"/>
              </w:rPr>
              <w:t>Use of Tobacco products and e-cigarettes</w:t>
            </w:r>
          </w:p>
          <w:p w:rsidR="00436517" w:rsidRPr="00981F8F" w:rsidRDefault="00D128DD" w:rsidP="00D128DD">
            <w:pPr>
              <w:pStyle w:val="ListParagraph"/>
              <w:tabs>
                <w:tab w:val="left" w:pos="888"/>
                <w:tab w:val="left" w:pos="5704"/>
              </w:tabs>
              <w:kinsoku w:val="0"/>
              <w:overflowPunct w:val="0"/>
              <w:spacing w:line="379" w:lineRule="exact"/>
              <w:ind w:left="888"/>
              <w:rPr>
                <w:color w:val="000000"/>
                <w:sz w:val="28"/>
                <w:szCs w:val="28"/>
              </w:rPr>
            </w:pPr>
            <w:r w:rsidRPr="00D128DD">
              <w:rPr>
                <w:color w:val="FF0000"/>
                <w:position w:val="14"/>
                <w:sz w:val="28"/>
                <w:szCs w:val="28"/>
              </w:rPr>
              <w:t>are prohibited</w:t>
            </w:r>
            <w:r w:rsidR="00436517" w:rsidRPr="00981F8F">
              <w:rPr>
                <w:color w:val="231F20"/>
                <w:position w:val="14"/>
                <w:sz w:val="28"/>
                <w:szCs w:val="28"/>
              </w:rPr>
              <w:tab/>
            </w:r>
            <w:r w:rsidR="00436517" w:rsidRPr="00981F8F">
              <w:rPr>
                <w:color w:val="231F20"/>
                <w:sz w:val="28"/>
                <w:szCs w:val="28"/>
              </w:rPr>
              <w:t>traffic</w:t>
            </w:r>
            <w:r w:rsidR="00436517" w:rsidRPr="00981F8F">
              <w:rPr>
                <w:color w:val="231F20"/>
                <w:spacing w:val="-5"/>
                <w:sz w:val="28"/>
                <w:szCs w:val="28"/>
              </w:rPr>
              <w:t xml:space="preserve"> </w:t>
            </w:r>
            <w:r w:rsidR="00436517" w:rsidRPr="00981F8F">
              <w:rPr>
                <w:color w:val="231F20"/>
                <w:sz w:val="28"/>
                <w:szCs w:val="28"/>
              </w:rPr>
              <w:t>in</w:t>
            </w:r>
            <w:r w:rsidR="00436517" w:rsidRPr="00981F8F">
              <w:rPr>
                <w:color w:val="231F20"/>
                <w:spacing w:val="-4"/>
                <w:sz w:val="28"/>
                <w:szCs w:val="28"/>
              </w:rPr>
              <w:t xml:space="preserve"> </w:t>
            </w:r>
            <w:r w:rsidR="00436517" w:rsidRPr="00981F8F">
              <w:rPr>
                <w:color w:val="231F20"/>
                <w:sz w:val="28"/>
                <w:szCs w:val="28"/>
              </w:rPr>
              <w:t>all</w:t>
            </w:r>
            <w:r w:rsidR="00436517" w:rsidRPr="00981F8F">
              <w:rPr>
                <w:color w:val="231F20"/>
                <w:spacing w:val="-4"/>
                <w:sz w:val="28"/>
                <w:szCs w:val="28"/>
              </w:rPr>
              <w:t xml:space="preserve"> </w:t>
            </w:r>
            <w:r w:rsidR="00436517" w:rsidRPr="00981F8F">
              <w:rPr>
                <w:color w:val="231F20"/>
                <w:sz w:val="28"/>
                <w:szCs w:val="28"/>
              </w:rPr>
              <w:t>directions</w:t>
            </w:r>
            <w:r w:rsidR="00436517" w:rsidRPr="00981F8F">
              <w:rPr>
                <w:color w:val="231F20"/>
                <w:spacing w:val="-4"/>
                <w:sz w:val="28"/>
                <w:szCs w:val="28"/>
              </w:rPr>
              <w:t xml:space="preserve"> </w:t>
            </w:r>
            <w:r w:rsidR="00436517" w:rsidRPr="00981F8F">
              <w:rPr>
                <w:color w:val="231F20"/>
                <w:sz w:val="28"/>
                <w:szCs w:val="28"/>
              </w:rPr>
              <w:t>has</w:t>
            </w:r>
            <w:r w:rsidR="00436517" w:rsidRPr="00981F8F">
              <w:rPr>
                <w:color w:val="231F20"/>
                <w:spacing w:val="-4"/>
                <w:sz w:val="28"/>
                <w:szCs w:val="28"/>
              </w:rPr>
              <w:t xml:space="preserve"> </w:t>
            </w:r>
            <w:r w:rsidR="00436517" w:rsidRPr="00981F8F">
              <w:rPr>
                <w:color w:val="231F20"/>
                <w:sz w:val="28"/>
                <w:szCs w:val="28"/>
              </w:rPr>
              <w:t>stopped</w:t>
            </w:r>
          </w:p>
          <w:p w:rsidR="00436517" w:rsidRPr="00981F8F" w:rsidRDefault="00436517">
            <w:pPr>
              <w:pStyle w:val="TableParagraph"/>
              <w:kinsoku w:val="0"/>
              <w:overflowPunct w:val="0"/>
              <w:spacing w:before="14" w:line="200" w:lineRule="exact"/>
              <w:rPr>
                <w:sz w:val="20"/>
                <w:szCs w:val="20"/>
              </w:rPr>
            </w:pPr>
          </w:p>
          <w:p w:rsidR="00436517" w:rsidRPr="00981F8F" w:rsidRDefault="00436517">
            <w:pPr>
              <w:pStyle w:val="ListParagraph"/>
              <w:numPr>
                <w:ilvl w:val="1"/>
                <w:numId w:val="27"/>
              </w:numPr>
              <w:tabs>
                <w:tab w:val="left" w:pos="5640"/>
              </w:tabs>
              <w:kinsoku w:val="0"/>
              <w:overflowPunct w:val="0"/>
              <w:ind w:left="5656" w:hanging="185"/>
              <w:rPr>
                <w:color w:val="000000"/>
                <w:sz w:val="28"/>
                <w:szCs w:val="28"/>
              </w:rPr>
            </w:pPr>
            <w:r w:rsidRPr="00981F8F">
              <w:rPr>
                <w:color w:val="231F20"/>
                <w:sz w:val="28"/>
                <w:szCs w:val="28"/>
              </w:rPr>
              <w:t>Boarding bus promptly</w:t>
            </w:r>
          </w:p>
          <w:p w:rsidR="00436517" w:rsidRPr="00981F8F" w:rsidRDefault="00436517">
            <w:pPr>
              <w:pStyle w:val="TableParagraph"/>
              <w:kinsoku w:val="0"/>
              <w:overflowPunct w:val="0"/>
              <w:spacing w:before="14" w:line="200" w:lineRule="exact"/>
              <w:rPr>
                <w:sz w:val="20"/>
                <w:szCs w:val="20"/>
              </w:rPr>
            </w:pPr>
          </w:p>
          <w:p w:rsidR="00436517" w:rsidRPr="00981F8F" w:rsidRDefault="00436517">
            <w:pPr>
              <w:pStyle w:val="ListParagraph"/>
              <w:numPr>
                <w:ilvl w:val="1"/>
                <w:numId w:val="27"/>
              </w:numPr>
              <w:tabs>
                <w:tab w:val="left" w:pos="5656"/>
              </w:tabs>
              <w:kinsoku w:val="0"/>
              <w:overflowPunct w:val="0"/>
              <w:spacing w:line="250" w:lineRule="auto"/>
              <w:ind w:left="5656" w:right="73" w:hanging="185"/>
              <w:rPr>
                <w:color w:val="000000"/>
                <w:sz w:val="28"/>
                <w:szCs w:val="28"/>
              </w:rPr>
            </w:pPr>
            <w:r w:rsidRPr="00981F8F">
              <w:rPr>
                <w:color w:val="231F20"/>
                <w:spacing w:val="8"/>
                <w:sz w:val="28"/>
                <w:szCs w:val="28"/>
              </w:rPr>
              <w:t>Makin</w:t>
            </w:r>
            <w:r w:rsidRPr="00981F8F">
              <w:rPr>
                <w:color w:val="231F20"/>
                <w:sz w:val="28"/>
                <w:szCs w:val="28"/>
              </w:rPr>
              <w:t>g</w:t>
            </w:r>
            <w:r w:rsidRPr="00981F8F">
              <w:rPr>
                <w:color w:val="231F20"/>
                <w:spacing w:val="16"/>
                <w:sz w:val="28"/>
                <w:szCs w:val="28"/>
              </w:rPr>
              <w:t xml:space="preserve"> </w:t>
            </w:r>
            <w:r w:rsidRPr="00981F8F">
              <w:rPr>
                <w:color w:val="231F20"/>
                <w:spacing w:val="8"/>
                <w:sz w:val="28"/>
                <w:szCs w:val="28"/>
              </w:rPr>
              <w:t>sur</w:t>
            </w:r>
            <w:r w:rsidRPr="00981F8F">
              <w:rPr>
                <w:color w:val="231F20"/>
                <w:sz w:val="28"/>
                <w:szCs w:val="28"/>
              </w:rPr>
              <w:t>e</w:t>
            </w:r>
            <w:r w:rsidRPr="00981F8F">
              <w:rPr>
                <w:color w:val="231F20"/>
                <w:spacing w:val="16"/>
                <w:sz w:val="28"/>
                <w:szCs w:val="28"/>
              </w:rPr>
              <w:t xml:space="preserve"> </w:t>
            </w:r>
            <w:r w:rsidRPr="00981F8F">
              <w:rPr>
                <w:color w:val="231F20"/>
                <w:sz w:val="28"/>
                <w:szCs w:val="28"/>
              </w:rPr>
              <w:t>I</w:t>
            </w:r>
            <w:r w:rsidRPr="00981F8F">
              <w:rPr>
                <w:color w:val="231F20"/>
                <w:spacing w:val="16"/>
                <w:sz w:val="28"/>
                <w:szCs w:val="28"/>
              </w:rPr>
              <w:t xml:space="preserve"> </w:t>
            </w:r>
            <w:r w:rsidRPr="00981F8F">
              <w:rPr>
                <w:color w:val="231F20"/>
                <w:spacing w:val="8"/>
                <w:sz w:val="28"/>
                <w:szCs w:val="28"/>
              </w:rPr>
              <w:t>ca</w:t>
            </w:r>
            <w:r w:rsidRPr="00981F8F">
              <w:rPr>
                <w:color w:val="231F20"/>
                <w:sz w:val="28"/>
                <w:szCs w:val="28"/>
              </w:rPr>
              <w:t>n</w:t>
            </w:r>
            <w:r w:rsidRPr="00981F8F">
              <w:rPr>
                <w:color w:val="231F20"/>
                <w:spacing w:val="16"/>
                <w:sz w:val="28"/>
                <w:szCs w:val="28"/>
              </w:rPr>
              <w:t xml:space="preserve"> </w:t>
            </w:r>
            <w:r w:rsidRPr="00981F8F">
              <w:rPr>
                <w:color w:val="231F20"/>
                <w:spacing w:val="8"/>
                <w:sz w:val="28"/>
                <w:szCs w:val="28"/>
              </w:rPr>
              <w:t>se</w:t>
            </w:r>
            <w:r w:rsidRPr="00981F8F">
              <w:rPr>
                <w:color w:val="231F20"/>
                <w:sz w:val="28"/>
                <w:szCs w:val="28"/>
              </w:rPr>
              <w:t>e</w:t>
            </w:r>
            <w:r w:rsidRPr="00981F8F">
              <w:rPr>
                <w:color w:val="231F20"/>
                <w:spacing w:val="16"/>
                <w:sz w:val="28"/>
                <w:szCs w:val="28"/>
              </w:rPr>
              <w:t xml:space="preserve"> </w:t>
            </w:r>
            <w:r w:rsidRPr="00981F8F">
              <w:rPr>
                <w:color w:val="231F20"/>
                <w:spacing w:val="8"/>
                <w:sz w:val="28"/>
                <w:szCs w:val="28"/>
              </w:rPr>
              <w:t>th</w:t>
            </w:r>
            <w:r w:rsidRPr="00981F8F">
              <w:rPr>
                <w:color w:val="231F20"/>
                <w:sz w:val="28"/>
                <w:szCs w:val="28"/>
              </w:rPr>
              <w:t>e</w:t>
            </w:r>
            <w:r w:rsidRPr="00981F8F">
              <w:rPr>
                <w:color w:val="231F20"/>
                <w:spacing w:val="16"/>
                <w:sz w:val="28"/>
                <w:szCs w:val="28"/>
              </w:rPr>
              <w:t xml:space="preserve"> </w:t>
            </w:r>
            <w:r w:rsidRPr="00981F8F">
              <w:rPr>
                <w:color w:val="231F20"/>
                <w:spacing w:val="8"/>
                <w:sz w:val="28"/>
                <w:szCs w:val="28"/>
              </w:rPr>
              <w:t>bus drive</w:t>
            </w:r>
            <w:r w:rsidRPr="00981F8F">
              <w:rPr>
                <w:color w:val="231F20"/>
                <w:spacing w:val="18"/>
                <w:sz w:val="28"/>
                <w:szCs w:val="28"/>
              </w:rPr>
              <w:t>r</w:t>
            </w:r>
            <w:r w:rsidRPr="00981F8F">
              <w:rPr>
                <w:color w:val="231F20"/>
                <w:spacing w:val="-8"/>
                <w:sz w:val="28"/>
                <w:szCs w:val="28"/>
              </w:rPr>
              <w:t>’</w:t>
            </w:r>
            <w:r w:rsidRPr="00981F8F">
              <w:rPr>
                <w:color w:val="231F20"/>
                <w:sz w:val="28"/>
                <w:szCs w:val="28"/>
              </w:rPr>
              <w:t>s</w:t>
            </w:r>
            <w:r w:rsidRPr="00981F8F">
              <w:rPr>
                <w:color w:val="231F20"/>
                <w:spacing w:val="16"/>
                <w:sz w:val="28"/>
                <w:szCs w:val="28"/>
              </w:rPr>
              <w:t xml:space="preserve"> </w:t>
            </w:r>
            <w:r w:rsidRPr="00981F8F">
              <w:rPr>
                <w:color w:val="231F20"/>
                <w:spacing w:val="8"/>
                <w:sz w:val="28"/>
                <w:szCs w:val="28"/>
              </w:rPr>
              <w:t>eye</w:t>
            </w:r>
            <w:r w:rsidRPr="00981F8F">
              <w:rPr>
                <w:color w:val="231F20"/>
                <w:sz w:val="28"/>
                <w:szCs w:val="28"/>
              </w:rPr>
              <w:t>s</w:t>
            </w:r>
            <w:r w:rsidRPr="00981F8F">
              <w:rPr>
                <w:color w:val="231F20"/>
                <w:spacing w:val="16"/>
                <w:sz w:val="28"/>
                <w:szCs w:val="28"/>
              </w:rPr>
              <w:t xml:space="preserve"> </w:t>
            </w:r>
            <w:r w:rsidRPr="00981F8F">
              <w:rPr>
                <w:color w:val="231F20"/>
                <w:spacing w:val="8"/>
                <w:sz w:val="28"/>
                <w:szCs w:val="28"/>
              </w:rPr>
              <w:t>whe</w:t>
            </w:r>
            <w:r w:rsidRPr="00981F8F">
              <w:rPr>
                <w:color w:val="231F20"/>
                <w:sz w:val="28"/>
                <w:szCs w:val="28"/>
              </w:rPr>
              <w:t>n</w:t>
            </w:r>
            <w:r w:rsidRPr="00981F8F">
              <w:rPr>
                <w:color w:val="231F20"/>
                <w:spacing w:val="16"/>
                <w:sz w:val="28"/>
                <w:szCs w:val="28"/>
              </w:rPr>
              <w:t xml:space="preserve"> </w:t>
            </w:r>
            <w:r w:rsidRPr="00981F8F">
              <w:rPr>
                <w:color w:val="231F20"/>
                <w:spacing w:val="8"/>
                <w:sz w:val="28"/>
                <w:szCs w:val="28"/>
              </w:rPr>
              <w:t>i</w:t>
            </w:r>
            <w:r w:rsidRPr="00981F8F">
              <w:rPr>
                <w:color w:val="231F20"/>
                <w:sz w:val="28"/>
                <w:szCs w:val="28"/>
              </w:rPr>
              <w:t>n</w:t>
            </w:r>
            <w:r w:rsidRPr="00981F8F">
              <w:rPr>
                <w:color w:val="231F20"/>
                <w:spacing w:val="16"/>
                <w:sz w:val="28"/>
                <w:szCs w:val="28"/>
              </w:rPr>
              <w:t xml:space="preserve"> </w:t>
            </w:r>
            <w:r w:rsidRPr="00981F8F">
              <w:rPr>
                <w:color w:val="231F20"/>
                <w:spacing w:val="8"/>
                <w:sz w:val="28"/>
                <w:szCs w:val="28"/>
              </w:rPr>
              <w:t>th</w:t>
            </w:r>
            <w:r w:rsidRPr="00981F8F">
              <w:rPr>
                <w:color w:val="231F20"/>
                <w:sz w:val="28"/>
                <w:szCs w:val="28"/>
              </w:rPr>
              <w:t>e</w:t>
            </w:r>
            <w:r w:rsidRPr="00981F8F">
              <w:rPr>
                <w:color w:val="231F20"/>
                <w:spacing w:val="16"/>
                <w:sz w:val="28"/>
                <w:szCs w:val="28"/>
              </w:rPr>
              <w:t xml:space="preserve"> </w:t>
            </w:r>
            <w:r w:rsidRPr="00981F8F">
              <w:rPr>
                <w:color w:val="231F20"/>
                <w:spacing w:val="8"/>
                <w:sz w:val="28"/>
                <w:szCs w:val="28"/>
              </w:rPr>
              <w:t>vicinit</w:t>
            </w:r>
            <w:r w:rsidRPr="00981F8F">
              <w:rPr>
                <w:color w:val="231F20"/>
                <w:sz w:val="28"/>
                <w:szCs w:val="28"/>
              </w:rPr>
              <w:t>y</w:t>
            </w:r>
            <w:r w:rsidRPr="00981F8F">
              <w:rPr>
                <w:color w:val="231F20"/>
                <w:spacing w:val="16"/>
                <w:sz w:val="28"/>
                <w:szCs w:val="28"/>
              </w:rPr>
              <w:t xml:space="preserve"> </w:t>
            </w:r>
            <w:r w:rsidRPr="00981F8F">
              <w:rPr>
                <w:color w:val="231F20"/>
                <w:spacing w:val="8"/>
                <w:sz w:val="28"/>
                <w:szCs w:val="28"/>
              </w:rPr>
              <w:t>of th</w:t>
            </w:r>
            <w:r w:rsidRPr="00981F8F">
              <w:rPr>
                <w:color w:val="231F20"/>
                <w:sz w:val="28"/>
                <w:szCs w:val="28"/>
              </w:rPr>
              <w:t>e</w:t>
            </w:r>
            <w:r w:rsidRPr="00981F8F">
              <w:rPr>
                <w:color w:val="231F20"/>
                <w:spacing w:val="10"/>
                <w:sz w:val="28"/>
                <w:szCs w:val="28"/>
              </w:rPr>
              <w:t xml:space="preserve"> </w:t>
            </w:r>
            <w:r w:rsidRPr="00981F8F">
              <w:rPr>
                <w:color w:val="231F20"/>
                <w:spacing w:val="8"/>
                <w:sz w:val="28"/>
                <w:szCs w:val="28"/>
              </w:rPr>
              <w:t>schoo</w:t>
            </w:r>
            <w:r w:rsidRPr="00981F8F">
              <w:rPr>
                <w:color w:val="231F20"/>
                <w:sz w:val="28"/>
                <w:szCs w:val="28"/>
              </w:rPr>
              <w:t>l</w:t>
            </w:r>
            <w:r w:rsidRPr="00981F8F">
              <w:rPr>
                <w:color w:val="231F20"/>
                <w:spacing w:val="11"/>
                <w:sz w:val="28"/>
                <w:szCs w:val="28"/>
              </w:rPr>
              <w:t xml:space="preserve"> </w:t>
            </w:r>
            <w:r w:rsidRPr="00981F8F">
              <w:rPr>
                <w:color w:val="231F20"/>
                <w:spacing w:val="8"/>
                <w:sz w:val="28"/>
                <w:szCs w:val="28"/>
              </w:rPr>
              <w:t>bus</w:t>
            </w:r>
          </w:p>
          <w:p w:rsidR="00436517" w:rsidRPr="00981F8F" w:rsidRDefault="00436517">
            <w:pPr>
              <w:pStyle w:val="TableParagraph"/>
              <w:kinsoku w:val="0"/>
              <w:overflowPunct w:val="0"/>
              <w:spacing w:line="200" w:lineRule="exact"/>
              <w:rPr>
                <w:sz w:val="20"/>
                <w:szCs w:val="20"/>
              </w:rPr>
            </w:pPr>
          </w:p>
          <w:p w:rsidR="00436517" w:rsidRPr="00981F8F" w:rsidRDefault="00436517">
            <w:pPr>
              <w:pStyle w:val="ListParagraph"/>
              <w:numPr>
                <w:ilvl w:val="1"/>
                <w:numId w:val="27"/>
              </w:numPr>
              <w:tabs>
                <w:tab w:val="left" w:pos="5640"/>
              </w:tabs>
              <w:kinsoku w:val="0"/>
              <w:overflowPunct w:val="0"/>
              <w:spacing w:line="250" w:lineRule="auto"/>
              <w:ind w:left="5640" w:right="123"/>
              <w:rPr>
                <w:color w:val="000000"/>
                <w:sz w:val="28"/>
                <w:szCs w:val="28"/>
              </w:rPr>
            </w:pPr>
            <w:r w:rsidRPr="00981F8F">
              <w:rPr>
                <w:color w:val="231F20"/>
                <w:sz w:val="28"/>
                <w:szCs w:val="28"/>
              </w:rPr>
              <w:t>Crossing in front of the bus only when the</w:t>
            </w:r>
            <w:r w:rsidRPr="00981F8F">
              <w:rPr>
                <w:color w:val="231F20"/>
                <w:spacing w:val="-6"/>
                <w:sz w:val="28"/>
                <w:szCs w:val="28"/>
              </w:rPr>
              <w:t xml:space="preserve"> </w:t>
            </w:r>
            <w:r w:rsidRPr="00981F8F">
              <w:rPr>
                <w:color w:val="231F20"/>
                <w:sz w:val="28"/>
                <w:szCs w:val="28"/>
              </w:rPr>
              <w:t>driver</w:t>
            </w:r>
            <w:r w:rsidRPr="00981F8F">
              <w:rPr>
                <w:color w:val="231F20"/>
                <w:spacing w:val="-5"/>
                <w:sz w:val="28"/>
                <w:szCs w:val="28"/>
              </w:rPr>
              <w:t xml:space="preserve"> </w:t>
            </w:r>
            <w:r w:rsidRPr="00981F8F">
              <w:rPr>
                <w:color w:val="231F20"/>
                <w:sz w:val="28"/>
                <w:szCs w:val="28"/>
              </w:rPr>
              <w:t>signals</w:t>
            </w:r>
            <w:r w:rsidRPr="00981F8F">
              <w:rPr>
                <w:color w:val="231F20"/>
                <w:spacing w:val="-5"/>
                <w:sz w:val="28"/>
                <w:szCs w:val="28"/>
              </w:rPr>
              <w:t xml:space="preserve"> </w:t>
            </w:r>
            <w:r w:rsidRPr="00981F8F">
              <w:rPr>
                <w:color w:val="231F20"/>
                <w:sz w:val="28"/>
                <w:szCs w:val="28"/>
              </w:rPr>
              <w:t>it</w:t>
            </w:r>
            <w:r w:rsidRPr="00981F8F">
              <w:rPr>
                <w:color w:val="231F20"/>
                <w:spacing w:val="-6"/>
                <w:sz w:val="28"/>
                <w:szCs w:val="28"/>
              </w:rPr>
              <w:t xml:space="preserve"> </w:t>
            </w:r>
            <w:r w:rsidRPr="00981F8F">
              <w:rPr>
                <w:color w:val="231F20"/>
                <w:sz w:val="28"/>
                <w:szCs w:val="28"/>
              </w:rPr>
              <w:t>is</w:t>
            </w:r>
            <w:r w:rsidRPr="00981F8F">
              <w:rPr>
                <w:color w:val="231F20"/>
                <w:spacing w:val="-5"/>
                <w:sz w:val="28"/>
                <w:szCs w:val="28"/>
              </w:rPr>
              <w:t xml:space="preserve"> </w:t>
            </w:r>
            <w:r w:rsidRPr="00981F8F">
              <w:rPr>
                <w:color w:val="231F20"/>
                <w:sz w:val="28"/>
                <w:szCs w:val="28"/>
              </w:rPr>
              <w:t>safe.</w:t>
            </w:r>
          </w:p>
          <w:p w:rsidR="00436517" w:rsidRPr="00981F8F" w:rsidRDefault="00436517">
            <w:pPr>
              <w:pStyle w:val="TableParagraph"/>
              <w:kinsoku w:val="0"/>
              <w:overflowPunct w:val="0"/>
              <w:spacing w:line="200" w:lineRule="exact"/>
              <w:rPr>
                <w:sz w:val="20"/>
                <w:szCs w:val="20"/>
              </w:rPr>
            </w:pPr>
          </w:p>
          <w:p w:rsidR="00436517" w:rsidRPr="00981F8F" w:rsidRDefault="00436517">
            <w:pPr>
              <w:pStyle w:val="ListParagraph"/>
              <w:numPr>
                <w:ilvl w:val="1"/>
                <w:numId w:val="27"/>
              </w:numPr>
              <w:tabs>
                <w:tab w:val="left" w:pos="5640"/>
              </w:tabs>
              <w:kinsoku w:val="0"/>
              <w:overflowPunct w:val="0"/>
              <w:spacing w:line="250" w:lineRule="auto"/>
              <w:ind w:left="5640" w:right="248"/>
            </w:pPr>
            <w:r w:rsidRPr="00981F8F">
              <w:rPr>
                <w:color w:val="231F20"/>
                <w:sz w:val="28"/>
                <w:szCs w:val="28"/>
              </w:rPr>
              <w:t>Proceeding directly to an available or assigned</w:t>
            </w:r>
            <w:r w:rsidRPr="00981F8F">
              <w:rPr>
                <w:color w:val="231F20"/>
                <w:spacing w:val="-6"/>
                <w:sz w:val="28"/>
                <w:szCs w:val="28"/>
              </w:rPr>
              <w:t xml:space="preserve"> </w:t>
            </w:r>
            <w:r w:rsidRPr="00981F8F">
              <w:rPr>
                <w:color w:val="231F20"/>
                <w:sz w:val="28"/>
                <w:szCs w:val="28"/>
              </w:rPr>
              <w:t>seat,</w:t>
            </w:r>
            <w:r w:rsidRPr="00981F8F">
              <w:rPr>
                <w:color w:val="231F20"/>
                <w:spacing w:val="-5"/>
                <w:sz w:val="28"/>
                <w:szCs w:val="28"/>
              </w:rPr>
              <w:t xml:space="preserve"> </w:t>
            </w:r>
            <w:r w:rsidRPr="00981F8F">
              <w:rPr>
                <w:color w:val="231F20"/>
                <w:sz w:val="28"/>
                <w:szCs w:val="28"/>
              </w:rPr>
              <w:t>upon</w:t>
            </w:r>
            <w:r w:rsidRPr="00981F8F">
              <w:rPr>
                <w:color w:val="231F20"/>
                <w:spacing w:val="-6"/>
                <w:sz w:val="28"/>
                <w:szCs w:val="28"/>
              </w:rPr>
              <w:t xml:space="preserve"> </w:t>
            </w:r>
            <w:r w:rsidRPr="00981F8F">
              <w:rPr>
                <w:color w:val="231F20"/>
                <w:sz w:val="28"/>
                <w:szCs w:val="28"/>
              </w:rPr>
              <w:t>entering</w:t>
            </w:r>
            <w:r w:rsidRPr="00981F8F">
              <w:rPr>
                <w:color w:val="231F20"/>
                <w:spacing w:val="-5"/>
                <w:sz w:val="28"/>
                <w:szCs w:val="28"/>
              </w:rPr>
              <w:t xml:space="preserve"> </w:t>
            </w:r>
            <w:r w:rsidRPr="00981F8F">
              <w:rPr>
                <w:color w:val="231F20"/>
                <w:sz w:val="28"/>
                <w:szCs w:val="28"/>
              </w:rPr>
              <w:t>the</w:t>
            </w:r>
            <w:r w:rsidRPr="00981F8F">
              <w:rPr>
                <w:color w:val="231F20"/>
                <w:spacing w:val="-6"/>
                <w:sz w:val="28"/>
                <w:szCs w:val="28"/>
              </w:rPr>
              <w:t xml:space="preserve"> </w:t>
            </w:r>
            <w:r w:rsidRPr="00981F8F">
              <w:rPr>
                <w:color w:val="231F20"/>
                <w:sz w:val="28"/>
                <w:szCs w:val="28"/>
              </w:rPr>
              <w:t>bus</w:t>
            </w:r>
          </w:p>
        </w:tc>
      </w:tr>
    </w:tbl>
    <w:p w:rsidR="00436517" w:rsidRDefault="006F0E09">
      <w:pPr>
        <w:sectPr w:rsidR="00436517">
          <w:pgSz w:w="12240" w:h="15840"/>
          <w:pgMar w:top="620" w:right="620" w:bottom="700" w:left="620" w:header="0" w:footer="510" w:gutter="0"/>
          <w:cols w:space="720" w:equalWidth="0">
            <w:col w:w="11000"/>
          </w:cols>
          <w:noEndnote/>
        </w:sectPr>
      </w:pPr>
      <w:r>
        <w:rPr>
          <w:noProof/>
        </w:rPr>
        <w:pict>
          <v:rect id="_x0000_s1170" style="position:absolute;margin-left:126pt;margin-top:466.55pt;width:155pt;height:160pt;z-index:-251667968;mso-position-horizontal-relative:page;mso-position-vertical-relative:page" o:allowincell="f" filled="f" stroked="f">
            <v:textbox inset="0,0,0,0">
              <w:txbxContent>
                <w:p w:rsidR="00D128DD" w:rsidRDefault="006F0E09">
                  <w:pPr>
                    <w:widowControl/>
                    <w:autoSpaceDE/>
                    <w:autoSpaceDN/>
                    <w:adjustRightInd/>
                    <w:spacing w:line="3200" w:lineRule="atLeast"/>
                  </w:pPr>
                  <w:r>
                    <w:pict>
                      <v:shape id="_x0000_i1062" type="#_x0000_t75" style="width:155.25pt;height:159.75pt">
                        <v:imagedata r:id="rId63" o:title=""/>
                      </v:shape>
                    </w:pict>
                  </w:r>
                </w:p>
                <w:p w:rsidR="00D128DD" w:rsidRDefault="00D128DD"/>
              </w:txbxContent>
            </v:textbox>
            <w10:wrap anchorx="page" anchory="page"/>
          </v:rect>
        </w:pict>
      </w:r>
    </w:p>
    <w:p w:rsidR="00436517" w:rsidRDefault="00436517">
      <w:pPr>
        <w:kinsoku w:val="0"/>
        <w:overflowPunct w:val="0"/>
        <w:spacing w:before="9" w:line="160" w:lineRule="exact"/>
        <w:rPr>
          <w:sz w:val="16"/>
          <w:szCs w:val="16"/>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sectPr w:rsidR="00436517">
          <w:footerReference w:type="default" r:id="rId64"/>
          <w:pgSz w:w="12240" w:h="15840"/>
          <w:pgMar w:top="1480" w:right="640" w:bottom="700" w:left="620" w:header="0" w:footer="510" w:gutter="0"/>
          <w:pgNumType w:start="14"/>
          <w:cols w:space="720" w:equalWidth="0">
            <w:col w:w="10980"/>
          </w:cols>
          <w:noEndnote/>
        </w:sectPr>
      </w:pPr>
    </w:p>
    <w:p w:rsidR="00436517" w:rsidRDefault="00436517">
      <w:pPr>
        <w:pStyle w:val="Heading2"/>
        <w:kinsoku w:val="0"/>
        <w:overflowPunct w:val="0"/>
        <w:spacing w:line="630" w:lineRule="exact"/>
        <w:ind w:right="985"/>
        <w:jc w:val="center"/>
        <w:rPr>
          <w:rFonts w:ascii="Arial Black" w:hAnsi="Arial Black" w:cs="Arial Black"/>
          <w:b w:val="0"/>
          <w:bCs w:val="0"/>
          <w:color w:val="000000"/>
        </w:rPr>
      </w:pPr>
      <w:r>
        <w:rPr>
          <w:rFonts w:ascii="Arial Black" w:hAnsi="Arial Black" w:cs="Arial Black"/>
          <w:color w:val="231F20"/>
        </w:rPr>
        <w:t>On</w:t>
      </w:r>
      <w:r>
        <w:rPr>
          <w:rFonts w:ascii="Arial Black" w:hAnsi="Arial Black" w:cs="Arial Black"/>
          <w:color w:val="231F20"/>
          <w:spacing w:val="-10"/>
        </w:rPr>
        <w:t xml:space="preserve"> </w:t>
      </w:r>
      <w:r>
        <w:rPr>
          <w:rFonts w:ascii="Arial Black" w:hAnsi="Arial Black" w:cs="Arial Black"/>
          <w:color w:val="231F20"/>
        </w:rPr>
        <w:t>the</w:t>
      </w:r>
      <w:r>
        <w:rPr>
          <w:rFonts w:ascii="Arial Black" w:hAnsi="Arial Black" w:cs="Arial Black"/>
          <w:color w:val="231F20"/>
          <w:spacing w:val="-10"/>
        </w:rPr>
        <w:t xml:space="preserve"> </w:t>
      </w:r>
      <w:r>
        <w:rPr>
          <w:rFonts w:ascii="Arial Black" w:hAnsi="Arial Black" w:cs="Arial Black"/>
          <w:color w:val="231F20"/>
        </w:rPr>
        <w:t>bus</w:t>
      </w:r>
      <w:r>
        <w:rPr>
          <w:rFonts w:ascii="Arial Black" w:hAnsi="Arial Black" w:cs="Arial Black"/>
          <w:color w:val="231F20"/>
          <w:spacing w:val="-9"/>
        </w:rPr>
        <w:t xml:space="preserve"> </w:t>
      </w:r>
      <w:r>
        <w:rPr>
          <w:rFonts w:ascii="Arial Black" w:hAnsi="Arial Black" w:cs="Arial Black"/>
          <w:color w:val="231F20"/>
        </w:rPr>
        <w:t>by…</w:t>
      </w:r>
    </w:p>
    <w:p w:rsidR="00436517" w:rsidRDefault="00436517">
      <w:pPr>
        <w:kinsoku w:val="0"/>
        <w:overflowPunct w:val="0"/>
        <w:spacing w:before="6" w:line="120" w:lineRule="exact"/>
        <w:rPr>
          <w:sz w:val="12"/>
          <w:szCs w:val="12"/>
        </w:rPr>
      </w:pPr>
    </w:p>
    <w:p w:rsidR="00436517" w:rsidRDefault="00436517">
      <w:pPr>
        <w:numPr>
          <w:ilvl w:val="0"/>
          <w:numId w:val="26"/>
        </w:numPr>
        <w:tabs>
          <w:tab w:val="left" w:pos="628"/>
        </w:tabs>
        <w:kinsoku w:val="0"/>
        <w:overflowPunct w:val="0"/>
        <w:ind w:left="628"/>
        <w:rPr>
          <w:color w:val="000000"/>
          <w:sz w:val="28"/>
          <w:szCs w:val="28"/>
        </w:rPr>
      </w:pPr>
      <w:r>
        <w:rPr>
          <w:color w:val="231F20"/>
          <w:sz w:val="28"/>
          <w:szCs w:val="28"/>
        </w:rPr>
        <w:t>Respecting all people</w:t>
      </w:r>
      <w:r w:rsidR="00250D2D">
        <w:rPr>
          <w:color w:val="231F20"/>
          <w:sz w:val="28"/>
          <w:szCs w:val="28"/>
        </w:rPr>
        <w:t>.</w:t>
      </w:r>
    </w:p>
    <w:p w:rsidR="00436517" w:rsidRDefault="00436517">
      <w:pPr>
        <w:kinsoku w:val="0"/>
        <w:overflowPunct w:val="0"/>
        <w:spacing w:before="14" w:line="200" w:lineRule="exact"/>
        <w:rPr>
          <w:sz w:val="20"/>
          <w:szCs w:val="20"/>
        </w:rPr>
      </w:pPr>
    </w:p>
    <w:p w:rsidR="00436517" w:rsidRDefault="00436517">
      <w:pPr>
        <w:numPr>
          <w:ilvl w:val="0"/>
          <w:numId w:val="26"/>
        </w:numPr>
        <w:tabs>
          <w:tab w:val="left" w:pos="628"/>
        </w:tabs>
        <w:kinsoku w:val="0"/>
        <w:overflowPunct w:val="0"/>
        <w:ind w:left="628"/>
        <w:rPr>
          <w:color w:val="000000"/>
          <w:sz w:val="28"/>
          <w:szCs w:val="28"/>
        </w:rPr>
      </w:pPr>
      <w:r>
        <w:rPr>
          <w:color w:val="231F20"/>
          <w:sz w:val="28"/>
          <w:szCs w:val="28"/>
        </w:rPr>
        <w:t>Keeping the bus neat and clean</w:t>
      </w:r>
      <w:r w:rsidR="00250D2D">
        <w:rPr>
          <w:color w:val="231F20"/>
          <w:sz w:val="28"/>
          <w:szCs w:val="28"/>
        </w:rPr>
        <w:t>.</w:t>
      </w:r>
    </w:p>
    <w:p w:rsidR="00436517" w:rsidRDefault="00436517">
      <w:pPr>
        <w:kinsoku w:val="0"/>
        <w:overflowPunct w:val="0"/>
        <w:spacing w:before="14" w:line="200" w:lineRule="exact"/>
        <w:rPr>
          <w:sz w:val="20"/>
          <w:szCs w:val="20"/>
        </w:rPr>
      </w:pPr>
    </w:p>
    <w:p w:rsidR="00436517" w:rsidRDefault="00436517">
      <w:pPr>
        <w:numPr>
          <w:ilvl w:val="0"/>
          <w:numId w:val="26"/>
        </w:numPr>
        <w:tabs>
          <w:tab w:val="left" w:pos="628"/>
        </w:tabs>
        <w:kinsoku w:val="0"/>
        <w:overflowPunct w:val="0"/>
        <w:ind w:left="628"/>
        <w:rPr>
          <w:color w:val="000000"/>
          <w:sz w:val="28"/>
          <w:szCs w:val="28"/>
        </w:rPr>
      </w:pPr>
      <w:r>
        <w:rPr>
          <w:color w:val="231F20"/>
          <w:sz w:val="28"/>
          <w:szCs w:val="28"/>
        </w:rPr>
        <w:t>Not eating or drinking on the bus</w:t>
      </w:r>
      <w:r w:rsidR="00250D2D">
        <w:rPr>
          <w:color w:val="231F20"/>
          <w:sz w:val="28"/>
          <w:szCs w:val="28"/>
        </w:rPr>
        <w:t>.</w:t>
      </w:r>
    </w:p>
    <w:p w:rsidR="00436517" w:rsidRDefault="00436517">
      <w:pPr>
        <w:kinsoku w:val="0"/>
        <w:overflowPunct w:val="0"/>
        <w:spacing w:before="14" w:line="200" w:lineRule="exact"/>
        <w:rPr>
          <w:sz w:val="20"/>
          <w:szCs w:val="20"/>
        </w:rPr>
      </w:pPr>
    </w:p>
    <w:p w:rsidR="00436517" w:rsidRDefault="00436517">
      <w:pPr>
        <w:numPr>
          <w:ilvl w:val="0"/>
          <w:numId w:val="26"/>
        </w:numPr>
        <w:tabs>
          <w:tab w:val="left" w:pos="622"/>
        </w:tabs>
        <w:kinsoku w:val="0"/>
        <w:overflowPunct w:val="0"/>
        <w:ind w:left="622" w:hanging="163"/>
        <w:rPr>
          <w:color w:val="000000"/>
          <w:sz w:val="28"/>
          <w:szCs w:val="28"/>
        </w:rPr>
      </w:pPr>
      <w:r>
        <w:rPr>
          <w:color w:val="231F20"/>
          <w:spacing w:val="-20"/>
          <w:sz w:val="28"/>
          <w:szCs w:val="28"/>
        </w:rPr>
        <w:t>T</w:t>
      </w:r>
      <w:r>
        <w:rPr>
          <w:color w:val="231F20"/>
          <w:sz w:val="28"/>
          <w:szCs w:val="28"/>
        </w:rPr>
        <w:t>alking quietly and politely</w:t>
      </w:r>
      <w:r w:rsidR="00250D2D">
        <w:rPr>
          <w:color w:val="231F20"/>
          <w:sz w:val="28"/>
          <w:szCs w:val="28"/>
        </w:rPr>
        <w:t>.</w:t>
      </w:r>
    </w:p>
    <w:p w:rsidR="00436517" w:rsidRDefault="00436517">
      <w:pPr>
        <w:kinsoku w:val="0"/>
        <w:overflowPunct w:val="0"/>
        <w:spacing w:before="14" w:line="200" w:lineRule="exact"/>
        <w:rPr>
          <w:sz w:val="20"/>
          <w:szCs w:val="20"/>
        </w:rPr>
      </w:pPr>
    </w:p>
    <w:p w:rsidR="00436517" w:rsidRDefault="00436517">
      <w:pPr>
        <w:numPr>
          <w:ilvl w:val="0"/>
          <w:numId w:val="26"/>
        </w:numPr>
        <w:tabs>
          <w:tab w:val="left" w:pos="628"/>
        </w:tabs>
        <w:kinsoku w:val="0"/>
        <w:overflowPunct w:val="0"/>
        <w:spacing w:line="250" w:lineRule="auto"/>
        <w:ind w:left="628" w:right="2"/>
        <w:rPr>
          <w:color w:val="000000"/>
          <w:sz w:val="28"/>
          <w:szCs w:val="28"/>
        </w:rPr>
      </w:pPr>
      <w:r>
        <w:rPr>
          <w:color w:val="231F20"/>
          <w:sz w:val="28"/>
          <w:szCs w:val="28"/>
        </w:rPr>
        <w:t>Sitting in assigned seat, if one has been assigned</w:t>
      </w:r>
      <w:r>
        <w:rPr>
          <w:color w:val="231F20"/>
          <w:spacing w:val="-4"/>
          <w:sz w:val="28"/>
          <w:szCs w:val="28"/>
        </w:rPr>
        <w:t xml:space="preserve"> </w:t>
      </w:r>
      <w:r>
        <w:rPr>
          <w:color w:val="231F20"/>
          <w:sz w:val="28"/>
          <w:szCs w:val="28"/>
        </w:rPr>
        <w:t>to</w:t>
      </w:r>
      <w:r>
        <w:rPr>
          <w:color w:val="231F20"/>
          <w:spacing w:val="-3"/>
          <w:sz w:val="28"/>
          <w:szCs w:val="28"/>
        </w:rPr>
        <w:t xml:space="preserve"> </w:t>
      </w:r>
      <w:r>
        <w:rPr>
          <w:color w:val="231F20"/>
          <w:sz w:val="28"/>
          <w:szCs w:val="28"/>
        </w:rPr>
        <w:t>you</w:t>
      </w:r>
      <w:r>
        <w:rPr>
          <w:color w:val="231F20"/>
          <w:spacing w:val="-3"/>
          <w:sz w:val="28"/>
          <w:szCs w:val="28"/>
        </w:rPr>
        <w:t xml:space="preserve"> </w:t>
      </w:r>
      <w:r>
        <w:rPr>
          <w:color w:val="231F20"/>
          <w:sz w:val="28"/>
          <w:szCs w:val="28"/>
        </w:rPr>
        <w:t>by</w:t>
      </w:r>
      <w:r>
        <w:rPr>
          <w:color w:val="231F20"/>
          <w:spacing w:val="-3"/>
          <w:sz w:val="28"/>
          <w:szCs w:val="28"/>
        </w:rPr>
        <w:t xml:space="preserve"> </w:t>
      </w:r>
      <w:r>
        <w:rPr>
          <w:color w:val="231F20"/>
          <w:sz w:val="28"/>
          <w:szCs w:val="28"/>
        </w:rPr>
        <w:t>bus</w:t>
      </w:r>
      <w:r>
        <w:rPr>
          <w:color w:val="231F20"/>
          <w:spacing w:val="-4"/>
          <w:sz w:val="28"/>
          <w:szCs w:val="28"/>
        </w:rPr>
        <w:t xml:space="preserve"> </w:t>
      </w:r>
      <w:r>
        <w:rPr>
          <w:color w:val="231F20"/>
          <w:sz w:val="28"/>
          <w:szCs w:val="28"/>
        </w:rPr>
        <w:t>or</w:t>
      </w:r>
      <w:r>
        <w:rPr>
          <w:color w:val="231F20"/>
          <w:spacing w:val="-4"/>
          <w:sz w:val="28"/>
          <w:szCs w:val="28"/>
        </w:rPr>
        <w:t xml:space="preserve"> </w:t>
      </w:r>
      <w:r>
        <w:rPr>
          <w:color w:val="231F20"/>
          <w:sz w:val="28"/>
          <w:szCs w:val="28"/>
        </w:rPr>
        <w:t>school</w:t>
      </w:r>
      <w:r>
        <w:rPr>
          <w:color w:val="231F20"/>
          <w:w w:val="99"/>
          <w:sz w:val="28"/>
          <w:szCs w:val="28"/>
        </w:rPr>
        <w:t xml:space="preserve"> </w:t>
      </w:r>
      <w:r>
        <w:rPr>
          <w:color w:val="231F20"/>
          <w:sz w:val="28"/>
          <w:szCs w:val="28"/>
        </w:rPr>
        <w:t>personnel.</w:t>
      </w:r>
      <w:r>
        <w:rPr>
          <w:color w:val="231F20"/>
          <w:spacing w:val="-8"/>
          <w:sz w:val="28"/>
          <w:szCs w:val="28"/>
        </w:rPr>
        <w:t xml:space="preserve"> </w:t>
      </w:r>
      <w:r>
        <w:rPr>
          <w:color w:val="231F20"/>
          <w:sz w:val="28"/>
          <w:szCs w:val="28"/>
        </w:rPr>
        <w:t>Not</w:t>
      </w:r>
      <w:r>
        <w:rPr>
          <w:color w:val="231F20"/>
          <w:spacing w:val="-8"/>
          <w:sz w:val="28"/>
          <w:szCs w:val="28"/>
        </w:rPr>
        <w:t xml:space="preserve"> </w:t>
      </w:r>
      <w:r>
        <w:rPr>
          <w:color w:val="231F20"/>
          <w:sz w:val="28"/>
          <w:szCs w:val="28"/>
        </w:rPr>
        <w:t>interfering</w:t>
      </w:r>
      <w:r>
        <w:rPr>
          <w:color w:val="231F20"/>
          <w:spacing w:val="-8"/>
          <w:sz w:val="28"/>
          <w:szCs w:val="28"/>
        </w:rPr>
        <w:t xml:space="preserve"> </w:t>
      </w:r>
      <w:r>
        <w:rPr>
          <w:color w:val="231F20"/>
          <w:sz w:val="28"/>
          <w:szCs w:val="28"/>
        </w:rPr>
        <w:t>with</w:t>
      </w:r>
      <w:r>
        <w:rPr>
          <w:color w:val="231F20"/>
          <w:spacing w:val="-7"/>
          <w:sz w:val="28"/>
          <w:szCs w:val="28"/>
        </w:rPr>
        <w:t xml:space="preserve"> </w:t>
      </w:r>
      <w:r>
        <w:rPr>
          <w:color w:val="231F20"/>
          <w:sz w:val="28"/>
          <w:szCs w:val="28"/>
        </w:rPr>
        <w:t>the</w:t>
      </w:r>
      <w:r>
        <w:rPr>
          <w:color w:val="231F20"/>
          <w:spacing w:val="-8"/>
          <w:sz w:val="28"/>
          <w:szCs w:val="28"/>
        </w:rPr>
        <w:t xml:space="preserve"> </w:t>
      </w:r>
      <w:r>
        <w:rPr>
          <w:color w:val="231F20"/>
          <w:sz w:val="28"/>
          <w:szCs w:val="28"/>
        </w:rPr>
        <w:t>vision</w:t>
      </w:r>
      <w:r>
        <w:rPr>
          <w:color w:val="231F20"/>
          <w:w w:val="99"/>
          <w:sz w:val="28"/>
          <w:szCs w:val="28"/>
        </w:rPr>
        <w:t xml:space="preserve"> </w:t>
      </w:r>
      <w:r>
        <w:rPr>
          <w:color w:val="231F20"/>
          <w:sz w:val="28"/>
          <w:szCs w:val="28"/>
        </w:rPr>
        <w:t>of</w:t>
      </w:r>
      <w:r>
        <w:rPr>
          <w:color w:val="231F20"/>
          <w:spacing w:val="-6"/>
          <w:sz w:val="28"/>
          <w:szCs w:val="28"/>
        </w:rPr>
        <w:t xml:space="preserve"> </w:t>
      </w:r>
      <w:r>
        <w:rPr>
          <w:color w:val="231F20"/>
          <w:sz w:val="28"/>
          <w:szCs w:val="28"/>
        </w:rPr>
        <w:t>the</w:t>
      </w:r>
      <w:r>
        <w:rPr>
          <w:color w:val="231F20"/>
          <w:spacing w:val="-5"/>
          <w:sz w:val="28"/>
          <w:szCs w:val="28"/>
        </w:rPr>
        <w:t xml:space="preserve"> </w:t>
      </w:r>
      <w:r>
        <w:rPr>
          <w:color w:val="231F20"/>
          <w:sz w:val="28"/>
          <w:szCs w:val="28"/>
        </w:rPr>
        <w:t>driver</w:t>
      </w:r>
      <w:r w:rsidR="00250D2D">
        <w:rPr>
          <w:color w:val="231F20"/>
          <w:sz w:val="28"/>
          <w:szCs w:val="28"/>
        </w:rPr>
        <w:t>.</w:t>
      </w:r>
    </w:p>
    <w:p w:rsidR="00436517" w:rsidRDefault="00436517">
      <w:pPr>
        <w:kinsoku w:val="0"/>
        <w:overflowPunct w:val="0"/>
        <w:spacing w:line="200" w:lineRule="exact"/>
        <w:rPr>
          <w:sz w:val="20"/>
          <w:szCs w:val="20"/>
        </w:rPr>
      </w:pPr>
    </w:p>
    <w:p w:rsidR="00436517" w:rsidRDefault="00436517">
      <w:pPr>
        <w:numPr>
          <w:ilvl w:val="0"/>
          <w:numId w:val="26"/>
        </w:numPr>
        <w:tabs>
          <w:tab w:val="left" w:pos="628"/>
        </w:tabs>
        <w:kinsoku w:val="0"/>
        <w:overflowPunct w:val="0"/>
        <w:spacing w:line="250" w:lineRule="auto"/>
        <w:ind w:left="628" w:right="360"/>
        <w:rPr>
          <w:color w:val="000000"/>
          <w:sz w:val="28"/>
          <w:szCs w:val="28"/>
        </w:rPr>
      </w:pPr>
      <w:r>
        <w:rPr>
          <w:color w:val="231F20"/>
          <w:sz w:val="28"/>
          <w:szCs w:val="28"/>
        </w:rPr>
        <w:t>Staying in my seat; keeping aisles and exits</w:t>
      </w:r>
      <w:r>
        <w:rPr>
          <w:color w:val="231F20"/>
          <w:spacing w:val="-11"/>
          <w:sz w:val="28"/>
          <w:szCs w:val="28"/>
        </w:rPr>
        <w:t xml:space="preserve"> </w:t>
      </w:r>
      <w:r>
        <w:rPr>
          <w:color w:val="231F20"/>
          <w:sz w:val="28"/>
          <w:szCs w:val="28"/>
        </w:rPr>
        <w:t>clear</w:t>
      </w:r>
      <w:r w:rsidR="00250D2D">
        <w:rPr>
          <w:color w:val="231F20"/>
          <w:sz w:val="28"/>
          <w:szCs w:val="28"/>
        </w:rPr>
        <w:t>.</w:t>
      </w:r>
    </w:p>
    <w:p w:rsidR="00436517" w:rsidRDefault="00436517">
      <w:pPr>
        <w:kinsoku w:val="0"/>
        <w:overflowPunct w:val="0"/>
        <w:spacing w:line="200" w:lineRule="exact"/>
        <w:rPr>
          <w:sz w:val="20"/>
          <w:szCs w:val="20"/>
        </w:rPr>
      </w:pPr>
    </w:p>
    <w:p w:rsidR="00436517" w:rsidRDefault="00436517">
      <w:pPr>
        <w:numPr>
          <w:ilvl w:val="0"/>
          <w:numId w:val="26"/>
        </w:numPr>
        <w:tabs>
          <w:tab w:val="left" w:pos="628"/>
        </w:tabs>
        <w:kinsoku w:val="0"/>
        <w:overflowPunct w:val="0"/>
        <w:spacing w:line="250" w:lineRule="auto"/>
        <w:ind w:left="628" w:right="531"/>
        <w:rPr>
          <w:color w:val="000000"/>
          <w:sz w:val="28"/>
          <w:szCs w:val="28"/>
        </w:rPr>
      </w:pPr>
      <w:r>
        <w:rPr>
          <w:color w:val="231F20"/>
          <w:sz w:val="28"/>
          <w:szCs w:val="28"/>
        </w:rPr>
        <w:t>Limiting carry-ons to those that can be</w:t>
      </w:r>
      <w:r>
        <w:rPr>
          <w:color w:val="231F20"/>
          <w:spacing w:val="-7"/>
          <w:sz w:val="28"/>
          <w:szCs w:val="28"/>
        </w:rPr>
        <w:t xml:space="preserve"> </w:t>
      </w:r>
      <w:r>
        <w:rPr>
          <w:color w:val="231F20"/>
          <w:sz w:val="28"/>
          <w:szCs w:val="28"/>
        </w:rPr>
        <w:t>held</w:t>
      </w:r>
      <w:r>
        <w:rPr>
          <w:color w:val="231F20"/>
          <w:spacing w:val="-6"/>
          <w:sz w:val="28"/>
          <w:szCs w:val="28"/>
        </w:rPr>
        <w:t xml:space="preserve"> </w:t>
      </w:r>
      <w:r>
        <w:rPr>
          <w:color w:val="231F20"/>
          <w:sz w:val="28"/>
          <w:szCs w:val="28"/>
        </w:rPr>
        <w:t>in</w:t>
      </w:r>
      <w:r>
        <w:rPr>
          <w:color w:val="231F20"/>
          <w:spacing w:val="-6"/>
          <w:sz w:val="28"/>
          <w:szCs w:val="28"/>
        </w:rPr>
        <w:t xml:space="preserve"> </w:t>
      </w:r>
      <w:r>
        <w:rPr>
          <w:color w:val="231F20"/>
          <w:sz w:val="28"/>
          <w:szCs w:val="28"/>
        </w:rPr>
        <w:t>my</w:t>
      </w:r>
      <w:r>
        <w:rPr>
          <w:color w:val="231F20"/>
          <w:spacing w:val="-6"/>
          <w:sz w:val="28"/>
          <w:szCs w:val="28"/>
        </w:rPr>
        <w:t xml:space="preserve"> </w:t>
      </w:r>
      <w:r>
        <w:rPr>
          <w:color w:val="231F20"/>
          <w:sz w:val="28"/>
          <w:szCs w:val="28"/>
        </w:rPr>
        <w:t>lap</w:t>
      </w:r>
      <w:r>
        <w:rPr>
          <w:color w:val="231F20"/>
          <w:spacing w:val="-6"/>
          <w:sz w:val="28"/>
          <w:szCs w:val="28"/>
        </w:rPr>
        <w:t xml:space="preserve"> </w:t>
      </w:r>
      <w:r>
        <w:rPr>
          <w:color w:val="231F20"/>
          <w:sz w:val="28"/>
          <w:szCs w:val="28"/>
        </w:rPr>
        <w:t>(including</w:t>
      </w:r>
      <w:r>
        <w:rPr>
          <w:color w:val="231F20"/>
          <w:spacing w:val="-6"/>
          <w:sz w:val="28"/>
          <w:szCs w:val="28"/>
        </w:rPr>
        <w:t xml:space="preserve"> </w:t>
      </w:r>
      <w:r>
        <w:rPr>
          <w:color w:val="231F20"/>
          <w:sz w:val="28"/>
          <w:szCs w:val="28"/>
        </w:rPr>
        <w:t>musical</w:t>
      </w:r>
    </w:p>
    <w:p w:rsidR="00436517" w:rsidRDefault="00436517">
      <w:pPr>
        <w:kinsoku w:val="0"/>
        <w:overflowPunct w:val="0"/>
        <w:spacing w:line="250" w:lineRule="auto"/>
        <w:ind w:left="628" w:right="80"/>
        <w:rPr>
          <w:color w:val="000000"/>
          <w:sz w:val="28"/>
          <w:szCs w:val="28"/>
        </w:rPr>
      </w:pPr>
      <w:r>
        <w:rPr>
          <w:color w:val="231F20"/>
          <w:sz w:val="28"/>
          <w:szCs w:val="28"/>
        </w:rPr>
        <w:t>instruments).</w:t>
      </w:r>
      <w:r>
        <w:rPr>
          <w:color w:val="231F20"/>
          <w:spacing w:val="-10"/>
          <w:sz w:val="28"/>
          <w:szCs w:val="28"/>
        </w:rPr>
        <w:t xml:space="preserve"> </w:t>
      </w:r>
      <w:r>
        <w:rPr>
          <w:color w:val="231F20"/>
          <w:sz w:val="28"/>
          <w:szCs w:val="28"/>
        </w:rPr>
        <w:t>No</w:t>
      </w:r>
      <w:r>
        <w:rPr>
          <w:color w:val="231F20"/>
          <w:spacing w:val="-10"/>
          <w:sz w:val="28"/>
          <w:szCs w:val="28"/>
        </w:rPr>
        <w:t xml:space="preserve"> </w:t>
      </w:r>
      <w:r>
        <w:rPr>
          <w:color w:val="231F20"/>
          <w:sz w:val="28"/>
          <w:szCs w:val="28"/>
        </w:rPr>
        <w:t>hazardous</w:t>
      </w:r>
      <w:r>
        <w:rPr>
          <w:color w:val="231F20"/>
          <w:spacing w:val="-9"/>
          <w:sz w:val="28"/>
          <w:szCs w:val="28"/>
        </w:rPr>
        <w:t xml:space="preserve"> </w:t>
      </w:r>
      <w:r>
        <w:rPr>
          <w:color w:val="231F20"/>
          <w:sz w:val="28"/>
          <w:szCs w:val="28"/>
        </w:rPr>
        <w:t>materials,</w:t>
      </w:r>
      <w:r>
        <w:rPr>
          <w:color w:val="231F20"/>
          <w:spacing w:val="-9"/>
          <w:sz w:val="28"/>
          <w:szCs w:val="28"/>
        </w:rPr>
        <w:t xml:space="preserve"> </w:t>
      </w:r>
      <w:r>
        <w:rPr>
          <w:color w:val="231F20"/>
          <w:sz w:val="28"/>
          <w:szCs w:val="28"/>
        </w:rPr>
        <w:t>or animals</w:t>
      </w:r>
      <w:r>
        <w:rPr>
          <w:color w:val="231F20"/>
          <w:spacing w:val="-6"/>
          <w:sz w:val="28"/>
          <w:szCs w:val="28"/>
        </w:rPr>
        <w:t xml:space="preserve"> </w:t>
      </w:r>
      <w:r>
        <w:rPr>
          <w:color w:val="231F20"/>
          <w:sz w:val="28"/>
          <w:szCs w:val="28"/>
        </w:rPr>
        <w:t>are</w:t>
      </w:r>
      <w:r>
        <w:rPr>
          <w:color w:val="231F20"/>
          <w:spacing w:val="-6"/>
          <w:sz w:val="28"/>
          <w:szCs w:val="28"/>
        </w:rPr>
        <w:t xml:space="preserve"> </w:t>
      </w:r>
      <w:r>
        <w:rPr>
          <w:color w:val="231F20"/>
          <w:sz w:val="28"/>
          <w:szCs w:val="28"/>
        </w:rPr>
        <w:t>permitted</w:t>
      </w:r>
      <w:r>
        <w:rPr>
          <w:color w:val="231F20"/>
          <w:spacing w:val="-5"/>
          <w:sz w:val="28"/>
          <w:szCs w:val="28"/>
        </w:rPr>
        <w:t xml:space="preserve"> </w:t>
      </w:r>
      <w:r>
        <w:rPr>
          <w:color w:val="231F20"/>
          <w:sz w:val="28"/>
          <w:szCs w:val="28"/>
        </w:rPr>
        <w:t>on</w:t>
      </w:r>
      <w:r>
        <w:rPr>
          <w:color w:val="231F20"/>
          <w:spacing w:val="-6"/>
          <w:sz w:val="28"/>
          <w:szCs w:val="28"/>
        </w:rPr>
        <w:t xml:space="preserve"> </w:t>
      </w:r>
      <w:r>
        <w:rPr>
          <w:color w:val="231F20"/>
          <w:sz w:val="28"/>
          <w:szCs w:val="28"/>
        </w:rPr>
        <w:t>the</w:t>
      </w:r>
      <w:r>
        <w:rPr>
          <w:color w:val="231F20"/>
          <w:spacing w:val="-6"/>
          <w:sz w:val="28"/>
          <w:szCs w:val="28"/>
        </w:rPr>
        <w:t xml:space="preserve"> </w:t>
      </w:r>
      <w:r>
        <w:rPr>
          <w:color w:val="231F20"/>
          <w:sz w:val="28"/>
          <w:szCs w:val="28"/>
        </w:rPr>
        <w:t>bus</w:t>
      </w:r>
      <w:r>
        <w:rPr>
          <w:color w:val="231F20"/>
          <w:spacing w:val="-6"/>
          <w:sz w:val="28"/>
          <w:szCs w:val="28"/>
        </w:rPr>
        <w:t xml:space="preserve"> </w:t>
      </w:r>
      <w:r>
        <w:rPr>
          <w:color w:val="231F20"/>
          <w:sz w:val="28"/>
          <w:szCs w:val="28"/>
        </w:rPr>
        <w:t>except</w:t>
      </w:r>
      <w:r>
        <w:rPr>
          <w:color w:val="231F20"/>
          <w:w w:val="99"/>
          <w:sz w:val="28"/>
          <w:szCs w:val="28"/>
        </w:rPr>
        <w:t xml:space="preserve"> </w:t>
      </w:r>
      <w:r>
        <w:rPr>
          <w:color w:val="231F20"/>
          <w:sz w:val="28"/>
          <w:szCs w:val="28"/>
        </w:rPr>
        <w:t>for</w:t>
      </w:r>
      <w:r>
        <w:rPr>
          <w:color w:val="231F20"/>
          <w:spacing w:val="-9"/>
          <w:sz w:val="28"/>
          <w:szCs w:val="28"/>
        </w:rPr>
        <w:t xml:space="preserve"> </w:t>
      </w:r>
      <w:r>
        <w:rPr>
          <w:color w:val="231F20"/>
          <w:sz w:val="28"/>
          <w:szCs w:val="28"/>
        </w:rPr>
        <w:t>personal</w:t>
      </w:r>
      <w:r>
        <w:rPr>
          <w:color w:val="231F20"/>
          <w:spacing w:val="-9"/>
          <w:sz w:val="28"/>
          <w:szCs w:val="28"/>
        </w:rPr>
        <w:t xml:space="preserve"> </w:t>
      </w:r>
      <w:r>
        <w:rPr>
          <w:color w:val="231F20"/>
          <w:sz w:val="28"/>
          <w:szCs w:val="28"/>
        </w:rPr>
        <w:t>service</w:t>
      </w:r>
      <w:r>
        <w:rPr>
          <w:color w:val="231F20"/>
          <w:spacing w:val="-9"/>
          <w:sz w:val="28"/>
          <w:szCs w:val="28"/>
        </w:rPr>
        <w:t xml:space="preserve"> </w:t>
      </w:r>
      <w:r>
        <w:rPr>
          <w:color w:val="231F20"/>
          <w:sz w:val="28"/>
          <w:szCs w:val="28"/>
        </w:rPr>
        <w:t>animals</w:t>
      </w:r>
      <w:r w:rsidR="00250D2D">
        <w:rPr>
          <w:color w:val="231F20"/>
          <w:sz w:val="28"/>
          <w:szCs w:val="28"/>
        </w:rPr>
        <w:t>.</w:t>
      </w:r>
    </w:p>
    <w:p w:rsidR="00436517" w:rsidRDefault="00436517">
      <w:pPr>
        <w:kinsoku w:val="0"/>
        <w:overflowPunct w:val="0"/>
        <w:spacing w:line="200" w:lineRule="exact"/>
        <w:rPr>
          <w:sz w:val="20"/>
          <w:szCs w:val="20"/>
        </w:rPr>
      </w:pPr>
    </w:p>
    <w:p w:rsidR="00436517" w:rsidRDefault="00436517">
      <w:pPr>
        <w:numPr>
          <w:ilvl w:val="0"/>
          <w:numId w:val="26"/>
        </w:numPr>
        <w:tabs>
          <w:tab w:val="left" w:pos="628"/>
        </w:tabs>
        <w:kinsoku w:val="0"/>
        <w:overflowPunct w:val="0"/>
        <w:spacing w:line="250" w:lineRule="auto"/>
        <w:ind w:left="628" w:right="96"/>
        <w:rPr>
          <w:color w:val="000000"/>
          <w:sz w:val="28"/>
          <w:szCs w:val="28"/>
        </w:rPr>
      </w:pPr>
      <w:r>
        <w:rPr>
          <w:color w:val="231F20"/>
          <w:sz w:val="28"/>
          <w:szCs w:val="28"/>
        </w:rPr>
        <w:t>Not extending head, arms, or objects out of bus</w:t>
      </w:r>
      <w:r>
        <w:rPr>
          <w:color w:val="231F20"/>
          <w:spacing w:val="-1"/>
          <w:sz w:val="28"/>
          <w:szCs w:val="28"/>
        </w:rPr>
        <w:t xml:space="preserve"> </w:t>
      </w:r>
      <w:r>
        <w:rPr>
          <w:color w:val="231F20"/>
          <w:sz w:val="28"/>
          <w:szCs w:val="28"/>
        </w:rPr>
        <w:t>windows</w:t>
      </w:r>
      <w:r w:rsidR="00250D2D">
        <w:rPr>
          <w:color w:val="231F20"/>
          <w:sz w:val="28"/>
          <w:szCs w:val="28"/>
        </w:rPr>
        <w:t>.</w:t>
      </w:r>
    </w:p>
    <w:p w:rsidR="00436517" w:rsidRDefault="00436517">
      <w:pPr>
        <w:kinsoku w:val="0"/>
        <w:overflowPunct w:val="0"/>
        <w:spacing w:line="200" w:lineRule="exact"/>
        <w:rPr>
          <w:sz w:val="20"/>
          <w:szCs w:val="20"/>
        </w:rPr>
      </w:pPr>
    </w:p>
    <w:p w:rsidR="00436517" w:rsidRDefault="00436517">
      <w:pPr>
        <w:numPr>
          <w:ilvl w:val="0"/>
          <w:numId w:val="26"/>
        </w:numPr>
        <w:tabs>
          <w:tab w:val="left" w:pos="628"/>
        </w:tabs>
        <w:kinsoku w:val="0"/>
        <w:overflowPunct w:val="0"/>
        <w:spacing w:line="250" w:lineRule="auto"/>
        <w:ind w:left="628" w:right="663"/>
        <w:rPr>
          <w:color w:val="000000"/>
          <w:sz w:val="28"/>
          <w:szCs w:val="28"/>
        </w:rPr>
      </w:pPr>
      <w:r>
        <w:rPr>
          <w:color w:val="231F20"/>
          <w:sz w:val="28"/>
          <w:szCs w:val="28"/>
        </w:rPr>
        <w:t>Using technology as outlined in the district</w:t>
      </w:r>
      <w:r>
        <w:rPr>
          <w:color w:val="231F20"/>
          <w:spacing w:val="-16"/>
          <w:sz w:val="28"/>
          <w:szCs w:val="28"/>
        </w:rPr>
        <w:t>’</w:t>
      </w:r>
      <w:r>
        <w:rPr>
          <w:color w:val="231F20"/>
          <w:sz w:val="28"/>
          <w:szCs w:val="28"/>
        </w:rPr>
        <w:t>s</w:t>
      </w:r>
      <w:r>
        <w:rPr>
          <w:color w:val="231F20"/>
          <w:spacing w:val="-16"/>
          <w:sz w:val="28"/>
          <w:szCs w:val="28"/>
        </w:rPr>
        <w:t xml:space="preserve"> </w:t>
      </w:r>
      <w:r>
        <w:rPr>
          <w:color w:val="231F20"/>
          <w:sz w:val="28"/>
          <w:szCs w:val="28"/>
        </w:rPr>
        <w:t>Acceptable Use Policy</w:t>
      </w:r>
      <w:r w:rsidR="00250D2D">
        <w:rPr>
          <w:color w:val="231F20"/>
          <w:sz w:val="28"/>
          <w:szCs w:val="28"/>
        </w:rPr>
        <w:t>.</w:t>
      </w:r>
    </w:p>
    <w:p w:rsidR="00436517" w:rsidRDefault="00436517">
      <w:pPr>
        <w:kinsoku w:val="0"/>
        <w:overflowPunct w:val="0"/>
        <w:spacing w:line="200" w:lineRule="exact"/>
        <w:rPr>
          <w:sz w:val="20"/>
          <w:szCs w:val="20"/>
        </w:rPr>
      </w:pPr>
    </w:p>
    <w:p w:rsidR="00436517" w:rsidRDefault="00436517">
      <w:pPr>
        <w:numPr>
          <w:ilvl w:val="0"/>
          <w:numId w:val="26"/>
        </w:numPr>
        <w:tabs>
          <w:tab w:val="left" w:pos="628"/>
        </w:tabs>
        <w:kinsoku w:val="0"/>
        <w:overflowPunct w:val="0"/>
        <w:spacing w:line="250" w:lineRule="auto"/>
        <w:ind w:left="628" w:right="515"/>
        <w:rPr>
          <w:color w:val="000000"/>
          <w:sz w:val="28"/>
          <w:szCs w:val="28"/>
        </w:rPr>
      </w:pPr>
      <w:r>
        <w:rPr>
          <w:color w:val="231F20"/>
          <w:sz w:val="28"/>
          <w:szCs w:val="28"/>
        </w:rPr>
        <w:t>Remembering that school rules and expectations</w:t>
      </w:r>
      <w:r>
        <w:rPr>
          <w:color w:val="231F20"/>
          <w:spacing w:val="-7"/>
          <w:sz w:val="28"/>
          <w:szCs w:val="28"/>
        </w:rPr>
        <w:t xml:space="preserve"> </w:t>
      </w:r>
      <w:r>
        <w:rPr>
          <w:color w:val="231F20"/>
          <w:sz w:val="28"/>
          <w:szCs w:val="28"/>
        </w:rPr>
        <w:t>apply</w:t>
      </w:r>
      <w:r>
        <w:rPr>
          <w:color w:val="231F20"/>
          <w:spacing w:val="-7"/>
          <w:sz w:val="28"/>
          <w:szCs w:val="28"/>
        </w:rPr>
        <w:t xml:space="preserve"> </w:t>
      </w:r>
      <w:r>
        <w:rPr>
          <w:color w:val="231F20"/>
          <w:sz w:val="28"/>
          <w:szCs w:val="28"/>
        </w:rPr>
        <w:t>to</w:t>
      </w:r>
      <w:r>
        <w:rPr>
          <w:color w:val="231F20"/>
          <w:spacing w:val="-6"/>
          <w:sz w:val="28"/>
          <w:szCs w:val="28"/>
        </w:rPr>
        <w:t xml:space="preserve"> </w:t>
      </w:r>
      <w:r>
        <w:rPr>
          <w:color w:val="231F20"/>
          <w:sz w:val="28"/>
          <w:szCs w:val="28"/>
        </w:rPr>
        <w:t>the</w:t>
      </w:r>
      <w:r>
        <w:rPr>
          <w:color w:val="231F20"/>
          <w:spacing w:val="-7"/>
          <w:sz w:val="28"/>
          <w:szCs w:val="28"/>
        </w:rPr>
        <w:t xml:space="preserve"> </w:t>
      </w:r>
      <w:r>
        <w:rPr>
          <w:color w:val="231F20"/>
          <w:sz w:val="28"/>
          <w:szCs w:val="28"/>
        </w:rPr>
        <w:t>school</w:t>
      </w:r>
      <w:r>
        <w:rPr>
          <w:color w:val="231F20"/>
          <w:spacing w:val="-7"/>
          <w:sz w:val="28"/>
          <w:szCs w:val="28"/>
        </w:rPr>
        <w:t xml:space="preserve"> </w:t>
      </w:r>
      <w:r>
        <w:rPr>
          <w:color w:val="231F20"/>
          <w:sz w:val="28"/>
          <w:szCs w:val="28"/>
        </w:rPr>
        <w:t>bus.</w:t>
      </w:r>
    </w:p>
    <w:p w:rsidR="00436517" w:rsidRDefault="00436517">
      <w:pPr>
        <w:kinsoku w:val="0"/>
        <w:overflowPunct w:val="0"/>
        <w:spacing w:line="200" w:lineRule="exact"/>
        <w:rPr>
          <w:sz w:val="20"/>
          <w:szCs w:val="20"/>
        </w:rPr>
      </w:pPr>
    </w:p>
    <w:p w:rsidR="00436517" w:rsidRDefault="00436517">
      <w:pPr>
        <w:numPr>
          <w:ilvl w:val="0"/>
          <w:numId w:val="26"/>
        </w:numPr>
        <w:tabs>
          <w:tab w:val="left" w:pos="612"/>
        </w:tabs>
        <w:kinsoku w:val="0"/>
        <w:overflowPunct w:val="0"/>
        <w:spacing w:line="250" w:lineRule="auto"/>
        <w:ind w:left="612" w:hanging="153"/>
        <w:rPr>
          <w:color w:val="000000"/>
          <w:sz w:val="28"/>
          <w:szCs w:val="28"/>
        </w:rPr>
      </w:pPr>
      <w:r>
        <w:rPr>
          <w:color w:val="231F20"/>
          <w:spacing w:val="-21"/>
          <w:sz w:val="28"/>
          <w:szCs w:val="28"/>
        </w:rPr>
        <w:t>A</w:t>
      </w:r>
      <w:r>
        <w:rPr>
          <w:color w:val="231F20"/>
          <w:sz w:val="28"/>
          <w:szCs w:val="28"/>
        </w:rPr>
        <w:t>voiding unnecessary conversations with the</w:t>
      </w:r>
      <w:r>
        <w:rPr>
          <w:color w:val="231F20"/>
          <w:spacing w:val="-8"/>
          <w:sz w:val="28"/>
          <w:szCs w:val="28"/>
        </w:rPr>
        <w:t xml:space="preserve"> </w:t>
      </w:r>
      <w:r>
        <w:rPr>
          <w:color w:val="231F20"/>
          <w:sz w:val="28"/>
          <w:szCs w:val="28"/>
        </w:rPr>
        <w:t>bus</w:t>
      </w:r>
      <w:r>
        <w:rPr>
          <w:color w:val="231F20"/>
          <w:spacing w:val="-8"/>
          <w:sz w:val="28"/>
          <w:szCs w:val="28"/>
        </w:rPr>
        <w:t xml:space="preserve"> </w:t>
      </w:r>
      <w:r>
        <w:rPr>
          <w:color w:val="231F20"/>
          <w:sz w:val="28"/>
          <w:szCs w:val="28"/>
        </w:rPr>
        <w:t>personnel</w:t>
      </w:r>
      <w:r w:rsidR="00250D2D">
        <w:rPr>
          <w:color w:val="231F20"/>
          <w:sz w:val="28"/>
          <w:szCs w:val="28"/>
        </w:rPr>
        <w:t>.</w:t>
      </w:r>
    </w:p>
    <w:p w:rsidR="00436517" w:rsidRDefault="00436517">
      <w:pPr>
        <w:kinsoku w:val="0"/>
        <w:overflowPunct w:val="0"/>
        <w:spacing w:line="200" w:lineRule="exact"/>
        <w:rPr>
          <w:sz w:val="20"/>
          <w:szCs w:val="20"/>
        </w:rPr>
      </w:pPr>
    </w:p>
    <w:p w:rsidR="00436517" w:rsidRDefault="00436517">
      <w:pPr>
        <w:numPr>
          <w:ilvl w:val="0"/>
          <w:numId w:val="26"/>
        </w:numPr>
        <w:tabs>
          <w:tab w:val="left" w:pos="628"/>
        </w:tabs>
        <w:kinsoku w:val="0"/>
        <w:overflowPunct w:val="0"/>
        <w:spacing w:line="250" w:lineRule="auto"/>
        <w:ind w:left="628" w:right="127"/>
        <w:rPr>
          <w:color w:val="000000"/>
          <w:sz w:val="28"/>
          <w:szCs w:val="28"/>
        </w:rPr>
      </w:pPr>
      <w:r>
        <w:rPr>
          <w:color w:val="231F20"/>
          <w:sz w:val="28"/>
          <w:szCs w:val="28"/>
        </w:rPr>
        <w:t>Not damaging the bus and reporting any damage</w:t>
      </w:r>
      <w:r>
        <w:rPr>
          <w:color w:val="231F20"/>
          <w:spacing w:val="-7"/>
          <w:sz w:val="28"/>
          <w:szCs w:val="28"/>
        </w:rPr>
        <w:t xml:space="preserve"> </w:t>
      </w:r>
      <w:r>
        <w:rPr>
          <w:color w:val="231F20"/>
          <w:sz w:val="28"/>
          <w:szCs w:val="28"/>
        </w:rPr>
        <w:t>to</w:t>
      </w:r>
      <w:r>
        <w:rPr>
          <w:color w:val="231F20"/>
          <w:spacing w:val="-6"/>
          <w:sz w:val="28"/>
          <w:szCs w:val="28"/>
        </w:rPr>
        <w:t xml:space="preserve"> </w:t>
      </w:r>
      <w:r>
        <w:rPr>
          <w:color w:val="231F20"/>
          <w:sz w:val="28"/>
          <w:szCs w:val="28"/>
        </w:rPr>
        <w:t>the</w:t>
      </w:r>
      <w:r>
        <w:rPr>
          <w:color w:val="231F20"/>
          <w:spacing w:val="-6"/>
          <w:sz w:val="28"/>
          <w:szCs w:val="28"/>
        </w:rPr>
        <w:t xml:space="preserve"> </w:t>
      </w:r>
      <w:r>
        <w:rPr>
          <w:color w:val="231F20"/>
          <w:sz w:val="28"/>
          <w:szCs w:val="28"/>
        </w:rPr>
        <w:t>bus</w:t>
      </w:r>
      <w:r>
        <w:rPr>
          <w:color w:val="231F20"/>
          <w:spacing w:val="-8"/>
          <w:sz w:val="28"/>
          <w:szCs w:val="28"/>
        </w:rPr>
        <w:t xml:space="preserve"> </w:t>
      </w:r>
      <w:r>
        <w:rPr>
          <w:color w:val="231F20"/>
          <w:sz w:val="28"/>
          <w:szCs w:val="28"/>
        </w:rPr>
        <w:t>personnel</w:t>
      </w:r>
      <w:r w:rsidR="00250D2D">
        <w:rPr>
          <w:color w:val="231F20"/>
          <w:sz w:val="28"/>
          <w:szCs w:val="28"/>
        </w:rPr>
        <w:t>.</w:t>
      </w:r>
    </w:p>
    <w:p w:rsidR="00436517" w:rsidRDefault="00436517">
      <w:pPr>
        <w:kinsoku w:val="0"/>
        <w:overflowPunct w:val="0"/>
        <w:spacing w:line="623" w:lineRule="exact"/>
        <w:ind w:left="100"/>
        <w:rPr>
          <w:rFonts w:ascii="Arial Black" w:hAnsi="Arial Black" w:cs="Arial Black"/>
          <w:color w:val="000000"/>
          <w:sz w:val="48"/>
          <w:szCs w:val="48"/>
        </w:rPr>
      </w:pPr>
      <w:r>
        <w:br w:type="column"/>
      </w:r>
      <w:r>
        <w:rPr>
          <w:rFonts w:ascii="Arial Black" w:hAnsi="Arial Black" w:cs="Arial Black"/>
          <w:b/>
          <w:bCs/>
          <w:color w:val="231F20"/>
          <w:sz w:val="48"/>
          <w:szCs w:val="48"/>
        </w:rPr>
        <w:t>Exiting</w:t>
      </w:r>
      <w:r>
        <w:rPr>
          <w:rFonts w:ascii="Arial Black" w:hAnsi="Arial Black" w:cs="Arial Black"/>
          <w:b/>
          <w:bCs/>
          <w:color w:val="231F20"/>
          <w:spacing w:val="-12"/>
          <w:sz w:val="48"/>
          <w:szCs w:val="48"/>
        </w:rPr>
        <w:t xml:space="preserve"> </w:t>
      </w:r>
      <w:r>
        <w:rPr>
          <w:rFonts w:ascii="Arial Black" w:hAnsi="Arial Black" w:cs="Arial Black"/>
          <w:b/>
          <w:bCs/>
          <w:color w:val="231F20"/>
          <w:sz w:val="48"/>
          <w:szCs w:val="48"/>
        </w:rPr>
        <w:t>the</w:t>
      </w:r>
      <w:r>
        <w:rPr>
          <w:rFonts w:ascii="Arial Black" w:hAnsi="Arial Black" w:cs="Arial Black"/>
          <w:b/>
          <w:bCs/>
          <w:color w:val="231F20"/>
          <w:spacing w:val="-11"/>
          <w:sz w:val="48"/>
          <w:szCs w:val="48"/>
        </w:rPr>
        <w:t xml:space="preserve"> </w:t>
      </w:r>
      <w:r>
        <w:rPr>
          <w:rFonts w:ascii="Arial Black" w:hAnsi="Arial Black" w:cs="Arial Black"/>
          <w:b/>
          <w:bCs/>
          <w:color w:val="231F20"/>
          <w:sz w:val="48"/>
          <w:szCs w:val="48"/>
        </w:rPr>
        <w:t>bus…</w:t>
      </w:r>
    </w:p>
    <w:p w:rsidR="00436517" w:rsidRDefault="00436517">
      <w:pPr>
        <w:kinsoku w:val="0"/>
        <w:overflowPunct w:val="0"/>
        <w:spacing w:before="6" w:line="120" w:lineRule="exact"/>
        <w:rPr>
          <w:sz w:val="12"/>
          <w:szCs w:val="12"/>
        </w:rPr>
      </w:pPr>
    </w:p>
    <w:p w:rsidR="00436517" w:rsidRDefault="00436517">
      <w:pPr>
        <w:numPr>
          <w:ilvl w:val="0"/>
          <w:numId w:val="26"/>
        </w:numPr>
        <w:tabs>
          <w:tab w:val="left" w:pos="628"/>
        </w:tabs>
        <w:kinsoku w:val="0"/>
        <w:overflowPunct w:val="0"/>
        <w:spacing w:line="250" w:lineRule="auto"/>
        <w:ind w:left="628" w:right="245"/>
        <w:rPr>
          <w:color w:val="000000"/>
          <w:sz w:val="28"/>
          <w:szCs w:val="28"/>
        </w:rPr>
      </w:pPr>
      <w:r>
        <w:rPr>
          <w:color w:val="231F20"/>
          <w:sz w:val="28"/>
          <w:szCs w:val="28"/>
        </w:rPr>
        <w:t>Remaining seated until the bus comes to a</w:t>
      </w:r>
      <w:r>
        <w:rPr>
          <w:color w:val="231F20"/>
          <w:spacing w:val="-9"/>
          <w:sz w:val="28"/>
          <w:szCs w:val="28"/>
        </w:rPr>
        <w:t xml:space="preserve"> </w:t>
      </w:r>
      <w:r>
        <w:rPr>
          <w:color w:val="231F20"/>
          <w:sz w:val="28"/>
          <w:szCs w:val="28"/>
        </w:rPr>
        <w:t>complete</w:t>
      </w:r>
      <w:r>
        <w:rPr>
          <w:color w:val="231F20"/>
          <w:spacing w:val="-8"/>
          <w:sz w:val="28"/>
          <w:szCs w:val="28"/>
        </w:rPr>
        <w:t xml:space="preserve"> </w:t>
      </w:r>
      <w:r>
        <w:rPr>
          <w:color w:val="231F20"/>
          <w:sz w:val="28"/>
          <w:szCs w:val="28"/>
        </w:rPr>
        <w:t>stop</w:t>
      </w:r>
      <w:r w:rsidR="00250D2D">
        <w:rPr>
          <w:color w:val="231F20"/>
          <w:sz w:val="28"/>
          <w:szCs w:val="28"/>
        </w:rPr>
        <w:t>.</w:t>
      </w:r>
    </w:p>
    <w:p w:rsidR="00436517" w:rsidRDefault="00436517">
      <w:pPr>
        <w:kinsoku w:val="0"/>
        <w:overflowPunct w:val="0"/>
        <w:spacing w:line="200" w:lineRule="exact"/>
        <w:rPr>
          <w:sz w:val="20"/>
          <w:szCs w:val="20"/>
        </w:rPr>
      </w:pPr>
    </w:p>
    <w:p w:rsidR="00436517" w:rsidRDefault="00436517">
      <w:pPr>
        <w:numPr>
          <w:ilvl w:val="0"/>
          <w:numId w:val="26"/>
        </w:numPr>
        <w:tabs>
          <w:tab w:val="left" w:pos="628"/>
        </w:tabs>
        <w:kinsoku w:val="0"/>
        <w:overflowPunct w:val="0"/>
        <w:spacing w:line="250" w:lineRule="auto"/>
        <w:ind w:left="628" w:right="237"/>
        <w:rPr>
          <w:color w:val="000000"/>
          <w:sz w:val="28"/>
          <w:szCs w:val="28"/>
        </w:rPr>
      </w:pPr>
      <w:r>
        <w:rPr>
          <w:color w:val="231F20"/>
          <w:sz w:val="28"/>
          <w:szCs w:val="28"/>
        </w:rPr>
        <w:t>Exiting the bus at the bus stop area in an orderly</w:t>
      </w:r>
      <w:r>
        <w:rPr>
          <w:color w:val="231F20"/>
          <w:spacing w:val="-7"/>
          <w:sz w:val="28"/>
          <w:szCs w:val="28"/>
        </w:rPr>
        <w:t xml:space="preserve"> </w:t>
      </w:r>
      <w:r>
        <w:rPr>
          <w:color w:val="231F20"/>
          <w:sz w:val="28"/>
          <w:szCs w:val="28"/>
        </w:rPr>
        <w:t>manner</w:t>
      </w:r>
      <w:r>
        <w:rPr>
          <w:color w:val="231F20"/>
          <w:spacing w:val="-7"/>
          <w:sz w:val="28"/>
          <w:szCs w:val="28"/>
        </w:rPr>
        <w:t xml:space="preserve"> </w:t>
      </w:r>
      <w:r>
        <w:rPr>
          <w:color w:val="231F20"/>
          <w:sz w:val="28"/>
          <w:szCs w:val="28"/>
        </w:rPr>
        <w:t>and</w:t>
      </w:r>
      <w:r>
        <w:rPr>
          <w:color w:val="231F20"/>
          <w:spacing w:val="-7"/>
          <w:sz w:val="28"/>
          <w:szCs w:val="28"/>
        </w:rPr>
        <w:t xml:space="preserve"> </w:t>
      </w:r>
      <w:r>
        <w:rPr>
          <w:color w:val="231F20"/>
          <w:sz w:val="28"/>
          <w:szCs w:val="28"/>
        </w:rPr>
        <w:t>at</w:t>
      </w:r>
      <w:r>
        <w:rPr>
          <w:color w:val="231F20"/>
          <w:spacing w:val="-6"/>
          <w:sz w:val="28"/>
          <w:szCs w:val="28"/>
        </w:rPr>
        <w:t xml:space="preserve"> </w:t>
      </w:r>
      <w:r>
        <w:rPr>
          <w:color w:val="231F20"/>
          <w:sz w:val="28"/>
          <w:szCs w:val="28"/>
        </w:rPr>
        <w:t>my</w:t>
      </w:r>
      <w:r>
        <w:rPr>
          <w:color w:val="231F20"/>
          <w:spacing w:val="-7"/>
          <w:sz w:val="28"/>
          <w:szCs w:val="28"/>
        </w:rPr>
        <w:t xml:space="preserve"> </w:t>
      </w:r>
      <w:r>
        <w:rPr>
          <w:color w:val="231F20"/>
          <w:sz w:val="28"/>
          <w:szCs w:val="28"/>
        </w:rPr>
        <w:t>assigned</w:t>
      </w:r>
      <w:r>
        <w:rPr>
          <w:color w:val="231F20"/>
          <w:spacing w:val="-7"/>
          <w:sz w:val="28"/>
          <w:szCs w:val="28"/>
        </w:rPr>
        <w:t xml:space="preserve"> </w:t>
      </w:r>
      <w:r>
        <w:rPr>
          <w:color w:val="231F20"/>
          <w:sz w:val="28"/>
          <w:szCs w:val="28"/>
        </w:rPr>
        <w:t>stop</w:t>
      </w:r>
      <w:r w:rsidR="00250D2D">
        <w:rPr>
          <w:color w:val="231F20"/>
          <w:sz w:val="28"/>
          <w:szCs w:val="28"/>
        </w:rPr>
        <w:t>.</w:t>
      </w:r>
    </w:p>
    <w:p w:rsidR="00436517" w:rsidRDefault="00436517">
      <w:pPr>
        <w:kinsoku w:val="0"/>
        <w:overflowPunct w:val="0"/>
        <w:spacing w:line="200" w:lineRule="exact"/>
        <w:rPr>
          <w:sz w:val="20"/>
          <w:szCs w:val="20"/>
        </w:rPr>
      </w:pPr>
    </w:p>
    <w:p w:rsidR="00436517" w:rsidRDefault="00436517">
      <w:pPr>
        <w:numPr>
          <w:ilvl w:val="0"/>
          <w:numId w:val="26"/>
        </w:numPr>
        <w:tabs>
          <w:tab w:val="left" w:pos="628"/>
        </w:tabs>
        <w:kinsoku w:val="0"/>
        <w:overflowPunct w:val="0"/>
        <w:spacing w:line="250" w:lineRule="auto"/>
        <w:ind w:left="628" w:right="650"/>
        <w:rPr>
          <w:color w:val="000000"/>
          <w:sz w:val="28"/>
          <w:szCs w:val="28"/>
        </w:rPr>
      </w:pPr>
      <w:r>
        <w:rPr>
          <w:color w:val="231F20"/>
          <w:sz w:val="28"/>
          <w:szCs w:val="28"/>
        </w:rPr>
        <w:t>Making</w:t>
      </w:r>
      <w:r>
        <w:rPr>
          <w:color w:val="231F20"/>
          <w:spacing w:val="-4"/>
          <w:sz w:val="28"/>
          <w:szCs w:val="28"/>
        </w:rPr>
        <w:t xml:space="preserve"> </w:t>
      </w:r>
      <w:r>
        <w:rPr>
          <w:color w:val="231F20"/>
          <w:sz w:val="28"/>
          <w:szCs w:val="28"/>
        </w:rPr>
        <w:t>certain</w:t>
      </w:r>
      <w:r>
        <w:rPr>
          <w:color w:val="231F20"/>
          <w:spacing w:val="-3"/>
          <w:sz w:val="28"/>
          <w:szCs w:val="28"/>
        </w:rPr>
        <w:t xml:space="preserve"> </w:t>
      </w:r>
      <w:r>
        <w:rPr>
          <w:color w:val="231F20"/>
          <w:sz w:val="28"/>
          <w:szCs w:val="28"/>
        </w:rPr>
        <w:t>that</w:t>
      </w:r>
      <w:r>
        <w:rPr>
          <w:color w:val="231F20"/>
          <w:spacing w:val="-4"/>
          <w:sz w:val="28"/>
          <w:szCs w:val="28"/>
        </w:rPr>
        <w:t xml:space="preserve"> </w:t>
      </w:r>
      <w:r>
        <w:rPr>
          <w:color w:val="231F20"/>
          <w:sz w:val="28"/>
          <w:szCs w:val="28"/>
        </w:rPr>
        <w:t>all</w:t>
      </w:r>
      <w:r>
        <w:rPr>
          <w:color w:val="231F20"/>
          <w:spacing w:val="-3"/>
          <w:sz w:val="28"/>
          <w:szCs w:val="28"/>
        </w:rPr>
        <w:t xml:space="preserve"> </w:t>
      </w:r>
      <w:r>
        <w:rPr>
          <w:color w:val="231F20"/>
          <w:sz w:val="28"/>
          <w:szCs w:val="28"/>
        </w:rPr>
        <w:t>traffic</w:t>
      </w:r>
      <w:r>
        <w:rPr>
          <w:color w:val="231F20"/>
          <w:spacing w:val="-4"/>
          <w:sz w:val="28"/>
          <w:szCs w:val="28"/>
        </w:rPr>
        <w:t xml:space="preserve"> </w:t>
      </w:r>
      <w:r>
        <w:rPr>
          <w:color w:val="231F20"/>
          <w:sz w:val="28"/>
          <w:szCs w:val="28"/>
        </w:rPr>
        <w:t>in</w:t>
      </w:r>
      <w:r>
        <w:rPr>
          <w:color w:val="231F20"/>
          <w:spacing w:val="-3"/>
          <w:sz w:val="28"/>
          <w:szCs w:val="28"/>
        </w:rPr>
        <w:t xml:space="preserve"> </w:t>
      </w:r>
      <w:r>
        <w:rPr>
          <w:color w:val="231F20"/>
          <w:sz w:val="28"/>
          <w:szCs w:val="28"/>
        </w:rPr>
        <w:t>all directions</w:t>
      </w:r>
      <w:r>
        <w:rPr>
          <w:color w:val="231F20"/>
          <w:spacing w:val="-9"/>
          <w:sz w:val="28"/>
          <w:szCs w:val="28"/>
        </w:rPr>
        <w:t xml:space="preserve"> </w:t>
      </w:r>
      <w:r>
        <w:rPr>
          <w:color w:val="231F20"/>
          <w:sz w:val="28"/>
          <w:szCs w:val="28"/>
        </w:rPr>
        <w:t>has</w:t>
      </w:r>
      <w:r>
        <w:rPr>
          <w:color w:val="231F20"/>
          <w:spacing w:val="-9"/>
          <w:sz w:val="28"/>
          <w:szCs w:val="28"/>
        </w:rPr>
        <w:t xml:space="preserve"> </w:t>
      </w:r>
      <w:r>
        <w:rPr>
          <w:color w:val="231F20"/>
          <w:sz w:val="28"/>
          <w:szCs w:val="28"/>
        </w:rPr>
        <w:t>stopped</w:t>
      </w:r>
      <w:r>
        <w:rPr>
          <w:color w:val="231F20"/>
          <w:spacing w:val="-8"/>
          <w:sz w:val="28"/>
          <w:szCs w:val="28"/>
        </w:rPr>
        <w:t xml:space="preserve"> </w:t>
      </w:r>
      <w:r>
        <w:rPr>
          <w:color w:val="231F20"/>
          <w:sz w:val="28"/>
          <w:szCs w:val="28"/>
        </w:rPr>
        <w:t>before</w:t>
      </w:r>
      <w:r>
        <w:rPr>
          <w:color w:val="231F20"/>
          <w:spacing w:val="-9"/>
          <w:sz w:val="28"/>
          <w:szCs w:val="28"/>
        </w:rPr>
        <w:t xml:space="preserve"> </w:t>
      </w:r>
      <w:r>
        <w:rPr>
          <w:color w:val="231F20"/>
          <w:sz w:val="28"/>
          <w:szCs w:val="28"/>
        </w:rPr>
        <w:t>exiting</w:t>
      </w:r>
      <w:r>
        <w:rPr>
          <w:color w:val="231F20"/>
          <w:w w:val="99"/>
          <w:sz w:val="28"/>
          <w:szCs w:val="28"/>
        </w:rPr>
        <w:t xml:space="preserve"> </w:t>
      </w:r>
      <w:r>
        <w:rPr>
          <w:color w:val="231F20"/>
          <w:sz w:val="28"/>
          <w:szCs w:val="28"/>
        </w:rPr>
        <w:t>the</w:t>
      </w:r>
      <w:r>
        <w:rPr>
          <w:color w:val="231F20"/>
          <w:spacing w:val="-4"/>
          <w:sz w:val="28"/>
          <w:szCs w:val="28"/>
        </w:rPr>
        <w:t xml:space="preserve"> </w:t>
      </w:r>
      <w:r>
        <w:rPr>
          <w:color w:val="231F20"/>
          <w:sz w:val="28"/>
          <w:szCs w:val="28"/>
        </w:rPr>
        <w:t>bus</w:t>
      </w:r>
      <w:r w:rsidR="00250D2D">
        <w:rPr>
          <w:color w:val="231F20"/>
          <w:sz w:val="28"/>
          <w:szCs w:val="28"/>
        </w:rPr>
        <w:t>.</w:t>
      </w:r>
    </w:p>
    <w:p w:rsidR="00436517" w:rsidRDefault="00436517">
      <w:pPr>
        <w:kinsoku w:val="0"/>
        <w:overflowPunct w:val="0"/>
        <w:spacing w:line="200" w:lineRule="exact"/>
        <w:rPr>
          <w:sz w:val="20"/>
          <w:szCs w:val="20"/>
        </w:rPr>
      </w:pPr>
    </w:p>
    <w:p w:rsidR="00436517" w:rsidRDefault="00436517">
      <w:pPr>
        <w:numPr>
          <w:ilvl w:val="0"/>
          <w:numId w:val="26"/>
        </w:numPr>
        <w:tabs>
          <w:tab w:val="left" w:pos="628"/>
        </w:tabs>
        <w:kinsoku w:val="0"/>
        <w:overflowPunct w:val="0"/>
        <w:ind w:left="628"/>
        <w:rPr>
          <w:color w:val="000000"/>
          <w:sz w:val="28"/>
          <w:szCs w:val="28"/>
        </w:rPr>
      </w:pPr>
      <w:r>
        <w:rPr>
          <w:color w:val="231F20"/>
          <w:sz w:val="28"/>
          <w:szCs w:val="28"/>
        </w:rPr>
        <w:t>Exiting when it is safe</w:t>
      </w:r>
      <w:r w:rsidR="00250D2D">
        <w:rPr>
          <w:color w:val="231F20"/>
          <w:sz w:val="28"/>
          <w:szCs w:val="28"/>
        </w:rPr>
        <w:t>.</w:t>
      </w:r>
    </w:p>
    <w:p w:rsidR="00436517" w:rsidRDefault="00436517">
      <w:pPr>
        <w:kinsoku w:val="0"/>
        <w:overflowPunct w:val="0"/>
        <w:spacing w:before="14" w:line="200" w:lineRule="exact"/>
        <w:rPr>
          <w:sz w:val="20"/>
          <w:szCs w:val="20"/>
        </w:rPr>
      </w:pPr>
    </w:p>
    <w:p w:rsidR="00436517" w:rsidRDefault="00436517">
      <w:pPr>
        <w:numPr>
          <w:ilvl w:val="0"/>
          <w:numId w:val="26"/>
        </w:numPr>
        <w:tabs>
          <w:tab w:val="left" w:pos="628"/>
        </w:tabs>
        <w:kinsoku w:val="0"/>
        <w:overflowPunct w:val="0"/>
        <w:spacing w:line="250" w:lineRule="auto"/>
        <w:ind w:left="628" w:right="370"/>
        <w:rPr>
          <w:color w:val="000000"/>
          <w:sz w:val="28"/>
          <w:szCs w:val="28"/>
        </w:rPr>
      </w:pPr>
      <w:r>
        <w:rPr>
          <w:color w:val="231F20"/>
          <w:sz w:val="28"/>
          <w:szCs w:val="28"/>
        </w:rPr>
        <w:t>Crossing the street promptly after checking</w:t>
      </w:r>
      <w:r>
        <w:rPr>
          <w:color w:val="231F20"/>
          <w:spacing w:val="-4"/>
          <w:sz w:val="28"/>
          <w:szCs w:val="28"/>
        </w:rPr>
        <w:t xml:space="preserve"> </w:t>
      </w:r>
      <w:r>
        <w:rPr>
          <w:color w:val="231F20"/>
          <w:sz w:val="28"/>
          <w:szCs w:val="28"/>
        </w:rPr>
        <w:t>that</w:t>
      </w:r>
      <w:r>
        <w:rPr>
          <w:color w:val="231F20"/>
          <w:spacing w:val="-3"/>
          <w:sz w:val="28"/>
          <w:szCs w:val="28"/>
        </w:rPr>
        <w:t xml:space="preserve"> </w:t>
      </w:r>
      <w:r>
        <w:rPr>
          <w:color w:val="231F20"/>
          <w:sz w:val="28"/>
          <w:szCs w:val="28"/>
        </w:rPr>
        <w:t>all</w:t>
      </w:r>
      <w:r>
        <w:rPr>
          <w:color w:val="231F20"/>
          <w:spacing w:val="-4"/>
          <w:sz w:val="28"/>
          <w:szCs w:val="28"/>
        </w:rPr>
        <w:t xml:space="preserve"> </w:t>
      </w:r>
      <w:r>
        <w:rPr>
          <w:color w:val="231F20"/>
          <w:sz w:val="28"/>
          <w:szCs w:val="28"/>
        </w:rPr>
        <w:t>traffic</w:t>
      </w:r>
      <w:r>
        <w:rPr>
          <w:color w:val="231F20"/>
          <w:spacing w:val="-3"/>
          <w:sz w:val="28"/>
          <w:szCs w:val="28"/>
        </w:rPr>
        <w:t xml:space="preserve"> </w:t>
      </w:r>
      <w:r>
        <w:rPr>
          <w:color w:val="231F20"/>
          <w:sz w:val="28"/>
          <w:szCs w:val="28"/>
        </w:rPr>
        <w:t>in</w:t>
      </w:r>
      <w:r>
        <w:rPr>
          <w:color w:val="231F20"/>
          <w:spacing w:val="-4"/>
          <w:sz w:val="28"/>
          <w:szCs w:val="28"/>
        </w:rPr>
        <w:t xml:space="preserve"> </w:t>
      </w:r>
      <w:r>
        <w:rPr>
          <w:color w:val="231F20"/>
          <w:sz w:val="28"/>
          <w:szCs w:val="28"/>
        </w:rPr>
        <w:t>all</w:t>
      </w:r>
      <w:r>
        <w:rPr>
          <w:color w:val="231F20"/>
          <w:spacing w:val="-3"/>
          <w:sz w:val="28"/>
          <w:szCs w:val="28"/>
        </w:rPr>
        <w:t xml:space="preserve"> </w:t>
      </w:r>
      <w:r>
        <w:rPr>
          <w:color w:val="231F20"/>
          <w:sz w:val="28"/>
          <w:szCs w:val="28"/>
        </w:rPr>
        <w:t>directions has</w:t>
      </w:r>
      <w:r>
        <w:rPr>
          <w:color w:val="231F20"/>
          <w:spacing w:val="-10"/>
          <w:sz w:val="28"/>
          <w:szCs w:val="28"/>
        </w:rPr>
        <w:t xml:space="preserve"> </w:t>
      </w:r>
      <w:r>
        <w:rPr>
          <w:color w:val="231F20"/>
          <w:sz w:val="28"/>
          <w:szCs w:val="28"/>
        </w:rPr>
        <w:t>stopped.</w:t>
      </w:r>
    </w:p>
    <w:p w:rsidR="00436517" w:rsidRDefault="00436517">
      <w:pPr>
        <w:kinsoku w:val="0"/>
        <w:overflowPunct w:val="0"/>
        <w:spacing w:line="200" w:lineRule="exact"/>
        <w:rPr>
          <w:sz w:val="20"/>
          <w:szCs w:val="20"/>
        </w:rPr>
      </w:pPr>
    </w:p>
    <w:p w:rsidR="00436517" w:rsidRDefault="006F0E09">
      <w:pPr>
        <w:numPr>
          <w:ilvl w:val="0"/>
          <w:numId w:val="26"/>
        </w:numPr>
        <w:tabs>
          <w:tab w:val="left" w:pos="628"/>
        </w:tabs>
        <w:kinsoku w:val="0"/>
        <w:overflowPunct w:val="0"/>
        <w:spacing w:line="250" w:lineRule="auto"/>
        <w:ind w:left="628" w:right="136"/>
        <w:rPr>
          <w:color w:val="000000"/>
          <w:sz w:val="28"/>
          <w:szCs w:val="28"/>
        </w:rPr>
      </w:pPr>
      <w:r>
        <w:rPr>
          <w:noProof/>
        </w:rPr>
        <w:pict>
          <v:rect id="_x0000_s1172" style="position:absolute;left:0;text-align:left;margin-left:344.9pt;margin-top:87.45pt;width:223pt;height:143pt;z-index:-251665920;mso-position-horizontal-relative:page" o:allowincell="f" filled="f" stroked="f">
            <v:textbox inset="0,0,0,0">
              <w:txbxContent>
                <w:p w:rsidR="00D128DD" w:rsidRDefault="006F0E09">
                  <w:pPr>
                    <w:widowControl/>
                    <w:autoSpaceDE/>
                    <w:autoSpaceDN/>
                    <w:adjustRightInd/>
                    <w:spacing w:line="2860" w:lineRule="atLeast"/>
                  </w:pPr>
                  <w:r>
                    <w:pict>
                      <v:shape id="_x0000_i1064" type="#_x0000_t75" style="width:223.5pt;height:143.25pt">
                        <v:imagedata r:id="rId65" o:title=""/>
                      </v:shape>
                    </w:pict>
                  </w:r>
                </w:p>
                <w:p w:rsidR="00D128DD" w:rsidRDefault="00D128DD"/>
              </w:txbxContent>
            </v:textbox>
            <w10:wrap anchorx="page"/>
          </v:rect>
        </w:pict>
      </w:r>
      <w:r w:rsidR="00436517">
        <w:rPr>
          <w:color w:val="231F20"/>
          <w:sz w:val="28"/>
          <w:szCs w:val="28"/>
        </w:rPr>
        <w:t>Crossing in front of the bus only after the driver</w:t>
      </w:r>
      <w:r w:rsidR="00436517">
        <w:rPr>
          <w:color w:val="231F20"/>
          <w:spacing w:val="-6"/>
          <w:sz w:val="28"/>
          <w:szCs w:val="28"/>
        </w:rPr>
        <w:t xml:space="preserve"> </w:t>
      </w:r>
      <w:r w:rsidR="00436517">
        <w:rPr>
          <w:color w:val="231F20"/>
          <w:sz w:val="28"/>
          <w:szCs w:val="28"/>
        </w:rPr>
        <w:t>signals</w:t>
      </w:r>
      <w:r w:rsidR="00436517">
        <w:rPr>
          <w:color w:val="231F20"/>
          <w:spacing w:val="-6"/>
          <w:sz w:val="28"/>
          <w:szCs w:val="28"/>
        </w:rPr>
        <w:t xml:space="preserve"> </w:t>
      </w:r>
      <w:r w:rsidR="00436517">
        <w:rPr>
          <w:color w:val="231F20"/>
          <w:sz w:val="28"/>
          <w:szCs w:val="28"/>
        </w:rPr>
        <w:t>it</w:t>
      </w:r>
      <w:r w:rsidR="00436517">
        <w:rPr>
          <w:color w:val="231F20"/>
          <w:spacing w:val="-6"/>
          <w:sz w:val="28"/>
          <w:szCs w:val="28"/>
        </w:rPr>
        <w:t xml:space="preserve"> </w:t>
      </w:r>
      <w:r w:rsidR="00436517">
        <w:rPr>
          <w:color w:val="231F20"/>
          <w:sz w:val="28"/>
          <w:szCs w:val="28"/>
        </w:rPr>
        <w:t>is</w:t>
      </w:r>
      <w:r w:rsidR="00436517">
        <w:rPr>
          <w:color w:val="231F20"/>
          <w:spacing w:val="-6"/>
          <w:sz w:val="28"/>
          <w:szCs w:val="28"/>
        </w:rPr>
        <w:t xml:space="preserve"> </w:t>
      </w:r>
      <w:r w:rsidR="00436517">
        <w:rPr>
          <w:color w:val="231F20"/>
          <w:sz w:val="28"/>
          <w:szCs w:val="28"/>
        </w:rPr>
        <w:t>safe.</w:t>
      </w:r>
    </w:p>
    <w:p w:rsidR="00436517" w:rsidRDefault="00436517">
      <w:pPr>
        <w:numPr>
          <w:ilvl w:val="0"/>
          <w:numId w:val="26"/>
        </w:numPr>
        <w:tabs>
          <w:tab w:val="left" w:pos="628"/>
        </w:tabs>
        <w:kinsoku w:val="0"/>
        <w:overflowPunct w:val="0"/>
        <w:spacing w:line="250" w:lineRule="auto"/>
        <w:ind w:left="628" w:right="136"/>
        <w:rPr>
          <w:color w:val="000000"/>
          <w:sz w:val="28"/>
          <w:szCs w:val="28"/>
        </w:rPr>
        <w:sectPr w:rsidR="00436517">
          <w:type w:val="continuous"/>
          <w:pgSz w:w="12240" w:h="15840"/>
          <w:pgMar w:top="1460" w:right="640" w:bottom="280" w:left="620" w:header="720" w:footer="720" w:gutter="0"/>
          <w:cols w:num="2" w:space="720" w:equalWidth="0">
            <w:col w:w="5266" w:space="314"/>
            <w:col w:w="5400"/>
          </w:cols>
          <w:noEndnote/>
        </w:sectPr>
      </w:pPr>
    </w:p>
    <w:p w:rsidR="00436517" w:rsidRDefault="006F0E09">
      <w:pPr>
        <w:kinsoku w:val="0"/>
        <w:overflowPunct w:val="0"/>
        <w:spacing w:line="200" w:lineRule="exact"/>
        <w:rPr>
          <w:sz w:val="20"/>
          <w:szCs w:val="20"/>
        </w:rPr>
      </w:pPr>
      <w:r>
        <w:rPr>
          <w:noProof/>
        </w:rPr>
        <w:pict>
          <v:shape id="_x0000_s1173" style="position:absolute;margin-left:36pt;margin-top:51.55pt;width:540pt;height:0;z-index:-251666944;mso-position-horizontal-relative:page;mso-position-vertical-relative:page" coordsize="10800,20" o:allowincell="f" path="m,l10800,e" filled="f" strokecolor="#231f20" strokeweight="2pt">
            <v:path arrowok="t"/>
            <w10:wrap anchorx="page" anchory="page"/>
          </v:shape>
        </w:pict>
      </w:r>
    </w:p>
    <w:p w:rsidR="00436517" w:rsidRDefault="00436517">
      <w:pPr>
        <w:kinsoku w:val="0"/>
        <w:overflowPunct w:val="0"/>
        <w:spacing w:before="7" w:line="200" w:lineRule="exact"/>
        <w:rPr>
          <w:sz w:val="20"/>
          <w:szCs w:val="20"/>
        </w:rPr>
      </w:pPr>
    </w:p>
    <w:p w:rsidR="00436517" w:rsidRDefault="00436517">
      <w:pPr>
        <w:kinsoku w:val="0"/>
        <w:overflowPunct w:val="0"/>
        <w:spacing w:before="77" w:line="352" w:lineRule="exact"/>
        <w:ind w:left="3073" w:right="100" w:hanging="2953"/>
        <w:rPr>
          <w:rFonts w:ascii="Arial" w:hAnsi="Arial" w:cs="Arial"/>
          <w:color w:val="000000"/>
          <w:sz w:val="32"/>
          <w:szCs w:val="32"/>
        </w:rPr>
      </w:pPr>
      <w:r>
        <w:rPr>
          <w:rFonts w:ascii="Arial" w:hAnsi="Arial" w:cs="Arial"/>
          <w:b/>
          <w:bCs/>
          <w:i/>
          <w:iCs/>
          <w:color w:val="231F20"/>
          <w:sz w:val="32"/>
          <w:szCs w:val="32"/>
        </w:rPr>
        <w:t>**Students</w:t>
      </w:r>
      <w:r>
        <w:rPr>
          <w:rFonts w:ascii="Arial" w:hAnsi="Arial" w:cs="Arial"/>
          <w:b/>
          <w:bCs/>
          <w:i/>
          <w:iCs/>
          <w:color w:val="231F20"/>
          <w:spacing w:val="-7"/>
          <w:sz w:val="32"/>
          <w:szCs w:val="32"/>
        </w:rPr>
        <w:t xml:space="preserve"> </w:t>
      </w:r>
      <w:r>
        <w:rPr>
          <w:rFonts w:ascii="Arial" w:hAnsi="Arial" w:cs="Arial"/>
          <w:b/>
          <w:bCs/>
          <w:i/>
          <w:iCs/>
          <w:color w:val="231F20"/>
          <w:sz w:val="32"/>
          <w:szCs w:val="32"/>
        </w:rPr>
        <w:t>who</w:t>
      </w:r>
      <w:r>
        <w:rPr>
          <w:rFonts w:ascii="Arial" w:hAnsi="Arial" w:cs="Arial"/>
          <w:b/>
          <w:bCs/>
          <w:i/>
          <w:iCs/>
          <w:color w:val="231F20"/>
          <w:spacing w:val="-7"/>
          <w:sz w:val="32"/>
          <w:szCs w:val="32"/>
        </w:rPr>
        <w:t xml:space="preserve"> </w:t>
      </w:r>
      <w:r>
        <w:rPr>
          <w:rFonts w:ascii="Arial" w:hAnsi="Arial" w:cs="Arial"/>
          <w:b/>
          <w:bCs/>
          <w:i/>
          <w:iCs/>
          <w:color w:val="231F20"/>
          <w:sz w:val="32"/>
          <w:szCs w:val="32"/>
        </w:rPr>
        <w:t>violate</w:t>
      </w:r>
      <w:r>
        <w:rPr>
          <w:rFonts w:ascii="Arial" w:hAnsi="Arial" w:cs="Arial"/>
          <w:b/>
          <w:bCs/>
          <w:i/>
          <w:iCs/>
          <w:color w:val="231F20"/>
          <w:spacing w:val="-6"/>
          <w:sz w:val="32"/>
          <w:szCs w:val="32"/>
        </w:rPr>
        <w:t xml:space="preserve"> </w:t>
      </w:r>
      <w:r>
        <w:rPr>
          <w:rFonts w:ascii="Arial" w:hAnsi="Arial" w:cs="Arial"/>
          <w:b/>
          <w:bCs/>
          <w:i/>
          <w:iCs/>
          <w:color w:val="231F20"/>
          <w:sz w:val="32"/>
          <w:szCs w:val="32"/>
        </w:rPr>
        <w:t>the</w:t>
      </w:r>
      <w:r>
        <w:rPr>
          <w:rFonts w:ascii="Arial" w:hAnsi="Arial" w:cs="Arial"/>
          <w:b/>
          <w:bCs/>
          <w:i/>
          <w:iCs/>
          <w:color w:val="231F20"/>
          <w:spacing w:val="-6"/>
          <w:sz w:val="32"/>
          <w:szCs w:val="32"/>
        </w:rPr>
        <w:t xml:space="preserve"> </w:t>
      </w:r>
      <w:r>
        <w:rPr>
          <w:rFonts w:ascii="Arial" w:hAnsi="Arial" w:cs="Arial"/>
          <w:b/>
          <w:bCs/>
          <w:i/>
          <w:iCs/>
          <w:color w:val="231F20"/>
          <w:sz w:val="32"/>
          <w:szCs w:val="32"/>
        </w:rPr>
        <w:t>bus</w:t>
      </w:r>
      <w:r>
        <w:rPr>
          <w:rFonts w:ascii="Arial" w:hAnsi="Arial" w:cs="Arial"/>
          <w:b/>
          <w:bCs/>
          <w:i/>
          <w:iCs/>
          <w:color w:val="231F20"/>
          <w:spacing w:val="-6"/>
          <w:sz w:val="32"/>
          <w:szCs w:val="32"/>
        </w:rPr>
        <w:t xml:space="preserve"> </w:t>
      </w:r>
      <w:r>
        <w:rPr>
          <w:rFonts w:ascii="Arial" w:hAnsi="Arial" w:cs="Arial"/>
          <w:b/>
          <w:bCs/>
          <w:i/>
          <w:iCs/>
          <w:color w:val="231F20"/>
          <w:sz w:val="32"/>
          <w:szCs w:val="32"/>
        </w:rPr>
        <w:t>expectations</w:t>
      </w:r>
      <w:r>
        <w:rPr>
          <w:rFonts w:ascii="Arial" w:hAnsi="Arial" w:cs="Arial"/>
          <w:b/>
          <w:bCs/>
          <w:i/>
          <w:iCs/>
          <w:color w:val="231F20"/>
          <w:spacing w:val="-7"/>
          <w:sz w:val="32"/>
          <w:szCs w:val="32"/>
        </w:rPr>
        <w:t xml:space="preserve"> </w:t>
      </w:r>
      <w:r>
        <w:rPr>
          <w:rFonts w:ascii="Arial" w:hAnsi="Arial" w:cs="Arial"/>
          <w:b/>
          <w:bCs/>
          <w:i/>
          <w:iCs/>
          <w:color w:val="231F20"/>
          <w:sz w:val="32"/>
          <w:szCs w:val="32"/>
        </w:rPr>
        <w:t>are</w:t>
      </w:r>
      <w:r>
        <w:rPr>
          <w:rFonts w:ascii="Arial" w:hAnsi="Arial" w:cs="Arial"/>
          <w:b/>
          <w:bCs/>
          <w:i/>
          <w:iCs/>
          <w:color w:val="231F20"/>
          <w:spacing w:val="-7"/>
          <w:sz w:val="32"/>
          <w:szCs w:val="32"/>
        </w:rPr>
        <w:t xml:space="preserve"> </w:t>
      </w:r>
      <w:r>
        <w:rPr>
          <w:rFonts w:ascii="Arial" w:hAnsi="Arial" w:cs="Arial"/>
          <w:b/>
          <w:bCs/>
          <w:i/>
          <w:iCs/>
          <w:color w:val="231F20"/>
          <w:sz w:val="32"/>
          <w:szCs w:val="32"/>
        </w:rPr>
        <w:t>subject</w:t>
      </w:r>
      <w:r>
        <w:rPr>
          <w:rFonts w:ascii="Arial" w:hAnsi="Arial" w:cs="Arial"/>
          <w:b/>
          <w:bCs/>
          <w:i/>
          <w:iCs/>
          <w:color w:val="231F20"/>
          <w:spacing w:val="-6"/>
          <w:sz w:val="32"/>
          <w:szCs w:val="32"/>
        </w:rPr>
        <w:t xml:space="preserve"> </w:t>
      </w:r>
      <w:r>
        <w:rPr>
          <w:rFonts w:ascii="Arial" w:hAnsi="Arial" w:cs="Arial"/>
          <w:b/>
          <w:bCs/>
          <w:i/>
          <w:iCs/>
          <w:color w:val="231F20"/>
          <w:sz w:val="32"/>
          <w:szCs w:val="32"/>
        </w:rPr>
        <w:t>to</w:t>
      </w:r>
      <w:r>
        <w:rPr>
          <w:rFonts w:ascii="Arial" w:hAnsi="Arial" w:cs="Arial"/>
          <w:b/>
          <w:bCs/>
          <w:i/>
          <w:iCs/>
          <w:color w:val="231F20"/>
          <w:spacing w:val="-6"/>
          <w:sz w:val="32"/>
          <w:szCs w:val="32"/>
        </w:rPr>
        <w:t xml:space="preserve"> </w:t>
      </w:r>
      <w:r>
        <w:rPr>
          <w:rFonts w:ascii="Arial" w:hAnsi="Arial" w:cs="Arial"/>
          <w:b/>
          <w:bCs/>
          <w:i/>
          <w:iCs/>
          <w:color w:val="231F20"/>
          <w:sz w:val="32"/>
          <w:szCs w:val="32"/>
        </w:rPr>
        <w:t>disciplinary</w:t>
      </w:r>
      <w:r>
        <w:rPr>
          <w:rFonts w:ascii="Arial" w:hAnsi="Arial" w:cs="Arial"/>
          <w:b/>
          <w:bCs/>
          <w:i/>
          <w:iCs/>
          <w:color w:val="231F20"/>
          <w:w w:val="99"/>
          <w:sz w:val="32"/>
          <w:szCs w:val="32"/>
        </w:rPr>
        <w:t xml:space="preserve"> </w:t>
      </w:r>
      <w:r>
        <w:rPr>
          <w:rFonts w:ascii="Arial" w:hAnsi="Arial" w:cs="Arial"/>
          <w:b/>
          <w:bCs/>
          <w:i/>
          <w:iCs/>
          <w:color w:val="231F20"/>
          <w:sz w:val="32"/>
          <w:szCs w:val="32"/>
        </w:rPr>
        <w:t>action</w:t>
      </w:r>
      <w:r>
        <w:rPr>
          <w:rFonts w:ascii="Arial" w:hAnsi="Arial" w:cs="Arial"/>
          <w:b/>
          <w:bCs/>
          <w:i/>
          <w:iCs/>
          <w:color w:val="231F20"/>
          <w:spacing w:val="-6"/>
          <w:sz w:val="32"/>
          <w:szCs w:val="32"/>
        </w:rPr>
        <w:t xml:space="preserve"> </w:t>
      </w:r>
      <w:r>
        <w:rPr>
          <w:rFonts w:ascii="Arial" w:hAnsi="Arial" w:cs="Arial"/>
          <w:b/>
          <w:bCs/>
          <w:i/>
          <w:iCs/>
          <w:color w:val="231F20"/>
          <w:sz w:val="32"/>
          <w:szCs w:val="32"/>
        </w:rPr>
        <w:t>per</w:t>
      </w:r>
      <w:r>
        <w:rPr>
          <w:rFonts w:ascii="Arial" w:hAnsi="Arial" w:cs="Arial"/>
          <w:b/>
          <w:bCs/>
          <w:i/>
          <w:iCs/>
          <w:color w:val="231F20"/>
          <w:spacing w:val="-6"/>
          <w:sz w:val="32"/>
          <w:szCs w:val="32"/>
        </w:rPr>
        <w:t xml:space="preserve"> </w:t>
      </w:r>
      <w:r>
        <w:rPr>
          <w:rFonts w:ascii="Arial" w:hAnsi="Arial" w:cs="Arial"/>
          <w:b/>
          <w:bCs/>
          <w:i/>
          <w:iCs/>
          <w:color w:val="231F20"/>
          <w:sz w:val="32"/>
          <w:szCs w:val="32"/>
        </w:rPr>
        <w:t>the</w:t>
      </w:r>
      <w:r>
        <w:rPr>
          <w:rFonts w:ascii="Arial" w:hAnsi="Arial" w:cs="Arial"/>
          <w:b/>
          <w:bCs/>
          <w:i/>
          <w:iCs/>
          <w:color w:val="231F20"/>
          <w:spacing w:val="-5"/>
          <w:sz w:val="32"/>
          <w:szCs w:val="32"/>
        </w:rPr>
        <w:t xml:space="preserve"> </w:t>
      </w:r>
      <w:r>
        <w:rPr>
          <w:rFonts w:ascii="Arial" w:hAnsi="Arial" w:cs="Arial"/>
          <w:b/>
          <w:bCs/>
          <w:i/>
          <w:iCs/>
          <w:color w:val="231F20"/>
          <w:sz w:val="32"/>
          <w:szCs w:val="32"/>
        </w:rPr>
        <w:t>Code</w:t>
      </w:r>
      <w:r>
        <w:rPr>
          <w:rFonts w:ascii="Arial" w:hAnsi="Arial" w:cs="Arial"/>
          <w:b/>
          <w:bCs/>
          <w:i/>
          <w:iCs/>
          <w:color w:val="231F20"/>
          <w:spacing w:val="-6"/>
          <w:sz w:val="32"/>
          <w:szCs w:val="32"/>
        </w:rPr>
        <w:t xml:space="preserve"> </w:t>
      </w:r>
      <w:r>
        <w:rPr>
          <w:rFonts w:ascii="Arial" w:hAnsi="Arial" w:cs="Arial"/>
          <w:b/>
          <w:bCs/>
          <w:i/>
          <w:iCs/>
          <w:color w:val="231F20"/>
          <w:sz w:val="32"/>
          <w:szCs w:val="32"/>
        </w:rPr>
        <w:t>of</w:t>
      </w:r>
      <w:r>
        <w:rPr>
          <w:rFonts w:ascii="Arial" w:hAnsi="Arial" w:cs="Arial"/>
          <w:b/>
          <w:bCs/>
          <w:i/>
          <w:iCs/>
          <w:color w:val="231F20"/>
          <w:spacing w:val="-5"/>
          <w:sz w:val="32"/>
          <w:szCs w:val="32"/>
        </w:rPr>
        <w:t xml:space="preserve"> </w:t>
      </w:r>
      <w:r>
        <w:rPr>
          <w:rFonts w:ascii="Arial" w:hAnsi="Arial" w:cs="Arial"/>
          <w:b/>
          <w:bCs/>
          <w:i/>
          <w:iCs/>
          <w:color w:val="231F20"/>
          <w:sz w:val="32"/>
          <w:szCs w:val="32"/>
        </w:rPr>
        <w:t>Conduct.</w:t>
      </w:r>
    </w:p>
    <w:p w:rsidR="00436517" w:rsidRDefault="00436517">
      <w:pPr>
        <w:kinsoku w:val="0"/>
        <w:overflowPunct w:val="0"/>
        <w:spacing w:before="77" w:line="352" w:lineRule="exact"/>
        <w:ind w:left="3073" w:right="100" w:hanging="2953"/>
        <w:rPr>
          <w:rFonts w:ascii="Arial" w:hAnsi="Arial" w:cs="Arial"/>
          <w:color w:val="000000"/>
          <w:sz w:val="32"/>
          <w:szCs w:val="32"/>
        </w:rPr>
        <w:sectPr w:rsidR="00436517">
          <w:type w:val="continuous"/>
          <w:pgSz w:w="12240" w:h="15840"/>
          <w:pgMar w:top="1460" w:right="640" w:bottom="280" w:left="620" w:header="720" w:footer="720" w:gutter="0"/>
          <w:cols w:space="720" w:equalWidth="0">
            <w:col w:w="1098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436517" w:rsidRPr="00981F8F">
        <w:trPr>
          <w:trHeight w:hRule="exact" w:val="317"/>
        </w:trPr>
        <w:tc>
          <w:tcPr>
            <w:tcW w:w="720" w:type="dxa"/>
            <w:tcBorders>
              <w:top w:val="nil"/>
              <w:left w:val="nil"/>
              <w:bottom w:val="single" w:sz="16" w:space="0" w:color="231F20"/>
              <w:right w:val="nil"/>
            </w:tcBorders>
            <w:shd w:val="clear" w:color="auto" w:fill="BCBEC0"/>
          </w:tcPr>
          <w:p w:rsidR="00436517" w:rsidRPr="00981F8F" w:rsidRDefault="00436517"/>
        </w:tc>
        <w:tc>
          <w:tcPr>
            <w:tcW w:w="10080" w:type="dxa"/>
            <w:tcBorders>
              <w:top w:val="nil"/>
              <w:left w:val="nil"/>
              <w:bottom w:val="single" w:sz="16" w:space="0" w:color="231F20"/>
              <w:right w:val="nil"/>
            </w:tcBorders>
          </w:tcPr>
          <w:p w:rsidR="00436517" w:rsidRPr="00981F8F" w:rsidRDefault="00436517"/>
        </w:tc>
      </w:tr>
      <w:tr w:rsidR="00436517" w:rsidRPr="00981F8F">
        <w:trPr>
          <w:trHeight w:hRule="exact" w:val="14083"/>
        </w:trPr>
        <w:tc>
          <w:tcPr>
            <w:tcW w:w="720" w:type="dxa"/>
            <w:tcBorders>
              <w:top w:val="single" w:sz="16" w:space="0" w:color="231F20"/>
              <w:left w:val="nil"/>
              <w:bottom w:val="nil"/>
              <w:right w:val="nil"/>
            </w:tcBorders>
            <w:shd w:val="clear" w:color="auto" w:fill="BCBEC0"/>
            <w:textDirection w:val="tbRl"/>
          </w:tcPr>
          <w:p w:rsidR="00436517" w:rsidRPr="00981F8F" w:rsidRDefault="00436517">
            <w:pPr>
              <w:pStyle w:val="TableParagraph"/>
              <w:kinsoku w:val="0"/>
              <w:overflowPunct w:val="0"/>
              <w:spacing w:before="9" w:line="110" w:lineRule="exact"/>
              <w:rPr>
                <w:sz w:val="11"/>
                <w:szCs w:val="11"/>
              </w:rPr>
            </w:pPr>
          </w:p>
          <w:p w:rsidR="00436517" w:rsidRPr="00981F8F" w:rsidRDefault="00436517">
            <w:pPr>
              <w:pStyle w:val="TableParagraph"/>
              <w:kinsoku w:val="0"/>
              <w:overflowPunct w:val="0"/>
              <w:ind w:left="394"/>
            </w:pPr>
            <w:r w:rsidRPr="00981F8F">
              <w:rPr>
                <w:rFonts w:ascii="Arial" w:hAnsi="Arial" w:cs="Arial"/>
                <w:b/>
                <w:bCs/>
                <w:color w:val="231F20"/>
                <w:sz w:val="42"/>
                <w:szCs w:val="42"/>
              </w:rPr>
              <w:t>Expectations</w:t>
            </w:r>
            <w:r w:rsidRPr="00981F8F">
              <w:rPr>
                <w:rFonts w:ascii="Arial" w:hAnsi="Arial" w:cs="Arial"/>
                <w:b/>
                <w:bCs/>
                <w:color w:val="231F20"/>
                <w:spacing w:val="-13"/>
                <w:sz w:val="42"/>
                <w:szCs w:val="42"/>
              </w:rPr>
              <w:t xml:space="preserve"> </w:t>
            </w:r>
            <w:r w:rsidRPr="00981F8F">
              <w:rPr>
                <w:rFonts w:ascii="Arial" w:hAnsi="Arial" w:cs="Arial"/>
                <w:b/>
                <w:bCs/>
                <w:color w:val="231F20"/>
                <w:sz w:val="42"/>
                <w:szCs w:val="42"/>
              </w:rPr>
              <w:t>Related</w:t>
            </w:r>
            <w:r w:rsidRPr="00981F8F">
              <w:rPr>
                <w:rFonts w:ascii="Arial" w:hAnsi="Arial" w:cs="Arial"/>
                <w:b/>
                <w:bCs/>
                <w:color w:val="231F20"/>
                <w:spacing w:val="-13"/>
                <w:sz w:val="42"/>
                <w:szCs w:val="42"/>
              </w:rPr>
              <w:t xml:space="preserve"> </w:t>
            </w:r>
            <w:r w:rsidRPr="00981F8F">
              <w:rPr>
                <w:rFonts w:ascii="Arial" w:hAnsi="Arial" w:cs="Arial"/>
                <w:b/>
                <w:bCs/>
                <w:color w:val="231F20"/>
                <w:sz w:val="42"/>
                <w:szCs w:val="42"/>
              </w:rPr>
              <w:t>to</w:t>
            </w:r>
            <w:r w:rsidRPr="00981F8F">
              <w:rPr>
                <w:rFonts w:ascii="Arial" w:hAnsi="Arial" w:cs="Arial"/>
                <w:b/>
                <w:bCs/>
                <w:color w:val="231F20"/>
                <w:spacing w:val="-12"/>
                <w:sz w:val="42"/>
                <w:szCs w:val="42"/>
              </w:rPr>
              <w:t xml:space="preserve"> </w:t>
            </w:r>
            <w:r w:rsidRPr="00981F8F">
              <w:rPr>
                <w:rFonts w:ascii="Arial" w:hAnsi="Arial" w:cs="Arial"/>
                <w:b/>
                <w:bCs/>
                <w:color w:val="231F20"/>
                <w:sz w:val="42"/>
                <w:szCs w:val="42"/>
              </w:rPr>
              <w:t>Medication,</w:t>
            </w:r>
            <w:r w:rsidRPr="00981F8F">
              <w:rPr>
                <w:rFonts w:ascii="Arial" w:hAnsi="Arial" w:cs="Arial"/>
                <w:b/>
                <w:bCs/>
                <w:color w:val="231F20"/>
                <w:spacing w:val="-11"/>
                <w:sz w:val="42"/>
                <w:szCs w:val="42"/>
              </w:rPr>
              <w:t xml:space="preserve"> </w:t>
            </w:r>
            <w:r w:rsidRPr="00981F8F">
              <w:rPr>
                <w:rFonts w:ascii="Arial" w:hAnsi="Arial" w:cs="Arial"/>
                <w:b/>
                <w:bCs/>
                <w:color w:val="231F20"/>
                <w:sz w:val="42"/>
                <w:szCs w:val="42"/>
              </w:rPr>
              <w:t>Drugs,</w:t>
            </w:r>
            <w:r w:rsidRPr="00981F8F">
              <w:rPr>
                <w:rFonts w:ascii="Arial" w:hAnsi="Arial" w:cs="Arial"/>
                <w:b/>
                <w:bCs/>
                <w:color w:val="231F20"/>
                <w:spacing w:val="-28"/>
                <w:sz w:val="42"/>
                <w:szCs w:val="42"/>
              </w:rPr>
              <w:t xml:space="preserve"> </w:t>
            </w:r>
            <w:r w:rsidRPr="00981F8F">
              <w:rPr>
                <w:rFonts w:ascii="Arial" w:hAnsi="Arial" w:cs="Arial"/>
                <w:b/>
                <w:bCs/>
                <w:color w:val="231F20"/>
                <w:sz w:val="42"/>
                <w:szCs w:val="42"/>
              </w:rPr>
              <w:t>Alcohol,</w:t>
            </w:r>
            <w:r w:rsidRPr="00981F8F">
              <w:rPr>
                <w:rFonts w:ascii="Arial" w:hAnsi="Arial" w:cs="Arial"/>
                <w:b/>
                <w:bCs/>
                <w:color w:val="231F20"/>
                <w:spacing w:val="-11"/>
                <w:sz w:val="42"/>
                <w:szCs w:val="42"/>
              </w:rPr>
              <w:t xml:space="preserve"> </w:t>
            </w:r>
            <w:r w:rsidRPr="00981F8F">
              <w:rPr>
                <w:rFonts w:ascii="Arial" w:hAnsi="Arial" w:cs="Arial"/>
                <w:b/>
                <w:bCs/>
                <w:color w:val="231F20"/>
                <w:sz w:val="42"/>
                <w:szCs w:val="42"/>
              </w:rPr>
              <w:t>and</w:t>
            </w:r>
            <w:r w:rsidRPr="00981F8F">
              <w:rPr>
                <w:rFonts w:ascii="Arial" w:hAnsi="Arial" w:cs="Arial"/>
                <w:b/>
                <w:bCs/>
                <w:color w:val="231F20"/>
                <w:spacing w:val="-12"/>
                <w:sz w:val="42"/>
                <w:szCs w:val="42"/>
              </w:rPr>
              <w:t xml:space="preserve"> </w:t>
            </w:r>
            <w:r w:rsidRPr="00981F8F">
              <w:rPr>
                <w:rFonts w:ascii="Arial" w:hAnsi="Arial" w:cs="Arial"/>
                <w:b/>
                <w:bCs/>
                <w:color w:val="231F20"/>
                <w:spacing w:val="-33"/>
                <w:sz w:val="42"/>
                <w:szCs w:val="42"/>
              </w:rPr>
              <w:t>T</w:t>
            </w:r>
            <w:r w:rsidRPr="00981F8F">
              <w:rPr>
                <w:rFonts w:ascii="Arial" w:hAnsi="Arial" w:cs="Arial"/>
                <w:b/>
                <w:bCs/>
                <w:color w:val="231F20"/>
                <w:sz w:val="42"/>
                <w:szCs w:val="42"/>
              </w:rPr>
              <w:t>obacco</w:t>
            </w:r>
          </w:p>
        </w:tc>
        <w:tc>
          <w:tcPr>
            <w:tcW w:w="10080" w:type="dxa"/>
            <w:tcBorders>
              <w:top w:val="single" w:sz="16" w:space="0" w:color="231F20"/>
              <w:left w:val="nil"/>
              <w:bottom w:val="nil"/>
              <w:right w:val="nil"/>
            </w:tcBorders>
          </w:tcPr>
          <w:p w:rsidR="00436517" w:rsidRPr="00981F8F" w:rsidRDefault="00436517">
            <w:pPr>
              <w:pStyle w:val="TableParagraph"/>
              <w:kinsoku w:val="0"/>
              <w:overflowPunct w:val="0"/>
              <w:spacing w:before="7" w:line="280" w:lineRule="exact"/>
              <w:rPr>
                <w:sz w:val="28"/>
                <w:szCs w:val="28"/>
              </w:rPr>
            </w:pPr>
          </w:p>
          <w:p w:rsidR="00436517" w:rsidRPr="00981F8F" w:rsidRDefault="00436517">
            <w:pPr>
              <w:pStyle w:val="TableParagraph"/>
              <w:kinsoku w:val="0"/>
              <w:overflowPunct w:val="0"/>
              <w:ind w:left="360" w:right="925"/>
              <w:jc w:val="both"/>
              <w:rPr>
                <w:color w:val="000000"/>
                <w:sz w:val="22"/>
                <w:szCs w:val="22"/>
              </w:rPr>
            </w:pPr>
            <w:r w:rsidRPr="00981F8F">
              <w:rPr>
                <w:i/>
                <w:iCs/>
                <w:color w:val="231F20"/>
                <w:spacing w:val="-26"/>
                <w:sz w:val="28"/>
                <w:szCs w:val="28"/>
              </w:rPr>
              <w:t>W</w:t>
            </w:r>
            <w:r w:rsidRPr="00981F8F">
              <w:rPr>
                <w:i/>
                <w:iCs/>
                <w:color w:val="231F20"/>
                <w:sz w:val="28"/>
                <w:szCs w:val="28"/>
              </w:rPr>
              <w:t>e</w:t>
            </w:r>
            <w:r w:rsidRPr="00981F8F">
              <w:rPr>
                <w:i/>
                <w:iCs/>
                <w:color w:val="231F20"/>
                <w:spacing w:val="-7"/>
                <w:sz w:val="28"/>
                <w:szCs w:val="28"/>
              </w:rPr>
              <w:t xml:space="preserve"> </w:t>
            </w:r>
            <w:r w:rsidRPr="00981F8F">
              <w:rPr>
                <w:i/>
                <w:iCs/>
                <w:color w:val="231F20"/>
                <w:sz w:val="28"/>
                <w:szCs w:val="28"/>
              </w:rPr>
              <w:t>believe</w:t>
            </w:r>
            <w:r w:rsidRPr="00981F8F">
              <w:rPr>
                <w:i/>
                <w:iCs/>
                <w:color w:val="231F20"/>
                <w:spacing w:val="-7"/>
                <w:sz w:val="28"/>
                <w:szCs w:val="28"/>
              </w:rPr>
              <w:t xml:space="preserve"> </w:t>
            </w:r>
            <w:r w:rsidRPr="00981F8F">
              <w:rPr>
                <w:i/>
                <w:iCs/>
                <w:color w:val="231F20"/>
                <w:sz w:val="28"/>
                <w:szCs w:val="28"/>
              </w:rPr>
              <w:t>every</w:t>
            </w:r>
            <w:r w:rsidRPr="00981F8F">
              <w:rPr>
                <w:i/>
                <w:iCs/>
                <w:color w:val="231F20"/>
                <w:spacing w:val="-7"/>
                <w:sz w:val="28"/>
                <w:szCs w:val="28"/>
              </w:rPr>
              <w:t xml:space="preserve"> </w:t>
            </w:r>
            <w:r w:rsidRPr="00981F8F">
              <w:rPr>
                <w:i/>
                <w:iCs/>
                <w:color w:val="231F20"/>
                <w:sz w:val="28"/>
                <w:szCs w:val="28"/>
              </w:rPr>
              <w:t>student</w:t>
            </w:r>
            <w:r w:rsidRPr="00981F8F">
              <w:rPr>
                <w:i/>
                <w:iCs/>
                <w:color w:val="231F20"/>
                <w:spacing w:val="-7"/>
                <w:sz w:val="28"/>
                <w:szCs w:val="28"/>
              </w:rPr>
              <w:t xml:space="preserve"> </w:t>
            </w:r>
            <w:r w:rsidRPr="00981F8F">
              <w:rPr>
                <w:i/>
                <w:iCs/>
                <w:color w:val="231F20"/>
                <w:sz w:val="28"/>
                <w:szCs w:val="28"/>
              </w:rPr>
              <w:t>deserves</w:t>
            </w:r>
            <w:r w:rsidRPr="00981F8F">
              <w:rPr>
                <w:i/>
                <w:iCs/>
                <w:color w:val="231F20"/>
                <w:spacing w:val="-7"/>
                <w:sz w:val="28"/>
                <w:szCs w:val="28"/>
              </w:rPr>
              <w:t xml:space="preserve"> </w:t>
            </w:r>
            <w:r w:rsidRPr="00981F8F">
              <w:rPr>
                <w:i/>
                <w:iCs/>
                <w:color w:val="231F20"/>
                <w:sz w:val="28"/>
                <w:szCs w:val="28"/>
              </w:rPr>
              <w:t>a</w:t>
            </w:r>
            <w:r w:rsidRPr="00981F8F">
              <w:rPr>
                <w:i/>
                <w:iCs/>
                <w:color w:val="231F20"/>
                <w:spacing w:val="-7"/>
                <w:sz w:val="28"/>
                <w:szCs w:val="28"/>
              </w:rPr>
              <w:t xml:space="preserve"> </w:t>
            </w:r>
            <w:r w:rsidRPr="00981F8F">
              <w:rPr>
                <w:i/>
                <w:iCs/>
                <w:color w:val="231F20"/>
                <w:sz w:val="28"/>
                <w:szCs w:val="28"/>
              </w:rPr>
              <w:t>safe,</w:t>
            </w:r>
            <w:r w:rsidRPr="00981F8F">
              <w:rPr>
                <w:i/>
                <w:iCs/>
                <w:color w:val="231F20"/>
                <w:spacing w:val="-7"/>
                <w:sz w:val="28"/>
                <w:szCs w:val="28"/>
              </w:rPr>
              <w:t xml:space="preserve"> </w:t>
            </w:r>
            <w:r w:rsidRPr="00981F8F">
              <w:rPr>
                <w:i/>
                <w:iCs/>
                <w:color w:val="231F20"/>
                <w:sz w:val="28"/>
                <w:szCs w:val="28"/>
              </w:rPr>
              <w:t>supportive,</w:t>
            </w:r>
            <w:r w:rsidRPr="00981F8F">
              <w:rPr>
                <w:i/>
                <w:iCs/>
                <w:color w:val="231F20"/>
                <w:spacing w:val="-7"/>
                <w:sz w:val="28"/>
                <w:szCs w:val="28"/>
              </w:rPr>
              <w:t xml:space="preserve"> </w:t>
            </w:r>
            <w:r w:rsidRPr="00981F8F">
              <w:rPr>
                <w:i/>
                <w:iCs/>
                <w:color w:val="231F20"/>
                <w:sz w:val="28"/>
                <w:szCs w:val="28"/>
              </w:rPr>
              <w:t>and</w:t>
            </w:r>
            <w:r w:rsidRPr="00981F8F">
              <w:rPr>
                <w:i/>
                <w:iCs/>
                <w:color w:val="231F20"/>
                <w:spacing w:val="-7"/>
                <w:sz w:val="28"/>
                <w:szCs w:val="28"/>
              </w:rPr>
              <w:t xml:space="preserve"> </w:t>
            </w:r>
            <w:r w:rsidRPr="00981F8F">
              <w:rPr>
                <w:i/>
                <w:iCs/>
                <w:color w:val="231F20"/>
                <w:sz w:val="28"/>
                <w:szCs w:val="28"/>
              </w:rPr>
              <w:t>o</w:t>
            </w:r>
            <w:r w:rsidRPr="00981F8F">
              <w:rPr>
                <w:i/>
                <w:iCs/>
                <w:color w:val="231F20"/>
                <w:spacing w:val="-12"/>
                <w:sz w:val="28"/>
                <w:szCs w:val="28"/>
              </w:rPr>
              <w:t>r</w:t>
            </w:r>
            <w:r w:rsidRPr="00981F8F">
              <w:rPr>
                <w:i/>
                <w:iCs/>
                <w:color w:val="231F20"/>
                <w:sz w:val="28"/>
                <w:szCs w:val="28"/>
              </w:rPr>
              <w:t>derly</w:t>
            </w:r>
            <w:r w:rsidRPr="00981F8F">
              <w:rPr>
                <w:i/>
                <w:iCs/>
                <w:color w:val="231F20"/>
                <w:spacing w:val="-7"/>
                <w:sz w:val="28"/>
                <w:szCs w:val="28"/>
              </w:rPr>
              <w:t xml:space="preserve"> </w:t>
            </w:r>
            <w:r w:rsidRPr="00981F8F">
              <w:rPr>
                <w:i/>
                <w:iCs/>
                <w:color w:val="231F20"/>
                <w:sz w:val="28"/>
                <w:szCs w:val="28"/>
              </w:rPr>
              <w:t>envi</w:t>
            </w:r>
            <w:r w:rsidRPr="00981F8F">
              <w:rPr>
                <w:i/>
                <w:iCs/>
                <w:color w:val="231F20"/>
                <w:spacing w:val="-12"/>
                <w:sz w:val="28"/>
                <w:szCs w:val="28"/>
              </w:rPr>
              <w:t>r</w:t>
            </w:r>
            <w:r w:rsidRPr="00981F8F">
              <w:rPr>
                <w:i/>
                <w:iCs/>
                <w:color w:val="231F20"/>
                <w:sz w:val="28"/>
                <w:szCs w:val="28"/>
              </w:rPr>
              <w:t>onment</w:t>
            </w:r>
            <w:r w:rsidRPr="00981F8F">
              <w:rPr>
                <w:color w:val="231F20"/>
                <w:sz w:val="22"/>
                <w:szCs w:val="22"/>
              </w:rPr>
              <w:t>.</w:t>
            </w:r>
          </w:p>
          <w:p w:rsidR="00436517" w:rsidRPr="00981F8F" w:rsidRDefault="00436517">
            <w:pPr>
              <w:pStyle w:val="TableParagraph"/>
              <w:kinsoku w:val="0"/>
              <w:overflowPunct w:val="0"/>
              <w:spacing w:before="4" w:line="220" w:lineRule="exact"/>
              <w:rPr>
                <w:sz w:val="22"/>
                <w:szCs w:val="22"/>
              </w:rPr>
            </w:pPr>
          </w:p>
          <w:p w:rsidR="00436517" w:rsidRPr="00981F8F" w:rsidRDefault="00436517">
            <w:pPr>
              <w:pStyle w:val="ListParagraph"/>
              <w:numPr>
                <w:ilvl w:val="0"/>
                <w:numId w:val="25"/>
              </w:numPr>
              <w:tabs>
                <w:tab w:val="left" w:pos="655"/>
                <w:tab w:val="left" w:pos="5385"/>
                <w:tab w:val="left" w:pos="5899"/>
              </w:tabs>
              <w:kinsoku w:val="0"/>
              <w:overflowPunct w:val="0"/>
              <w:spacing w:line="336" w:lineRule="exact"/>
              <w:ind w:left="655" w:right="1000"/>
              <w:rPr>
                <w:rFonts w:ascii="Arial Black" w:hAnsi="Arial Black" w:cs="Arial Black"/>
                <w:color w:val="000000"/>
                <w:sz w:val="28"/>
                <w:szCs w:val="28"/>
              </w:rPr>
            </w:pPr>
            <w:r w:rsidRPr="00981F8F">
              <w:rPr>
                <w:rFonts w:ascii="Arial Black" w:hAnsi="Arial Black" w:cs="Arial Black"/>
                <w:b/>
                <w:bCs/>
                <w:color w:val="231F20"/>
                <w:sz w:val="28"/>
                <w:szCs w:val="28"/>
              </w:rPr>
              <w:t>Alcohol,</w:t>
            </w:r>
            <w:r w:rsidRPr="00981F8F">
              <w:rPr>
                <w:rFonts w:ascii="Arial Black" w:hAnsi="Arial Black" w:cs="Arial Black"/>
                <w:b/>
                <w:bCs/>
                <w:color w:val="231F20"/>
                <w:spacing w:val="-4"/>
                <w:sz w:val="28"/>
                <w:szCs w:val="28"/>
              </w:rPr>
              <w:t xml:space="preserve"> </w:t>
            </w:r>
            <w:r w:rsidRPr="00981F8F">
              <w:rPr>
                <w:rFonts w:ascii="Arial Black" w:hAnsi="Arial Black" w:cs="Arial Black"/>
                <w:b/>
                <w:bCs/>
                <w:color w:val="231F20"/>
                <w:sz w:val="28"/>
                <w:szCs w:val="28"/>
              </w:rPr>
              <w:t>D</w:t>
            </w:r>
            <w:r w:rsidRPr="00981F8F">
              <w:rPr>
                <w:rFonts w:ascii="Arial Black" w:hAnsi="Arial Black" w:cs="Arial Black"/>
                <w:b/>
                <w:bCs/>
                <w:color w:val="231F20"/>
                <w:spacing w:val="9"/>
                <w:sz w:val="28"/>
                <w:szCs w:val="28"/>
              </w:rPr>
              <w:t>r</w:t>
            </w:r>
            <w:r w:rsidRPr="00981F8F">
              <w:rPr>
                <w:rFonts w:ascii="Arial Black" w:hAnsi="Arial Black" w:cs="Arial Black"/>
                <w:b/>
                <w:bCs/>
                <w:color w:val="231F20"/>
                <w:sz w:val="28"/>
                <w:szCs w:val="28"/>
              </w:rPr>
              <w:t>ugs,</w:t>
            </w:r>
            <w:r w:rsidRPr="00981F8F">
              <w:rPr>
                <w:rFonts w:ascii="Arial Black" w:hAnsi="Arial Black" w:cs="Arial Black"/>
                <w:b/>
                <w:bCs/>
                <w:color w:val="231F20"/>
                <w:spacing w:val="-3"/>
                <w:sz w:val="28"/>
                <w:szCs w:val="28"/>
              </w:rPr>
              <w:t xml:space="preserve"> </w:t>
            </w:r>
            <w:r w:rsidRPr="00981F8F">
              <w:rPr>
                <w:rFonts w:ascii="Arial Black" w:hAnsi="Arial Black" w:cs="Arial Black"/>
                <w:b/>
                <w:bCs/>
                <w:color w:val="231F20"/>
                <w:sz w:val="28"/>
                <w:szCs w:val="28"/>
              </w:rPr>
              <w:t>and</w:t>
            </w:r>
            <w:r w:rsidRPr="00981F8F">
              <w:rPr>
                <w:rFonts w:ascii="Arial Black" w:hAnsi="Arial Black" w:cs="Arial Black"/>
                <w:b/>
                <w:bCs/>
                <w:color w:val="231F20"/>
                <w:spacing w:val="-3"/>
                <w:sz w:val="28"/>
                <w:szCs w:val="28"/>
              </w:rPr>
              <w:t xml:space="preserve"> </w:t>
            </w:r>
            <w:r w:rsidRPr="00981F8F">
              <w:rPr>
                <w:rFonts w:ascii="Arial Black" w:hAnsi="Arial Black" w:cs="Arial Black"/>
                <w:b/>
                <w:bCs/>
                <w:color w:val="231F20"/>
                <w:sz w:val="28"/>
                <w:szCs w:val="28"/>
              </w:rPr>
              <w:t>Other</w:t>
            </w:r>
            <w:r w:rsidRPr="00981F8F">
              <w:rPr>
                <w:rFonts w:ascii="Arial Black" w:hAnsi="Arial Black" w:cs="Arial Black"/>
                <w:b/>
                <w:bCs/>
                <w:color w:val="231F20"/>
                <w:sz w:val="28"/>
                <w:szCs w:val="28"/>
              </w:rPr>
              <w:tab/>
            </w:r>
            <w:r w:rsidRPr="00981F8F">
              <w:rPr>
                <w:rFonts w:ascii="Arial Black" w:hAnsi="Arial Black" w:cs="Arial Black"/>
                <w:b/>
                <w:bCs/>
                <w:color w:val="231F20"/>
                <w:spacing w:val="-1"/>
                <w:sz w:val="28"/>
                <w:szCs w:val="28"/>
              </w:rPr>
              <w:t>I</w:t>
            </w:r>
            <w:r w:rsidRPr="00981F8F">
              <w:rPr>
                <w:rFonts w:ascii="Arial Black" w:hAnsi="Arial Black" w:cs="Arial Black"/>
                <w:b/>
                <w:bCs/>
                <w:color w:val="231F20"/>
                <w:sz w:val="28"/>
                <w:szCs w:val="28"/>
              </w:rPr>
              <w:t>II.</w:t>
            </w:r>
            <w:r w:rsidRPr="00981F8F">
              <w:rPr>
                <w:rFonts w:ascii="Arial Black" w:hAnsi="Arial Black" w:cs="Arial Black"/>
                <w:b/>
                <w:bCs/>
                <w:color w:val="231F20"/>
                <w:spacing w:val="-5"/>
                <w:sz w:val="28"/>
                <w:szCs w:val="28"/>
              </w:rPr>
              <w:t xml:space="preserve"> </w:t>
            </w:r>
            <w:r w:rsidRPr="00981F8F">
              <w:rPr>
                <w:rFonts w:ascii="Arial Black" w:hAnsi="Arial Black" w:cs="Arial Black"/>
                <w:b/>
                <w:bCs/>
                <w:color w:val="231F20"/>
                <w:sz w:val="28"/>
                <w:szCs w:val="28"/>
              </w:rPr>
              <w:t>Use</w:t>
            </w:r>
            <w:r w:rsidRPr="00981F8F">
              <w:rPr>
                <w:rFonts w:ascii="Arial Black" w:hAnsi="Arial Black" w:cs="Arial Black"/>
                <w:b/>
                <w:bCs/>
                <w:color w:val="231F20"/>
                <w:spacing w:val="-6"/>
                <w:sz w:val="28"/>
                <w:szCs w:val="28"/>
              </w:rPr>
              <w:t xml:space="preserve"> </w:t>
            </w:r>
            <w:r w:rsidRPr="00981F8F">
              <w:rPr>
                <w:rFonts w:ascii="Arial Black" w:hAnsi="Arial Black" w:cs="Arial Black"/>
                <w:b/>
                <w:bCs/>
                <w:color w:val="231F20"/>
                <w:sz w:val="28"/>
                <w:szCs w:val="28"/>
              </w:rPr>
              <w:t>of</w:t>
            </w:r>
            <w:r w:rsidRPr="00981F8F">
              <w:rPr>
                <w:rFonts w:ascii="Arial Black" w:hAnsi="Arial Black" w:cs="Arial Black"/>
                <w:b/>
                <w:bCs/>
                <w:color w:val="231F20"/>
                <w:spacing w:val="9"/>
                <w:sz w:val="28"/>
                <w:szCs w:val="28"/>
              </w:rPr>
              <w:t xml:space="preserve"> </w:t>
            </w:r>
            <w:r w:rsidRPr="00981F8F">
              <w:rPr>
                <w:rFonts w:ascii="Arial Black" w:hAnsi="Arial Black" w:cs="Arial Black"/>
                <w:b/>
                <w:bCs/>
                <w:color w:val="231F20"/>
                <w:sz w:val="28"/>
                <w:szCs w:val="28"/>
              </w:rPr>
              <w:t>Medic</w:t>
            </w:r>
            <w:r w:rsidRPr="00981F8F">
              <w:rPr>
                <w:rFonts w:ascii="Arial Black" w:hAnsi="Arial Black" w:cs="Arial Black"/>
                <w:b/>
                <w:bCs/>
                <w:color w:val="231F20"/>
                <w:spacing w:val="-6"/>
                <w:sz w:val="28"/>
                <w:szCs w:val="28"/>
              </w:rPr>
              <w:t>a</w:t>
            </w:r>
            <w:r w:rsidRPr="00981F8F">
              <w:rPr>
                <w:rFonts w:ascii="Arial Black" w:hAnsi="Arial Black" w:cs="Arial Black"/>
                <w:b/>
                <w:bCs/>
                <w:color w:val="231F20"/>
                <w:sz w:val="28"/>
                <w:szCs w:val="28"/>
              </w:rPr>
              <w:t>tion</w:t>
            </w:r>
            <w:r w:rsidRPr="00981F8F">
              <w:rPr>
                <w:rFonts w:ascii="Arial Black" w:hAnsi="Arial Black" w:cs="Arial Black"/>
                <w:b/>
                <w:bCs/>
                <w:color w:val="231F20"/>
                <w:spacing w:val="-6"/>
                <w:sz w:val="28"/>
                <w:szCs w:val="28"/>
              </w:rPr>
              <w:t xml:space="preserve"> a</w:t>
            </w:r>
            <w:r w:rsidRPr="00981F8F">
              <w:rPr>
                <w:rFonts w:ascii="Arial Black" w:hAnsi="Arial Black" w:cs="Arial Black"/>
                <w:b/>
                <w:bCs/>
                <w:color w:val="231F20"/>
                <w:sz w:val="28"/>
                <w:szCs w:val="28"/>
              </w:rPr>
              <w:t>t</w:t>
            </w:r>
            <w:r w:rsidRPr="00981F8F">
              <w:rPr>
                <w:rFonts w:ascii="Arial Black" w:hAnsi="Arial Black" w:cs="Arial Black"/>
                <w:b/>
                <w:bCs/>
                <w:color w:val="231F20"/>
                <w:w w:val="99"/>
                <w:sz w:val="28"/>
                <w:szCs w:val="28"/>
              </w:rPr>
              <w:t xml:space="preserve"> </w:t>
            </w:r>
            <w:r w:rsidRPr="00981F8F">
              <w:rPr>
                <w:rFonts w:ascii="Arial Black" w:hAnsi="Arial Black" w:cs="Arial Black"/>
                <w:b/>
                <w:bCs/>
                <w:color w:val="231F20"/>
                <w:sz w:val="28"/>
                <w:szCs w:val="28"/>
              </w:rPr>
              <w:t>P</w:t>
            </w:r>
            <w:r w:rsidRPr="00981F8F">
              <w:rPr>
                <w:rFonts w:ascii="Arial Black" w:hAnsi="Arial Black" w:cs="Arial Black"/>
                <w:b/>
                <w:bCs/>
                <w:color w:val="231F20"/>
                <w:spacing w:val="4"/>
                <w:sz w:val="28"/>
                <w:szCs w:val="28"/>
              </w:rPr>
              <w:t>r</w:t>
            </w:r>
            <w:r w:rsidRPr="00981F8F">
              <w:rPr>
                <w:rFonts w:ascii="Arial Black" w:hAnsi="Arial Black" w:cs="Arial Black"/>
                <w:b/>
                <w:bCs/>
                <w:color w:val="231F20"/>
                <w:sz w:val="28"/>
                <w:szCs w:val="28"/>
              </w:rPr>
              <w:t>ohibited</w:t>
            </w:r>
            <w:r w:rsidRPr="00981F8F">
              <w:rPr>
                <w:rFonts w:ascii="Arial Black" w:hAnsi="Arial Black" w:cs="Arial Black"/>
                <w:b/>
                <w:bCs/>
                <w:color w:val="231F20"/>
                <w:spacing w:val="-2"/>
                <w:sz w:val="28"/>
                <w:szCs w:val="28"/>
              </w:rPr>
              <w:t xml:space="preserve"> </w:t>
            </w:r>
            <w:r w:rsidRPr="00981F8F">
              <w:rPr>
                <w:rFonts w:ascii="Arial Black" w:hAnsi="Arial Black" w:cs="Arial Black"/>
                <w:b/>
                <w:bCs/>
                <w:color w:val="231F20"/>
                <w:sz w:val="28"/>
                <w:szCs w:val="28"/>
              </w:rPr>
              <w:t>Substances</w:t>
            </w:r>
            <w:r w:rsidRPr="00981F8F">
              <w:rPr>
                <w:rFonts w:ascii="Arial Black" w:hAnsi="Arial Black" w:cs="Arial Black"/>
                <w:b/>
                <w:bCs/>
                <w:color w:val="231F20"/>
                <w:sz w:val="28"/>
                <w:szCs w:val="28"/>
              </w:rPr>
              <w:tab/>
            </w:r>
            <w:r w:rsidRPr="00981F8F">
              <w:rPr>
                <w:rFonts w:ascii="Arial Black" w:hAnsi="Arial Black" w:cs="Arial Black"/>
                <w:b/>
                <w:bCs/>
                <w:color w:val="231F20"/>
                <w:sz w:val="28"/>
                <w:szCs w:val="28"/>
              </w:rPr>
              <w:tab/>
              <w:t>S</w:t>
            </w:r>
            <w:r w:rsidRPr="00981F8F">
              <w:rPr>
                <w:rFonts w:ascii="Arial Black" w:hAnsi="Arial Black" w:cs="Arial Black"/>
                <w:b/>
                <w:bCs/>
                <w:color w:val="231F20"/>
                <w:spacing w:val="-5"/>
                <w:sz w:val="28"/>
                <w:szCs w:val="28"/>
              </w:rPr>
              <w:t>c</w:t>
            </w:r>
            <w:r w:rsidRPr="00981F8F">
              <w:rPr>
                <w:rFonts w:ascii="Arial Black" w:hAnsi="Arial Black" w:cs="Arial Black"/>
                <w:b/>
                <w:bCs/>
                <w:color w:val="231F20"/>
                <w:sz w:val="28"/>
                <w:szCs w:val="28"/>
              </w:rPr>
              <w:t>hool</w:t>
            </w:r>
          </w:p>
          <w:p w:rsidR="00436517" w:rsidRPr="00981F8F" w:rsidRDefault="00436517">
            <w:pPr>
              <w:pStyle w:val="TableParagraph"/>
              <w:kinsoku w:val="0"/>
              <w:overflowPunct w:val="0"/>
              <w:spacing w:before="2" w:line="200" w:lineRule="exact"/>
              <w:rPr>
                <w:sz w:val="20"/>
                <w:szCs w:val="20"/>
              </w:rPr>
            </w:pPr>
          </w:p>
          <w:p w:rsidR="00436517" w:rsidRPr="00981F8F" w:rsidRDefault="00436517">
            <w:pPr>
              <w:pStyle w:val="TableParagraph"/>
              <w:kinsoku w:val="0"/>
              <w:overflowPunct w:val="0"/>
              <w:spacing w:line="250" w:lineRule="auto"/>
              <w:ind w:left="360" w:right="-12"/>
              <w:jc w:val="both"/>
              <w:rPr>
                <w:color w:val="000000"/>
                <w:sz w:val="26"/>
                <w:szCs w:val="26"/>
              </w:rPr>
            </w:pPr>
            <w:r w:rsidRPr="00981F8F">
              <w:rPr>
                <w:color w:val="231F20"/>
                <w:spacing w:val="5"/>
                <w:sz w:val="26"/>
                <w:szCs w:val="26"/>
              </w:rPr>
              <w:t>N</w:t>
            </w:r>
            <w:r w:rsidRPr="00981F8F">
              <w:rPr>
                <w:color w:val="231F20"/>
                <w:sz w:val="26"/>
                <w:szCs w:val="26"/>
              </w:rPr>
              <w:t>o</w:t>
            </w:r>
            <w:r w:rsidRPr="00981F8F">
              <w:rPr>
                <w:color w:val="231F20"/>
                <w:spacing w:val="40"/>
                <w:sz w:val="26"/>
                <w:szCs w:val="26"/>
              </w:rPr>
              <w:t xml:space="preserve"> </w:t>
            </w:r>
            <w:r w:rsidRPr="00981F8F">
              <w:rPr>
                <w:color w:val="231F20"/>
                <w:spacing w:val="5"/>
                <w:sz w:val="26"/>
                <w:szCs w:val="26"/>
              </w:rPr>
              <w:t>pupi</w:t>
            </w:r>
            <w:r w:rsidRPr="00981F8F">
              <w:rPr>
                <w:color w:val="231F20"/>
                <w:sz w:val="26"/>
                <w:szCs w:val="26"/>
              </w:rPr>
              <w:t>l</w:t>
            </w:r>
            <w:r w:rsidRPr="00981F8F">
              <w:rPr>
                <w:color w:val="231F20"/>
                <w:spacing w:val="41"/>
                <w:sz w:val="26"/>
                <w:szCs w:val="26"/>
              </w:rPr>
              <w:t xml:space="preserve"> </w:t>
            </w:r>
            <w:r w:rsidRPr="00981F8F">
              <w:rPr>
                <w:color w:val="231F20"/>
                <w:spacing w:val="5"/>
                <w:sz w:val="26"/>
                <w:szCs w:val="26"/>
              </w:rPr>
              <w:t>shal</w:t>
            </w:r>
            <w:r w:rsidRPr="00981F8F">
              <w:rPr>
                <w:color w:val="231F20"/>
                <w:sz w:val="26"/>
                <w:szCs w:val="26"/>
              </w:rPr>
              <w:t>l</w:t>
            </w:r>
            <w:r w:rsidRPr="00981F8F">
              <w:rPr>
                <w:color w:val="231F20"/>
                <w:spacing w:val="42"/>
                <w:sz w:val="26"/>
                <w:szCs w:val="26"/>
              </w:rPr>
              <w:t xml:space="preserve"> </w:t>
            </w:r>
            <w:r w:rsidRPr="00981F8F">
              <w:rPr>
                <w:color w:val="231F20"/>
                <w:spacing w:val="5"/>
                <w:sz w:val="26"/>
                <w:szCs w:val="26"/>
              </w:rPr>
              <w:t>purchase</w:t>
            </w:r>
            <w:r w:rsidRPr="00981F8F">
              <w:rPr>
                <w:color w:val="231F20"/>
                <w:sz w:val="26"/>
                <w:szCs w:val="26"/>
              </w:rPr>
              <w:t>,</w:t>
            </w:r>
            <w:r w:rsidRPr="00981F8F">
              <w:rPr>
                <w:color w:val="231F20"/>
                <w:spacing w:val="41"/>
                <w:sz w:val="26"/>
                <w:szCs w:val="26"/>
              </w:rPr>
              <w:t xml:space="preserve"> </w:t>
            </w:r>
            <w:r w:rsidRPr="00981F8F">
              <w:rPr>
                <w:color w:val="231F20"/>
                <w:spacing w:val="5"/>
                <w:sz w:val="26"/>
                <w:szCs w:val="26"/>
              </w:rPr>
              <w:t>possess</w:t>
            </w:r>
            <w:r w:rsidRPr="00981F8F">
              <w:rPr>
                <w:color w:val="231F20"/>
                <w:sz w:val="26"/>
                <w:szCs w:val="26"/>
              </w:rPr>
              <w:t>,</w:t>
            </w:r>
            <w:r w:rsidRPr="00981F8F">
              <w:rPr>
                <w:color w:val="231F20"/>
                <w:spacing w:val="41"/>
                <w:sz w:val="26"/>
                <w:szCs w:val="26"/>
              </w:rPr>
              <w:t xml:space="preserve"> </w:t>
            </w:r>
            <w:r w:rsidRPr="00981F8F">
              <w:rPr>
                <w:color w:val="231F20"/>
                <w:spacing w:val="5"/>
                <w:sz w:val="26"/>
                <w:szCs w:val="26"/>
              </w:rPr>
              <w:t>attemp</w:t>
            </w:r>
            <w:r w:rsidRPr="00981F8F">
              <w:rPr>
                <w:color w:val="231F20"/>
                <w:sz w:val="26"/>
                <w:szCs w:val="26"/>
              </w:rPr>
              <w:t xml:space="preserve">t  </w:t>
            </w:r>
            <w:r w:rsidRPr="00981F8F">
              <w:rPr>
                <w:color w:val="231F20"/>
                <w:spacing w:val="33"/>
                <w:sz w:val="26"/>
                <w:szCs w:val="26"/>
              </w:rPr>
              <w:t xml:space="preserve"> </w:t>
            </w:r>
            <w:r w:rsidRPr="00981F8F">
              <w:rPr>
                <w:color w:val="231F20"/>
                <w:spacing w:val="10"/>
                <w:sz w:val="26"/>
                <w:szCs w:val="26"/>
              </w:rPr>
              <w:t>Th</w:t>
            </w:r>
            <w:r w:rsidRPr="00981F8F">
              <w:rPr>
                <w:color w:val="231F20"/>
                <w:sz w:val="26"/>
                <w:szCs w:val="26"/>
              </w:rPr>
              <w:t xml:space="preserve">e  </w:t>
            </w:r>
            <w:r w:rsidRPr="00981F8F">
              <w:rPr>
                <w:color w:val="231F20"/>
                <w:spacing w:val="4"/>
                <w:sz w:val="26"/>
                <w:szCs w:val="26"/>
              </w:rPr>
              <w:t xml:space="preserve"> </w:t>
            </w:r>
            <w:r w:rsidRPr="00981F8F">
              <w:rPr>
                <w:color w:val="231F20"/>
                <w:spacing w:val="10"/>
                <w:sz w:val="26"/>
                <w:szCs w:val="26"/>
              </w:rPr>
              <w:t>us</w:t>
            </w:r>
            <w:r w:rsidRPr="00981F8F">
              <w:rPr>
                <w:color w:val="231F20"/>
                <w:sz w:val="26"/>
                <w:szCs w:val="26"/>
              </w:rPr>
              <w:t xml:space="preserve">e  </w:t>
            </w:r>
            <w:r w:rsidRPr="00981F8F">
              <w:rPr>
                <w:color w:val="231F20"/>
                <w:spacing w:val="4"/>
                <w:sz w:val="26"/>
                <w:szCs w:val="26"/>
              </w:rPr>
              <w:t xml:space="preserve"> </w:t>
            </w:r>
            <w:r w:rsidRPr="00981F8F">
              <w:rPr>
                <w:color w:val="231F20"/>
                <w:spacing w:val="10"/>
                <w:sz w:val="26"/>
                <w:szCs w:val="26"/>
              </w:rPr>
              <w:t>o</w:t>
            </w:r>
            <w:r w:rsidRPr="00981F8F">
              <w:rPr>
                <w:color w:val="231F20"/>
                <w:sz w:val="26"/>
                <w:szCs w:val="26"/>
              </w:rPr>
              <w:t xml:space="preserve">f  </w:t>
            </w:r>
            <w:r w:rsidRPr="00981F8F">
              <w:rPr>
                <w:color w:val="231F20"/>
                <w:spacing w:val="5"/>
                <w:sz w:val="26"/>
                <w:szCs w:val="26"/>
              </w:rPr>
              <w:t xml:space="preserve"> </w:t>
            </w:r>
            <w:r w:rsidRPr="00981F8F">
              <w:rPr>
                <w:color w:val="231F20"/>
                <w:spacing w:val="10"/>
                <w:sz w:val="26"/>
                <w:szCs w:val="26"/>
              </w:rPr>
              <w:t>medicatio</w:t>
            </w:r>
            <w:r w:rsidRPr="00981F8F">
              <w:rPr>
                <w:color w:val="231F20"/>
                <w:sz w:val="26"/>
                <w:szCs w:val="26"/>
              </w:rPr>
              <w:t xml:space="preserve">n  </w:t>
            </w:r>
            <w:r w:rsidRPr="00981F8F">
              <w:rPr>
                <w:color w:val="231F20"/>
                <w:spacing w:val="4"/>
                <w:sz w:val="26"/>
                <w:szCs w:val="26"/>
              </w:rPr>
              <w:t xml:space="preserve"> </w:t>
            </w:r>
            <w:r w:rsidRPr="00981F8F">
              <w:rPr>
                <w:color w:val="231F20"/>
                <w:spacing w:val="10"/>
                <w:sz w:val="26"/>
                <w:szCs w:val="26"/>
              </w:rPr>
              <w:t>a</w:t>
            </w:r>
            <w:r w:rsidRPr="00981F8F">
              <w:rPr>
                <w:color w:val="231F20"/>
                <w:sz w:val="26"/>
                <w:szCs w:val="26"/>
              </w:rPr>
              <w:t xml:space="preserve">t  </w:t>
            </w:r>
            <w:r w:rsidRPr="00981F8F">
              <w:rPr>
                <w:color w:val="231F20"/>
                <w:spacing w:val="4"/>
                <w:sz w:val="26"/>
                <w:szCs w:val="26"/>
              </w:rPr>
              <w:t xml:space="preserve"> </w:t>
            </w:r>
            <w:r w:rsidRPr="00981F8F">
              <w:rPr>
                <w:color w:val="231F20"/>
                <w:spacing w:val="10"/>
                <w:sz w:val="26"/>
                <w:szCs w:val="26"/>
              </w:rPr>
              <w:t>schoo</w:t>
            </w:r>
            <w:r w:rsidRPr="00981F8F">
              <w:rPr>
                <w:color w:val="231F20"/>
                <w:sz w:val="26"/>
                <w:szCs w:val="26"/>
              </w:rPr>
              <w:t xml:space="preserve">l  </w:t>
            </w:r>
            <w:r w:rsidRPr="00981F8F">
              <w:rPr>
                <w:color w:val="231F20"/>
                <w:spacing w:val="4"/>
                <w:sz w:val="26"/>
                <w:szCs w:val="26"/>
              </w:rPr>
              <w:t xml:space="preserve"> </w:t>
            </w:r>
            <w:r w:rsidRPr="00981F8F">
              <w:rPr>
                <w:color w:val="231F20"/>
                <w:spacing w:val="10"/>
                <w:sz w:val="26"/>
                <w:szCs w:val="26"/>
              </w:rPr>
              <w:t xml:space="preserve">by </w:t>
            </w:r>
            <w:r w:rsidRPr="00981F8F">
              <w:rPr>
                <w:color w:val="231F20"/>
                <w:spacing w:val="5"/>
                <w:sz w:val="26"/>
                <w:szCs w:val="26"/>
              </w:rPr>
              <w:t>t</w:t>
            </w:r>
            <w:r w:rsidRPr="00981F8F">
              <w:rPr>
                <w:color w:val="231F20"/>
                <w:sz w:val="26"/>
                <w:szCs w:val="26"/>
              </w:rPr>
              <w:t>o</w:t>
            </w:r>
            <w:r w:rsidRPr="00981F8F">
              <w:rPr>
                <w:color w:val="231F20"/>
                <w:spacing w:val="27"/>
                <w:sz w:val="26"/>
                <w:szCs w:val="26"/>
              </w:rPr>
              <w:t xml:space="preserve"> </w:t>
            </w:r>
            <w:r w:rsidRPr="00981F8F">
              <w:rPr>
                <w:color w:val="231F20"/>
                <w:spacing w:val="5"/>
                <w:sz w:val="26"/>
                <w:szCs w:val="26"/>
              </w:rPr>
              <w:t>possess</w:t>
            </w:r>
            <w:r w:rsidRPr="00981F8F">
              <w:rPr>
                <w:color w:val="231F20"/>
                <w:sz w:val="26"/>
                <w:szCs w:val="26"/>
              </w:rPr>
              <w:t>,</w:t>
            </w:r>
            <w:r w:rsidRPr="00981F8F">
              <w:rPr>
                <w:color w:val="231F20"/>
                <w:spacing w:val="27"/>
                <w:sz w:val="26"/>
                <w:szCs w:val="26"/>
              </w:rPr>
              <w:t xml:space="preserve"> </w:t>
            </w:r>
            <w:r w:rsidRPr="00981F8F">
              <w:rPr>
                <w:color w:val="231F20"/>
                <w:spacing w:val="5"/>
                <w:sz w:val="26"/>
                <w:szCs w:val="26"/>
              </w:rPr>
              <w:t>use</w:t>
            </w:r>
            <w:r w:rsidRPr="00981F8F">
              <w:rPr>
                <w:color w:val="231F20"/>
                <w:sz w:val="26"/>
                <w:szCs w:val="26"/>
              </w:rPr>
              <w:t>,</w:t>
            </w:r>
            <w:r w:rsidRPr="00981F8F">
              <w:rPr>
                <w:color w:val="231F20"/>
                <w:spacing w:val="28"/>
                <w:sz w:val="26"/>
                <w:szCs w:val="26"/>
              </w:rPr>
              <w:t xml:space="preserve"> </w:t>
            </w:r>
            <w:r w:rsidRPr="00981F8F">
              <w:rPr>
                <w:color w:val="231F20"/>
                <w:spacing w:val="5"/>
                <w:sz w:val="26"/>
                <w:szCs w:val="26"/>
              </w:rPr>
              <w:t>b</w:t>
            </w:r>
            <w:r w:rsidRPr="00981F8F">
              <w:rPr>
                <w:color w:val="231F20"/>
                <w:sz w:val="26"/>
                <w:szCs w:val="26"/>
              </w:rPr>
              <w:t>e</w:t>
            </w:r>
            <w:r w:rsidRPr="00981F8F">
              <w:rPr>
                <w:color w:val="231F20"/>
                <w:spacing w:val="27"/>
                <w:sz w:val="26"/>
                <w:szCs w:val="26"/>
              </w:rPr>
              <w:t xml:space="preserve"> </w:t>
            </w:r>
            <w:r w:rsidRPr="00981F8F">
              <w:rPr>
                <w:color w:val="231F20"/>
                <w:spacing w:val="5"/>
                <w:sz w:val="26"/>
                <w:szCs w:val="26"/>
              </w:rPr>
              <w:t>unde</w:t>
            </w:r>
            <w:r w:rsidRPr="00981F8F">
              <w:rPr>
                <w:color w:val="231F20"/>
                <w:sz w:val="26"/>
                <w:szCs w:val="26"/>
              </w:rPr>
              <w:t>r</w:t>
            </w:r>
            <w:r w:rsidRPr="00981F8F">
              <w:rPr>
                <w:color w:val="231F20"/>
                <w:spacing w:val="27"/>
                <w:sz w:val="26"/>
                <w:szCs w:val="26"/>
              </w:rPr>
              <w:t xml:space="preserve"> </w:t>
            </w:r>
            <w:r w:rsidRPr="00981F8F">
              <w:rPr>
                <w:color w:val="231F20"/>
                <w:spacing w:val="5"/>
                <w:sz w:val="26"/>
                <w:szCs w:val="26"/>
              </w:rPr>
              <w:t>th</w:t>
            </w:r>
            <w:r w:rsidRPr="00981F8F">
              <w:rPr>
                <w:color w:val="231F20"/>
                <w:sz w:val="26"/>
                <w:szCs w:val="26"/>
              </w:rPr>
              <w:t>e</w:t>
            </w:r>
            <w:r w:rsidRPr="00981F8F">
              <w:rPr>
                <w:color w:val="231F20"/>
                <w:spacing w:val="28"/>
                <w:sz w:val="26"/>
                <w:szCs w:val="26"/>
              </w:rPr>
              <w:t xml:space="preserve"> </w:t>
            </w:r>
            <w:r w:rsidRPr="00981F8F">
              <w:rPr>
                <w:color w:val="231F20"/>
                <w:spacing w:val="5"/>
                <w:sz w:val="26"/>
                <w:szCs w:val="26"/>
              </w:rPr>
              <w:t>influenc</w:t>
            </w:r>
            <w:r w:rsidRPr="00981F8F">
              <w:rPr>
                <w:color w:val="231F20"/>
                <w:sz w:val="26"/>
                <w:szCs w:val="26"/>
              </w:rPr>
              <w:t>e</w:t>
            </w:r>
            <w:r w:rsidRPr="00981F8F">
              <w:rPr>
                <w:color w:val="231F20"/>
                <w:spacing w:val="27"/>
                <w:sz w:val="26"/>
                <w:szCs w:val="26"/>
              </w:rPr>
              <w:t xml:space="preserve"> </w:t>
            </w:r>
            <w:r w:rsidRPr="00981F8F">
              <w:rPr>
                <w:color w:val="231F20"/>
                <w:spacing w:val="5"/>
                <w:sz w:val="26"/>
                <w:szCs w:val="26"/>
              </w:rPr>
              <w:t>of</w:t>
            </w:r>
            <w:r w:rsidRPr="00981F8F">
              <w:rPr>
                <w:color w:val="231F20"/>
                <w:sz w:val="26"/>
                <w:szCs w:val="26"/>
              </w:rPr>
              <w:t>,</w:t>
            </w:r>
            <w:r w:rsidRPr="00981F8F">
              <w:rPr>
                <w:color w:val="231F20"/>
                <w:spacing w:val="32"/>
                <w:sz w:val="26"/>
                <w:szCs w:val="26"/>
              </w:rPr>
              <w:t xml:space="preserve"> </w:t>
            </w:r>
            <w:r w:rsidRPr="00981F8F">
              <w:rPr>
                <w:color w:val="231F20"/>
                <w:spacing w:val="10"/>
                <w:sz w:val="26"/>
                <w:szCs w:val="26"/>
              </w:rPr>
              <w:t>student</w:t>
            </w:r>
            <w:r w:rsidRPr="00981F8F">
              <w:rPr>
                <w:color w:val="231F20"/>
                <w:sz w:val="26"/>
                <w:szCs w:val="26"/>
              </w:rPr>
              <w:t>s</w:t>
            </w:r>
            <w:r w:rsidRPr="00981F8F">
              <w:rPr>
                <w:color w:val="231F20"/>
                <w:spacing w:val="12"/>
                <w:sz w:val="26"/>
                <w:szCs w:val="26"/>
              </w:rPr>
              <w:t xml:space="preserve"> </w:t>
            </w:r>
            <w:r w:rsidRPr="00981F8F">
              <w:rPr>
                <w:color w:val="231F20"/>
                <w:spacing w:val="10"/>
                <w:sz w:val="26"/>
                <w:szCs w:val="26"/>
              </w:rPr>
              <w:t>mus</w:t>
            </w:r>
            <w:r w:rsidRPr="00981F8F">
              <w:rPr>
                <w:color w:val="231F20"/>
                <w:sz w:val="26"/>
                <w:szCs w:val="26"/>
              </w:rPr>
              <w:t xml:space="preserve">t </w:t>
            </w:r>
            <w:r w:rsidRPr="00981F8F">
              <w:rPr>
                <w:color w:val="231F20"/>
                <w:spacing w:val="12"/>
                <w:sz w:val="26"/>
                <w:szCs w:val="26"/>
              </w:rPr>
              <w:t xml:space="preserve"> </w:t>
            </w:r>
            <w:r w:rsidRPr="00981F8F">
              <w:rPr>
                <w:color w:val="231F20"/>
                <w:spacing w:val="10"/>
                <w:sz w:val="26"/>
                <w:szCs w:val="26"/>
              </w:rPr>
              <w:t>confor</w:t>
            </w:r>
            <w:r w:rsidRPr="00981F8F">
              <w:rPr>
                <w:color w:val="231F20"/>
                <w:sz w:val="26"/>
                <w:szCs w:val="26"/>
              </w:rPr>
              <w:t xml:space="preserve">m </w:t>
            </w:r>
            <w:r w:rsidRPr="00981F8F">
              <w:rPr>
                <w:color w:val="231F20"/>
                <w:spacing w:val="12"/>
                <w:sz w:val="26"/>
                <w:szCs w:val="26"/>
              </w:rPr>
              <w:t xml:space="preserve"> </w:t>
            </w:r>
            <w:r w:rsidRPr="00981F8F">
              <w:rPr>
                <w:color w:val="231F20"/>
                <w:spacing w:val="10"/>
                <w:sz w:val="26"/>
                <w:szCs w:val="26"/>
              </w:rPr>
              <w:t>t</w:t>
            </w:r>
            <w:r w:rsidRPr="00981F8F">
              <w:rPr>
                <w:color w:val="231F20"/>
                <w:sz w:val="26"/>
                <w:szCs w:val="26"/>
              </w:rPr>
              <w:t xml:space="preserve">o </w:t>
            </w:r>
            <w:r w:rsidRPr="00981F8F">
              <w:rPr>
                <w:color w:val="231F20"/>
                <w:spacing w:val="12"/>
                <w:sz w:val="26"/>
                <w:szCs w:val="26"/>
              </w:rPr>
              <w:t xml:space="preserve"> </w:t>
            </w:r>
            <w:r w:rsidRPr="00981F8F">
              <w:rPr>
                <w:color w:val="231F20"/>
                <w:spacing w:val="10"/>
                <w:sz w:val="26"/>
                <w:szCs w:val="26"/>
              </w:rPr>
              <w:t>al</w:t>
            </w:r>
            <w:r w:rsidRPr="00981F8F">
              <w:rPr>
                <w:color w:val="231F20"/>
                <w:sz w:val="26"/>
                <w:szCs w:val="26"/>
              </w:rPr>
              <w:t xml:space="preserve">l </w:t>
            </w:r>
            <w:r w:rsidRPr="00981F8F">
              <w:rPr>
                <w:color w:val="231F20"/>
                <w:spacing w:val="12"/>
                <w:sz w:val="26"/>
                <w:szCs w:val="26"/>
              </w:rPr>
              <w:t xml:space="preserve"> </w:t>
            </w:r>
            <w:r w:rsidRPr="00981F8F">
              <w:rPr>
                <w:color w:val="231F20"/>
                <w:spacing w:val="10"/>
                <w:sz w:val="26"/>
                <w:szCs w:val="26"/>
              </w:rPr>
              <w:t>stat</w:t>
            </w:r>
            <w:r w:rsidRPr="00981F8F">
              <w:rPr>
                <w:color w:val="231F20"/>
                <w:sz w:val="26"/>
                <w:szCs w:val="26"/>
              </w:rPr>
              <w:t xml:space="preserve">e </w:t>
            </w:r>
            <w:r w:rsidRPr="00981F8F">
              <w:rPr>
                <w:color w:val="231F20"/>
                <w:spacing w:val="13"/>
                <w:sz w:val="26"/>
                <w:szCs w:val="26"/>
              </w:rPr>
              <w:t xml:space="preserve"> </w:t>
            </w:r>
            <w:r w:rsidRPr="00981F8F">
              <w:rPr>
                <w:color w:val="231F20"/>
                <w:spacing w:val="10"/>
                <w:sz w:val="26"/>
                <w:szCs w:val="26"/>
              </w:rPr>
              <w:t>and</w:t>
            </w:r>
            <w:r w:rsidRPr="00981F8F">
              <w:rPr>
                <w:color w:val="231F20"/>
                <w:spacing w:val="10"/>
                <w:w w:val="99"/>
                <w:sz w:val="26"/>
                <w:szCs w:val="26"/>
              </w:rPr>
              <w:t xml:space="preserve"> </w:t>
            </w:r>
            <w:r w:rsidRPr="00981F8F">
              <w:rPr>
                <w:color w:val="231F20"/>
                <w:spacing w:val="5"/>
                <w:sz w:val="26"/>
                <w:szCs w:val="26"/>
              </w:rPr>
              <w:t>sell</w:t>
            </w:r>
            <w:r w:rsidRPr="00981F8F">
              <w:rPr>
                <w:color w:val="231F20"/>
                <w:sz w:val="26"/>
                <w:szCs w:val="26"/>
              </w:rPr>
              <w:t>,</w:t>
            </w:r>
            <w:r w:rsidRPr="00981F8F">
              <w:rPr>
                <w:color w:val="231F20"/>
                <w:spacing w:val="17"/>
                <w:sz w:val="26"/>
                <w:szCs w:val="26"/>
              </w:rPr>
              <w:t xml:space="preserve"> </w:t>
            </w:r>
            <w:r w:rsidRPr="00981F8F">
              <w:rPr>
                <w:color w:val="231F20"/>
                <w:spacing w:val="5"/>
                <w:sz w:val="26"/>
                <w:szCs w:val="26"/>
              </w:rPr>
              <w:t>o</w:t>
            </w:r>
            <w:r w:rsidRPr="00981F8F">
              <w:rPr>
                <w:color w:val="231F20"/>
                <w:sz w:val="26"/>
                <w:szCs w:val="26"/>
              </w:rPr>
              <w:t>r</w:t>
            </w:r>
            <w:r w:rsidRPr="00981F8F">
              <w:rPr>
                <w:color w:val="231F20"/>
                <w:spacing w:val="17"/>
                <w:sz w:val="26"/>
                <w:szCs w:val="26"/>
              </w:rPr>
              <w:t xml:space="preserve"> </w:t>
            </w:r>
            <w:r w:rsidRPr="00981F8F">
              <w:rPr>
                <w:color w:val="231F20"/>
                <w:spacing w:val="5"/>
                <w:sz w:val="26"/>
                <w:szCs w:val="26"/>
              </w:rPr>
              <w:t>transfe</w:t>
            </w:r>
            <w:r w:rsidRPr="00981F8F">
              <w:rPr>
                <w:color w:val="231F20"/>
                <w:sz w:val="26"/>
                <w:szCs w:val="26"/>
              </w:rPr>
              <w:t>r</w:t>
            </w:r>
            <w:r w:rsidRPr="00981F8F">
              <w:rPr>
                <w:color w:val="231F20"/>
                <w:spacing w:val="17"/>
                <w:sz w:val="26"/>
                <w:szCs w:val="26"/>
              </w:rPr>
              <w:t xml:space="preserve"> </w:t>
            </w:r>
            <w:r w:rsidRPr="00981F8F">
              <w:rPr>
                <w:color w:val="231F20"/>
                <w:spacing w:val="5"/>
                <w:sz w:val="26"/>
                <w:szCs w:val="26"/>
              </w:rPr>
              <w:t>an</w:t>
            </w:r>
            <w:r w:rsidRPr="00981F8F">
              <w:rPr>
                <w:color w:val="231F20"/>
                <w:sz w:val="26"/>
                <w:szCs w:val="26"/>
              </w:rPr>
              <w:t>y</w:t>
            </w:r>
            <w:r w:rsidRPr="00981F8F">
              <w:rPr>
                <w:color w:val="231F20"/>
                <w:spacing w:val="17"/>
                <w:sz w:val="26"/>
                <w:szCs w:val="26"/>
              </w:rPr>
              <w:t xml:space="preserve"> </w:t>
            </w:r>
            <w:r w:rsidRPr="00981F8F">
              <w:rPr>
                <w:color w:val="231F20"/>
                <w:spacing w:val="5"/>
                <w:sz w:val="26"/>
                <w:szCs w:val="26"/>
              </w:rPr>
              <w:t>o</w:t>
            </w:r>
            <w:r w:rsidRPr="00981F8F">
              <w:rPr>
                <w:color w:val="231F20"/>
                <w:sz w:val="26"/>
                <w:szCs w:val="26"/>
              </w:rPr>
              <w:t>f</w:t>
            </w:r>
            <w:r w:rsidRPr="00981F8F">
              <w:rPr>
                <w:color w:val="231F20"/>
                <w:spacing w:val="17"/>
                <w:sz w:val="26"/>
                <w:szCs w:val="26"/>
              </w:rPr>
              <w:t xml:space="preserve"> </w:t>
            </w:r>
            <w:r w:rsidRPr="00981F8F">
              <w:rPr>
                <w:color w:val="231F20"/>
                <w:spacing w:val="5"/>
                <w:sz w:val="26"/>
                <w:szCs w:val="26"/>
              </w:rPr>
              <w:t>th</w:t>
            </w:r>
            <w:r w:rsidRPr="00981F8F">
              <w:rPr>
                <w:color w:val="231F20"/>
                <w:sz w:val="26"/>
                <w:szCs w:val="26"/>
              </w:rPr>
              <w:t>e</w:t>
            </w:r>
            <w:r w:rsidRPr="00981F8F">
              <w:rPr>
                <w:color w:val="231F20"/>
                <w:spacing w:val="17"/>
                <w:sz w:val="26"/>
                <w:szCs w:val="26"/>
              </w:rPr>
              <w:t xml:space="preserve"> </w:t>
            </w:r>
            <w:r w:rsidRPr="00981F8F">
              <w:rPr>
                <w:color w:val="231F20"/>
                <w:spacing w:val="5"/>
                <w:sz w:val="26"/>
                <w:szCs w:val="26"/>
              </w:rPr>
              <w:t>followin</w:t>
            </w:r>
            <w:r w:rsidRPr="00981F8F">
              <w:rPr>
                <w:color w:val="231F20"/>
                <w:sz w:val="26"/>
                <w:szCs w:val="26"/>
              </w:rPr>
              <w:t>g</w:t>
            </w:r>
            <w:r w:rsidRPr="00981F8F">
              <w:rPr>
                <w:color w:val="231F20"/>
                <w:spacing w:val="17"/>
                <w:sz w:val="26"/>
                <w:szCs w:val="26"/>
              </w:rPr>
              <w:t xml:space="preserve"> </w:t>
            </w:r>
            <w:r w:rsidRPr="00981F8F">
              <w:rPr>
                <w:color w:val="231F20"/>
                <w:spacing w:val="5"/>
                <w:sz w:val="26"/>
                <w:szCs w:val="26"/>
              </w:rPr>
              <w:t>o</w:t>
            </w:r>
            <w:r w:rsidRPr="00981F8F">
              <w:rPr>
                <w:color w:val="231F20"/>
                <w:sz w:val="26"/>
                <w:szCs w:val="26"/>
              </w:rPr>
              <w:t>n</w:t>
            </w:r>
            <w:r w:rsidRPr="00981F8F">
              <w:rPr>
                <w:color w:val="231F20"/>
                <w:spacing w:val="17"/>
                <w:sz w:val="26"/>
                <w:szCs w:val="26"/>
              </w:rPr>
              <w:t xml:space="preserve"> </w:t>
            </w:r>
            <w:r w:rsidRPr="00981F8F">
              <w:rPr>
                <w:color w:val="231F20"/>
                <w:spacing w:val="5"/>
                <w:sz w:val="26"/>
                <w:szCs w:val="26"/>
              </w:rPr>
              <w:t>o</w:t>
            </w:r>
            <w:r w:rsidRPr="00981F8F">
              <w:rPr>
                <w:color w:val="231F20"/>
                <w:sz w:val="26"/>
                <w:szCs w:val="26"/>
              </w:rPr>
              <w:t>r</w:t>
            </w:r>
            <w:r w:rsidRPr="00981F8F">
              <w:rPr>
                <w:color w:val="231F20"/>
                <w:spacing w:val="28"/>
                <w:sz w:val="26"/>
                <w:szCs w:val="26"/>
              </w:rPr>
              <w:t xml:space="preserve"> </w:t>
            </w:r>
            <w:r w:rsidRPr="00981F8F">
              <w:rPr>
                <w:color w:val="231F20"/>
                <w:spacing w:val="10"/>
                <w:sz w:val="26"/>
                <w:szCs w:val="26"/>
              </w:rPr>
              <w:t>federa</w:t>
            </w:r>
            <w:r w:rsidRPr="00981F8F">
              <w:rPr>
                <w:color w:val="231F20"/>
                <w:sz w:val="26"/>
                <w:szCs w:val="26"/>
              </w:rPr>
              <w:t>l</w:t>
            </w:r>
            <w:r w:rsidRPr="00981F8F">
              <w:rPr>
                <w:color w:val="231F20"/>
                <w:spacing w:val="11"/>
                <w:sz w:val="26"/>
                <w:szCs w:val="26"/>
              </w:rPr>
              <w:t xml:space="preserve"> </w:t>
            </w:r>
            <w:r w:rsidRPr="00981F8F">
              <w:rPr>
                <w:color w:val="231F20"/>
                <w:spacing w:val="10"/>
                <w:sz w:val="26"/>
                <w:szCs w:val="26"/>
              </w:rPr>
              <w:t>law</w:t>
            </w:r>
            <w:r w:rsidRPr="00981F8F">
              <w:rPr>
                <w:color w:val="231F20"/>
                <w:sz w:val="26"/>
                <w:szCs w:val="26"/>
              </w:rPr>
              <w:t>s</w:t>
            </w:r>
            <w:r w:rsidRPr="00981F8F">
              <w:rPr>
                <w:color w:val="231F20"/>
                <w:spacing w:val="12"/>
                <w:sz w:val="26"/>
                <w:szCs w:val="26"/>
              </w:rPr>
              <w:t xml:space="preserve"> </w:t>
            </w:r>
            <w:r w:rsidRPr="00981F8F">
              <w:rPr>
                <w:color w:val="231F20"/>
                <w:spacing w:val="10"/>
                <w:sz w:val="26"/>
                <w:szCs w:val="26"/>
              </w:rPr>
              <w:t>a</w:t>
            </w:r>
            <w:r w:rsidRPr="00981F8F">
              <w:rPr>
                <w:color w:val="231F20"/>
                <w:sz w:val="26"/>
                <w:szCs w:val="26"/>
              </w:rPr>
              <w:t>s</w:t>
            </w:r>
            <w:r w:rsidRPr="00981F8F">
              <w:rPr>
                <w:color w:val="231F20"/>
                <w:spacing w:val="11"/>
                <w:sz w:val="26"/>
                <w:szCs w:val="26"/>
              </w:rPr>
              <w:t xml:space="preserve"> </w:t>
            </w:r>
            <w:r w:rsidRPr="00981F8F">
              <w:rPr>
                <w:color w:val="231F20"/>
                <w:spacing w:val="10"/>
                <w:sz w:val="26"/>
                <w:szCs w:val="26"/>
              </w:rPr>
              <w:t>wel</w:t>
            </w:r>
            <w:r w:rsidRPr="00981F8F">
              <w:rPr>
                <w:color w:val="231F20"/>
                <w:sz w:val="26"/>
                <w:szCs w:val="26"/>
              </w:rPr>
              <w:t>l</w:t>
            </w:r>
            <w:r w:rsidRPr="00981F8F">
              <w:rPr>
                <w:color w:val="231F20"/>
                <w:spacing w:val="11"/>
                <w:sz w:val="26"/>
                <w:szCs w:val="26"/>
              </w:rPr>
              <w:t xml:space="preserve"> </w:t>
            </w:r>
            <w:r w:rsidRPr="00981F8F">
              <w:rPr>
                <w:color w:val="231F20"/>
                <w:spacing w:val="10"/>
                <w:sz w:val="26"/>
                <w:szCs w:val="26"/>
              </w:rPr>
              <w:t>a</w:t>
            </w:r>
            <w:r w:rsidRPr="00981F8F">
              <w:rPr>
                <w:color w:val="231F20"/>
                <w:sz w:val="26"/>
                <w:szCs w:val="26"/>
              </w:rPr>
              <w:t>s</w:t>
            </w:r>
            <w:r w:rsidRPr="00981F8F">
              <w:rPr>
                <w:color w:val="231F20"/>
                <w:spacing w:val="11"/>
                <w:sz w:val="26"/>
                <w:szCs w:val="26"/>
              </w:rPr>
              <w:t xml:space="preserve"> </w:t>
            </w:r>
            <w:r w:rsidRPr="00981F8F">
              <w:rPr>
                <w:color w:val="231F20"/>
                <w:spacing w:val="10"/>
                <w:sz w:val="26"/>
                <w:szCs w:val="26"/>
              </w:rPr>
              <w:t>loca</w:t>
            </w:r>
            <w:r w:rsidRPr="00981F8F">
              <w:rPr>
                <w:color w:val="231F20"/>
                <w:sz w:val="26"/>
                <w:szCs w:val="26"/>
              </w:rPr>
              <w:t>l</w:t>
            </w:r>
            <w:r w:rsidRPr="00981F8F">
              <w:rPr>
                <w:color w:val="231F20"/>
                <w:spacing w:val="13"/>
                <w:sz w:val="26"/>
                <w:szCs w:val="26"/>
              </w:rPr>
              <w:t xml:space="preserve"> </w:t>
            </w:r>
            <w:r w:rsidRPr="00981F8F">
              <w:rPr>
                <w:color w:val="231F20"/>
                <w:spacing w:val="10"/>
                <w:sz w:val="26"/>
                <w:szCs w:val="26"/>
              </w:rPr>
              <w:t>schoo</w:t>
            </w:r>
            <w:r w:rsidRPr="00981F8F">
              <w:rPr>
                <w:color w:val="231F20"/>
                <w:sz w:val="26"/>
                <w:szCs w:val="26"/>
              </w:rPr>
              <w:t>l</w:t>
            </w:r>
            <w:r w:rsidRPr="00981F8F">
              <w:rPr>
                <w:color w:val="231F20"/>
                <w:spacing w:val="11"/>
                <w:sz w:val="26"/>
                <w:szCs w:val="26"/>
              </w:rPr>
              <w:t xml:space="preserve"> </w:t>
            </w:r>
            <w:r w:rsidRPr="00981F8F">
              <w:rPr>
                <w:color w:val="231F20"/>
                <w:spacing w:val="10"/>
                <w:sz w:val="26"/>
                <w:szCs w:val="26"/>
              </w:rPr>
              <w:t>board</w:t>
            </w:r>
            <w:r w:rsidRPr="00981F8F">
              <w:rPr>
                <w:color w:val="231F20"/>
                <w:spacing w:val="10"/>
                <w:w w:val="99"/>
                <w:sz w:val="26"/>
                <w:szCs w:val="26"/>
              </w:rPr>
              <w:t xml:space="preserve"> </w:t>
            </w:r>
            <w:r w:rsidRPr="00981F8F">
              <w:rPr>
                <w:color w:val="231F20"/>
                <w:spacing w:val="5"/>
                <w:sz w:val="26"/>
                <w:szCs w:val="26"/>
              </w:rPr>
              <w:t>abou</w:t>
            </w:r>
            <w:r w:rsidRPr="00981F8F">
              <w:rPr>
                <w:color w:val="231F20"/>
                <w:sz w:val="26"/>
                <w:szCs w:val="26"/>
              </w:rPr>
              <w:t>t</w:t>
            </w:r>
            <w:r w:rsidRPr="00981F8F">
              <w:rPr>
                <w:color w:val="231F20"/>
                <w:spacing w:val="15"/>
                <w:sz w:val="26"/>
                <w:szCs w:val="26"/>
              </w:rPr>
              <w:t xml:space="preserve"> </w:t>
            </w:r>
            <w:r w:rsidRPr="00981F8F">
              <w:rPr>
                <w:color w:val="231F20"/>
                <w:spacing w:val="5"/>
                <w:sz w:val="26"/>
                <w:szCs w:val="26"/>
              </w:rPr>
              <w:t>schoo</w:t>
            </w:r>
            <w:r w:rsidRPr="00981F8F">
              <w:rPr>
                <w:color w:val="231F20"/>
                <w:sz w:val="26"/>
                <w:szCs w:val="26"/>
              </w:rPr>
              <w:t>l</w:t>
            </w:r>
            <w:r w:rsidRPr="00981F8F">
              <w:rPr>
                <w:color w:val="231F20"/>
                <w:spacing w:val="16"/>
                <w:sz w:val="26"/>
                <w:szCs w:val="26"/>
              </w:rPr>
              <w:t xml:space="preserve"> </w:t>
            </w:r>
            <w:r w:rsidRPr="00981F8F">
              <w:rPr>
                <w:color w:val="231F20"/>
                <w:spacing w:val="5"/>
                <w:sz w:val="26"/>
                <w:szCs w:val="26"/>
              </w:rPr>
              <w:t>propert</w:t>
            </w:r>
            <w:r w:rsidRPr="00981F8F">
              <w:rPr>
                <w:color w:val="231F20"/>
                <w:spacing w:val="-13"/>
                <w:sz w:val="26"/>
                <w:szCs w:val="26"/>
              </w:rPr>
              <w:t>y</w:t>
            </w:r>
            <w:r w:rsidRPr="00981F8F">
              <w:rPr>
                <w:color w:val="231F20"/>
                <w:sz w:val="26"/>
                <w:szCs w:val="26"/>
              </w:rPr>
              <w:t>,</w:t>
            </w:r>
            <w:r w:rsidRPr="00981F8F">
              <w:rPr>
                <w:color w:val="231F20"/>
                <w:spacing w:val="15"/>
                <w:sz w:val="26"/>
                <w:szCs w:val="26"/>
              </w:rPr>
              <w:t xml:space="preserve"> </w:t>
            </w:r>
            <w:r w:rsidRPr="00981F8F">
              <w:rPr>
                <w:color w:val="231F20"/>
                <w:spacing w:val="5"/>
                <w:sz w:val="26"/>
                <w:szCs w:val="26"/>
              </w:rPr>
              <w:t>a</w:t>
            </w:r>
            <w:r w:rsidRPr="00981F8F">
              <w:rPr>
                <w:color w:val="231F20"/>
                <w:sz w:val="26"/>
                <w:szCs w:val="26"/>
              </w:rPr>
              <w:t>t</w:t>
            </w:r>
            <w:r w:rsidRPr="00981F8F">
              <w:rPr>
                <w:color w:val="231F20"/>
                <w:spacing w:val="16"/>
                <w:sz w:val="26"/>
                <w:szCs w:val="26"/>
              </w:rPr>
              <w:t xml:space="preserve"> </w:t>
            </w:r>
            <w:r w:rsidRPr="00981F8F">
              <w:rPr>
                <w:color w:val="231F20"/>
                <w:spacing w:val="5"/>
                <w:sz w:val="26"/>
                <w:szCs w:val="26"/>
              </w:rPr>
              <w:t>an</w:t>
            </w:r>
            <w:r w:rsidRPr="00981F8F">
              <w:rPr>
                <w:color w:val="231F20"/>
                <w:sz w:val="26"/>
                <w:szCs w:val="26"/>
              </w:rPr>
              <w:t>y</w:t>
            </w:r>
            <w:r w:rsidRPr="00981F8F">
              <w:rPr>
                <w:color w:val="231F20"/>
                <w:spacing w:val="15"/>
                <w:sz w:val="26"/>
                <w:szCs w:val="26"/>
              </w:rPr>
              <w:t xml:space="preserve"> </w:t>
            </w:r>
            <w:r w:rsidRPr="00981F8F">
              <w:rPr>
                <w:color w:val="231F20"/>
                <w:spacing w:val="5"/>
                <w:sz w:val="26"/>
                <w:szCs w:val="26"/>
              </w:rPr>
              <w:t>locatio</w:t>
            </w:r>
            <w:r w:rsidRPr="00981F8F">
              <w:rPr>
                <w:color w:val="231F20"/>
                <w:sz w:val="26"/>
                <w:szCs w:val="26"/>
              </w:rPr>
              <w:t>n</w:t>
            </w:r>
            <w:r w:rsidRPr="00981F8F">
              <w:rPr>
                <w:color w:val="231F20"/>
                <w:spacing w:val="16"/>
                <w:sz w:val="26"/>
                <w:szCs w:val="26"/>
              </w:rPr>
              <w:t xml:space="preserve"> </w:t>
            </w:r>
            <w:r w:rsidRPr="00981F8F">
              <w:rPr>
                <w:color w:val="231F20"/>
                <w:spacing w:val="5"/>
                <w:sz w:val="26"/>
                <w:szCs w:val="26"/>
              </w:rPr>
              <w:t>o</w:t>
            </w:r>
            <w:r w:rsidRPr="00981F8F">
              <w:rPr>
                <w:color w:val="231F20"/>
                <w:sz w:val="26"/>
                <w:szCs w:val="26"/>
              </w:rPr>
              <w:t>f</w:t>
            </w:r>
            <w:r w:rsidRPr="00981F8F">
              <w:rPr>
                <w:color w:val="231F20"/>
                <w:spacing w:val="15"/>
                <w:sz w:val="26"/>
                <w:szCs w:val="26"/>
              </w:rPr>
              <w:t xml:space="preserve"> </w:t>
            </w:r>
            <w:r w:rsidRPr="00981F8F">
              <w:rPr>
                <w:color w:val="231F20"/>
                <w:sz w:val="26"/>
                <w:szCs w:val="26"/>
              </w:rPr>
              <w:t xml:space="preserve">a    </w:t>
            </w:r>
            <w:r w:rsidRPr="00981F8F">
              <w:rPr>
                <w:color w:val="231F20"/>
                <w:spacing w:val="22"/>
                <w:sz w:val="26"/>
                <w:szCs w:val="26"/>
              </w:rPr>
              <w:t xml:space="preserve"> </w:t>
            </w:r>
            <w:r w:rsidRPr="00981F8F">
              <w:rPr>
                <w:color w:val="231F20"/>
                <w:spacing w:val="10"/>
                <w:sz w:val="26"/>
                <w:szCs w:val="26"/>
              </w:rPr>
              <w:t>policie</w:t>
            </w:r>
            <w:r w:rsidRPr="00981F8F">
              <w:rPr>
                <w:color w:val="231F20"/>
                <w:sz w:val="26"/>
                <w:szCs w:val="26"/>
              </w:rPr>
              <w:t>s</w:t>
            </w:r>
            <w:r w:rsidRPr="00981F8F">
              <w:rPr>
                <w:color w:val="231F20"/>
                <w:spacing w:val="16"/>
                <w:sz w:val="26"/>
                <w:szCs w:val="26"/>
              </w:rPr>
              <w:t xml:space="preserve"> </w:t>
            </w:r>
            <w:r w:rsidRPr="00981F8F">
              <w:rPr>
                <w:color w:val="231F20"/>
                <w:spacing w:val="10"/>
                <w:sz w:val="26"/>
                <w:szCs w:val="26"/>
              </w:rPr>
              <w:t>an</w:t>
            </w:r>
            <w:r w:rsidRPr="00981F8F">
              <w:rPr>
                <w:color w:val="231F20"/>
                <w:sz w:val="26"/>
                <w:szCs w:val="26"/>
              </w:rPr>
              <w:t>d</w:t>
            </w:r>
            <w:r w:rsidRPr="00981F8F">
              <w:rPr>
                <w:color w:val="231F20"/>
                <w:spacing w:val="15"/>
                <w:sz w:val="26"/>
                <w:szCs w:val="26"/>
              </w:rPr>
              <w:t xml:space="preserve"> </w:t>
            </w:r>
            <w:r w:rsidRPr="00981F8F">
              <w:rPr>
                <w:color w:val="231F20"/>
                <w:spacing w:val="10"/>
                <w:sz w:val="26"/>
                <w:szCs w:val="26"/>
              </w:rPr>
              <w:t>procedures.</w:t>
            </w:r>
          </w:p>
          <w:p w:rsidR="00436517" w:rsidRPr="00981F8F" w:rsidRDefault="00436517">
            <w:pPr>
              <w:pStyle w:val="TableParagraph"/>
              <w:kinsoku w:val="0"/>
              <w:overflowPunct w:val="0"/>
              <w:spacing w:line="266" w:lineRule="exact"/>
              <w:ind w:left="360" w:right="5055"/>
              <w:jc w:val="both"/>
              <w:rPr>
                <w:color w:val="000000"/>
                <w:sz w:val="26"/>
                <w:szCs w:val="26"/>
              </w:rPr>
            </w:pPr>
            <w:r w:rsidRPr="00981F8F">
              <w:rPr>
                <w:color w:val="231F20"/>
                <w:spacing w:val="5"/>
                <w:sz w:val="26"/>
                <w:szCs w:val="26"/>
              </w:rPr>
              <w:t>school-sponsore</w:t>
            </w:r>
            <w:r w:rsidRPr="00981F8F">
              <w:rPr>
                <w:color w:val="231F20"/>
                <w:sz w:val="26"/>
                <w:szCs w:val="26"/>
              </w:rPr>
              <w:t>d</w:t>
            </w:r>
            <w:r w:rsidRPr="00981F8F">
              <w:rPr>
                <w:color w:val="231F20"/>
                <w:spacing w:val="4"/>
                <w:sz w:val="26"/>
                <w:szCs w:val="26"/>
              </w:rPr>
              <w:t xml:space="preserve"> </w:t>
            </w:r>
            <w:r w:rsidRPr="00981F8F">
              <w:rPr>
                <w:color w:val="231F20"/>
                <w:spacing w:val="5"/>
                <w:sz w:val="26"/>
                <w:szCs w:val="26"/>
              </w:rPr>
              <w:t>activit</w:t>
            </w:r>
            <w:r w:rsidRPr="00981F8F">
              <w:rPr>
                <w:color w:val="231F20"/>
                <w:spacing w:val="-13"/>
                <w:sz w:val="26"/>
                <w:szCs w:val="26"/>
              </w:rPr>
              <w:t>y</w:t>
            </w:r>
            <w:r w:rsidRPr="00981F8F">
              <w:rPr>
                <w:color w:val="231F20"/>
                <w:sz w:val="26"/>
                <w:szCs w:val="26"/>
              </w:rPr>
              <w:t>,</w:t>
            </w:r>
            <w:r w:rsidRPr="00981F8F">
              <w:rPr>
                <w:color w:val="231F20"/>
                <w:spacing w:val="4"/>
                <w:sz w:val="26"/>
                <w:szCs w:val="26"/>
              </w:rPr>
              <w:t xml:space="preserve"> </w:t>
            </w:r>
            <w:r w:rsidRPr="00981F8F">
              <w:rPr>
                <w:color w:val="231F20"/>
                <w:spacing w:val="5"/>
                <w:sz w:val="26"/>
                <w:szCs w:val="26"/>
              </w:rPr>
              <w:t>o</w:t>
            </w:r>
            <w:r w:rsidRPr="00981F8F">
              <w:rPr>
                <w:color w:val="231F20"/>
                <w:sz w:val="26"/>
                <w:szCs w:val="26"/>
              </w:rPr>
              <w:t>r</w:t>
            </w:r>
            <w:r w:rsidRPr="00981F8F">
              <w:rPr>
                <w:color w:val="231F20"/>
                <w:spacing w:val="4"/>
                <w:sz w:val="26"/>
                <w:szCs w:val="26"/>
              </w:rPr>
              <w:t xml:space="preserve"> </w:t>
            </w:r>
            <w:r w:rsidRPr="00981F8F">
              <w:rPr>
                <w:color w:val="231F20"/>
                <w:spacing w:val="5"/>
                <w:sz w:val="26"/>
                <w:szCs w:val="26"/>
              </w:rPr>
              <w:t>e</w:t>
            </w:r>
            <w:r w:rsidRPr="00981F8F">
              <w:rPr>
                <w:color w:val="231F20"/>
                <w:sz w:val="26"/>
                <w:szCs w:val="26"/>
              </w:rPr>
              <w:t>n</w:t>
            </w:r>
            <w:r w:rsidRPr="00981F8F">
              <w:rPr>
                <w:color w:val="231F20"/>
                <w:spacing w:val="4"/>
                <w:sz w:val="26"/>
                <w:szCs w:val="26"/>
              </w:rPr>
              <w:t xml:space="preserve"> </w:t>
            </w:r>
            <w:r w:rsidRPr="00981F8F">
              <w:rPr>
                <w:color w:val="231F20"/>
                <w:spacing w:val="5"/>
                <w:sz w:val="26"/>
                <w:szCs w:val="26"/>
              </w:rPr>
              <w:t>rout</w:t>
            </w:r>
            <w:r w:rsidRPr="00981F8F">
              <w:rPr>
                <w:color w:val="231F20"/>
                <w:sz w:val="26"/>
                <w:szCs w:val="26"/>
              </w:rPr>
              <w:t>e</w:t>
            </w:r>
            <w:r w:rsidRPr="00981F8F">
              <w:rPr>
                <w:color w:val="231F20"/>
                <w:spacing w:val="5"/>
                <w:sz w:val="26"/>
                <w:szCs w:val="26"/>
              </w:rPr>
              <w:t xml:space="preserve"> t</w:t>
            </w:r>
            <w:r w:rsidRPr="00981F8F">
              <w:rPr>
                <w:color w:val="231F20"/>
                <w:sz w:val="26"/>
                <w:szCs w:val="26"/>
              </w:rPr>
              <w:t>o</w:t>
            </w:r>
            <w:r w:rsidRPr="00981F8F">
              <w:rPr>
                <w:color w:val="231F20"/>
                <w:spacing w:val="4"/>
                <w:sz w:val="26"/>
                <w:szCs w:val="26"/>
              </w:rPr>
              <w:t xml:space="preserve"> </w:t>
            </w:r>
            <w:r w:rsidRPr="00981F8F">
              <w:rPr>
                <w:color w:val="231F20"/>
                <w:spacing w:val="5"/>
                <w:sz w:val="26"/>
                <w:szCs w:val="26"/>
              </w:rPr>
              <w:t>or</w:t>
            </w:r>
          </w:p>
          <w:p w:rsidR="00436517" w:rsidRPr="00981F8F" w:rsidRDefault="00436517">
            <w:pPr>
              <w:pStyle w:val="TableParagraph"/>
              <w:kinsoku w:val="0"/>
              <w:overflowPunct w:val="0"/>
              <w:spacing w:line="312" w:lineRule="exact"/>
              <w:ind w:left="360"/>
              <w:jc w:val="both"/>
              <w:rPr>
                <w:color w:val="000000"/>
                <w:sz w:val="26"/>
                <w:szCs w:val="26"/>
              </w:rPr>
            </w:pPr>
            <w:r w:rsidRPr="00981F8F">
              <w:rPr>
                <w:color w:val="231F20"/>
                <w:spacing w:val="5"/>
                <w:sz w:val="26"/>
                <w:szCs w:val="26"/>
              </w:rPr>
              <w:t>fro</w:t>
            </w:r>
            <w:r w:rsidRPr="00981F8F">
              <w:rPr>
                <w:color w:val="231F20"/>
                <w:sz w:val="26"/>
                <w:szCs w:val="26"/>
              </w:rPr>
              <w:t>m</w:t>
            </w:r>
            <w:r w:rsidRPr="00981F8F">
              <w:rPr>
                <w:color w:val="231F20"/>
                <w:spacing w:val="-6"/>
                <w:sz w:val="26"/>
                <w:szCs w:val="26"/>
              </w:rPr>
              <w:t xml:space="preserve"> </w:t>
            </w:r>
            <w:r w:rsidRPr="00981F8F">
              <w:rPr>
                <w:color w:val="231F20"/>
                <w:spacing w:val="5"/>
                <w:sz w:val="26"/>
                <w:szCs w:val="26"/>
              </w:rPr>
              <w:t>schoo</w:t>
            </w:r>
            <w:r w:rsidRPr="00981F8F">
              <w:rPr>
                <w:color w:val="231F20"/>
                <w:sz w:val="26"/>
                <w:szCs w:val="26"/>
              </w:rPr>
              <w:t>l</w:t>
            </w:r>
            <w:r w:rsidRPr="00981F8F">
              <w:rPr>
                <w:color w:val="231F20"/>
                <w:spacing w:val="-6"/>
                <w:sz w:val="26"/>
                <w:szCs w:val="26"/>
              </w:rPr>
              <w:t xml:space="preserve"> </w:t>
            </w:r>
            <w:r w:rsidRPr="00981F8F">
              <w:rPr>
                <w:color w:val="231F20"/>
                <w:spacing w:val="5"/>
                <w:sz w:val="26"/>
                <w:szCs w:val="26"/>
              </w:rPr>
              <w:t>o</w:t>
            </w:r>
            <w:r w:rsidRPr="00981F8F">
              <w:rPr>
                <w:color w:val="231F20"/>
                <w:sz w:val="26"/>
                <w:szCs w:val="26"/>
              </w:rPr>
              <w:t>r</w:t>
            </w:r>
            <w:r w:rsidRPr="00981F8F">
              <w:rPr>
                <w:color w:val="231F20"/>
                <w:spacing w:val="-6"/>
                <w:sz w:val="26"/>
                <w:szCs w:val="26"/>
              </w:rPr>
              <w:t xml:space="preserve"> </w:t>
            </w:r>
            <w:r w:rsidRPr="00981F8F">
              <w:rPr>
                <w:color w:val="231F20"/>
                <w:sz w:val="26"/>
                <w:szCs w:val="26"/>
              </w:rPr>
              <w:t>a</w:t>
            </w:r>
            <w:r w:rsidRPr="00981F8F">
              <w:rPr>
                <w:color w:val="231F20"/>
                <w:spacing w:val="-5"/>
                <w:sz w:val="26"/>
                <w:szCs w:val="26"/>
              </w:rPr>
              <w:t xml:space="preserve"> </w:t>
            </w:r>
            <w:r w:rsidRPr="00981F8F">
              <w:rPr>
                <w:color w:val="231F20"/>
                <w:spacing w:val="5"/>
                <w:sz w:val="26"/>
                <w:szCs w:val="26"/>
              </w:rPr>
              <w:t>school-sponsore</w:t>
            </w:r>
            <w:r w:rsidRPr="00981F8F">
              <w:rPr>
                <w:color w:val="231F20"/>
                <w:sz w:val="26"/>
                <w:szCs w:val="26"/>
              </w:rPr>
              <w:t>d</w:t>
            </w:r>
            <w:r w:rsidRPr="00981F8F">
              <w:rPr>
                <w:color w:val="231F20"/>
                <w:spacing w:val="-6"/>
                <w:sz w:val="26"/>
                <w:szCs w:val="26"/>
              </w:rPr>
              <w:t xml:space="preserve"> </w:t>
            </w:r>
            <w:r w:rsidRPr="00981F8F">
              <w:rPr>
                <w:color w:val="231F20"/>
                <w:spacing w:val="5"/>
                <w:sz w:val="26"/>
                <w:szCs w:val="26"/>
              </w:rPr>
              <w:t>activity</w:t>
            </w:r>
            <w:r w:rsidRPr="00981F8F">
              <w:rPr>
                <w:color w:val="231F20"/>
                <w:sz w:val="26"/>
                <w:szCs w:val="26"/>
              </w:rPr>
              <w:t xml:space="preserve">:    </w:t>
            </w:r>
            <w:r w:rsidRPr="00981F8F">
              <w:rPr>
                <w:color w:val="231F20"/>
                <w:spacing w:val="36"/>
                <w:sz w:val="26"/>
                <w:szCs w:val="26"/>
              </w:rPr>
              <w:t xml:space="preserve"> </w:t>
            </w:r>
            <w:r w:rsidRPr="00981F8F">
              <w:rPr>
                <w:color w:val="231F20"/>
                <w:position w:val="11"/>
                <w:sz w:val="26"/>
                <w:szCs w:val="26"/>
              </w:rPr>
              <w:t xml:space="preserve">No </w:t>
            </w:r>
            <w:r w:rsidRPr="00981F8F">
              <w:rPr>
                <w:color w:val="231F20"/>
                <w:spacing w:val="22"/>
                <w:position w:val="11"/>
                <w:sz w:val="26"/>
                <w:szCs w:val="26"/>
              </w:rPr>
              <w:t xml:space="preserve"> </w:t>
            </w:r>
            <w:r w:rsidRPr="00981F8F">
              <w:rPr>
                <w:color w:val="231F20"/>
                <w:position w:val="11"/>
                <w:sz w:val="26"/>
                <w:szCs w:val="26"/>
              </w:rPr>
              <w:t xml:space="preserve">more </w:t>
            </w:r>
            <w:r w:rsidRPr="00981F8F">
              <w:rPr>
                <w:color w:val="231F20"/>
                <w:spacing w:val="23"/>
                <w:position w:val="11"/>
                <w:sz w:val="26"/>
                <w:szCs w:val="26"/>
              </w:rPr>
              <w:t xml:space="preserve"> </w:t>
            </w:r>
            <w:r w:rsidRPr="00981F8F">
              <w:rPr>
                <w:color w:val="231F20"/>
                <w:position w:val="11"/>
                <w:sz w:val="26"/>
                <w:szCs w:val="26"/>
              </w:rPr>
              <w:t xml:space="preserve">than </w:t>
            </w:r>
            <w:r w:rsidRPr="00981F8F">
              <w:rPr>
                <w:color w:val="231F20"/>
                <w:spacing w:val="22"/>
                <w:position w:val="11"/>
                <w:sz w:val="26"/>
                <w:szCs w:val="26"/>
              </w:rPr>
              <w:t xml:space="preserve"> </w:t>
            </w:r>
            <w:r w:rsidRPr="00981F8F">
              <w:rPr>
                <w:color w:val="231F20"/>
                <w:position w:val="11"/>
                <w:sz w:val="26"/>
                <w:szCs w:val="26"/>
              </w:rPr>
              <w:t xml:space="preserve">one </w:t>
            </w:r>
            <w:r w:rsidRPr="00981F8F">
              <w:rPr>
                <w:color w:val="231F20"/>
                <w:spacing w:val="22"/>
                <w:position w:val="11"/>
                <w:sz w:val="26"/>
                <w:szCs w:val="26"/>
              </w:rPr>
              <w:t xml:space="preserve"> </w:t>
            </w:r>
            <w:r w:rsidRPr="00981F8F">
              <w:rPr>
                <w:color w:val="231F20"/>
                <w:position w:val="11"/>
                <w:sz w:val="26"/>
                <w:szCs w:val="26"/>
              </w:rPr>
              <w:t xml:space="preserve">(1) </w:t>
            </w:r>
            <w:r w:rsidRPr="00981F8F">
              <w:rPr>
                <w:color w:val="231F20"/>
                <w:spacing w:val="22"/>
                <w:position w:val="11"/>
                <w:sz w:val="26"/>
                <w:szCs w:val="26"/>
              </w:rPr>
              <w:t xml:space="preserve"> </w:t>
            </w:r>
            <w:r w:rsidRPr="00981F8F">
              <w:rPr>
                <w:color w:val="231F20"/>
                <w:position w:val="11"/>
                <w:sz w:val="26"/>
                <w:szCs w:val="26"/>
              </w:rPr>
              <w:t>week</w:t>
            </w:r>
            <w:r w:rsidRPr="00981F8F">
              <w:rPr>
                <w:color w:val="231F20"/>
                <w:spacing w:val="-15"/>
                <w:position w:val="11"/>
                <w:sz w:val="26"/>
                <w:szCs w:val="26"/>
              </w:rPr>
              <w:t>’</w:t>
            </w:r>
            <w:r w:rsidRPr="00981F8F">
              <w:rPr>
                <w:color w:val="231F20"/>
                <w:position w:val="11"/>
                <w:sz w:val="26"/>
                <w:szCs w:val="26"/>
              </w:rPr>
              <w:t xml:space="preserve">s </w:t>
            </w:r>
            <w:r w:rsidRPr="00981F8F">
              <w:rPr>
                <w:color w:val="231F20"/>
                <w:spacing w:val="22"/>
                <w:position w:val="11"/>
                <w:sz w:val="26"/>
                <w:szCs w:val="26"/>
              </w:rPr>
              <w:t xml:space="preserve"> </w:t>
            </w:r>
            <w:r w:rsidRPr="00981F8F">
              <w:rPr>
                <w:color w:val="231F20"/>
                <w:position w:val="11"/>
                <w:sz w:val="26"/>
                <w:szCs w:val="26"/>
              </w:rPr>
              <w:t xml:space="preserve">supply </w:t>
            </w:r>
            <w:r w:rsidRPr="00981F8F">
              <w:rPr>
                <w:color w:val="231F20"/>
                <w:spacing w:val="22"/>
                <w:position w:val="11"/>
                <w:sz w:val="26"/>
                <w:szCs w:val="26"/>
              </w:rPr>
              <w:t xml:space="preserve"> </w:t>
            </w:r>
            <w:r w:rsidRPr="00981F8F">
              <w:rPr>
                <w:color w:val="231F20"/>
                <w:position w:val="11"/>
                <w:sz w:val="26"/>
                <w:szCs w:val="26"/>
              </w:rPr>
              <w:t>of</w:t>
            </w:r>
          </w:p>
          <w:p w:rsidR="00436517" w:rsidRPr="00981F8F" w:rsidRDefault="00436517">
            <w:pPr>
              <w:pStyle w:val="TableParagraph"/>
              <w:kinsoku w:val="0"/>
              <w:overflowPunct w:val="0"/>
              <w:spacing w:line="233" w:lineRule="exact"/>
              <w:ind w:left="5385"/>
              <w:rPr>
                <w:color w:val="000000"/>
                <w:sz w:val="26"/>
                <w:szCs w:val="26"/>
              </w:rPr>
            </w:pPr>
            <w:r w:rsidRPr="00981F8F">
              <w:rPr>
                <w:color w:val="231F20"/>
                <w:sz w:val="26"/>
                <w:szCs w:val="26"/>
              </w:rPr>
              <w:t xml:space="preserve">prescription </w:t>
            </w:r>
            <w:r w:rsidRPr="00981F8F">
              <w:rPr>
                <w:color w:val="231F20"/>
                <w:spacing w:val="48"/>
                <w:sz w:val="26"/>
                <w:szCs w:val="26"/>
              </w:rPr>
              <w:t xml:space="preserve"> </w:t>
            </w:r>
            <w:r w:rsidRPr="00981F8F">
              <w:rPr>
                <w:color w:val="231F20"/>
                <w:sz w:val="26"/>
                <w:szCs w:val="26"/>
              </w:rPr>
              <w:t xml:space="preserve">medication </w:t>
            </w:r>
            <w:r w:rsidRPr="00981F8F">
              <w:rPr>
                <w:color w:val="231F20"/>
                <w:spacing w:val="47"/>
                <w:sz w:val="26"/>
                <w:szCs w:val="26"/>
              </w:rPr>
              <w:t xml:space="preserve"> </w:t>
            </w:r>
            <w:r w:rsidRPr="00981F8F">
              <w:rPr>
                <w:color w:val="231F20"/>
                <w:sz w:val="26"/>
                <w:szCs w:val="26"/>
              </w:rPr>
              <w:t xml:space="preserve">shall </w:t>
            </w:r>
            <w:r w:rsidRPr="00981F8F">
              <w:rPr>
                <w:color w:val="231F20"/>
                <w:spacing w:val="48"/>
                <w:sz w:val="26"/>
                <w:szCs w:val="26"/>
              </w:rPr>
              <w:t xml:space="preserve"> </w:t>
            </w:r>
            <w:r w:rsidRPr="00981F8F">
              <w:rPr>
                <w:color w:val="231F20"/>
                <w:sz w:val="26"/>
                <w:szCs w:val="26"/>
              </w:rPr>
              <w:t xml:space="preserve">be </w:t>
            </w:r>
            <w:r w:rsidRPr="00981F8F">
              <w:rPr>
                <w:color w:val="231F20"/>
                <w:spacing w:val="48"/>
                <w:sz w:val="26"/>
                <w:szCs w:val="26"/>
              </w:rPr>
              <w:t xml:space="preserve"> </w:t>
            </w:r>
            <w:r w:rsidRPr="00981F8F">
              <w:rPr>
                <w:color w:val="231F20"/>
                <w:sz w:val="26"/>
                <w:szCs w:val="26"/>
              </w:rPr>
              <w:t>brought</w:t>
            </w:r>
          </w:p>
          <w:p w:rsidR="00436517" w:rsidRPr="00981F8F" w:rsidRDefault="00436517">
            <w:pPr>
              <w:pStyle w:val="ListParagraph"/>
              <w:numPr>
                <w:ilvl w:val="1"/>
                <w:numId w:val="25"/>
              </w:numPr>
              <w:tabs>
                <w:tab w:val="left" w:pos="965"/>
                <w:tab w:val="left" w:pos="5385"/>
              </w:tabs>
              <w:kinsoku w:val="0"/>
              <w:overflowPunct w:val="0"/>
              <w:spacing w:before="13" w:line="250" w:lineRule="auto"/>
              <w:ind w:left="5385" w:right="-1" w:hanging="4666"/>
              <w:rPr>
                <w:color w:val="000000"/>
                <w:sz w:val="26"/>
                <w:szCs w:val="26"/>
              </w:rPr>
            </w:pPr>
            <w:r w:rsidRPr="00981F8F">
              <w:rPr>
                <w:color w:val="231F20"/>
                <w:sz w:val="26"/>
                <w:szCs w:val="26"/>
              </w:rPr>
              <w:t>Alcoholic</w:t>
            </w:r>
            <w:r w:rsidRPr="00981F8F">
              <w:rPr>
                <w:color w:val="231F20"/>
                <w:spacing w:val="-1"/>
                <w:sz w:val="26"/>
                <w:szCs w:val="26"/>
              </w:rPr>
              <w:t xml:space="preserve"> </w:t>
            </w:r>
            <w:r w:rsidRPr="00981F8F">
              <w:rPr>
                <w:color w:val="231F20"/>
                <w:sz w:val="26"/>
                <w:szCs w:val="26"/>
              </w:rPr>
              <w:t>beverages;</w:t>
            </w:r>
            <w:r w:rsidRPr="00981F8F">
              <w:rPr>
                <w:color w:val="231F20"/>
                <w:sz w:val="26"/>
                <w:szCs w:val="26"/>
              </w:rPr>
              <w:tab/>
              <w:t>to</w:t>
            </w:r>
            <w:r w:rsidRPr="00981F8F">
              <w:rPr>
                <w:color w:val="231F20"/>
                <w:spacing w:val="44"/>
                <w:sz w:val="26"/>
                <w:szCs w:val="26"/>
              </w:rPr>
              <w:t xml:space="preserve"> </w:t>
            </w:r>
            <w:r w:rsidRPr="00981F8F">
              <w:rPr>
                <w:color w:val="231F20"/>
                <w:sz w:val="26"/>
                <w:szCs w:val="26"/>
              </w:rPr>
              <w:t>school</w:t>
            </w:r>
            <w:r w:rsidRPr="00981F8F">
              <w:rPr>
                <w:color w:val="231F20"/>
                <w:spacing w:val="45"/>
                <w:sz w:val="26"/>
                <w:szCs w:val="26"/>
              </w:rPr>
              <w:t xml:space="preserve"> </w:t>
            </w:r>
            <w:r w:rsidRPr="00981F8F">
              <w:rPr>
                <w:color w:val="231F20"/>
                <w:sz w:val="26"/>
                <w:szCs w:val="26"/>
              </w:rPr>
              <w:t>in</w:t>
            </w:r>
            <w:r w:rsidRPr="00981F8F">
              <w:rPr>
                <w:color w:val="231F20"/>
                <w:spacing w:val="44"/>
                <w:sz w:val="26"/>
                <w:szCs w:val="26"/>
              </w:rPr>
              <w:t xml:space="preserve"> </w:t>
            </w:r>
            <w:r w:rsidRPr="00981F8F">
              <w:rPr>
                <w:color w:val="231F20"/>
                <w:sz w:val="26"/>
                <w:szCs w:val="26"/>
              </w:rPr>
              <w:t>its</w:t>
            </w:r>
            <w:r w:rsidRPr="00981F8F">
              <w:rPr>
                <w:color w:val="231F20"/>
                <w:spacing w:val="45"/>
                <w:sz w:val="26"/>
                <w:szCs w:val="26"/>
              </w:rPr>
              <w:t xml:space="preserve"> </w:t>
            </w:r>
            <w:r w:rsidRPr="00981F8F">
              <w:rPr>
                <w:color w:val="231F20"/>
                <w:sz w:val="26"/>
                <w:szCs w:val="26"/>
              </w:rPr>
              <w:t>original</w:t>
            </w:r>
            <w:r w:rsidRPr="00981F8F">
              <w:rPr>
                <w:color w:val="231F20"/>
                <w:spacing w:val="44"/>
                <w:sz w:val="26"/>
                <w:szCs w:val="26"/>
              </w:rPr>
              <w:t xml:space="preserve"> </w:t>
            </w:r>
            <w:r w:rsidRPr="00981F8F">
              <w:rPr>
                <w:color w:val="231F20"/>
                <w:sz w:val="26"/>
                <w:szCs w:val="26"/>
              </w:rPr>
              <w:t>container</w:t>
            </w:r>
            <w:r w:rsidRPr="00981F8F">
              <w:rPr>
                <w:color w:val="231F20"/>
                <w:spacing w:val="45"/>
                <w:sz w:val="26"/>
                <w:szCs w:val="26"/>
              </w:rPr>
              <w:t xml:space="preserve"> </w:t>
            </w:r>
            <w:r w:rsidRPr="00981F8F">
              <w:rPr>
                <w:color w:val="231F20"/>
                <w:sz w:val="26"/>
                <w:szCs w:val="26"/>
              </w:rPr>
              <w:t>with</w:t>
            </w:r>
            <w:r w:rsidRPr="00981F8F">
              <w:rPr>
                <w:color w:val="231F20"/>
                <w:spacing w:val="44"/>
                <w:sz w:val="26"/>
                <w:szCs w:val="26"/>
              </w:rPr>
              <w:t xml:space="preserve"> </w:t>
            </w:r>
            <w:r w:rsidRPr="00981F8F">
              <w:rPr>
                <w:color w:val="231F20"/>
                <w:sz w:val="26"/>
                <w:szCs w:val="26"/>
              </w:rPr>
              <w:t>the</w:t>
            </w:r>
            <w:r w:rsidRPr="00981F8F">
              <w:rPr>
                <w:color w:val="231F20"/>
                <w:w w:val="99"/>
                <w:sz w:val="26"/>
                <w:szCs w:val="26"/>
              </w:rPr>
              <w:t xml:space="preserve"> </w:t>
            </w:r>
            <w:r w:rsidRPr="00981F8F">
              <w:rPr>
                <w:color w:val="231F20"/>
                <w:sz w:val="26"/>
                <w:szCs w:val="26"/>
              </w:rPr>
              <w:t>label</w:t>
            </w:r>
            <w:r w:rsidRPr="00981F8F">
              <w:rPr>
                <w:color w:val="231F20"/>
                <w:spacing w:val="55"/>
                <w:sz w:val="26"/>
                <w:szCs w:val="26"/>
              </w:rPr>
              <w:t xml:space="preserve"> </w:t>
            </w:r>
            <w:r w:rsidRPr="00981F8F">
              <w:rPr>
                <w:color w:val="231F20"/>
                <w:sz w:val="26"/>
                <w:szCs w:val="26"/>
              </w:rPr>
              <w:t>intact</w:t>
            </w:r>
            <w:r w:rsidRPr="00981F8F">
              <w:rPr>
                <w:color w:val="231F20"/>
                <w:spacing w:val="55"/>
                <w:sz w:val="26"/>
                <w:szCs w:val="26"/>
              </w:rPr>
              <w:t xml:space="preserve"> </w:t>
            </w:r>
            <w:r w:rsidRPr="00981F8F">
              <w:rPr>
                <w:color w:val="231F20"/>
                <w:sz w:val="26"/>
                <w:szCs w:val="26"/>
              </w:rPr>
              <w:t>and</w:t>
            </w:r>
            <w:r w:rsidRPr="00981F8F">
              <w:rPr>
                <w:color w:val="231F20"/>
                <w:spacing w:val="56"/>
                <w:sz w:val="26"/>
                <w:szCs w:val="26"/>
              </w:rPr>
              <w:t xml:space="preserve"> </w:t>
            </w:r>
            <w:r w:rsidRPr="00981F8F">
              <w:rPr>
                <w:color w:val="231F20"/>
                <w:sz w:val="26"/>
                <w:szCs w:val="26"/>
              </w:rPr>
              <w:t>given</w:t>
            </w:r>
            <w:r w:rsidRPr="00981F8F">
              <w:rPr>
                <w:color w:val="231F20"/>
                <w:spacing w:val="55"/>
                <w:sz w:val="26"/>
                <w:szCs w:val="26"/>
              </w:rPr>
              <w:t xml:space="preserve"> </w:t>
            </w:r>
            <w:r w:rsidRPr="00981F8F">
              <w:rPr>
                <w:color w:val="231F20"/>
                <w:sz w:val="26"/>
                <w:szCs w:val="26"/>
              </w:rPr>
              <w:t>to</w:t>
            </w:r>
            <w:r w:rsidRPr="00981F8F">
              <w:rPr>
                <w:color w:val="231F20"/>
                <w:spacing w:val="56"/>
                <w:sz w:val="26"/>
                <w:szCs w:val="26"/>
              </w:rPr>
              <w:t xml:space="preserve"> </w:t>
            </w:r>
            <w:r w:rsidRPr="00981F8F">
              <w:rPr>
                <w:color w:val="231F20"/>
                <w:sz w:val="26"/>
                <w:szCs w:val="26"/>
              </w:rPr>
              <w:t>school</w:t>
            </w:r>
            <w:r w:rsidRPr="00981F8F">
              <w:rPr>
                <w:color w:val="231F20"/>
                <w:spacing w:val="55"/>
                <w:sz w:val="26"/>
                <w:szCs w:val="26"/>
              </w:rPr>
              <w:t xml:space="preserve"> </w:t>
            </w:r>
            <w:r w:rsidRPr="00981F8F">
              <w:rPr>
                <w:color w:val="231F20"/>
                <w:sz w:val="26"/>
                <w:szCs w:val="26"/>
              </w:rPr>
              <w:t>personnel</w:t>
            </w:r>
          </w:p>
          <w:p w:rsidR="00436517" w:rsidRPr="00981F8F" w:rsidRDefault="00436517">
            <w:pPr>
              <w:pStyle w:val="ListParagraph"/>
              <w:numPr>
                <w:ilvl w:val="1"/>
                <w:numId w:val="25"/>
              </w:numPr>
              <w:tabs>
                <w:tab w:val="left" w:pos="980"/>
                <w:tab w:val="left" w:pos="5385"/>
              </w:tabs>
              <w:kinsoku w:val="0"/>
              <w:overflowPunct w:val="0"/>
              <w:spacing w:line="267" w:lineRule="exact"/>
              <w:ind w:left="980" w:right="-1" w:hanging="260"/>
              <w:rPr>
                <w:color w:val="000000"/>
                <w:sz w:val="26"/>
                <w:szCs w:val="26"/>
              </w:rPr>
            </w:pPr>
            <w:r w:rsidRPr="00981F8F">
              <w:rPr>
                <w:color w:val="231F20"/>
                <w:position w:val="11"/>
                <w:sz w:val="26"/>
                <w:szCs w:val="26"/>
              </w:rPr>
              <w:t>Controlled substances, prohibited</w:t>
            </w:r>
            <w:r w:rsidRPr="00981F8F">
              <w:rPr>
                <w:color w:val="231F20"/>
                <w:position w:val="11"/>
                <w:sz w:val="26"/>
                <w:szCs w:val="26"/>
              </w:rPr>
              <w:tab/>
            </w:r>
            <w:r w:rsidRPr="00981F8F">
              <w:rPr>
                <w:color w:val="231F20"/>
                <w:sz w:val="26"/>
                <w:szCs w:val="26"/>
              </w:rPr>
              <w:t>for</w:t>
            </w:r>
            <w:r w:rsidRPr="00981F8F">
              <w:rPr>
                <w:color w:val="231F20"/>
                <w:spacing w:val="-7"/>
                <w:sz w:val="26"/>
                <w:szCs w:val="26"/>
              </w:rPr>
              <w:t xml:space="preserve"> </w:t>
            </w:r>
            <w:r w:rsidRPr="00981F8F">
              <w:rPr>
                <w:color w:val="231F20"/>
                <w:sz w:val="26"/>
                <w:szCs w:val="26"/>
              </w:rPr>
              <w:t>appropriate</w:t>
            </w:r>
            <w:r w:rsidRPr="00981F8F">
              <w:rPr>
                <w:color w:val="231F20"/>
                <w:spacing w:val="-6"/>
                <w:sz w:val="26"/>
                <w:szCs w:val="26"/>
              </w:rPr>
              <w:t xml:space="preserve"> </w:t>
            </w:r>
            <w:r w:rsidRPr="00981F8F">
              <w:rPr>
                <w:color w:val="231F20"/>
                <w:sz w:val="26"/>
                <w:szCs w:val="26"/>
              </w:rPr>
              <w:t>storage</w:t>
            </w:r>
            <w:r w:rsidRPr="00981F8F">
              <w:rPr>
                <w:color w:val="231F20"/>
                <w:spacing w:val="-6"/>
                <w:sz w:val="26"/>
                <w:szCs w:val="26"/>
              </w:rPr>
              <w:t xml:space="preserve"> </w:t>
            </w:r>
            <w:r w:rsidRPr="00981F8F">
              <w:rPr>
                <w:color w:val="231F20"/>
                <w:sz w:val="26"/>
                <w:szCs w:val="26"/>
              </w:rPr>
              <w:t>and</w:t>
            </w:r>
            <w:r w:rsidRPr="00981F8F">
              <w:rPr>
                <w:color w:val="231F20"/>
                <w:spacing w:val="-6"/>
                <w:sz w:val="26"/>
                <w:szCs w:val="26"/>
              </w:rPr>
              <w:t xml:space="preserve"> </w:t>
            </w:r>
            <w:r w:rsidRPr="00981F8F">
              <w:rPr>
                <w:color w:val="231F20"/>
                <w:sz w:val="26"/>
                <w:szCs w:val="26"/>
              </w:rPr>
              <w:t>dispensing</w:t>
            </w:r>
            <w:r w:rsidRPr="00981F8F">
              <w:rPr>
                <w:color w:val="231F20"/>
                <w:spacing w:val="-7"/>
                <w:sz w:val="26"/>
                <w:szCs w:val="26"/>
              </w:rPr>
              <w:t xml:space="preserve"> </w:t>
            </w:r>
            <w:r w:rsidRPr="00981F8F">
              <w:rPr>
                <w:color w:val="231F20"/>
                <w:sz w:val="26"/>
                <w:szCs w:val="26"/>
              </w:rPr>
              <w:t>by</w:t>
            </w:r>
            <w:r w:rsidRPr="00981F8F">
              <w:rPr>
                <w:color w:val="231F20"/>
                <w:spacing w:val="-6"/>
                <w:sz w:val="26"/>
                <w:szCs w:val="26"/>
              </w:rPr>
              <w:t xml:space="preserve"> </w:t>
            </w:r>
            <w:r w:rsidRPr="00981F8F">
              <w:rPr>
                <w:color w:val="231F20"/>
                <w:sz w:val="26"/>
                <w:szCs w:val="26"/>
              </w:rPr>
              <w:t>the</w:t>
            </w:r>
          </w:p>
          <w:p w:rsidR="00436517" w:rsidRPr="00981F8F" w:rsidRDefault="00436517">
            <w:pPr>
              <w:pStyle w:val="TableParagraph"/>
              <w:kinsoku w:val="0"/>
              <w:overflowPunct w:val="0"/>
              <w:spacing w:before="19" w:line="183" w:lineRule="auto"/>
              <w:ind w:left="980"/>
              <w:jc w:val="both"/>
              <w:rPr>
                <w:color w:val="000000"/>
                <w:sz w:val="26"/>
                <w:szCs w:val="26"/>
              </w:rPr>
            </w:pPr>
            <w:r w:rsidRPr="00981F8F">
              <w:rPr>
                <w:color w:val="231F20"/>
                <w:position w:val="11"/>
                <w:sz w:val="26"/>
                <w:szCs w:val="26"/>
              </w:rPr>
              <w:t>drugs</w:t>
            </w:r>
            <w:r w:rsidRPr="00981F8F">
              <w:rPr>
                <w:color w:val="231F20"/>
                <w:spacing w:val="-3"/>
                <w:position w:val="11"/>
                <w:sz w:val="26"/>
                <w:szCs w:val="26"/>
              </w:rPr>
              <w:t xml:space="preserve"> </w:t>
            </w:r>
            <w:r w:rsidRPr="00981F8F">
              <w:rPr>
                <w:color w:val="231F20"/>
                <w:position w:val="11"/>
                <w:sz w:val="26"/>
                <w:szCs w:val="26"/>
              </w:rPr>
              <w:t>and</w:t>
            </w:r>
            <w:r w:rsidRPr="00981F8F">
              <w:rPr>
                <w:color w:val="231F20"/>
                <w:spacing w:val="-2"/>
                <w:position w:val="11"/>
                <w:sz w:val="26"/>
                <w:szCs w:val="26"/>
              </w:rPr>
              <w:t xml:space="preserve"> </w:t>
            </w:r>
            <w:r w:rsidRPr="00981F8F">
              <w:rPr>
                <w:color w:val="231F20"/>
                <w:position w:val="11"/>
                <w:sz w:val="26"/>
                <w:szCs w:val="26"/>
              </w:rPr>
              <w:t>substances,</w:t>
            </w:r>
            <w:r w:rsidRPr="00981F8F">
              <w:rPr>
                <w:color w:val="231F20"/>
                <w:spacing w:val="-2"/>
                <w:position w:val="11"/>
                <w:sz w:val="26"/>
                <w:szCs w:val="26"/>
              </w:rPr>
              <w:t xml:space="preserve"> </w:t>
            </w:r>
            <w:r w:rsidRPr="00981F8F">
              <w:rPr>
                <w:color w:val="231F20"/>
                <w:position w:val="11"/>
                <w:sz w:val="26"/>
                <w:szCs w:val="26"/>
              </w:rPr>
              <w:t>and</w:t>
            </w:r>
            <w:r w:rsidRPr="00981F8F">
              <w:rPr>
                <w:color w:val="231F20"/>
                <w:spacing w:val="-2"/>
                <w:position w:val="11"/>
                <w:sz w:val="26"/>
                <w:szCs w:val="26"/>
              </w:rPr>
              <w:t xml:space="preserve"> </w:t>
            </w:r>
            <w:r w:rsidRPr="00981F8F">
              <w:rPr>
                <w:color w:val="231F20"/>
                <w:position w:val="11"/>
                <w:sz w:val="26"/>
                <w:szCs w:val="26"/>
              </w:rPr>
              <w:t>drug</w:t>
            </w:r>
            <w:r w:rsidRPr="00981F8F">
              <w:rPr>
                <w:color w:val="231F20"/>
                <w:spacing w:val="22"/>
                <w:position w:val="11"/>
                <w:sz w:val="26"/>
                <w:szCs w:val="26"/>
              </w:rPr>
              <w:t xml:space="preserve"> </w:t>
            </w:r>
            <w:r w:rsidRPr="00981F8F">
              <w:rPr>
                <w:color w:val="231F20"/>
                <w:sz w:val="26"/>
                <w:szCs w:val="26"/>
              </w:rPr>
              <w:t>school</w:t>
            </w:r>
            <w:r w:rsidRPr="00981F8F">
              <w:rPr>
                <w:color w:val="231F20"/>
                <w:spacing w:val="-2"/>
                <w:sz w:val="26"/>
                <w:szCs w:val="26"/>
              </w:rPr>
              <w:t xml:space="preserve"> </w:t>
            </w:r>
            <w:r w:rsidRPr="00981F8F">
              <w:rPr>
                <w:color w:val="231F20"/>
                <w:sz w:val="26"/>
                <w:szCs w:val="26"/>
              </w:rPr>
              <w:t>nurse</w:t>
            </w:r>
            <w:r w:rsidRPr="00981F8F">
              <w:rPr>
                <w:color w:val="231F20"/>
                <w:spacing w:val="-2"/>
                <w:sz w:val="26"/>
                <w:szCs w:val="26"/>
              </w:rPr>
              <w:t xml:space="preserve"> </w:t>
            </w:r>
            <w:r w:rsidRPr="00981F8F">
              <w:rPr>
                <w:color w:val="231F20"/>
                <w:sz w:val="26"/>
                <w:szCs w:val="26"/>
              </w:rPr>
              <w:t>or</w:t>
            </w:r>
            <w:r w:rsidRPr="00981F8F">
              <w:rPr>
                <w:color w:val="231F20"/>
                <w:spacing w:val="-2"/>
                <w:sz w:val="26"/>
                <w:szCs w:val="26"/>
              </w:rPr>
              <w:t xml:space="preserve"> </w:t>
            </w:r>
            <w:r w:rsidRPr="00981F8F">
              <w:rPr>
                <w:color w:val="231F20"/>
                <w:sz w:val="26"/>
                <w:szCs w:val="26"/>
              </w:rPr>
              <w:t>trained</w:t>
            </w:r>
            <w:r w:rsidRPr="00981F8F">
              <w:rPr>
                <w:color w:val="231F20"/>
                <w:spacing w:val="-2"/>
                <w:sz w:val="26"/>
                <w:szCs w:val="26"/>
              </w:rPr>
              <w:t xml:space="preserve"> </w:t>
            </w:r>
            <w:r w:rsidRPr="00981F8F">
              <w:rPr>
                <w:color w:val="231F20"/>
                <w:sz w:val="26"/>
                <w:szCs w:val="26"/>
              </w:rPr>
              <w:t>unlicensed</w:t>
            </w:r>
            <w:r w:rsidRPr="00981F8F">
              <w:rPr>
                <w:color w:val="231F20"/>
                <w:spacing w:val="-2"/>
                <w:sz w:val="26"/>
                <w:szCs w:val="26"/>
              </w:rPr>
              <w:t xml:space="preserve"> </w:t>
            </w:r>
            <w:r w:rsidRPr="00981F8F">
              <w:rPr>
                <w:color w:val="231F20"/>
                <w:sz w:val="26"/>
                <w:szCs w:val="26"/>
              </w:rPr>
              <w:t>personnel.</w:t>
            </w:r>
            <w:r w:rsidRPr="00981F8F">
              <w:rPr>
                <w:color w:val="231F20"/>
                <w:w w:val="99"/>
                <w:sz w:val="26"/>
                <w:szCs w:val="26"/>
              </w:rPr>
              <w:t xml:space="preserve"> </w:t>
            </w:r>
            <w:r w:rsidRPr="00981F8F">
              <w:rPr>
                <w:color w:val="231F20"/>
                <w:position w:val="11"/>
                <w:sz w:val="26"/>
                <w:szCs w:val="26"/>
              </w:rPr>
              <w:t>paraphernalia;</w:t>
            </w:r>
            <w:r w:rsidRPr="00981F8F">
              <w:rPr>
                <w:color w:val="231F20"/>
                <w:spacing w:val="-2"/>
                <w:position w:val="11"/>
                <w:sz w:val="26"/>
                <w:szCs w:val="26"/>
              </w:rPr>
              <w:t xml:space="preserve"> </w:t>
            </w:r>
            <w:r w:rsidRPr="00981F8F">
              <w:rPr>
                <w:color w:val="231F20"/>
                <w:position w:val="11"/>
                <w:sz w:val="26"/>
                <w:szCs w:val="26"/>
              </w:rPr>
              <w:t xml:space="preserve">and                                    </w:t>
            </w:r>
            <w:r w:rsidRPr="00981F8F">
              <w:rPr>
                <w:color w:val="231F20"/>
                <w:spacing w:val="31"/>
                <w:position w:val="11"/>
                <w:sz w:val="26"/>
                <w:szCs w:val="26"/>
              </w:rPr>
              <w:t xml:space="preserve"> </w:t>
            </w:r>
            <w:r w:rsidRPr="00981F8F">
              <w:rPr>
                <w:color w:val="231F20"/>
                <w:sz w:val="26"/>
                <w:szCs w:val="26"/>
              </w:rPr>
              <w:t xml:space="preserve">Only </w:t>
            </w:r>
            <w:r w:rsidRPr="00981F8F">
              <w:rPr>
                <w:color w:val="231F20"/>
                <w:spacing w:val="37"/>
                <w:sz w:val="26"/>
                <w:szCs w:val="26"/>
              </w:rPr>
              <w:t xml:space="preserve"> </w:t>
            </w:r>
            <w:r w:rsidRPr="00981F8F">
              <w:rPr>
                <w:color w:val="231F20"/>
                <w:sz w:val="26"/>
                <w:szCs w:val="26"/>
              </w:rPr>
              <w:t xml:space="preserve">prescription </w:t>
            </w:r>
            <w:r w:rsidRPr="00981F8F">
              <w:rPr>
                <w:color w:val="231F20"/>
                <w:spacing w:val="38"/>
                <w:sz w:val="26"/>
                <w:szCs w:val="26"/>
              </w:rPr>
              <w:t xml:space="preserve"> </w:t>
            </w:r>
            <w:r w:rsidRPr="00981F8F">
              <w:rPr>
                <w:color w:val="231F20"/>
                <w:sz w:val="26"/>
                <w:szCs w:val="26"/>
              </w:rPr>
              <w:t xml:space="preserve">medication </w:t>
            </w:r>
            <w:r w:rsidRPr="00981F8F">
              <w:rPr>
                <w:color w:val="231F20"/>
                <w:spacing w:val="37"/>
                <w:sz w:val="26"/>
                <w:szCs w:val="26"/>
              </w:rPr>
              <w:t xml:space="preserve"> </w:t>
            </w:r>
            <w:r w:rsidRPr="00981F8F">
              <w:rPr>
                <w:color w:val="231F20"/>
                <w:sz w:val="26"/>
                <w:szCs w:val="26"/>
              </w:rPr>
              <w:t xml:space="preserve">and </w:t>
            </w:r>
            <w:r w:rsidRPr="00981F8F">
              <w:rPr>
                <w:color w:val="231F20"/>
                <w:spacing w:val="37"/>
                <w:sz w:val="26"/>
                <w:szCs w:val="26"/>
              </w:rPr>
              <w:t xml:space="preserve"> </w:t>
            </w:r>
            <w:r w:rsidRPr="00981F8F">
              <w:rPr>
                <w:color w:val="231F20"/>
                <w:sz w:val="26"/>
                <w:szCs w:val="26"/>
              </w:rPr>
              <w:t>dietary</w:t>
            </w:r>
          </w:p>
          <w:p w:rsidR="00436517" w:rsidRPr="00981F8F" w:rsidRDefault="00436517">
            <w:pPr>
              <w:pStyle w:val="ListParagraph"/>
              <w:numPr>
                <w:ilvl w:val="1"/>
                <w:numId w:val="25"/>
              </w:numPr>
              <w:tabs>
                <w:tab w:val="left" w:pos="980"/>
                <w:tab w:val="left" w:pos="5385"/>
              </w:tabs>
              <w:kinsoku w:val="0"/>
              <w:overflowPunct w:val="0"/>
              <w:spacing w:before="19" w:line="312" w:lineRule="exact"/>
              <w:ind w:left="980" w:right="-1" w:hanging="260"/>
              <w:rPr>
                <w:color w:val="000000"/>
                <w:sz w:val="26"/>
                <w:szCs w:val="26"/>
              </w:rPr>
            </w:pPr>
            <w:r w:rsidRPr="00981F8F">
              <w:rPr>
                <w:color w:val="231F20"/>
                <w:position w:val="-9"/>
                <w:sz w:val="26"/>
                <w:szCs w:val="26"/>
              </w:rPr>
              <w:t>Substances</w:t>
            </w:r>
            <w:r w:rsidRPr="00981F8F">
              <w:rPr>
                <w:color w:val="231F20"/>
                <w:spacing w:val="-2"/>
                <w:position w:val="-9"/>
                <w:sz w:val="26"/>
                <w:szCs w:val="26"/>
              </w:rPr>
              <w:t xml:space="preserve"> </w:t>
            </w:r>
            <w:r w:rsidRPr="00981F8F">
              <w:rPr>
                <w:color w:val="231F20"/>
                <w:position w:val="-9"/>
                <w:sz w:val="26"/>
                <w:szCs w:val="26"/>
              </w:rPr>
              <w:t>that</w:t>
            </w:r>
            <w:r w:rsidRPr="00981F8F">
              <w:rPr>
                <w:color w:val="231F20"/>
                <w:spacing w:val="-1"/>
                <w:position w:val="-9"/>
                <w:sz w:val="26"/>
                <w:szCs w:val="26"/>
              </w:rPr>
              <w:t xml:space="preserve"> </w:t>
            </w:r>
            <w:r w:rsidRPr="00981F8F">
              <w:rPr>
                <w:color w:val="231F20"/>
                <w:position w:val="-9"/>
                <w:sz w:val="26"/>
                <w:szCs w:val="26"/>
              </w:rPr>
              <w:t>“look</w:t>
            </w:r>
            <w:r w:rsidRPr="00981F8F">
              <w:rPr>
                <w:color w:val="231F20"/>
                <w:spacing w:val="-1"/>
                <w:position w:val="-9"/>
                <w:sz w:val="26"/>
                <w:szCs w:val="26"/>
              </w:rPr>
              <w:t xml:space="preserve"> </w:t>
            </w:r>
            <w:r w:rsidRPr="00981F8F">
              <w:rPr>
                <w:color w:val="231F20"/>
                <w:position w:val="-9"/>
                <w:sz w:val="26"/>
                <w:szCs w:val="26"/>
              </w:rPr>
              <w:t>like”</w:t>
            </w:r>
            <w:r w:rsidRPr="00981F8F">
              <w:rPr>
                <w:color w:val="231F20"/>
                <w:spacing w:val="-1"/>
                <w:position w:val="-9"/>
                <w:sz w:val="26"/>
                <w:szCs w:val="26"/>
              </w:rPr>
              <w:t xml:space="preserve"> </w:t>
            </w:r>
            <w:r w:rsidRPr="00981F8F">
              <w:rPr>
                <w:color w:val="231F20"/>
                <w:position w:val="-9"/>
                <w:sz w:val="26"/>
                <w:szCs w:val="26"/>
              </w:rPr>
              <w:t>a</w:t>
            </w:r>
            <w:r w:rsidRPr="00981F8F">
              <w:rPr>
                <w:color w:val="231F20"/>
                <w:position w:val="-9"/>
                <w:sz w:val="26"/>
                <w:szCs w:val="26"/>
              </w:rPr>
              <w:tab/>
            </w:r>
            <w:r w:rsidRPr="00981F8F">
              <w:rPr>
                <w:color w:val="231F20"/>
                <w:sz w:val="26"/>
                <w:szCs w:val="26"/>
              </w:rPr>
              <w:t>supplements</w:t>
            </w:r>
            <w:r w:rsidRPr="00981F8F">
              <w:rPr>
                <w:color w:val="231F20"/>
                <w:spacing w:val="38"/>
                <w:sz w:val="26"/>
                <w:szCs w:val="26"/>
              </w:rPr>
              <w:t xml:space="preserve"> </w:t>
            </w:r>
            <w:r w:rsidRPr="00981F8F">
              <w:rPr>
                <w:color w:val="231F20"/>
                <w:sz w:val="26"/>
                <w:szCs w:val="26"/>
              </w:rPr>
              <w:t>authorized</w:t>
            </w:r>
            <w:r w:rsidRPr="00981F8F">
              <w:rPr>
                <w:color w:val="231F20"/>
                <w:spacing w:val="37"/>
                <w:sz w:val="26"/>
                <w:szCs w:val="26"/>
              </w:rPr>
              <w:t xml:space="preserve"> </w:t>
            </w:r>
            <w:r w:rsidRPr="00981F8F">
              <w:rPr>
                <w:color w:val="231F20"/>
                <w:sz w:val="26"/>
                <w:szCs w:val="26"/>
              </w:rPr>
              <w:t>by</w:t>
            </w:r>
            <w:r w:rsidRPr="00981F8F">
              <w:rPr>
                <w:color w:val="231F20"/>
                <w:spacing w:val="36"/>
                <w:sz w:val="26"/>
                <w:szCs w:val="26"/>
              </w:rPr>
              <w:t xml:space="preserve"> </w:t>
            </w:r>
            <w:r w:rsidRPr="00981F8F">
              <w:rPr>
                <w:color w:val="231F20"/>
                <w:sz w:val="26"/>
                <w:szCs w:val="26"/>
              </w:rPr>
              <w:t>a</w:t>
            </w:r>
            <w:r w:rsidRPr="00981F8F">
              <w:rPr>
                <w:color w:val="231F20"/>
                <w:spacing w:val="37"/>
                <w:sz w:val="26"/>
                <w:szCs w:val="26"/>
              </w:rPr>
              <w:t xml:space="preserve"> </w:t>
            </w:r>
            <w:r w:rsidRPr="00981F8F">
              <w:rPr>
                <w:color w:val="231F20"/>
                <w:sz w:val="26"/>
                <w:szCs w:val="26"/>
              </w:rPr>
              <w:t>physician</w:t>
            </w:r>
            <w:r w:rsidRPr="00981F8F">
              <w:rPr>
                <w:color w:val="231F20"/>
                <w:spacing w:val="37"/>
                <w:sz w:val="26"/>
                <w:szCs w:val="26"/>
              </w:rPr>
              <w:t xml:space="preserve"> </w:t>
            </w:r>
            <w:r w:rsidRPr="00981F8F">
              <w:rPr>
                <w:color w:val="231F20"/>
                <w:sz w:val="26"/>
                <w:szCs w:val="26"/>
              </w:rPr>
              <w:t>and</w:t>
            </w:r>
            <w:r w:rsidRPr="00981F8F">
              <w:rPr>
                <w:color w:val="231F20"/>
                <w:w w:val="99"/>
                <w:sz w:val="26"/>
                <w:szCs w:val="26"/>
              </w:rPr>
              <w:t xml:space="preserve"> </w:t>
            </w:r>
            <w:r w:rsidRPr="00981F8F">
              <w:rPr>
                <w:color w:val="231F20"/>
                <w:position w:val="-9"/>
                <w:sz w:val="26"/>
                <w:szCs w:val="26"/>
              </w:rPr>
              <w:t>controlled</w:t>
            </w:r>
            <w:r w:rsidRPr="00981F8F">
              <w:rPr>
                <w:color w:val="231F20"/>
                <w:spacing w:val="-2"/>
                <w:position w:val="-9"/>
                <w:sz w:val="26"/>
                <w:szCs w:val="26"/>
              </w:rPr>
              <w:t xml:space="preserve"> </w:t>
            </w:r>
            <w:r w:rsidRPr="00981F8F">
              <w:rPr>
                <w:color w:val="231F20"/>
                <w:position w:val="-9"/>
                <w:sz w:val="26"/>
                <w:szCs w:val="26"/>
              </w:rPr>
              <w:t>substance.</w:t>
            </w:r>
            <w:r w:rsidRPr="00981F8F">
              <w:rPr>
                <w:color w:val="231F20"/>
                <w:spacing w:val="-2"/>
                <w:position w:val="-9"/>
                <w:sz w:val="26"/>
                <w:szCs w:val="26"/>
              </w:rPr>
              <w:t xml:space="preserve"> </w:t>
            </w:r>
            <w:r w:rsidRPr="00981F8F">
              <w:rPr>
                <w:color w:val="231F20"/>
                <w:position w:val="-9"/>
                <w:sz w:val="26"/>
                <w:szCs w:val="26"/>
              </w:rPr>
              <w:t>In</w:t>
            </w:r>
            <w:r w:rsidRPr="00981F8F">
              <w:rPr>
                <w:color w:val="231F20"/>
                <w:spacing w:val="-2"/>
                <w:position w:val="-9"/>
                <w:sz w:val="26"/>
                <w:szCs w:val="26"/>
              </w:rPr>
              <w:t xml:space="preserve"> </w:t>
            </w:r>
            <w:r w:rsidRPr="00981F8F">
              <w:rPr>
                <w:color w:val="231F20"/>
                <w:position w:val="-9"/>
                <w:sz w:val="26"/>
                <w:szCs w:val="26"/>
              </w:rPr>
              <w:t>instances</w:t>
            </w:r>
            <w:r w:rsidRPr="00981F8F">
              <w:rPr>
                <w:color w:val="231F20"/>
                <w:position w:val="-9"/>
                <w:sz w:val="26"/>
                <w:szCs w:val="26"/>
              </w:rPr>
              <w:tab/>
            </w:r>
            <w:r w:rsidRPr="00981F8F">
              <w:rPr>
                <w:color w:val="231F20"/>
                <w:sz w:val="26"/>
                <w:szCs w:val="26"/>
              </w:rPr>
              <w:t>parent/guardian</w:t>
            </w:r>
            <w:r w:rsidRPr="00981F8F">
              <w:rPr>
                <w:color w:val="231F20"/>
                <w:spacing w:val="-11"/>
                <w:sz w:val="26"/>
                <w:szCs w:val="26"/>
              </w:rPr>
              <w:t xml:space="preserve"> </w:t>
            </w:r>
            <w:r w:rsidRPr="00981F8F">
              <w:rPr>
                <w:color w:val="231F20"/>
                <w:sz w:val="26"/>
                <w:szCs w:val="26"/>
              </w:rPr>
              <w:t>will</w:t>
            </w:r>
            <w:r w:rsidRPr="00981F8F">
              <w:rPr>
                <w:color w:val="231F20"/>
                <w:spacing w:val="-11"/>
                <w:sz w:val="26"/>
                <w:szCs w:val="26"/>
              </w:rPr>
              <w:t xml:space="preserve"> </w:t>
            </w:r>
            <w:r w:rsidRPr="00981F8F">
              <w:rPr>
                <w:color w:val="231F20"/>
                <w:sz w:val="26"/>
                <w:szCs w:val="26"/>
              </w:rPr>
              <w:t>be</w:t>
            </w:r>
            <w:r w:rsidRPr="00981F8F">
              <w:rPr>
                <w:color w:val="231F20"/>
                <w:spacing w:val="-11"/>
                <w:sz w:val="26"/>
                <w:szCs w:val="26"/>
              </w:rPr>
              <w:t xml:space="preserve"> </w:t>
            </w:r>
            <w:r w:rsidRPr="00981F8F">
              <w:rPr>
                <w:color w:val="231F20"/>
                <w:sz w:val="26"/>
                <w:szCs w:val="26"/>
              </w:rPr>
              <w:t>dispensed.</w:t>
            </w:r>
          </w:p>
          <w:p w:rsidR="00436517" w:rsidRPr="00981F8F" w:rsidRDefault="00436517">
            <w:pPr>
              <w:pStyle w:val="TableParagraph"/>
              <w:kinsoku w:val="0"/>
              <w:overflowPunct w:val="0"/>
              <w:spacing w:before="2" w:line="150" w:lineRule="exact"/>
              <w:rPr>
                <w:sz w:val="15"/>
                <w:szCs w:val="15"/>
              </w:rPr>
            </w:pPr>
          </w:p>
          <w:p w:rsidR="00436517" w:rsidRPr="00981F8F" w:rsidRDefault="00436517">
            <w:pPr>
              <w:pStyle w:val="TableParagraph"/>
              <w:kinsoku w:val="0"/>
              <w:overflowPunct w:val="0"/>
              <w:spacing w:line="183" w:lineRule="auto"/>
              <w:ind w:left="980" w:right="-4"/>
              <w:jc w:val="both"/>
              <w:rPr>
                <w:color w:val="000000"/>
                <w:sz w:val="26"/>
                <w:szCs w:val="26"/>
              </w:rPr>
            </w:pPr>
            <w:r w:rsidRPr="00981F8F">
              <w:rPr>
                <w:color w:val="231F20"/>
                <w:sz w:val="26"/>
                <w:szCs w:val="26"/>
              </w:rPr>
              <w:t>involving</w:t>
            </w:r>
            <w:r w:rsidRPr="00981F8F">
              <w:rPr>
                <w:color w:val="231F20"/>
                <w:spacing w:val="-3"/>
                <w:sz w:val="26"/>
                <w:szCs w:val="26"/>
              </w:rPr>
              <w:t xml:space="preserve"> </w:t>
            </w:r>
            <w:r w:rsidRPr="00981F8F">
              <w:rPr>
                <w:color w:val="231F20"/>
                <w:sz w:val="26"/>
                <w:szCs w:val="26"/>
              </w:rPr>
              <w:t>look-alike</w:t>
            </w:r>
            <w:r w:rsidRPr="00981F8F">
              <w:rPr>
                <w:color w:val="231F20"/>
                <w:spacing w:val="-2"/>
                <w:sz w:val="26"/>
                <w:szCs w:val="26"/>
              </w:rPr>
              <w:t xml:space="preserve"> </w:t>
            </w:r>
            <w:r w:rsidRPr="00981F8F">
              <w:rPr>
                <w:color w:val="231F20"/>
                <w:sz w:val="26"/>
                <w:szCs w:val="26"/>
              </w:rPr>
              <w:t>substances,</w:t>
            </w:r>
            <w:r w:rsidRPr="00981F8F">
              <w:rPr>
                <w:color w:val="231F20"/>
                <w:spacing w:val="-3"/>
                <w:sz w:val="26"/>
                <w:szCs w:val="26"/>
              </w:rPr>
              <w:t xml:space="preserve"> </w:t>
            </w:r>
            <w:r w:rsidRPr="00981F8F">
              <w:rPr>
                <w:color w:val="231F20"/>
                <w:sz w:val="26"/>
                <w:szCs w:val="26"/>
              </w:rPr>
              <w:t xml:space="preserve">there  </w:t>
            </w:r>
            <w:r w:rsidRPr="00981F8F">
              <w:rPr>
                <w:color w:val="231F20"/>
                <w:spacing w:val="54"/>
                <w:sz w:val="26"/>
                <w:szCs w:val="26"/>
              </w:rPr>
              <w:t xml:space="preserve"> </w:t>
            </w:r>
            <w:r w:rsidRPr="00981F8F">
              <w:rPr>
                <w:color w:val="231F20"/>
                <w:spacing w:val="2"/>
                <w:position w:val="-11"/>
                <w:sz w:val="26"/>
                <w:szCs w:val="26"/>
              </w:rPr>
              <w:t>Ove</w:t>
            </w:r>
            <w:r w:rsidRPr="00981F8F">
              <w:rPr>
                <w:color w:val="231F20"/>
                <w:spacing w:val="-3"/>
                <w:position w:val="-11"/>
                <w:sz w:val="26"/>
                <w:szCs w:val="26"/>
              </w:rPr>
              <w:t>r</w:t>
            </w:r>
            <w:r w:rsidRPr="00981F8F">
              <w:rPr>
                <w:color w:val="231F20"/>
                <w:spacing w:val="2"/>
                <w:position w:val="-11"/>
                <w:sz w:val="26"/>
                <w:szCs w:val="26"/>
              </w:rPr>
              <w:t>-the-counte</w:t>
            </w:r>
            <w:r w:rsidRPr="00981F8F">
              <w:rPr>
                <w:color w:val="231F20"/>
                <w:position w:val="-11"/>
                <w:sz w:val="26"/>
                <w:szCs w:val="26"/>
              </w:rPr>
              <w:t xml:space="preserve">r   </w:t>
            </w:r>
            <w:r w:rsidRPr="00981F8F">
              <w:rPr>
                <w:color w:val="231F20"/>
                <w:spacing w:val="6"/>
                <w:position w:val="-11"/>
                <w:sz w:val="26"/>
                <w:szCs w:val="26"/>
              </w:rPr>
              <w:t xml:space="preserve"> </w:t>
            </w:r>
            <w:r w:rsidRPr="00981F8F">
              <w:rPr>
                <w:color w:val="231F20"/>
                <w:spacing w:val="2"/>
                <w:position w:val="-11"/>
                <w:sz w:val="26"/>
                <w:szCs w:val="26"/>
              </w:rPr>
              <w:t>medicatio</w:t>
            </w:r>
            <w:r w:rsidRPr="00981F8F">
              <w:rPr>
                <w:color w:val="231F20"/>
                <w:position w:val="-11"/>
                <w:sz w:val="26"/>
                <w:szCs w:val="26"/>
              </w:rPr>
              <w:t xml:space="preserve">n   </w:t>
            </w:r>
            <w:r w:rsidRPr="00981F8F">
              <w:rPr>
                <w:color w:val="231F20"/>
                <w:spacing w:val="6"/>
                <w:position w:val="-11"/>
                <w:sz w:val="26"/>
                <w:szCs w:val="26"/>
              </w:rPr>
              <w:t xml:space="preserve"> </w:t>
            </w:r>
            <w:r w:rsidRPr="00981F8F">
              <w:rPr>
                <w:color w:val="231F20"/>
                <w:spacing w:val="2"/>
                <w:position w:val="-11"/>
                <w:sz w:val="26"/>
                <w:szCs w:val="26"/>
              </w:rPr>
              <w:t>wil</w:t>
            </w:r>
            <w:r w:rsidRPr="00981F8F">
              <w:rPr>
                <w:color w:val="231F20"/>
                <w:position w:val="-11"/>
                <w:sz w:val="26"/>
                <w:szCs w:val="26"/>
              </w:rPr>
              <w:t xml:space="preserve">l   </w:t>
            </w:r>
            <w:r w:rsidRPr="00981F8F">
              <w:rPr>
                <w:color w:val="231F20"/>
                <w:spacing w:val="6"/>
                <w:position w:val="-11"/>
                <w:sz w:val="26"/>
                <w:szCs w:val="26"/>
              </w:rPr>
              <w:t xml:space="preserve"> </w:t>
            </w:r>
            <w:r w:rsidRPr="00981F8F">
              <w:rPr>
                <w:color w:val="231F20"/>
                <w:spacing w:val="2"/>
                <w:position w:val="-11"/>
                <w:sz w:val="26"/>
                <w:szCs w:val="26"/>
              </w:rPr>
              <w:t>be</w:t>
            </w:r>
            <w:r w:rsidRPr="00981F8F">
              <w:rPr>
                <w:color w:val="231F20"/>
                <w:spacing w:val="2"/>
                <w:w w:val="99"/>
                <w:position w:val="-11"/>
                <w:sz w:val="26"/>
                <w:szCs w:val="26"/>
              </w:rPr>
              <w:t xml:space="preserve"> </w:t>
            </w:r>
            <w:r w:rsidRPr="00981F8F">
              <w:rPr>
                <w:color w:val="231F20"/>
                <w:position w:val="11"/>
                <w:sz w:val="26"/>
                <w:szCs w:val="26"/>
              </w:rPr>
              <w:t>must</w:t>
            </w:r>
            <w:r w:rsidRPr="00981F8F">
              <w:rPr>
                <w:color w:val="231F20"/>
                <w:spacing w:val="-2"/>
                <w:position w:val="11"/>
                <w:sz w:val="26"/>
                <w:szCs w:val="26"/>
              </w:rPr>
              <w:t xml:space="preserve"> </w:t>
            </w:r>
            <w:r w:rsidRPr="00981F8F">
              <w:rPr>
                <w:color w:val="231F20"/>
                <w:position w:val="11"/>
                <w:sz w:val="26"/>
                <w:szCs w:val="26"/>
              </w:rPr>
              <w:t>be</w:t>
            </w:r>
            <w:r w:rsidRPr="00981F8F">
              <w:rPr>
                <w:color w:val="231F20"/>
                <w:spacing w:val="-1"/>
                <w:position w:val="11"/>
                <w:sz w:val="26"/>
                <w:szCs w:val="26"/>
              </w:rPr>
              <w:t xml:space="preserve"> </w:t>
            </w:r>
            <w:r w:rsidRPr="00981F8F">
              <w:rPr>
                <w:color w:val="231F20"/>
                <w:position w:val="11"/>
                <w:sz w:val="26"/>
                <w:szCs w:val="26"/>
              </w:rPr>
              <w:t>evidence</w:t>
            </w:r>
            <w:r w:rsidRPr="00981F8F">
              <w:rPr>
                <w:color w:val="231F20"/>
                <w:spacing w:val="-1"/>
                <w:position w:val="11"/>
                <w:sz w:val="26"/>
                <w:szCs w:val="26"/>
              </w:rPr>
              <w:t xml:space="preserve"> </w:t>
            </w:r>
            <w:r w:rsidRPr="00981F8F">
              <w:rPr>
                <w:color w:val="231F20"/>
                <w:position w:val="11"/>
                <w:sz w:val="26"/>
                <w:szCs w:val="26"/>
              </w:rPr>
              <w:t>of</w:t>
            </w:r>
            <w:r w:rsidRPr="00981F8F">
              <w:rPr>
                <w:color w:val="231F20"/>
                <w:spacing w:val="-1"/>
                <w:position w:val="11"/>
                <w:sz w:val="26"/>
                <w:szCs w:val="26"/>
              </w:rPr>
              <w:t xml:space="preserve"> </w:t>
            </w:r>
            <w:r w:rsidRPr="00981F8F">
              <w:rPr>
                <w:color w:val="231F20"/>
                <w:position w:val="11"/>
                <w:sz w:val="26"/>
                <w:szCs w:val="26"/>
              </w:rPr>
              <w:t>the</w:t>
            </w:r>
            <w:r w:rsidRPr="00981F8F">
              <w:rPr>
                <w:color w:val="231F20"/>
                <w:spacing w:val="-2"/>
                <w:position w:val="11"/>
                <w:sz w:val="26"/>
                <w:szCs w:val="26"/>
              </w:rPr>
              <w:t xml:space="preserve"> </w:t>
            </w:r>
            <w:r w:rsidRPr="00981F8F">
              <w:rPr>
                <w:color w:val="231F20"/>
                <w:position w:val="11"/>
                <w:sz w:val="26"/>
                <w:szCs w:val="26"/>
              </w:rPr>
              <w:t>student</w:t>
            </w:r>
            <w:r w:rsidRPr="00981F8F">
              <w:rPr>
                <w:color w:val="231F20"/>
                <w:spacing w:val="-15"/>
                <w:position w:val="11"/>
                <w:sz w:val="26"/>
                <w:szCs w:val="26"/>
              </w:rPr>
              <w:t>’</w:t>
            </w:r>
            <w:r w:rsidRPr="00981F8F">
              <w:rPr>
                <w:color w:val="231F20"/>
                <w:position w:val="11"/>
                <w:sz w:val="26"/>
                <w:szCs w:val="26"/>
              </w:rPr>
              <w:t xml:space="preserve">s     </w:t>
            </w:r>
            <w:r w:rsidRPr="00981F8F">
              <w:rPr>
                <w:color w:val="231F20"/>
                <w:spacing w:val="18"/>
                <w:position w:val="11"/>
                <w:sz w:val="26"/>
                <w:szCs w:val="26"/>
              </w:rPr>
              <w:t xml:space="preserve"> </w:t>
            </w:r>
            <w:r w:rsidRPr="00981F8F">
              <w:rPr>
                <w:color w:val="231F20"/>
                <w:spacing w:val="2"/>
                <w:sz w:val="26"/>
                <w:szCs w:val="26"/>
              </w:rPr>
              <w:t>accepte</w:t>
            </w:r>
            <w:r w:rsidRPr="00981F8F">
              <w:rPr>
                <w:color w:val="231F20"/>
                <w:sz w:val="26"/>
                <w:szCs w:val="26"/>
              </w:rPr>
              <w:t>d</w:t>
            </w:r>
            <w:r w:rsidRPr="00981F8F">
              <w:rPr>
                <w:color w:val="231F20"/>
                <w:spacing w:val="8"/>
                <w:sz w:val="26"/>
                <w:szCs w:val="26"/>
              </w:rPr>
              <w:t xml:space="preserve"> </w:t>
            </w:r>
            <w:r w:rsidRPr="00981F8F">
              <w:rPr>
                <w:color w:val="231F20"/>
                <w:spacing w:val="2"/>
                <w:sz w:val="26"/>
                <w:szCs w:val="26"/>
              </w:rPr>
              <w:t>whe</w:t>
            </w:r>
            <w:r w:rsidRPr="00981F8F">
              <w:rPr>
                <w:color w:val="231F20"/>
                <w:sz w:val="26"/>
                <w:szCs w:val="26"/>
              </w:rPr>
              <w:t>n</w:t>
            </w:r>
            <w:r w:rsidRPr="00981F8F">
              <w:rPr>
                <w:color w:val="231F20"/>
                <w:spacing w:val="7"/>
                <w:sz w:val="26"/>
                <w:szCs w:val="26"/>
              </w:rPr>
              <w:t xml:space="preserve"> </w:t>
            </w:r>
            <w:r w:rsidRPr="00981F8F">
              <w:rPr>
                <w:color w:val="231F20"/>
                <w:spacing w:val="2"/>
                <w:sz w:val="26"/>
                <w:szCs w:val="26"/>
              </w:rPr>
              <w:t>sen</w:t>
            </w:r>
            <w:r w:rsidRPr="00981F8F">
              <w:rPr>
                <w:color w:val="231F20"/>
                <w:sz w:val="26"/>
                <w:szCs w:val="26"/>
              </w:rPr>
              <w:t>t</w:t>
            </w:r>
            <w:r w:rsidRPr="00981F8F">
              <w:rPr>
                <w:color w:val="231F20"/>
                <w:spacing w:val="8"/>
                <w:sz w:val="26"/>
                <w:szCs w:val="26"/>
              </w:rPr>
              <w:t xml:space="preserve"> </w:t>
            </w:r>
            <w:r w:rsidRPr="00981F8F">
              <w:rPr>
                <w:color w:val="231F20"/>
                <w:spacing w:val="2"/>
                <w:sz w:val="26"/>
                <w:szCs w:val="26"/>
              </w:rPr>
              <w:t>t</w:t>
            </w:r>
            <w:r w:rsidRPr="00981F8F">
              <w:rPr>
                <w:color w:val="231F20"/>
                <w:sz w:val="26"/>
                <w:szCs w:val="26"/>
              </w:rPr>
              <w:t>o</w:t>
            </w:r>
            <w:r w:rsidRPr="00981F8F">
              <w:rPr>
                <w:color w:val="231F20"/>
                <w:spacing w:val="7"/>
                <w:sz w:val="26"/>
                <w:szCs w:val="26"/>
              </w:rPr>
              <w:t xml:space="preserve"> </w:t>
            </w:r>
            <w:r w:rsidRPr="00981F8F">
              <w:rPr>
                <w:color w:val="231F20"/>
                <w:spacing w:val="2"/>
                <w:sz w:val="26"/>
                <w:szCs w:val="26"/>
              </w:rPr>
              <w:t>schoo</w:t>
            </w:r>
            <w:r w:rsidRPr="00981F8F">
              <w:rPr>
                <w:color w:val="231F20"/>
                <w:sz w:val="26"/>
                <w:szCs w:val="26"/>
              </w:rPr>
              <w:t>l</w:t>
            </w:r>
            <w:r w:rsidRPr="00981F8F">
              <w:rPr>
                <w:color w:val="231F20"/>
                <w:spacing w:val="8"/>
                <w:sz w:val="26"/>
                <w:szCs w:val="26"/>
              </w:rPr>
              <w:t xml:space="preserve"> </w:t>
            </w:r>
            <w:r w:rsidRPr="00981F8F">
              <w:rPr>
                <w:color w:val="231F20"/>
                <w:spacing w:val="2"/>
                <w:sz w:val="26"/>
                <w:szCs w:val="26"/>
              </w:rPr>
              <w:t>i</w:t>
            </w:r>
            <w:r w:rsidRPr="00981F8F">
              <w:rPr>
                <w:color w:val="231F20"/>
                <w:sz w:val="26"/>
                <w:szCs w:val="26"/>
              </w:rPr>
              <w:t>n</w:t>
            </w:r>
            <w:r w:rsidRPr="00981F8F">
              <w:rPr>
                <w:color w:val="231F20"/>
                <w:spacing w:val="8"/>
                <w:sz w:val="26"/>
                <w:szCs w:val="26"/>
              </w:rPr>
              <w:t xml:space="preserve"> </w:t>
            </w:r>
            <w:r w:rsidRPr="00981F8F">
              <w:rPr>
                <w:color w:val="231F20"/>
                <w:spacing w:val="2"/>
                <w:sz w:val="26"/>
                <w:szCs w:val="26"/>
              </w:rPr>
              <w:t>th</w:t>
            </w:r>
            <w:r w:rsidRPr="00981F8F">
              <w:rPr>
                <w:color w:val="231F20"/>
                <w:sz w:val="26"/>
                <w:szCs w:val="26"/>
              </w:rPr>
              <w:t>e</w:t>
            </w:r>
            <w:r w:rsidRPr="00981F8F">
              <w:rPr>
                <w:color w:val="231F20"/>
                <w:spacing w:val="7"/>
                <w:sz w:val="26"/>
                <w:szCs w:val="26"/>
              </w:rPr>
              <w:t xml:space="preserve"> </w:t>
            </w:r>
            <w:r w:rsidRPr="00981F8F">
              <w:rPr>
                <w:color w:val="231F20"/>
                <w:spacing w:val="2"/>
                <w:sz w:val="26"/>
                <w:szCs w:val="26"/>
              </w:rPr>
              <w:t>original</w:t>
            </w:r>
            <w:r w:rsidRPr="00981F8F">
              <w:rPr>
                <w:color w:val="231F20"/>
                <w:spacing w:val="2"/>
                <w:w w:val="99"/>
                <w:sz w:val="26"/>
                <w:szCs w:val="26"/>
              </w:rPr>
              <w:t xml:space="preserve"> </w:t>
            </w:r>
            <w:r w:rsidRPr="00981F8F">
              <w:rPr>
                <w:color w:val="231F20"/>
                <w:position w:val="11"/>
                <w:sz w:val="26"/>
                <w:szCs w:val="26"/>
              </w:rPr>
              <w:t>intent</w:t>
            </w:r>
            <w:r w:rsidRPr="00981F8F">
              <w:rPr>
                <w:color w:val="231F20"/>
                <w:spacing w:val="-2"/>
                <w:position w:val="11"/>
                <w:sz w:val="26"/>
                <w:szCs w:val="26"/>
              </w:rPr>
              <w:t xml:space="preserve"> </w:t>
            </w:r>
            <w:r w:rsidRPr="00981F8F">
              <w:rPr>
                <w:color w:val="231F20"/>
                <w:position w:val="11"/>
                <w:sz w:val="26"/>
                <w:szCs w:val="26"/>
              </w:rPr>
              <w:t>to</w:t>
            </w:r>
            <w:r w:rsidRPr="00981F8F">
              <w:rPr>
                <w:color w:val="231F20"/>
                <w:spacing w:val="-2"/>
                <w:position w:val="11"/>
                <w:sz w:val="26"/>
                <w:szCs w:val="26"/>
              </w:rPr>
              <w:t xml:space="preserve"> </w:t>
            </w:r>
            <w:r w:rsidRPr="00981F8F">
              <w:rPr>
                <w:color w:val="231F20"/>
                <w:position w:val="11"/>
                <w:sz w:val="26"/>
                <w:szCs w:val="26"/>
              </w:rPr>
              <w:t>pass</w:t>
            </w:r>
            <w:r w:rsidRPr="00981F8F">
              <w:rPr>
                <w:color w:val="231F20"/>
                <w:spacing w:val="-3"/>
                <w:position w:val="11"/>
                <w:sz w:val="26"/>
                <w:szCs w:val="26"/>
              </w:rPr>
              <w:t xml:space="preserve"> </w:t>
            </w:r>
            <w:r w:rsidRPr="00981F8F">
              <w:rPr>
                <w:color w:val="231F20"/>
                <w:position w:val="11"/>
                <w:sz w:val="26"/>
                <w:szCs w:val="26"/>
              </w:rPr>
              <w:t>o</w:t>
            </w:r>
            <w:r w:rsidRPr="00981F8F">
              <w:rPr>
                <w:color w:val="231F20"/>
                <w:spacing w:val="-5"/>
                <w:position w:val="11"/>
                <w:sz w:val="26"/>
                <w:szCs w:val="26"/>
              </w:rPr>
              <w:t>f</w:t>
            </w:r>
            <w:r w:rsidRPr="00981F8F">
              <w:rPr>
                <w:color w:val="231F20"/>
                <w:position w:val="11"/>
                <w:sz w:val="26"/>
                <w:szCs w:val="26"/>
              </w:rPr>
              <w:t>f</w:t>
            </w:r>
            <w:r w:rsidRPr="00981F8F">
              <w:rPr>
                <w:color w:val="231F20"/>
                <w:spacing w:val="-1"/>
                <w:position w:val="11"/>
                <w:sz w:val="26"/>
                <w:szCs w:val="26"/>
              </w:rPr>
              <w:t xml:space="preserve"> </w:t>
            </w:r>
            <w:r w:rsidRPr="00981F8F">
              <w:rPr>
                <w:color w:val="231F20"/>
                <w:position w:val="11"/>
                <w:sz w:val="26"/>
                <w:szCs w:val="26"/>
              </w:rPr>
              <w:t>the</w:t>
            </w:r>
            <w:r w:rsidRPr="00981F8F">
              <w:rPr>
                <w:color w:val="231F20"/>
                <w:spacing w:val="-2"/>
                <w:position w:val="11"/>
                <w:sz w:val="26"/>
                <w:szCs w:val="26"/>
              </w:rPr>
              <w:t xml:space="preserve"> </w:t>
            </w:r>
            <w:r w:rsidRPr="00981F8F">
              <w:rPr>
                <w:color w:val="231F20"/>
                <w:position w:val="11"/>
                <w:sz w:val="26"/>
                <w:szCs w:val="26"/>
              </w:rPr>
              <w:t>item</w:t>
            </w:r>
            <w:r w:rsidRPr="00981F8F">
              <w:rPr>
                <w:color w:val="231F20"/>
                <w:spacing w:val="-2"/>
                <w:position w:val="11"/>
                <w:sz w:val="26"/>
                <w:szCs w:val="26"/>
              </w:rPr>
              <w:t xml:space="preserve"> </w:t>
            </w:r>
            <w:r w:rsidRPr="00981F8F">
              <w:rPr>
                <w:color w:val="231F20"/>
                <w:position w:val="11"/>
                <w:sz w:val="26"/>
                <w:szCs w:val="26"/>
              </w:rPr>
              <w:t>as</w:t>
            </w:r>
            <w:r w:rsidRPr="00981F8F">
              <w:rPr>
                <w:color w:val="231F20"/>
                <w:spacing w:val="-2"/>
                <w:position w:val="11"/>
                <w:sz w:val="26"/>
                <w:szCs w:val="26"/>
              </w:rPr>
              <w:t xml:space="preserve"> </w:t>
            </w:r>
            <w:r w:rsidRPr="00981F8F">
              <w:rPr>
                <w:color w:val="231F20"/>
                <w:position w:val="11"/>
                <w:sz w:val="26"/>
                <w:szCs w:val="26"/>
              </w:rPr>
              <w:t xml:space="preserve">a    </w:t>
            </w:r>
            <w:r w:rsidRPr="00981F8F">
              <w:rPr>
                <w:color w:val="231F20"/>
                <w:spacing w:val="28"/>
                <w:position w:val="11"/>
                <w:sz w:val="26"/>
                <w:szCs w:val="26"/>
              </w:rPr>
              <w:t xml:space="preserve"> </w:t>
            </w:r>
            <w:r w:rsidRPr="00981F8F">
              <w:rPr>
                <w:color w:val="231F20"/>
                <w:spacing w:val="2"/>
                <w:sz w:val="26"/>
                <w:szCs w:val="26"/>
              </w:rPr>
              <w:t>containe</w:t>
            </w:r>
            <w:r w:rsidRPr="00981F8F">
              <w:rPr>
                <w:color w:val="231F20"/>
                <w:sz w:val="26"/>
                <w:szCs w:val="26"/>
              </w:rPr>
              <w:t>r</w:t>
            </w:r>
            <w:r w:rsidRPr="00981F8F">
              <w:rPr>
                <w:color w:val="231F20"/>
                <w:spacing w:val="34"/>
                <w:sz w:val="26"/>
                <w:szCs w:val="26"/>
              </w:rPr>
              <w:t xml:space="preserve"> </w:t>
            </w:r>
            <w:r w:rsidRPr="00981F8F">
              <w:rPr>
                <w:color w:val="231F20"/>
                <w:spacing w:val="2"/>
                <w:sz w:val="26"/>
                <w:szCs w:val="26"/>
              </w:rPr>
              <w:t>an</w:t>
            </w:r>
            <w:r w:rsidRPr="00981F8F">
              <w:rPr>
                <w:color w:val="231F20"/>
                <w:sz w:val="26"/>
                <w:szCs w:val="26"/>
              </w:rPr>
              <w:t>d</w:t>
            </w:r>
            <w:r w:rsidRPr="00981F8F">
              <w:rPr>
                <w:color w:val="231F20"/>
                <w:spacing w:val="35"/>
                <w:sz w:val="26"/>
                <w:szCs w:val="26"/>
              </w:rPr>
              <w:t xml:space="preserve"> </w:t>
            </w:r>
            <w:r w:rsidRPr="00981F8F">
              <w:rPr>
                <w:color w:val="231F20"/>
                <w:sz w:val="26"/>
                <w:szCs w:val="26"/>
              </w:rPr>
              <w:t>a</w:t>
            </w:r>
            <w:r w:rsidRPr="00981F8F">
              <w:rPr>
                <w:color w:val="231F20"/>
                <w:spacing w:val="34"/>
                <w:sz w:val="26"/>
                <w:szCs w:val="26"/>
              </w:rPr>
              <w:t xml:space="preserve"> </w:t>
            </w:r>
            <w:r w:rsidRPr="00981F8F">
              <w:rPr>
                <w:color w:val="231F20"/>
                <w:spacing w:val="2"/>
                <w:sz w:val="26"/>
                <w:szCs w:val="26"/>
              </w:rPr>
              <w:t>Medicatio</w:t>
            </w:r>
            <w:r w:rsidRPr="00981F8F">
              <w:rPr>
                <w:color w:val="231F20"/>
                <w:sz w:val="26"/>
                <w:szCs w:val="26"/>
              </w:rPr>
              <w:t>n</w:t>
            </w:r>
            <w:r w:rsidRPr="00981F8F">
              <w:rPr>
                <w:color w:val="231F20"/>
                <w:spacing w:val="21"/>
                <w:sz w:val="26"/>
                <w:szCs w:val="26"/>
              </w:rPr>
              <w:t xml:space="preserve"> </w:t>
            </w:r>
            <w:r w:rsidRPr="00981F8F">
              <w:rPr>
                <w:color w:val="231F20"/>
                <w:spacing w:val="2"/>
                <w:sz w:val="26"/>
                <w:szCs w:val="26"/>
              </w:rPr>
              <w:t>Administration</w:t>
            </w:r>
            <w:r w:rsidRPr="00981F8F">
              <w:rPr>
                <w:color w:val="231F20"/>
                <w:spacing w:val="2"/>
                <w:w w:val="99"/>
                <w:sz w:val="26"/>
                <w:szCs w:val="26"/>
              </w:rPr>
              <w:t xml:space="preserve"> </w:t>
            </w:r>
            <w:r w:rsidRPr="00981F8F">
              <w:rPr>
                <w:color w:val="231F20"/>
                <w:position w:val="11"/>
                <w:sz w:val="26"/>
                <w:szCs w:val="26"/>
              </w:rPr>
              <w:t>controlled</w:t>
            </w:r>
            <w:r w:rsidRPr="00981F8F">
              <w:rPr>
                <w:color w:val="231F20"/>
                <w:spacing w:val="-1"/>
                <w:position w:val="11"/>
                <w:sz w:val="26"/>
                <w:szCs w:val="26"/>
              </w:rPr>
              <w:t xml:space="preserve"> </w:t>
            </w:r>
            <w:r w:rsidRPr="00981F8F">
              <w:rPr>
                <w:color w:val="231F20"/>
                <w:position w:val="11"/>
                <w:sz w:val="26"/>
                <w:szCs w:val="26"/>
              </w:rPr>
              <w:t xml:space="preserve">substance.                                </w:t>
            </w:r>
            <w:r w:rsidRPr="00981F8F">
              <w:rPr>
                <w:color w:val="231F20"/>
                <w:spacing w:val="50"/>
                <w:position w:val="11"/>
                <w:sz w:val="26"/>
                <w:szCs w:val="26"/>
              </w:rPr>
              <w:t xml:space="preserve"> </w:t>
            </w:r>
            <w:r w:rsidRPr="00981F8F">
              <w:rPr>
                <w:color w:val="231F20"/>
                <w:spacing w:val="2"/>
                <w:sz w:val="26"/>
                <w:szCs w:val="26"/>
              </w:rPr>
              <w:t>Consen</w:t>
            </w:r>
            <w:r w:rsidRPr="00981F8F">
              <w:rPr>
                <w:color w:val="231F20"/>
                <w:sz w:val="26"/>
                <w:szCs w:val="26"/>
              </w:rPr>
              <w:t>t</w:t>
            </w:r>
            <w:r w:rsidRPr="00981F8F">
              <w:rPr>
                <w:color w:val="231F20"/>
                <w:spacing w:val="62"/>
                <w:sz w:val="26"/>
                <w:szCs w:val="26"/>
              </w:rPr>
              <w:t xml:space="preserve"> </w:t>
            </w:r>
            <w:r w:rsidRPr="00981F8F">
              <w:rPr>
                <w:color w:val="231F20"/>
                <w:spacing w:val="2"/>
                <w:sz w:val="26"/>
                <w:szCs w:val="26"/>
              </w:rPr>
              <w:t>for</w:t>
            </w:r>
            <w:r w:rsidRPr="00981F8F">
              <w:rPr>
                <w:color w:val="231F20"/>
                <w:sz w:val="26"/>
                <w:szCs w:val="26"/>
              </w:rPr>
              <w:t>m</w:t>
            </w:r>
            <w:r w:rsidRPr="00981F8F">
              <w:rPr>
                <w:color w:val="231F20"/>
                <w:spacing w:val="62"/>
                <w:sz w:val="26"/>
                <w:szCs w:val="26"/>
              </w:rPr>
              <w:t xml:space="preserve"> </w:t>
            </w:r>
            <w:r w:rsidRPr="00981F8F">
              <w:rPr>
                <w:color w:val="231F20"/>
                <w:spacing w:val="2"/>
                <w:sz w:val="26"/>
                <w:szCs w:val="26"/>
              </w:rPr>
              <w:t>ha</w:t>
            </w:r>
            <w:r w:rsidRPr="00981F8F">
              <w:rPr>
                <w:color w:val="231F20"/>
                <w:sz w:val="26"/>
                <w:szCs w:val="26"/>
              </w:rPr>
              <w:t>s</w:t>
            </w:r>
            <w:r w:rsidRPr="00981F8F">
              <w:rPr>
                <w:color w:val="231F20"/>
                <w:spacing w:val="62"/>
                <w:sz w:val="26"/>
                <w:szCs w:val="26"/>
              </w:rPr>
              <w:t xml:space="preserve"> </w:t>
            </w:r>
            <w:r w:rsidRPr="00981F8F">
              <w:rPr>
                <w:color w:val="231F20"/>
                <w:spacing w:val="2"/>
                <w:sz w:val="26"/>
                <w:szCs w:val="26"/>
              </w:rPr>
              <w:t>bee</w:t>
            </w:r>
            <w:r w:rsidRPr="00981F8F">
              <w:rPr>
                <w:color w:val="231F20"/>
                <w:sz w:val="26"/>
                <w:szCs w:val="26"/>
              </w:rPr>
              <w:t>n</w:t>
            </w:r>
            <w:r w:rsidRPr="00981F8F">
              <w:rPr>
                <w:color w:val="231F20"/>
                <w:spacing w:val="63"/>
                <w:sz w:val="26"/>
                <w:szCs w:val="26"/>
              </w:rPr>
              <w:t xml:space="preserve"> </w:t>
            </w:r>
            <w:r w:rsidRPr="00981F8F">
              <w:rPr>
                <w:color w:val="231F20"/>
                <w:spacing w:val="2"/>
                <w:sz w:val="26"/>
                <w:szCs w:val="26"/>
              </w:rPr>
              <w:t>complete</w:t>
            </w:r>
            <w:r w:rsidRPr="00981F8F">
              <w:rPr>
                <w:color w:val="231F20"/>
                <w:sz w:val="26"/>
                <w:szCs w:val="26"/>
              </w:rPr>
              <w:t>d</w:t>
            </w:r>
            <w:r w:rsidRPr="00981F8F">
              <w:rPr>
                <w:color w:val="231F20"/>
                <w:spacing w:val="62"/>
                <w:sz w:val="26"/>
                <w:szCs w:val="26"/>
              </w:rPr>
              <w:t xml:space="preserve"> </w:t>
            </w:r>
            <w:r w:rsidRPr="00981F8F">
              <w:rPr>
                <w:color w:val="231F20"/>
                <w:spacing w:val="2"/>
                <w:sz w:val="26"/>
                <w:szCs w:val="26"/>
              </w:rPr>
              <w:t>b</w:t>
            </w:r>
            <w:r w:rsidRPr="00981F8F">
              <w:rPr>
                <w:color w:val="231F20"/>
                <w:sz w:val="26"/>
                <w:szCs w:val="26"/>
              </w:rPr>
              <w:t>y</w:t>
            </w:r>
            <w:r w:rsidRPr="00981F8F">
              <w:rPr>
                <w:color w:val="231F20"/>
                <w:spacing w:val="62"/>
                <w:sz w:val="26"/>
                <w:szCs w:val="26"/>
              </w:rPr>
              <w:t xml:space="preserve"> </w:t>
            </w:r>
            <w:r w:rsidRPr="00981F8F">
              <w:rPr>
                <w:color w:val="231F20"/>
                <w:spacing w:val="2"/>
                <w:sz w:val="26"/>
                <w:szCs w:val="26"/>
              </w:rPr>
              <w:t>the</w:t>
            </w:r>
          </w:p>
          <w:p w:rsidR="00436517" w:rsidRPr="00981F8F" w:rsidRDefault="00436517">
            <w:pPr>
              <w:pStyle w:val="TableParagraph"/>
              <w:kinsoku w:val="0"/>
              <w:overflowPunct w:val="0"/>
              <w:spacing w:before="24"/>
              <w:ind w:left="360" w:right="2956"/>
              <w:jc w:val="both"/>
              <w:rPr>
                <w:color w:val="000000"/>
                <w:sz w:val="26"/>
                <w:szCs w:val="26"/>
              </w:rPr>
            </w:pPr>
            <w:r w:rsidRPr="00981F8F">
              <w:rPr>
                <w:color w:val="231F20"/>
                <w:sz w:val="26"/>
                <w:szCs w:val="26"/>
              </w:rPr>
              <w:t xml:space="preserve">In  </w:t>
            </w:r>
            <w:r w:rsidRPr="00981F8F">
              <w:rPr>
                <w:color w:val="231F20"/>
                <w:spacing w:val="11"/>
                <w:sz w:val="26"/>
                <w:szCs w:val="26"/>
              </w:rPr>
              <w:t xml:space="preserve"> </w:t>
            </w:r>
            <w:r w:rsidRPr="00981F8F">
              <w:rPr>
                <w:color w:val="231F20"/>
                <w:sz w:val="26"/>
                <w:szCs w:val="26"/>
              </w:rPr>
              <w:t xml:space="preserve">addition,  </w:t>
            </w:r>
            <w:r w:rsidRPr="00981F8F">
              <w:rPr>
                <w:color w:val="231F20"/>
                <w:spacing w:val="12"/>
                <w:sz w:val="26"/>
                <w:szCs w:val="26"/>
              </w:rPr>
              <w:t xml:space="preserve"> </w:t>
            </w:r>
            <w:r w:rsidRPr="00981F8F">
              <w:rPr>
                <w:color w:val="231F20"/>
                <w:sz w:val="26"/>
                <w:szCs w:val="26"/>
              </w:rPr>
              <w:t xml:space="preserve">students  </w:t>
            </w:r>
            <w:r w:rsidRPr="00981F8F">
              <w:rPr>
                <w:color w:val="231F20"/>
                <w:spacing w:val="11"/>
                <w:sz w:val="26"/>
                <w:szCs w:val="26"/>
              </w:rPr>
              <w:t xml:space="preserve"> </w:t>
            </w:r>
            <w:r w:rsidRPr="00981F8F">
              <w:rPr>
                <w:color w:val="231F20"/>
                <w:sz w:val="26"/>
                <w:szCs w:val="26"/>
              </w:rPr>
              <w:t xml:space="preserve">shall  </w:t>
            </w:r>
            <w:r w:rsidRPr="00981F8F">
              <w:rPr>
                <w:color w:val="231F20"/>
                <w:spacing w:val="12"/>
                <w:sz w:val="26"/>
                <w:szCs w:val="26"/>
              </w:rPr>
              <w:t xml:space="preserve"> </w:t>
            </w:r>
            <w:r w:rsidRPr="00981F8F">
              <w:rPr>
                <w:color w:val="231F20"/>
                <w:sz w:val="26"/>
                <w:szCs w:val="26"/>
              </w:rPr>
              <w:t xml:space="preserve">not  </w:t>
            </w:r>
            <w:r w:rsidRPr="00981F8F">
              <w:rPr>
                <w:color w:val="231F20"/>
                <w:spacing w:val="12"/>
                <w:sz w:val="26"/>
                <w:szCs w:val="26"/>
              </w:rPr>
              <w:t xml:space="preserve"> </w:t>
            </w:r>
            <w:r w:rsidRPr="00981F8F">
              <w:rPr>
                <w:color w:val="231F20"/>
                <w:sz w:val="26"/>
                <w:szCs w:val="26"/>
              </w:rPr>
              <w:t xml:space="preserve">possess    </w:t>
            </w:r>
            <w:r w:rsidRPr="00981F8F">
              <w:rPr>
                <w:color w:val="231F20"/>
                <w:spacing w:val="31"/>
                <w:sz w:val="26"/>
                <w:szCs w:val="26"/>
              </w:rPr>
              <w:t xml:space="preserve"> </w:t>
            </w:r>
            <w:r w:rsidRPr="00981F8F">
              <w:rPr>
                <w:color w:val="231F20"/>
                <w:spacing w:val="2"/>
                <w:position w:val="9"/>
                <w:sz w:val="26"/>
                <w:szCs w:val="26"/>
              </w:rPr>
              <w:t>parent/guardian.</w:t>
            </w:r>
          </w:p>
          <w:p w:rsidR="00436517" w:rsidRPr="00981F8F" w:rsidRDefault="00436517">
            <w:pPr>
              <w:pStyle w:val="TableParagraph"/>
              <w:tabs>
                <w:tab w:val="left" w:pos="5385"/>
              </w:tabs>
              <w:kinsoku w:val="0"/>
              <w:overflowPunct w:val="0"/>
              <w:spacing w:before="70" w:line="183" w:lineRule="auto"/>
              <w:ind w:left="360" w:right="-10"/>
              <w:rPr>
                <w:color w:val="000000"/>
                <w:sz w:val="26"/>
                <w:szCs w:val="26"/>
              </w:rPr>
            </w:pPr>
            <w:r w:rsidRPr="00981F8F">
              <w:rPr>
                <w:color w:val="231F20"/>
                <w:sz w:val="26"/>
                <w:szCs w:val="26"/>
              </w:rPr>
              <w:t>prescription</w:t>
            </w:r>
            <w:r w:rsidRPr="00981F8F">
              <w:rPr>
                <w:color w:val="231F20"/>
                <w:spacing w:val="12"/>
                <w:sz w:val="26"/>
                <w:szCs w:val="26"/>
              </w:rPr>
              <w:t xml:space="preserve"> </w:t>
            </w:r>
            <w:r w:rsidRPr="00981F8F">
              <w:rPr>
                <w:color w:val="231F20"/>
                <w:sz w:val="26"/>
                <w:szCs w:val="26"/>
              </w:rPr>
              <w:t>drugs</w:t>
            </w:r>
            <w:r w:rsidRPr="00981F8F">
              <w:rPr>
                <w:color w:val="231F20"/>
                <w:spacing w:val="12"/>
                <w:sz w:val="26"/>
                <w:szCs w:val="26"/>
              </w:rPr>
              <w:t xml:space="preserve"> </w:t>
            </w:r>
            <w:r w:rsidRPr="00981F8F">
              <w:rPr>
                <w:color w:val="231F20"/>
                <w:sz w:val="26"/>
                <w:szCs w:val="26"/>
              </w:rPr>
              <w:t>for</w:t>
            </w:r>
            <w:r w:rsidRPr="00981F8F">
              <w:rPr>
                <w:color w:val="231F20"/>
                <w:spacing w:val="13"/>
                <w:sz w:val="26"/>
                <w:szCs w:val="26"/>
              </w:rPr>
              <w:t xml:space="preserve"> </w:t>
            </w:r>
            <w:r w:rsidRPr="00981F8F">
              <w:rPr>
                <w:color w:val="231F20"/>
                <w:sz w:val="26"/>
                <w:szCs w:val="26"/>
              </w:rPr>
              <w:t>the</w:t>
            </w:r>
            <w:r w:rsidRPr="00981F8F">
              <w:rPr>
                <w:color w:val="231F20"/>
                <w:spacing w:val="12"/>
                <w:sz w:val="26"/>
                <w:szCs w:val="26"/>
              </w:rPr>
              <w:t xml:space="preserve"> </w:t>
            </w:r>
            <w:r w:rsidRPr="00981F8F">
              <w:rPr>
                <w:color w:val="231F20"/>
                <w:sz w:val="26"/>
                <w:szCs w:val="26"/>
              </w:rPr>
              <w:t>purpose</w:t>
            </w:r>
            <w:r w:rsidRPr="00981F8F">
              <w:rPr>
                <w:color w:val="231F20"/>
                <w:spacing w:val="12"/>
                <w:sz w:val="26"/>
                <w:szCs w:val="26"/>
              </w:rPr>
              <w:t xml:space="preserve"> </w:t>
            </w:r>
            <w:r w:rsidRPr="00981F8F">
              <w:rPr>
                <w:color w:val="231F20"/>
                <w:sz w:val="26"/>
                <w:szCs w:val="26"/>
              </w:rPr>
              <w:t>of</w:t>
            </w:r>
            <w:r w:rsidRPr="00981F8F">
              <w:rPr>
                <w:color w:val="231F20"/>
                <w:spacing w:val="13"/>
                <w:sz w:val="26"/>
                <w:szCs w:val="26"/>
              </w:rPr>
              <w:t xml:space="preserve"> </w:t>
            </w:r>
            <w:r w:rsidRPr="00981F8F">
              <w:rPr>
                <w:color w:val="231F20"/>
                <w:sz w:val="26"/>
                <w:szCs w:val="26"/>
              </w:rPr>
              <w:t>sale</w:t>
            </w:r>
            <w:r w:rsidRPr="00981F8F">
              <w:rPr>
                <w:color w:val="231F20"/>
                <w:spacing w:val="12"/>
                <w:sz w:val="26"/>
                <w:szCs w:val="26"/>
              </w:rPr>
              <w:t xml:space="preserve"> </w:t>
            </w:r>
            <w:r w:rsidRPr="00981F8F">
              <w:rPr>
                <w:color w:val="231F20"/>
                <w:sz w:val="26"/>
                <w:szCs w:val="26"/>
              </w:rPr>
              <w:t>or</w:t>
            </w:r>
            <w:r w:rsidRPr="00981F8F">
              <w:rPr>
                <w:color w:val="231F20"/>
                <w:sz w:val="26"/>
                <w:szCs w:val="26"/>
              </w:rPr>
              <w:tab/>
            </w:r>
            <w:r w:rsidRPr="00981F8F">
              <w:rPr>
                <w:color w:val="231F20"/>
                <w:position w:val="-11"/>
                <w:sz w:val="26"/>
                <w:szCs w:val="26"/>
              </w:rPr>
              <w:t xml:space="preserve">NOTE </w:t>
            </w:r>
            <w:r w:rsidRPr="00981F8F">
              <w:rPr>
                <w:color w:val="231F20"/>
                <w:spacing w:val="8"/>
                <w:position w:val="-11"/>
                <w:sz w:val="26"/>
                <w:szCs w:val="26"/>
              </w:rPr>
              <w:t xml:space="preserve"> </w:t>
            </w:r>
            <w:r w:rsidRPr="00981F8F">
              <w:rPr>
                <w:color w:val="231F20"/>
                <w:position w:val="-11"/>
                <w:sz w:val="26"/>
                <w:szCs w:val="26"/>
              </w:rPr>
              <w:t>TH</w:t>
            </w:r>
            <w:r w:rsidRPr="00981F8F">
              <w:rPr>
                <w:color w:val="231F20"/>
                <w:spacing w:val="-29"/>
                <w:position w:val="-11"/>
                <w:sz w:val="26"/>
                <w:szCs w:val="26"/>
              </w:rPr>
              <w:t>A</w:t>
            </w:r>
            <w:r w:rsidRPr="00981F8F">
              <w:rPr>
                <w:color w:val="231F20"/>
                <w:position w:val="-11"/>
                <w:sz w:val="26"/>
                <w:szCs w:val="26"/>
              </w:rPr>
              <w:t xml:space="preserve">T </w:t>
            </w:r>
            <w:r w:rsidRPr="00981F8F">
              <w:rPr>
                <w:color w:val="231F20"/>
                <w:spacing w:val="8"/>
                <w:position w:val="-11"/>
                <w:sz w:val="26"/>
                <w:szCs w:val="26"/>
              </w:rPr>
              <w:t xml:space="preserve"> </w:t>
            </w:r>
            <w:r w:rsidRPr="00981F8F">
              <w:rPr>
                <w:color w:val="231F20"/>
                <w:position w:val="-11"/>
                <w:sz w:val="26"/>
                <w:szCs w:val="26"/>
              </w:rPr>
              <w:t xml:space="preserve">NO </w:t>
            </w:r>
            <w:r w:rsidRPr="00981F8F">
              <w:rPr>
                <w:color w:val="231F20"/>
                <w:spacing w:val="13"/>
                <w:position w:val="-11"/>
                <w:sz w:val="26"/>
                <w:szCs w:val="26"/>
              </w:rPr>
              <w:t xml:space="preserve"> </w:t>
            </w:r>
            <w:r w:rsidRPr="00981F8F">
              <w:rPr>
                <w:color w:val="231F20"/>
                <w:position w:val="-11"/>
                <w:sz w:val="26"/>
                <w:szCs w:val="26"/>
              </w:rPr>
              <w:t>MEDIC</w:t>
            </w:r>
            <w:r w:rsidRPr="00981F8F">
              <w:rPr>
                <w:color w:val="231F20"/>
                <w:spacing w:val="-29"/>
                <w:position w:val="-11"/>
                <w:sz w:val="26"/>
                <w:szCs w:val="26"/>
              </w:rPr>
              <w:t>A</w:t>
            </w:r>
            <w:r w:rsidRPr="00981F8F">
              <w:rPr>
                <w:color w:val="231F20"/>
                <w:position w:val="-11"/>
                <w:sz w:val="26"/>
                <w:szCs w:val="26"/>
              </w:rPr>
              <w:t xml:space="preserve">TIONS </w:t>
            </w:r>
            <w:r w:rsidRPr="00981F8F">
              <w:rPr>
                <w:color w:val="231F20"/>
                <w:spacing w:val="8"/>
                <w:position w:val="-11"/>
                <w:sz w:val="26"/>
                <w:szCs w:val="26"/>
              </w:rPr>
              <w:t xml:space="preserve"> </w:t>
            </w:r>
            <w:r w:rsidRPr="00981F8F">
              <w:rPr>
                <w:color w:val="231F20"/>
                <w:position w:val="-11"/>
                <w:sz w:val="26"/>
                <w:szCs w:val="26"/>
              </w:rPr>
              <w:t xml:space="preserve">WILL </w:t>
            </w:r>
            <w:r w:rsidRPr="00981F8F">
              <w:rPr>
                <w:color w:val="231F20"/>
                <w:sz w:val="26"/>
                <w:szCs w:val="26"/>
              </w:rPr>
              <w:t>distribution.</w:t>
            </w:r>
            <w:r w:rsidRPr="00981F8F">
              <w:rPr>
                <w:color w:val="231F20"/>
                <w:spacing w:val="-2"/>
                <w:sz w:val="26"/>
                <w:szCs w:val="26"/>
              </w:rPr>
              <w:t xml:space="preserve"> </w:t>
            </w:r>
            <w:r w:rsidRPr="00981F8F">
              <w:rPr>
                <w:color w:val="231F20"/>
                <w:sz w:val="26"/>
                <w:szCs w:val="26"/>
              </w:rPr>
              <w:t>(See</w:t>
            </w:r>
            <w:r w:rsidRPr="00981F8F">
              <w:rPr>
                <w:color w:val="231F20"/>
                <w:spacing w:val="-2"/>
                <w:sz w:val="26"/>
                <w:szCs w:val="26"/>
              </w:rPr>
              <w:t xml:space="preserve"> </w:t>
            </w:r>
            <w:r w:rsidRPr="00981F8F">
              <w:rPr>
                <w:color w:val="231F20"/>
                <w:sz w:val="26"/>
                <w:szCs w:val="26"/>
              </w:rPr>
              <w:t>Board</w:t>
            </w:r>
            <w:r w:rsidRPr="00981F8F">
              <w:rPr>
                <w:color w:val="231F20"/>
                <w:spacing w:val="-1"/>
                <w:sz w:val="26"/>
                <w:szCs w:val="26"/>
              </w:rPr>
              <w:t xml:space="preserve"> </w:t>
            </w:r>
            <w:r w:rsidRPr="00981F8F">
              <w:rPr>
                <w:color w:val="231F20"/>
                <w:sz w:val="26"/>
                <w:szCs w:val="26"/>
              </w:rPr>
              <w:t>Policy</w:t>
            </w:r>
            <w:r w:rsidRPr="00981F8F">
              <w:rPr>
                <w:color w:val="231F20"/>
                <w:spacing w:val="-2"/>
                <w:sz w:val="26"/>
                <w:szCs w:val="26"/>
              </w:rPr>
              <w:t xml:space="preserve"> </w:t>
            </w:r>
            <w:r w:rsidRPr="00981F8F">
              <w:rPr>
                <w:color w:val="231F20"/>
                <w:sz w:val="26"/>
                <w:szCs w:val="26"/>
              </w:rPr>
              <w:t>09.423)</w:t>
            </w:r>
            <w:r w:rsidRPr="00981F8F">
              <w:rPr>
                <w:color w:val="231F20"/>
                <w:sz w:val="26"/>
                <w:szCs w:val="26"/>
              </w:rPr>
              <w:tab/>
            </w:r>
            <w:r w:rsidRPr="00981F8F">
              <w:rPr>
                <w:color w:val="231F20"/>
                <w:position w:val="-11"/>
                <w:sz w:val="26"/>
                <w:szCs w:val="26"/>
              </w:rPr>
              <w:t>BE</w:t>
            </w:r>
            <w:r w:rsidRPr="00981F8F">
              <w:rPr>
                <w:color w:val="231F20"/>
                <w:spacing w:val="-5"/>
                <w:position w:val="-11"/>
                <w:sz w:val="26"/>
                <w:szCs w:val="26"/>
              </w:rPr>
              <w:t xml:space="preserve"> </w:t>
            </w:r>
            <w:r w:rsidRPr="00981F8F">
              <w:rPr>
                <w:color w:val="231F20"/>
                <w:position w:val="-11"/>
                <w:sz w:val="26"/>
                <w:szCs w:val="26"/>
              </w:rPr>
              <w:t>RETURNED</w:t>
            </w:r>
            <w:r w:rsidRPr="00981F8F">
              <w:rPr>
                <w:color w:val="231F20"/>
                <w:spacing w:val="-9"/>
                <w:position w:val="-11"/>
                <w:sz w:val="26"/>
                <w:szCs w:val="26"/>
              </w:rPr>
              <w:t xml:space="preserve"> </w:t>
            </w:r>
            <w:r w:rsidRPr="00981F8F">
              <w:rPr>
                <w:color w:val="231F20"/>
                <w:spacing w:val="-5"/>
                <w:position w:val="-11"/>
                <w:sz w:val="26"/>
                <w:szCs w:val="26"/>
              </w:rPr>
              <w:t>T</w:t>
            </w:r>
            <w:r w:rsidRPr="00981F8F">
              <w:rPr>
                <w:color w:val="231F20"/>
                <w:position w:val="-11"/>
                <w:sz w:val="26"/>
                <w:szCs w:val="26"/>
              </w:rPr>
              <w:t>O</w:t>
            </w:r>
            <w:r w:rsidRPr="00981F8F">
              <w:rPr>
                <w:color w:val="231F20"/>
                <w:spacing w:val="-5"/>
                <w:position w:val="-11"/>
                <w:sz w:val="26"/>
                <w:szCs w:val="26"/>
              </w:rPr>
              <w:t xml:space="preserve"> </w:t>
            </w:r>
            <w:r w:rsidRPr="00981F8F">
              <w:rPr>
                <w:color w:val="231F20"/>
                <w:position w:val="-11"/>
                <w:sz w:val="26"/>
                <w:szCs w:val="26"/>
              </w:rPr>
              <w:t>STUDENTS</w:t>
            </w:r>
            <w:r w:rsidRPr="00981F8F">
              <w:rPr>
                <w:color w:val="231F20"/>
                <w:spacing w:val="-9"/>
                <w:position w:val="-11"/>
                <w:sz w:val="26"/>
                <w:szCs w:val="26"/>
              </w:rPr>
              <w:t xml:space="preserve"> </w:t>
            </w:r>
            <w:r w:rsidRPr="00981F8F">
              <w:rPr>
                <w:color w:val="231F20"/>
                <w:spacing w:val="-5"/>
                <w:position w:val="-11"/>
                <w:sz w:val="26"/>
                <w:szCs w:val="26"/>
              </w:rPr>
              <w:t>T</w:t>
            </w:r>
            <w:r w:rsidRPr="00981F8F">
              <w:rPr>
                <w:color w:val="231F20"/>
                <w:position w:val="-11"/>
                <w:sz w:val="26"/>
                <w:szCs w:val="26"/>
              </w:rPr>
              <w:t>O</w:t>
            </w:r>
            <w:r w:rsidRPr="00981F8F">
              <w:rPr>
                <w:color w:val="231F20"/>
                <w:spacing w:val="-9"/>
                <w:position w:val="-11"/>
                <w:sz w:val="26"/>
                <w:szCs w:val="26"/>
              </w:rPr>
              <w:t xml:space="preserve"> </w:t>
            </w:r>
            <w:r w:rsidRPr="00981F8F">
              <w:rPr>
                <w:color w:val="231F20"/>
                <w:spacing w:val="-21"/>
                <w:position w:val="-11"/>
                <w:sz w:val="26"/>
                <w:szCs w:val="26"/>
              </w:rPr>
              <w:t>T</w:t>
            </w:r>
            <w:r w:rsidRPr="00981F8F">
              <w:rPr>
                <w:color w:val="231F20"/>
                <w:position w:val="-11"/>
                <w:sz w:val="26"/>
                <w:szCs w:val="26"/>
              </w:rPr>
              <w:t>AKE</w:t>
            </w:r>
          </w:p>
          <w:p w:rsidR="00436517" w:rsidRPr="00981F8F" w:rsidRDefault="00436517">
            <w:pPr>
              <w:pStyle w:val="TableParagraph"/>
              <w:kinsoku w:val="0"/>
              <w:overflowPunct w:val="0"/>
              <w:spacing w:before="5" w:line="120" w:lineRule="exact"/>
              <w:rPr>
                <w:sz w:val="12"/>
                <w:szCs w:val="12"/>
              </w:rPr>
            </w:pPr>
          </w:p>
          <w:p w:rsidR="00436517" w:rsidRPr="00981F8F" w:rsidRDefault="00436517">
            <w:pPr>
              <w:pStyle w:val="ListParagraph"/>
              <w:numPr>
                <w:ilvl w:val="0"/>
                <w:numId w:val="25"/>
              </w:numPr>
              <w:tabs>
                <w:tab w:val="left" w:pos="764"/>
                <w:tab w:val="left" w:pos="5385"/>
              </w:tabs>
              <w:kinsoku w:val="0"/>
              <w:overflowPunct w:val="0"/>
              <w:spacing w:line="170" w:lineRule="auto"/>
              <w:ind w:left="5385" w:hanging="5026"/>
              <w:rPr>
                <w:color w:val="000000"/>
                <w:sz w:val="26"/>
                <w:szCs w:val="26"/>
              </w:rPr>
            </w:pPr>
            <w:r w:rsidRPr="00981F8F">
              <w:rPr>
                <w:rFonts w:ascii="Arial Black" w:hAnsi="Arial Black" w:cs="Arial Black"/>
                <w:b/>
                <w:bCs/>
                <w:color w:val="231F20"/>
                <w:spacing w:val="-19"/>
                <w:position w:val="-11"/>
                <w:sz w:val="28"/>
                <w:szCs w:val="28"/>
              </w:rPr>
              <w:t>T</w:t>
            </w:r>
            <w:r w:rsidRPr="00981F8F">
              <w:rPr>
                <w:rFonts w:ascii="Arial Black" w:hAnsi="Arial Black" w:cs="Arial Black"/>
                <w:b/>
                <w:bCs/>
                <w:color w:val="231F20"/>
                <w:position w:val="-11"/>
                <w:sz w:val="28"/>
                <w:szCs w:val="28"/>
              </w:rPr>
              <w:t>obacco</w:t>
            </w:r>
            <w:r w:rsidRPr="00981F8F">
              <w:rPr>
                <w:rFonts w:ascii="Arial Black" w:hAnsi="Arial Black" w:cs="Arial Black"/>
                <w:b/>
                <w:bCs/>
                <w:color w:val="231F20"/>
                <w:position w:val="-11"/>
                <w:sz w:val="28"/>
                <w:szCs w:val="28"/>
              </w:rPr>
              <w:tab/>
            </w:r>
            <w:r w:rsidRPr="00981F8F">
              <w:rPr>
                <w:color w:val="231F20"/>
                <w:sz w:val="26"/>
                <w:szCs w:val="26"/>
              </w:rPr>
              <w:t>HOME;</w:t>
            </w:r>
            <w:r w:rsidRPr="00981F8F">
              <w:rPr>
                <w:color w:val="231F20"/>
                <w:spacing w:val="-6"/>
                <w:sz w:val="26"/>
                <w:szCs w:val="26"/>
              </w:rPr>
              <w:t xml:space="preserve"> </w:t>
            </w:r>
            <w:r w:rsidRPr="00981F8F">
              <w:rPr>
                <w:color w:val="231F20"/>
                <w:sz w:val="26"/>
                <w:szCs w:val="26"/>
              </w:rPr>
              <w:t>parents/guardians</w:t>
            </w:r>
            <w:r w:rsidRPr="00981F8F">
              <w:rPr>
                <w:color w:val="231F20"/>
                <w:spacing w:val="-5"/>
                <w:sz w:val="26"/>
                <w:szCs w:val="26"/>
              </w:rPr>
              <w:t xml:space="preserve"> </w:t>
            </w:r>
            <w:r w:rsidRPr="00981F8F">
              <w:rPr>
                <w:color w:val="231F20"/>
                <w:sz w:val="26"/>
                <w:szCs w:val="26"/>
              </w:rPr>
              <w:t>will</w:t>
            </w:r>
            <w:r w:rsidRPr="00981F8F">
              <w:rPr>
                <w:color w:val="231F20"/>
                <w:spacing w:val="-5"/>
                <w:sz w:val="26"/>
                <w:szCs w:val="26"/>
              </w:rPr>
              <w:t xml:space="preserve"> </w:t>
            </w:r>
            <w:r w:rsidRPr="00981F8F">
              <w:rPr>
                <w:color w:val="231F20"/>
                <w:sz w:val="26"/>
                <w:szCs w:val="26"/>
              </w:rPr>
              <w:t>be</w:t>
            </w:r>
            <w:r w:rsidRPr="00981F8F">
              <w:rPr>
                <w:color w:val="231F20"/>
                <w:spacing w:val="-5"/>
                <w:sz w:val="26"/>
                <w:szCs w:val="26"/>
              </w:rPr>
              <w:t xml:space="preserve"> </w:t>
            </w:r>
            <w:r w:rsidRPr="00981F8F">
              <w:rPr>
                <w:color w:val="231F20"/>
                <w:sz w:val="26"/>
                <w:szCs w:val="26"/>
              </w:rPr>
              <w:t>notified</w:t>
            </w:r>
            <w:r w:rsidRPr="00981F8F">
              <w:rPr>
                <w:color w:val="231F20"/>
                <w:spacing w:val="-6"/>
                <w:sz w:val="26"/>
                <w:szCs w:val="26"/>
              </w:rPr>
              <w:t xml:space="preserve"> </w:t>
            </w:r>
            <w:r w:rsidRPr="00981F8F">
              <w:rPr>
                <w:color w:val="231F20"/>
                <w:sz w:val="26"/>
                <w:szCs w:val="26"/>
              </w:rPr>
              <w:t>by</w:t>
            </w:r>
            <w:r w:rsidRPr="00981F8F">
              <w:rPr>
                <w:color w:val="231F20"/>
                <w:spacing w:val="-3"/>
                <w:sz w:val="26"/>
                <w:szCs w:val="26"/>
              </w:rPr>
              <w:t xml:space="preserve"> </w:t>
            </w:r>
            <w:r w:rsidRPr="00981F8F">
              <w:rPr>
                <w:color w:val="231F20"/>
                <w:sz w:val="26"/>
                <w:szCs w:val="26"/>
              </w:rPr>
              <w:t>the</w:t>
            </w:r>
            <w:r w:rsidRPr="00981F8F">
              <w:rPr>
                <w:color w:val="231F20"/>
                <w:spacing w:val="-12"/>
                <w:sz w:val="26"/>
                <w:szCs w:val="26"/>
              </w:rPr>
              <w:t xml:space="preserve"> </w:t>
            </w:r>
            <w:r w:rsidRPr="00981F8F">
              <w:rPr>
                <w:color w:val="231F20"/>
                <w:sz w:val="26"/>
                <w:szCs w:val="26"/>
              </w:rPr>
              <w:t>school</w:t>
            </w:r>
            <w:r w:rsidRPr="00981F8F">
              <w:rPr>
                <w:color w:val="231F20"/>
                <w:spacing w:val="-17"/>
                <w:sz w:val="26"/>
                <w:szCs w:val="26"/>
              </w:rPr>
              <w:t xml:space="preserve"> </w:t>
            </w:r>
            <w:r w:rsidRPr="00981F8F">
              <w:rPr>
                <w:color w:val="231F20"/>
                <w:sz w:val="26"/>
                <w:szCs w:val="26"/>
              </w:rPr>
              <w:t>nurse</w:t>
            </w:r>
            <w:r w:rsidRPr="00981F8F">
              <w:rPr>
                <w:color w:val="231F20"/>
                <w:spacing w:val="-17"/>
                <w:sz w:val="26"/>
                <w:szCs w:val="26"/>
              </w:rPr>
              <w:t xml:space="preserve"> </w:t>
            </w:r>
            <w:r w:rsidRPr="00981F8F">
              <w:rPr>
                <w:color w:val="231F20"/>
                <w:sz w:val="26"/>
                <w:szCs w:val="26"/>
              </w:rPr>
              <w:t>when</w:t>
            </w:r>
            <w:r w:rsidRPr="00981F8F">
              <w:rPr>
                <w:color w:val="231F20"/>
                <w:spacing w:val="-17"/>
                <w:sz w:val="26"/>
                <w:szCs w:val="26"/>
              </w:rPr>
              <w:t xml:space="preserve"> </w:t>
            </w:r>
            <w:r w:rsidRPr="00981F8F">
              <w:rPr>
                <w:color w:val="231F20"/>
                <w:sz w:val="26"/>
                <w:szCs w:val="26"/>
              </w:rPr>
              <w:t>medications</w:t>
            </w:r>
            <w:r w:rsidRPr="00981F8F">
              <w:rPr>
                <w:color w:val="231F20"/>
                <w:spacing w:val="-17"/>
                <w:sz w:val="26"/>
                <w:szCs w:val="26"/>
              </w:rPr>
              <w:t xml:space="preserve"> </w:t>
            </w:r>
            <w:r w:rsidRPr="00981F8F">
              <w:rPr>
                <w:color w:val="231F20"/>
                <w:sz w:val="26"/>
                <w:szCs w:val="26"/>
              </w:rPr>
              <w:t>need</w:t>
            </w:r>
            <w:r w:rsidRPr="00981F8F">
              <w:rPr>
                <w:color w:val="231F20"/>
                <w:spacing w:val="-16"/>
                <w:sz w:val="26"/>
                <w:szCs w:val="26"/>
              </w:rPr>
              <w:t xml:space="preserve"> </w:t>
            </w:r>
            <w:r w:rsidRPr="00981F8F">
              <w:rPr>
                <w:color w:val="231F20"/>
                <w:sz w:val="26"/>
                <w:szCs w:val="26"/>
              </w:rPr>
              <w:t>to</w:t>
            </w:r>
            <w:r w:rsidRPr="00981F8F">
              <w:rPr>
                <w:color w:val="231F20"/>
                <w:spacing w:val="-17"/>
                <w:sz w:val="26"/>
                <w:szCs w:val="26"/>
              </w:rPr>
              <w:t xml:space="preserve"> </w:t>
            </w:r>
            <w:r w:rsidRPr="00981F8F">
              <w:rPr>
                <w:color w:val="231F20"/>
                <w:sz w:val="26"/>
                <w:szCs w:val="26"/>
              </w:rPr>
              <w:t>be</w:t>
            </w:r>
          </w:p>
          <w:p w:rsidR="00436517" w:rsidRPr="00981F8F" w:rsidRDefault="00436517">
            <w:pPr>
              <w:pStyle w:val="TableParagraph"/>
              <w:tabs>
                <w:tab w:val="left" w:pos="5385"/>
              </w:tabs>
              <w:kinsoku w:val="0"/>
              <w:overflowPunct w:val="0"/>
              <w:spacing w:before="29" w:line="250" w:lineRule="auto"/>
              <w:ind w:left="360" w:right="2304"/>
              <w:rPr>
                <w:color w:val="000000"/>
                <w:sz w:val="26"/>
                <w:szCs w:val="26"/>
              </w:rPr>
            </w:pPr>
            <w:r w:rsidRPr="00981F8F">
              <w:rPr>
                <w:color w:val="231F20"/>
                <w:spacing w:val="7"/>
                <w:sz w:val="26"/>
                <w:szCs w:val="26"/>
              </w:rPr>
              <w:t>Student</w:t>
            </w:r>
            <w:r w:rsidRPr="00981F8F">
              <w:rPr>
                <w:color w:val="231F20"/>
                <w:sz w:val="26"/>
                <w:szCs w:val="26"/>
              </w:rPr>
              <w:t>s</w:t>
            </w:r>
            <w:r w:rsidRPr="00981F8F">
              <w:rPr>
                <w:color w:val="231F20"/>
                <w:spacing w:val="36"/>
                <w:sz w:val="26"/>
                <w:szCs w:val="26"/>
              </w:rPr>
              <w:t xml:space="preserve"> </w:t>
            </w:r>
            <w:r w:rsidRPr="00981F8F">
              <w:rPr>
                <w:color w:val="231F20"/>
                <w:spacing w:val="7"/>
                <w:sz w:val="26"/>
                <w:szCs w:val="26"/>
              </w:rPr>
              <w:t>shal</w:t>
            </w:r>
            <w:r w:rsidRPr="00981F8F">
              <w:rPr>
                <w:color w:val="231F20"/>
                <w:sz w:val="26"/>
                <w:szCs w:val="26"/>
              </w:rPr>
              <w:t>l</w:t>
            </w:r>
            <w:r w:rsidRPr="00981F8F">
              <w:rPr>
                <w:color w:val="231F20"/>
                <w:spacing w:val="36"/>
                <w:sz w:val="26"/>
                <w:szCs w:val="26"/>
              </w:rPr>
              <w:t xml:space="preserve"> </w:t>
            </w:r>
            <w:r w:rsidRPr="00981F8F">
              <w:rPr>
                <w:color w:val="231F20"/>
                <w:spacing w:val="7"/>
                <w:sz w:val="26"/>
                <w:szCs w:val="26"/>
              </w:rPr>
              <w:t>no</w:t>
            </w:r>
            <w:r w:rsidRPr="00981F8F">
              <w:rPr>
                <w:color w:val="231F20"/>
                <w:sz w:val="26"/>
                <w:szCs w:val="26"/>
              </w:rPr>
              <w:t>t</w:t>
            </w:r>
            <w:r w:rsidRPr="00981F8F">
              <w:rPr>
                <w:color w:val="231F20"/>
                <w:spacing w:val="36"/>
                <w:sz w:val="26"/>
                <w:szCs w:val="26"/>
              </w:rPr>
              <w:t xml:space="preserve"> </w:t>
            </w:r>
            <w:r w:rsidRPr="00981F8F">
              <w:rPr>
                <w:color w:val="231F20"/>
                <w:spacing w:val="7"/>
                <w:sz w:val="26"/>
                <w:szCs w:val="26"/>
              </w:rPr>
              <w:t>b</w:t>
            </w:r>
            <w:r w:rsidRPr="00981F8F">
              <w:rPr>
                <w:color w:val="231F20"/>
                <w:sz w:val="26"/>
                <w:szCs w:val="26"/>
              </w:rPr>
              <w:t>e</w:t>
            </w:r>
            <w:r w:rsidRPr="00981F8F">
              <w:rPr>
                <w:color w:val="231F20"/>
                <w:spacing w:val="36"/>
                <w:sz w:val="26"/>
                <w:szCs w:val="26"/>
              </w:rPr>
              <w:t xml:space="preserve"> </w:t>
            </w:r>
            <w:r w:rsidRPr="00981F8F">
              <w:rPr>
                <w:color w:val="231F20"/>
                <w:spacing w:val="7"/>
                <w:sz w:val="26"/>
                <w:szCs w:val="26"/>
              </w:rPr>
              <w:t>permitte</w:t>
            </w:r>
            <w:r w:rsidRPr="00981F8F">
              <w:rPr>
                <w:color w:val="231F20"/>
                <w:sz w:val="26"/>
                <w:szCs w:val="26"/>
              </w:rPr>
              <w:t>d</w:t>
            </w:r>
            <w:r w:rsidRPr="00981F8F">
              <w:rPr>
                <w:color w:val="231F20"/>
                <w:spacing w:val="36"/>
                <w:sz w:val="26"/>
                <w:szCs w:val="26"/>
              </w:rPr>
              <w:t xml:space="preserve"> </w:t>
            </w:r>
            <w:r w:rsidRPr="00981F8F">
              <w:rPr>
                <w:color w:val="231F20"/>
                <w:spacing w:val="7"/>
                <w:sz w:val="26"/>
                <w:szCs w:val="26"/>
              </w:rPr>
              <w:t>t</w:t>
            </w:r>
            <w:r w:rsidRPr="00981F8F">
              <w:rPr>
                <w:color w:val="231F20"/>
                <w:sz w:val="26"/>
                <w:szCs w:val="26"/>
              </w:rPr>
              <w:t>o</w:t>
            </w:r>
            <w:r w:rsidRPr="00981F8F">
              <w:rPr>
                <w:color w:val="231F20"/>
                <w:spacing w:val="36"/>
                <w:sz w:val="26"/>
                <w:szCs w:val="26"/>
              </w:rPr>
              <w:t xml:space="preserve"> </w:t>
            </w:r>
            <w:r w:rsidRPr="00981F8F">
              <w:rPr>
                <w:color w:val="231F20"/>
                <w:spacing w:val="7"/>
                <w:sz w:val="26"/>
                <w:szCs w:val="26"/>
              </w:rPr>
              <w:t>us</w:t>
            </w:r>
            <w:r w:rsidRPr="00981F8F">
              <w:rPr>
                <w:color w:val="231F20"/>
                <w:sz w:val="26"/>
                <w:szCs w:val="26"/>
              </w:rPr>
              <w:t>e</w:t>
            </w:r>
            <w:r w:rsidRPr="00981F8F">
              <w:rPr>
                <w:color w:val="231F20"/>
                <w:spacing w:val="36"/>
                <w:sz w:val="26"/>
                <w:szCs w:val="26"/>
              </w:rPr>
              <w:t xml:space="preserve"> </w:t>
            </w:r>
            <w:r w:rsidRPr="00981F8F">
              <w:rPr>
                <w:color w:val="231F20"/>
                <w:spacing w:val="7"/>
                <w:sz w:val="26"/>
                <w:szCs w:val="26"/>
              </w:rPr>
              <w:t>o</w:t>
            </w:r>
            <w:r w:rsidRPr="00981F8F">
              <w:rPr>
                <w:color w:val="231F20"/>
                <w:sz w:val="26"/>
                <w:szCs w:val="26"/>
              </w:rPr>
              <w:t>r</w:t>
            </w:r>
            <w:r w:rsidRPr="00981F8F">
              <w:rPr>
                <w:color w:val="231F20"/>
                <w:sz w:val="26"/>
                <w:szCs w:val="26"/>
              </w:rPr>
              <w:tab/>
              <w:t>picked</w:t>
            </w:r>
            <w:r w:rsidRPr="00981F8F">
              <w:rPr>
                <w:color w:val="231F20"/>
                <w:spacing w:val="-5"/>
                <w:sz w:val="26"/>
                <w:szCs w:val="26"/>
              </w:rPr>
              <w:t xml:space="preserve"> </w:t>
            </w:r>
            <w:r w:rsidRPr="00981F8F">
              <w:rPr>
                <w:color w:val="231F20"/>
                <w:sz w:val="26"/>
                <w:szCs w:val="26"/>
              </w:rPr>
              <w:t>up</w:t>
            </w:r>
            <w:r w:rsidRPr="00981F8F">
              <w:rPr>
                <w:color w:val="231F20"/>
                <w:spacing w:val="-5"/>
                <w:sz w:val="26"/>
                <w:szCs w:val="26"/>
              </w:rPr>
              <w:t xml:space="preserve"> </w:t>
            </w:r>
            <w:r w:rsidRPr="00981F8F">
              <w:rPr>
                <w:color w:val="231F20"/>
                <w:sz w:val="26"/>
                <w:szCs w:val="26"/>
              </w:rPr>
              <w:t>in</w:t>
            </w:r>
            <w:r w:rsidRPr="00981F8F">
              <w:rPr>
                <w:color w:val="231F20"/>
                <w:spacing w:val="-5"/>
                <w:sz w:val="26"/>
                <w:szCs w:val="26"/>
              </w:rPr>
              <w:t xml:space="preserve"> </w:t>
            </w:r>
            <w:r w:rsidRPr="00981F8F">
              <w:rPr>
                <w:color w:val="231F20"/>
                <w:sz w:val="26"/>
                <w:szCs w:val="26"/>
              </w:rPr>
              <w:t>the</w:t>
            </w:r>
            <w:r w:rsidRPr="00981F8F">
              <w:rPr>
                <w:color w:val="231F20"/>
                <w:spacing w:val="-5"/>
                <w:sz w:val="26"/>
                <w:szCs w:val="26"/>
              </w:rPr>
              <w:t xml:space="preserve"> </w:t>
            </w:r>
            <w:r w:rsidRPr="00981F8F">
              <w:rPr>
                <w:color w:val="231F20"/>
                <w:sz w:val="26"/>
                <w:szCs w:val="26"/>
              </w:rPr>
              <w:t>office.</w:t>
            </w:r>
            <w:r w:rsidRPr="00981F8F">
              <w:rPr>
                <w:color w:val="231F20"/>
                <w:w w:val="97"/>
                <w:sz w:val="26"/>
                <w:szCs w:val="26"/>
              </w:rPr>
              <w:t xml:space="preserve"> </w:t>
            </w:r>
            <w:r w:rsidRPr="00981F8F">
              <w:rPr>
                <w:color w:val="231F20"/>
                <w:spacing w:val="7"/>
                <w:sz w:val="26"/>
                <w:szCs w:val="26"/>
              </w:rPr>
              <w:t>posses</w:t>
            </w:r>
            <w:r w:rsidRPr="00981F8F">
              <w:rPr>
                <w:color w:val="231F20"/>
                <w:sz w:val="26"/>
                <w:szCs w:val="26"/>
              </w:rPr>
              <w:t xml:space="preserve">s </w:t>
            </w:r>
            <w:r w:rsidRPr="00981F8F">
              <w:rPr>
                <w:color w:val="231F20"/>
                <w:spacing w:val="15"/>
                <w:sz w:val="26"/>
                <w:szCs w:val="26"/>
              </w:rPr>
              <w:t xml:space="preserve"> </w:t>
            </w:r>
            <w:r w:rsidRPr="00981F8F">
              <w:rPr>
                <w:color w:val="231F20"/>
                <w:spacing w:val="7"/>
                <w:sz w:val="26"/>
                <w:szCs w:val="26"/>
              </w:rPr>
              <w:t>an</w:t>
            </w:r>
            <w:r w:rsidRPr="00981F8F">
              <w:rPr>
                <w:color w:val="231F20"/>
                <w:sz w:val="26"/>
                <w:szCs w:val="26"/>
              </w:rPr>
              <w:t xml:space="preserve">y </w:t>
            </w:r>
            <w:r w:rsidRPr="00981F8F">
              <w:rPr>
                <w:color w:val="231F20"/>
                <w:spacing w:val="16"/>
                <w:sz w:val="26"/>
                <w:szCs w:val="26"/>
              </w:rPr>
              <w:t xml:space="preserve"> </w:t>
            </w:r>
            <w:r w:rsidRPr="00981F8F">
              <w:rPr>
                <w:color w:val="231F20"/>
                <w:spacing w:val="7"/>
                <w:sz w:val="26"/>
                <w:szCs w:val="26"/>
              </w:rPr>
              <w:t>tobacc</w:t>
            </w:r>
            <w:r w:rsidRPr="00981F8F">
              <w:rPr>
                <w:color w:val="231F20"/>
                <w:sz w:val="26"/>
                <w:szCs w:val="26"/>
              </w:rPr>
              <w:t xml:space="preserve">o </w:t>
            </w:r>
            <w:r w:rsidRPr="00981F8F">
              <w:rPr>
                <w:color w:val="231F20"/>
                <w:spacing w:val="16"/>
                <w:sz w:val="26"/>
                <w:szCs w:val="26"/>
              </w:rPr>
              <w:t xml:space="preserve"> </w:t>
            </w:r>
            <w:r w:rsidRPr="00981F8F">
              <w:rPr>
                <w:color w:val="231F20"/>
                <w:spacing w:val="7"/>
                <w:sz w:val="26"/>
                <w:szCs w:val="26"/>
              </w:rPr>
              <w:t>produc</w:t>
            </w:r>
            <w:r w:rsidRPr="00981F8F">
              <w:rPr>
                <w:color w:val="231F20"/>
                <w:sz w:val="26"/>
                <w:szCs w:val="26"/>
              </w:rPr>
              <w:t xml:space="preserve">t </w:t>
            </w:r>
            <w:r w:rsidRPr="00981F8F">
              <w:rPr>
                <w:color w:val="231F20"/>
                <w:spacing w:val="15"/>
                <w:sz w:val="26"/>
                <w:szCs w:val="26"/>
              </w:rPr>
              <w:t xml:space="preserve"> </w:t>
            </w:r>
            <w:r w:rsidRPr="00981F8F">
              <w:rPr>
                <w:color w:val="231F20"/>
                <w:spacing w:val="7"/>
                <w:sz w:val="26"/>
                <w:szCs w:val="26"/>
              </w:rPr>
              <w:t>o</w:t>
            </w:r>
            <w:r w:rsidRPr="00981F8F">
              <w:rPr>
                <w:color w:val="231F20"/>
                <w:sz w:val="26"/>
                <w:szCs w:val="26"/>
              </w:rPr>
              <w:t xml:space="preserve">n </w:t>
            </w:r>
            <w:r w:rsidRPr="00981F8F">
              <w:rPr>
                <w:color w:val="231F20"/>
                <w:spacing w:val="16"/>
                <w:sz w:val="26"/>
                <w:szCs w:val="26"/>
              </w:rPr>
              <w:t xml:space="preserve"> </w:t>
            </w:r>
            <w:r w:rsidRPr="00981F8F">
              <w:rPr>
                <w:color w:val="231F20"/>
                <w:spacing w:val="7"/>
                <w:sz w:val="26"/>
                <w:szCs w:val="26"/>
              </w:rPr>
              <w:t>school</w:t>
            </w:r>
          </w:p>
          <w:p w:rsidR="00436517" w:rsidRPr="00981F8F" w:rsidRDefault="00436517">
            <w:pPr>
              <w:pStyle w:val="TableParagraph"/>
              <w:kinsoku w:val="0"/>
              <w:overflowPunct w:val="0"/>
              <w:spacing w:line="265" w:lineRule="exact"/>
              <w:ind w:left="360"/>
              <w:jc w:val="both"/>
              <w:rPr>
                <w:color w:val="000000"/>
                <w:sz w:val="26"/>
                <w:szCs w:val="26"/>
              </w:rPr>
            </w:pPr>
            <w:r w:rsidRPr="00981F8F">
              <w:rPr>
                <w:color w:val="231F20"/>
                <w:spacing w:val="7"/>
                <w:position w:val="-11"/>
                <w:sz w:val="26"/>
                <w:szCs w:val="26"/>
              </w:rPr>
              <w:t>propert</w:t>
            </w:r>
            <w:r w:rsidRPr="00981F8F">
              <w:rPr>
                <w:color w:val="231F20"/>
                <w:spacing w:val="-10"/>
                <w:position w:val="-11"/>
                <w:sz w:val="26"/>
                <w:szCs w:val="26"/>
              </w:rPr>
              <w:t>y</w:t>
            </w:r>
            <w:r w:rsidRPr="00981F8F">
              <w:rPr>
                <w:color w:val="231F20"/>
                <w:position w:val="-11"/>
                <w:sz w:val="26"/>
                <w:szCs w:val="26"/>
              </w:rPr>
              <w:t>,</w:t>
            </w:r>
            <w:r w:rsidRPr="00981F8F">
              <w:rPr>
                <w:color w:val="231F20"/>
                <w:spacing w:val="57"/>
                <w:position w:val="-11"/>
                <w:sz w:val="26"/>
                <w:szCs w:val="26"/>
              </w:rPr>
              <w:t xml:space="preserve"> </w:t>
            </w:r>
            <w:r w:rsidRPr="00981F8F">
              <w:rPr>
                <w:color w:val="231F20"/>
                <w:spacing w:val="7"/>
                <w:position w:val="-11"/>
                <w:sz w:val="26"/>
                <w:szCs w:val="26"/>
              </w:rPr>
              <w:t>insid</w:t>
            </w:r>
            <w:r w:rsidRPr="00981F8F">
              <w:rPr>
                <w:color w:val="231F20"/>
                <w:position w:val="-11"/>
                <w:sz w:val="26"/>
                <w:szCs w:val="26"/>
              </w:rPr>
              <w:t>e</w:t>
            </w:r>
            <w:r w:rsidRPr="00981F8F">
              <w:rPr>
                <w:color w:val="231F20"/>
                <w:spacing w:val="57"/>
                <w:position w:val="-11"/>
                <w:sz w:val="26"/>
                <w:szCs w:val="26"/>
              </w:rPr>
              <w:t xml:space="preserve"> </w:t>
            </w:r>
            <w:r w:rsidRPr="00981F8F">
              <w:rPr>
                <w:color w:val="231F20"/>
                <w:spacing w:val="7"/>
                <w:position w:val="-11"/>
                <w:sz w:val="26"/>
                <w:szCs w:val="26"/>
              </w:rPr>
              <w:t>Board-owned</w:t>
            </w:r>
            <w:r w:rsidRPr="00981F8F">
              <w:rPr>
                <w:color w:val="231F20"/>
                <w:position w:val="-11"/>
                <w:sz w:val="26"/>
                <w:szCs w:val="26"/>
              </w:rPr>
              <w:t>,</w:t>
            </w:r>
            <w:r w:rsidRPr="00981F8F">
              <w:rPr>
                <w:color w:val="231F20"/>
                <w:spacing w:val="58"/>
                <w:position w:val="-11"/>
                <w:sz w:val="26"/>
                <w:szCs w:val="26"/>
              </w:rPr>
              <w:t xml:space="preserve"> </w:t>
            </w:r>
            <w:r w:rsidRPr="00981F8F">
              <w:rPr>
                <w:color w:val="231F20"/>
                <w:spacing w:val="7"/>
                <w:position w:val="-11"/>
                <w:sz w:val="26"/>
                <w:szCs w:val="26"/>
              </w:rPr>
              <w:t>lease</w:t>
            </w:r>
            <w:r w:rsidRPr="00981F8F">
              <w:rPr>
                <w:color w:val="231F20"/>
                <w:position w:val="-11"/>
                <w:sz w:val="26"/>
                <w:szCs w:val="26"/>
              </w:rPr>
              <w:t>d</w:t>
            </w:r>
            <w:r w:rsidRPr="00981F8F">
              <w:rPr>
                <w:color w:val="231F20"/>
                <w:spacing w:val="57"/>
                <w:position w:val="-11"/>
                <w:sz w:val="26"/>
                <w:szCs w:val="26"/>
              </w:rPr>
              <w:t xml:space="preserve"> </w:t>
            </w:r>
            <w:r w:rsidRPr="00981F8F">
              <w:rPr>
                <w:color w:val="231F20"/>
                <w:spacing w:val="7"/>
                <w:position w:val="-11"/>
                <w:sz w:val="26"/>
                <w:szCs w:val="26"/>
              </w:rPr>
              <w:t>o</w:t>
            </w:r>
            <w:r w:rsidRPr="00981F8F">
              <w:rPr>
                <w:color w:val="231F20"/>
                <w:position w:val="-11"/>
                <w:sz w:val="26"/>
                <w:szCs w:val="26"/>
              </w:rPr>
              <w:t xml:space="preserve">r    </w:t>
            </w:r>
            <w:r w:rsidRPr="00981F8F">
              <w:rPr>
                <w:color w:val="231F20"/>
                <w:spacing w:val="15"/>
                <w:position w:val="-11"/>
                <w:sz w:val="26"/>
                <w:szCs w:val="26"/>
              </w:rPr>
              <w:t xml:space="preserve"> </w:t>
            </w:r>
            <w:r w:rsidRPr="00981F8F">
              <w:rPr>
                <w:color w:val="231F20"/>
                <w:sz w:val="26"/>
                <w:szCs w:val="26"/>
              </w:rPr>
              <w:t>Students</w:t>
            </w:r>
            <w:r w:rsidRPr="00981F8F">
              <w:rPr>
                <w:color w:val="231F20"/>
                <w:spacing w:val="-32"/>
                <w:sz w:val="26"/>
                <w:szCs w:val="26"/>
              </w:rPr>
              <w:t xml:space="preserve"> </w:t>
            </w:r>
            <w:r w:rsidRPr="00981F8F">
              <w:rPr>
                <w:color w:val="231F20"/>
                <w:sz w:val="26"/>
                <w:szCs w:val="26"/>
              </w:rPr>
              <w:t>may</w:t>
            </w:r>
            <w:r w:rsidRPr="00981F8F">
              <w:rPr>
                <w:color w:val="231F20"/>
                <w:spacing w:val="-31"/>
                <w:sz w:val="26"/>
                <w:szCs w:val="26"/>
              </w:rPr>
              <w:t xml:space="preserve"> </w:t>
            </w:r>
            <w:r w:rsidRPr="00981F8F">
              <w:rPr>
                <w:color w:val="231F20"/>
                <w:sz w:val="26"/>
                <w:szCs w:val="26"/>
              </w:rPr>
              <w:t>be</w:t>
            </w:r>
            <w:r w:rsidRPr="00981F8F">
              <w:rPr>
                <w:color w:val="231F20"/>
                <w:spacing w:val="-32"/>
                <w:sz w:val="26"/>
                <w:szCs w:val="26"/>
              </w:rPr>
              <w:t xml:space="preserve"> </w:t>
            </w:r>
            <w:r w:rsidRPr="00981F8F">
              <w:rPr>
                <w:color w:val="231F20"/>
                <w:sz w:val="26"/>
                <w:szCs w:val="26"/>
              </w:rPr>
              <w:t>permitted</w:t>
            </w:r>
            <w:r w:rsidRPr="00981F8F">
              <w:rPr>
                <w:color w:val="231F20"/>
                <w:spacing w:val="-31"/>
                <w:sz w:val="26"/>
                <w:szCs w:val="26"/>
              </w:rPr>
              <w:t xml:space="preserve"> </w:t>
            </w:r>
            <w:r w:rsidRPr="00981F8F">
              <w:rPr>
                <w:color w:val="231F20"/>
                <w:sz w:val="26"/>
                <w:szCs w:val="26"/>
              </w:rPr>
              <w:t>to</w:t>
            </w:r>
            <w:r w:rsidRPr="00981F8F">
              <w:rPr>
                <w:color w:val="231F20"/>
                <w:spacing w:val="-32"/>
                <w:sz w:val="26"/>
                <w:szCs w:val="26"/>
              </w:rPr>
              <w:t xml:space="preserve"> </w:t>
            </w:r>
            <w:r w:rsidRPr="00981F8F">
              <w:rPr>
                <w:color w:val="231F20"/>
                <w:sz w:val="26"/>
                <w:szCs w:val="26"/>
              </w:rPr>
              <w:t>carry</w:t>
            </w:r>
            <w:r w:rsidRPr="00981F8F">
              <w:rPr>
                <w:color w:val="231F20"/>
                <w:spacing w:val="-32"/>
                <w:sz w:val="26"/>
                <w:szCs w:val="26"/>
              </w:rPr>
              <w:t xml:space="preserve"> </w:t>
            </w:r>
            <w:r w:rsidRPr="00981F8F">
              <w:rPr>
                <w:color w:val="231F20"/>
                <w:sz w:val="26"/>
                <w:szCs w:val="26"/>
              </w:rPr>
              <w:t>medication</w:t>
            </w:r>
          </w:p>
          <w:p w:rsidR="00436517" w:rsidRPr="00981F8F" w:rsidRDefault="00436517">
            <w:pPr>
              <w:pStyle w:val="TableParagraph"/>
              <w:kinsoku w:val="0"/>
              <w:overflowPunct w:val="0"/>
              <w:spacing w:line="312" w:lineRule="exact"/>
              <w:ind w:left="360"/>
              <w:jc w:val="both"/>
              <w:rPr>
                <w:color w:val="000000"/>
                <w:sz w:val="26"/>
                <w:szCs w:val="26"/>
              </w:rPr>
            </w:pPr>
            <w:r w:rsidRPr="00981F8F">
              <w:rPr>
                <w:color w:val="231F20"/>
                <w:spacing w:val="7"/>
                <w:position w:val="-11"/>
                <w:sz w:val="26"/>
                <w:szCs w:val="26"/>
              </w:rPr>
              <w:t>operate</w:t>
            </w:r>
            <w:r w:rsidRPr="00981F8F">
              <w:rPr>
                <w:color w:val="231F20"/>
                <w:position w:val="-11"/>
                <w:sz w:val="26"/>
                <w:szCs w:val="26"/>
              </w:rPr>
              <w:t>d</w:t>
            </w:r>
            <w:r w:rsidRPr="00981F8F">
              <w:rPr>
                <w:color w:val="231F20"/>
                <w:spacing w:val="9"/>
                <w:position w:val="-11"/>
                <w:sz w:val="26"/>
                <w:szCs w:val="26"/>
              </w:rPr>
              <w:t xml:space="preserve"> </w:t>
            </w:r>
            <w:r w:rsidRPr="00981F8F">
              <w:rPr>
                <w:color w:val="231F20"/>
                <w:spacing w:val="7"/>
                <w:position w:val="-11"/>
                <w:sz w:val="26"/>
                <w:szCs w:val="26"/>
              </w:rPr>
              <w:t>vehicles</w:t>
            </w:r>
            <w:r w:rsidRPr="00981F8F">
              <w:rPr>
                <w:color w:val="231F20"/>
                <w:position w:val="-11"/>
                <w:sz w:val="26"/>
                <w:szCs w:val="26"/>
              </w:rPr>
              <w:t>,</w:t>
            </w:r>
            <w:r w:rsidRPr="00981F8F">
              <w:rPr>
                <w:color w:val="231F20"/>
                <w:spacing w:val="10"/>
                <w:position w:val="-11"/>
                <w:sz w:val="26"/>
                <w:szCs w:val="26"/>
              </w:rPr>
              <w:t xml:space="preserve"> </w:t>
            </w:r>
            <w:r w:rsidRPr="00981F8F">
              <w:rPr>
                <w:color w:val="231F20"/>
                <w:spacing w:val="7"/>
                <w:position w:val="-11"/>
                <w:sz w:val="26"/>
                <w:szCs w:val="26"/>
              </w:rPr>
              <w:t>o</w:t>
            </w:r>
            <w:r w:rsidRPr="00981F8F">
              <w:rPr>
                <w:color w:val="231F20"/>
                <w:position w:val="-11"/>
                <w:sz w:val="26"/>
                <w:szCs w:val="26"/>
              </w:rPr>
              <w:t>n</w:t>
            </w:r>
            <w:r w:rsidRPr="00981F8F">
              <w:rPr>
                <w:color w:val="231F20"/>
                <w:spacing w:val="10"/>
                <w:position w:val="-11"/>
                <w:sz w:val="26"/>
                <w:szCs w:val="26"/>
              </w:rPr>
              <w:t xml:space="preserve"> </w:t>
            </w:r>
            <w:r w:rsidRPr="00981F8F">
              <w:rPr>
                <w:color w:val="231F20"/>
                <w:spacing w:val="7"/>
                <w:position w:val="-11"/>
                <w:sz w:val="26"/>
                <w:szCs w:val="26"/>
              </w:rPr>
              <w:t>th</w:t>
            </w:r>
            <w:r w:rsidRPr="00981F8F">
              <w:rPr>
                <w:color w:val="231F20"/>
                <w:position w:val="-11"/>
                <w:sz w:val="26"/>
                <w:szCs w:val="26"/>
              </w:rPr>
              <w:t>e</w:t>
            </w:r>
            <w:r w:rsidRPr="00981F8F">
              <w:rPr>
                <w:color w:val="231F20"/>
                <w:spacing w:val="10"/>
                <w:position w:val="-11"/>
                <w:sz w:val="26"/>
                <w:szCs w:val="26"/>
              </w:rPr>
              <w:t xml:space="preserve"> </w:t>
            </w:r>
            <w:r w:rsidRPr="00981F8F">
              <w:rPr>
                <w:color w:val="231F20"/>
                <w:spacing w:val="7"/>
                <w:position w:val="-11"/>
                <w:sz w:val="26"/>
                <w:szCs w:val="26"/>
              </w:rPr>
              <w:t>wa</w:t>
            </w:r>
            <w:r w:rsidRPr="00981F8F">
              <w:rPr>
                <w:color w:val="231F20"/>
                <w:position w:val="-11"/>
                <w:sz w:val="26"/>
                <w:szCs w:val="26"/>
              </w:rPr>
              <w:t>y</w:t>
            </w:r>
            <w:r w:rsidRPr="00981F8F">
              <w:rPr>
                <w:color w:val="231F20"/>
                <w:spacing w:val="10"/>
                <w:position w:val="-11"/>
                <w:sz w:val="26"/>
                <w:szCs w:val="26"/>
              </w:rPr>
              <w:t xml:space="preserve"> </w:t>
            </w:r>
            <w:r w:rsidRPr="00981F8F">
              <w:rPr>
                <w:color w:val="231F20"/>
                <w:spacing w:val="7"/>
                <w:position w:val="-11"/>
                <w:sz w:val="26"/>
                <w:szCs w:val="26"/>
              </w:rPr>
              <w:t>t</w:t>
            </w:r>
            <w:r w:rsidRPr="00981F8F">
              <w:rPr>
                <w:color w:val="231F20"/>
                <w:position w:val="-11"/>
                <w:sz w:val="26"/>
                <w:szCs w:val="26"/>
              </w:rPr>
              <w:t>o</w:t>
            </w:r>
            <w:r w:rsidRPr="00981F8F">
              <w:rPr>
                <w:color w:val="231F20"/>
                <w:spacing w:val="9"/>
                <w:position w:val="-11"/>
                <w:sz w:val="26"/>
                <w:szCs w:val="26"/>
              </w:rPr>
              <w:t xml:space="preserve"> </w:t>
            </w:r>
            <w:r w:rsidRPr="00981F8F">
              <w:rPr>
                <w:color w:val="231F20"/>
                <w:spacing w:val="7"/>
                <w:position w:val="-11"/>
                <w:sz w:val="26"/>
                <w:szCs w:val="26"/>
              </w:rPr>
              <w:t>an</w:t>
            </w:r>
            <w:r w:rsidRPr="00981F8F">
              <w:rPr>
                <w:color w:val="231F20"/>
                <w:position w:val="-11"/>
                <w:sz w:val="26"/>
                <w:szCs w:val="26"/>
              </w:rPr>
              <w:t>d</w:t>
            </w:r>
            <w:r w:rsidRPr="00981F8F">
              <w:rPr>
                <w:color w:val="231F20"/>
                <w:spacing w:val="10"/>
                <w:position w:val="-11"/>
                <w:sz w:val="26"/>
                <w:szCs w:val="26"/>
              </w:rPr>
              <w:t xml:space="preserve"> </w:t>
            </w:r>
            <w:r w:rsidRPr="00981F8F">
              <w:rPr>
                <w:color w:val="231F20"/>
                <w:spacing w:val="7"/>
                <w:position w:val="-11"/>
                <w:sz w:val="26"/>
                <w:szCs w:val="26"/>
              </w:rPr>
              <w:t>fro</w:t>
            </w:r>
            <w:r w:rsidRPr="00981F8F">
              <w:rPr>
                <w:color w:val="231F20"/>
                <w:position w:val="-11"/>
                <w:sz w:val="26"/>
                <w:szCs w:val="26"/>
              </w:rPr>
              <w:t xml:space="preserve">m    </w:t>
            </w:r>
            <w:r w:rsidRPr="00981F8F">
              <w:rPr>
                <w:color w:val="231F20"/>
                <w:spacing w:val="26"/>
                <w:position w:val="-11"/>
                <w:sz w:val="26"/>
                <w:szCs w:val="26"/>
              </w:rPr>
              <w:t xml:space="preserve"> </w:t>
            </w:r>
            <w:r w:rsidRPr="00981F8F">
              <w:rPr>
                <w:color w:val="231F20"/>
                <w:sz w:val="26"/>
                <w:szCs w:val="26"/>
              </w:rPr>
              <w:t>for</w:t>
            </w:r>
            <w:r w:rsidRPr="00981F8F">
              <w:rPr>
                <w:color w:val="231F20"/>
                <w:spacing w:val="10"/>
                <w:sz w:val="26"/>
                <w:szCs w:val="26"/>
              </w:rPr>
              <w:t xml:space="preserve"> </w:t>
            </w:r>
            <w:r w:rsidRPr="00981F8F">
              <w:rPr>
                <w:color w:val="231F20"/>
                <w:sz w:val="26"/>
                <w:szCs w:val="26"/>
              </w:rPr>
              <w:t>certain</w:t>
            </w:r>
            <w:r w:rsidRPr="00981F8F">
              <w:rPr>
                <w:color w:val="231F20"/>
                <w:spacing w:val="10"/>
                <w:sz w:val="26"/>
                <w:szCs w:val="26"/>
              </w:rPr>
              <w:t xml:space="preserve"> </w:t>
            </w:r>
            <w:r w:rsidRPr="00981F8F">
              <w:rPr>
                <w:color w:val="231F20"/>
                <w:sz w:val="26"/>
                <w:szCs w:val="26"/>
              </w:rPr>
              <w:t>conditions</w:t>
            </w:r>
            <w:r w:rsidRPr="00981F8F">
              <w:rPr>
                <w:color w:val="231F20"/>
                <w:spacing w:val="10"/>
                <w:sz w:val="26"/>
                <w:szCs w:val="26"/>
              </w:rPr>
              <w:t xml:space="preserve"> </w:t>
            </w:r>
            <w:r w:rsidRPr="00981F8F">
              <w:rPr>
                <w:color w:val="231F20"/>
                <w:sz w:val="26"/>
                <w:szCs w:val="26"/>
              </w:rPr>
              <w:t>(such</w:t>
            </w:r>
            <w:r w:rsidRPr="00981F8F">
              <w:rPr>
                <w:color w:val="231F20"/>
                <w:spacing w:val="9"/>
                <w:sz w:val="26"/>
                <w:szCs w:val="26"/>
              </w:rPr>
              <w:t xml:space="preserve"> </w:t>
            </w:r>
            <w:r w:rsidRPr="00981F8F">
              <w:rPr>
                <w:color w:val="231F20"/>
                <w:sz w:val="26"/>
                <w:szCs w:val="26"/>
              </w:rPr>
              <w:t>as</w:t>
            </w:r>
            <w:r w:rsidRPr="00981F8F">
              <w:rPr>
                <w:color w:val="231F20"/>
                <w:spacing w:val="10"/>
                <w:sz w:val="26"/>
                <w:szCs w:val="26"/>
              </w:rPr>
              <w:t xml:space="preserve"> </w:t>
            </w:r>
            <w:r w:rsidRPr="00981F8F">
              <w:rPr>
                <w:color w:val="231F20"/>
                <w:sz w:val="26"/>
                <w:szCs w:val="26"/>
              </w:rPr>
              <w:t>an</w:t>
            </w:r>
            <w:r w:rsidRPr="00981F8F">
              <w:rPr>
                <w:color w:val="231F20"/>
                <w:spacing w:val="10"/>
                <w:sz w:val="26"/>
                <w:szCs w:val="26"/>
              </w:rPr>
              <w:t xml:space="preserve"> </w:t>
            </w:r>
            <w:r w:rsidRPr="00981F8F">
              <w:rPr>
                <w:color w:val="231F20"/>
                <w:sz w:val="26"/>
                <w:szCs w:val="26"/>
              </w:rPr>
              <w:t>inhaler</w:t>
            </w:r>
            <w:r w:rsidRPr="00981F8F">
              <w:rPr>
                <w:color w:val="231F20"/>
                <w:spacing w:val="10"/>
                <w:sz w:val="26"/>
                <w:szCs w:val="26"/>
              </w:rPr>
              <w:t xml:space="preserve"> </w:t>
            </w:r>
            <w:r w:rsidRPr="00981F8F">
              <w:rPr>
                <w:color w:val="231F20"/>
                <w:sz w:val="26"/>
                <w:szCs w:val="26"/>
              </w:rPr>
              <w:t>for</w:t>
            </w:r>
          </w:p>
          <w:p w:rsidR="00436517" w:rsidRPr="00981F8F" w:rsidRDefault="00436517">
            <w:pPr>
              <w:pStyle w:val="TableParagraph"/>
              <w:kinsoku w:val="0"/>
              <w:overflowPunct w:val="0"/>
              <w:spacing w:line="312" w:lineRule="exact"/>
              <w:ind w:left="360"/>
              <w:jc w:val="both"/>
              <w:rPr>
                <w:color w:val="000000"/>
                <w:sz w:val="26"/>
                <w:szCs w:val="26"/>
              </w:rPr>
            </w:pPr>
            <w:r w:rsidRPr="00981F8F">
              <w:rPr>
                <w:color w:val="231F20"/>
                <w:spacing w:val="7"/>
                <w:position w:val="-11"/>
                <w:sz w:val="26"/>
                <w:szCs w:val="26"/>
              </w:rPr>
              <w:t>school</w:t>
            </w:r>
            <w:r w:rsidRPr="00981F8F">
              <w:rPr>
                <w:color w:val="231F20"/>
                <w:position w:val="-11"/>
                <w:sz w:val="26"/>
                <w:szCs w:val="26"/>
              </w:rPr>
              <w:t>,</w:t>
            </w:r>
            <w:r w:rsidRPr="00981F8F">
              <w:rPr>
                <w:color w:val="231F20"/>
                <w:spacing w:val="53"/>
                <w:position w:val="-11"/>
                <w:sz w:val="26"/>
                <w:szCs w:val="26"/>
              </w:rPr>
              <w:t xml:space="preserve"> </w:t>
            </w:r>
            <w:r w:rsidRPr="00981F8F">
              <w:rPr>
                <w:color w:val="231F20"/>
                <w:spacing w:val="7"/>
                <w:position w:val="-11"/>
                <w:sz w:val="26"/>
                <w:szCs w:val="26"/>
              </w:rPr>
              <w:t>o</w:t>
            </w:r>
            <w:r w:rsidRPr="00981F8F">
              <w:rPr>
                <w:color w:val="231F20"/>
                <w:position w:val="-11"/>
                <w:sz w:val="26"/>
                <w:szCs w:val="26"/>
              </w:rPr>
              <w:t>r</w:t>
            </w:r>
            <w:r w:rsidRPr="00981F8F">
              <w:rPr>
                <w:color w:val="231F20"/>
                <w:spacing w:val="54"/>
                <w:position w:val="-11"/>
                <w:sz w:val="26"/>
                <w:szCs w:val="26"/>
              </w:rPr>
              <w:t xml:space="preserve"> </w:t>
            </w:r>
            <w:r w:rsidRPr="00981F8F">
              <w:rPr>
                <w:color w:val="231F20"/>
                <w:spacing w:val="7"/>
                <w:position w:val="-11"/>
                <w:sz w:val="26"/>
                <w:szCs w:val="26"/>
              </w:rPr>
              <w:t>durin</w:t>
            </w:r>
            <w:r w:rsidRPr="00981F8F">
              <w:rPr>
                <w:color w:val="231F20"/>
                <w:position w:val="-11"/>
                <w:sz w:val="26"/>
                <w:szCs w:val="26"/>
              </w:rPr>
              <w:t>g</w:t>
            </w:r>
            <w:r w:rsidRPr="00981F8F">
              <w:rPr>
                <w:color w:val="231F20"/>
                <w:spacing w:val="54"/>
                <w:position w:val="-11"/>
                <w:sz w:val="26"/>
                <w:szCs w:val="26"/>
              </w:rPr>
              <w:t xml:space="preserve"> </w:t>
            </w:r>
            <w:r w:rsidRPr="00981F8F">
              <w:rPr>
                <w:color w:val="231F20"/>
                <w:spacing w:val="7"/>
                <w:position w:val="-11"/>
                <w:sz w:val="26"/>
                <w:szCs w:val="26"/>
              </w:rPr>
              <w:t>school-sponsore</w:t>
            </w:r>
            <w:r w:rsidRPr="00981F8F">
              <w:rPr>
                <w:color w:val="231F20"/>
                <w:position w:val="-11"/>
                <w:sz w:val="26"/>
                <w:szCs w:val="26"/>
              </w:rPr>
              <w:t>d</w:t>
            </w:r>
            <w:r w:rsidRPr="00981F8F">
              <w:rPr>
                <w:color w:val="231F20"/>
                <w:spacing w:val="53"/>
                <w:position w:val="-11"/>
                <w:sz w:val="26"/>
                <w:szCs w:val="26"/>
              </w:rPr>
              <w:t xml:space="preserve"> </w:t>
            </w:r>
            <w:r w:rsidRPr="00981F8F">
              <w:rPr>
                <w:color w:val="231F20"/>
                <w:spacing w:val="7"/>
                <w:position w:val="-11"/>
                <w:sz w:val="26"/>
                <w:szCs w:val="26"/>
              </w:rPr>
              <w:t>trip</w:t>
            </w:r>
            <w:r w:rsidRPr="00981F8F">
              <w:rPr>
                <w:color w:val="231F20"/>
                <w:position w:val="-11"/>
                <w:sz w:val="26"/>
                <w:szCs w:val="26"/>
              </w:rPr>
              <w:t xml:space="preserve">s    </w:t>
            </w:r>
            <w:r w:rsidRPr="00981F8F">
              <w:rPr>
                <w:color w:val="231F20"/>
                <w:spacing w:val="30"/>
                <w:position w:val="-11"/>
                <w:sz w:val="26"/>
                <w:szCs w:val="26"/>
              </w:rPr>
              <w:t xml:space="preserve"> </w:t>
            </w:r>
            <w:r w:rsidRPr="00981F8F">
              <w:rPr>
                <w:color w:val="231F20"/>
                <w:sz w:val="26"/>
                <w:szCs w:val="26"/>
              </w:rPr>
              <w:t>asthma</w:t>
            </w:r>
            <w:r w:rsidRPr="00981F8F">
              <w:rPr>
                <w:color w:val="231F20"/>
                <w:spacing w:val="42"/>
                <w:sz w:val="26"/>
                <w:szCs w:val="26"/>
              </w:rPr>
              <w:t xml:space="preserve"> </w:t>
            </w:r>
            <w:r w:rsidRPr="00981F8F">
              <w:rPr>
                <w:color w:val="231F20"/>
                <w:sz w:val="26"/>
                <w:szCs w:val="26"/>
              </w:rPr>
              <w:t>or</w:t>
            </w:r>
            <w:r w:rsidRPr="00981F8F">
              <w:rPr>
                <w:color w:val="231F20"/>
                <w:spacing w:val="42"/>
                <w:sz w:val="26"/>
                <w:szCs w:val="26"/>
              </w:rPr>
              <w:t xml:space="preserve"> </w:t>
            </w:r>
            <w:r w:rsidRPr="00981F8F">
              <w:rPr>
                <w:color w:val="231F20"/>
                <w:sz w:val="26"/>
                <w:szCs w:val="26"/>
              </w:rPr>
              <w:t>an</w:t>
            </w:r>
            <w:r w:rsidRPr="00981F8F">
              <w:rPr>
                <w:color w:val="231F20"/>
                <w:spacing w:val="42"/>
                <w:sz w:val="26"/>
                <w:szCs w:val="26"/>
              </w:rPr>
              <w:t xml:space="preserve"> </w:t>
            </w:r>
            <w:r w:rsidRPr="00981F8F">
              <w:rPr>
                <w:color w:val="231F20"/>
                <w:sz w:val="26"/>
                <w:szCs w:val="26"/>
              </w:rPr>
              <w:t>Epi-pen</w:t>
            </w:r>
            <w:r w:rsidRPr="00981F8F">
              <w:rPr>
                <w:color w:val="231F20"/>
                <w:spacing w:val="42"/>
                <w:sz w:val="26"/>
                <w:szCs w:val="26"/>
              </w:rPr>
              <w:t xml:space="preserve"> </w:t>
            </w:r>
            <w:r w:rsidRPr="00981F8F">
              <w:rPr>
                <w:color w:val="231F20"/>
                <w:sz w:val="26"/>
                <w:szCs w:val="26"/>
              </w:rPr>
              <w:t>for</w:t>
            </w:r>
            <w:r w:rsidRPr="00981F8F">
              <w:rPr>
                <w:color w:val="231F20"/>
                <w:spacing w:val="42"/>
                <w:sz w:val="26"/>
                <w:szCs w:val="26"/>
              </w:rPr>
              <w:t xml:space="preserve"> </w:t>
            </w:r>
            <w:r w:rsidRPr="00981F8F">
              <w:rPr>
                <w:color w:val="231F20"/>
                <w:sz w:val="26"/>
                <w:szCs w:val="26"/>
              </w:rPr>
              <w:t>alle</w:t>
            </w:r>
            <w:r w:rsidRPr="00981F8F">
              <w:rPr>
                <w:color w:val="231F20"/>
                <w:spacing w:val="-6"/>
                <w:sz w:val="26"/>
                <w:szCs w:val="26"/>
              </w:rPr>
              <w:t>r</w:t>
            </w:r>
            <w:r w:rsidRPr="00981F8F">
              <w:rPr>
                <w:color w:val="231F20"/>
                <w:sz w:val="26"/>
                <w:szCs w:val="26"/>
              </w:rPr>
              <w:t>gic</w:t>
            </w:r>
            <w:r w:rsidRPr="00981F8F">
              <w:rPr>
                <w:color w:val="231F20"/>
                <w:spacing w:val="43"/>
                <w:sz w:val="26"/>
                <w:szCs w:val="26"/>
              </w:rPr>
              <w:t xml:space="preserve"> </w:t>
            </w:r>
            <w:r w:rsidRPr="00981F8F">
              <w:rPr>
                <w:color w:val="231F20"/>
                <w:sz w:val="26"/>
                <w:szCs w:val="26"/>
              </w:rPr>
              <w:t>reaction)</w:t>
            </w:r>
          </w:p>
          <w:p w:rsidR="00436517" w:rsidRPr="00981F8F" w:rsidRDefault="00436517">
            <w:pPr>
              <w:pStyle w:val="TableParagraph"/>
              <w:kinsoku w:val="0"/>
              <w:overflowPunct w:val="0"/>
              <w:spacing w:line="312" w:lineRule="exact"/>
              <w:ind w:left="360"/>
              <w:jc w:val="both"/>
              <w:rPr>
                <w:color w:val="000000"/>
                <w:sz w:val="26"/>
                <w:szCs w:val="26"/>
              </w:rPr>
            </w:pPr>
            <w:r w:rsidRPr="00981F8F">
              <w:rPr>
                <w:color w:val="231F20"/>
                <w:spacing w:val="7"/>
                <w:position w:val="-11"/>
                <w:sz w:val="26"/>
                <w:szCs w:val="26"/>
              </w:rPr>
              <w:t>an</w:t>
            </w:r>
            <w:r w:rsidRPr="00981F8F">
              <w:rPr>
                <w:color w:val="231F20"/>
                <w:position w:val="-11"/>
                <w:sz w:val="26"/>
                <w:szCs w:val="26"/>
              </w:rPr>
              <w:t xml:space="preserve">d </w:t>
            </w:r>
            <w:r w:rsidRPr="00981F8F">
              <w:rPr>
                <w:color w:val="231F20"/>
                <w:spacing w:val="14"/>
                <w:position w:val="-11"/>
                <w:sz w:val="26"/>
                <w:szCs w:val="26"/>
              </w:rPr>
              <w:t xml:space="preserve"> </w:t>
            </w:r>
            <w:r w:rsidRPr="00981F8F">
              <w:rPr>
                <w:color w:val="231F20"/>
                <w:spacing w:val="7"/>
                <w:position w:val="-11"/>
                <w:sz w:val="26"/>
                <w:szCs w:val="26"/>
              </w:rPr>
              <w:t>activities</w:t>
            </w:r>
            <w:r w:rsidRPr="00981F8F">
              <w:rPr>
                <w:color w:val="231F20"/>
                <w:position w:val="-11"/>
                <w:sz w:val="26"/>
                <w:szCs w:val="26"/>
              </w:rPr>
              <w:t xml:space="preserve">. </w:t>
            </w:r>
            <w:r w:rsidRPr="00981F8F">
              <w:rPr>
                <w:color w:val="231F20"/>
                <w:spacing w:val="9"/>
                <w:position w:val="-11"/>
                <w:sz w:val="26"/>
                <w:szCs w:val="26"/>
              </w:rPr>
              <w:t xml:space="preserve"> </w:t>
            </w:r>
            <w:r w:rsidRPr="00981F8F">
              <w:rPr>
                <w:color w:val="231F20"/>
                <w:spacing w:val="7"/>
                <w:position w:val="-11"/>
                <w:sz w:val="26"/>
                <w:szCs w:val="26"/>
              </w:rPr>
              <w:t>Thi</w:t>
            </w:r>
            <w:r w:rsidRPr="00981F8F">
              <w:rPr>
                <w:color w:val="231F20"/>
                <w:position w:val="-11"/>
                <w:sz w:val="26"/>
                <w:szCs w:val="26"/>
              </w:rPr>
              <w:t xml:space="preserve">s </w:t>
            </w:r>
            <w:r w:rsidRPr="00981F8F">
              <w:rPr>
                <w:color w:val="231F20"/>
                <w:spacing w:val="14"/>
                <w:position w:val="-11"/>
                <w:sz w:val="26"/>
                <w:szCs w:val="26"/>
              </w:rPr>
              <w:t xml:space="preserve"> </w:t>
            </w:r>
            <w:r w:rsidRPr="00981F8F">
              <w:rPr>
                <w:color w:val="231F20"/>
                <w:spacing w:val="7"/>
                <w:position w:val="-11"/>
                <w:sz w:val="26"/>
                <w:szCs w:val="26"/>
              </w:rPr>
              <w:t>include</w:t>
            </w:r>
            <w:r w:rsidRPr="00981F8F">
              <w:rPr>
                <w:color w:val="231F20"/>
                <w:position w:val="-11"/>
                <w:sz w:val="26"/>
                <w:szCs w:val="26"/>
              </w:rPr>
              <w:t xml:space="preserve">s </w:t>
            </w:r>
            <w:r w:rsidRPr="00981F8F">
              <w:rPr>
                <w:color w:val="231F20"/>
                <w:spacing w:val="14"/>
                <w:position w:val="-11"/>
                <w:sz w:val="26"/>
                <w:szCs w:val="26"/>
              </w:rPr>
              <w:t xml:space="preserve"> </w:t>
            </w:r>
            <w:r w:rsidRPr="00981F8F">
              <w:rPr>
                <w:color w:val="231F20"/>
                <w:spacing w:val="7"/>
                <w:position w:val="-11"/>
                <w:sz w:val="26"/>
                <w:szCs w:val="26"/>
              </w:rPr>
              <w:t>alternativ</w:t>
            </w:r>
            <w:r w:rsidRPr="00981F8F">
              <w:rPr>
                <w:color w:val="231F20"/>
                <w:position w:val="-11"/>
                <w:sz w:val="26"/>
                <w:szCs w:val="26"/>
              </w:rPr>
              <w:t xml:space="preserve">e    </w:t>
            </w:r>
            <w:r w:rsidRPr="00981F8F">
              <w:rPr>
                <w:color w:val="231F20"/>
                <w:spacing w:val="22"/>
                <w:position w:val="-11"/>
                <w:sz w:val="26"/>
                <w:szCs w:val="26"/>
              </w:rPr>
              <w:t xml:space="preserve"> </w:t>
            </w:r>
            <w:r w:rsidRPr="00981F8F">
              <w:rPr>
                <w:color w:val="231F20"/>
                <w:sz w:val="26"/>
                <w:szCs w:val="26"/>
              </w:rPr>
              <w:t>provided</w:t>
            </w:r>
            <w:r w:rsidRPr="00981F8F">
              <w:rPr>
                <w:color w:val="231F20"/>
                <w:spacing w:val="5"/>
                <w:sz w:val="26"/>
                <w:szCs w:val="26"/>
              </w:rPr>
              <w:t xml:space="preserve"> </w:t>
            </w:r>
            <w:r w:rsidRPr="00981F8F">
              <w:rPr>
                <w:color w:val="231F20"/>
                <w:sz w:val="26"/>
                <w:szCs w:val="26"/>
              </w:rPr>
              <w:t>there</w:t>
            </w:r>
            <w:r w:rsidRPr="00981F8F">
              <w:rPr>
                <w:color w:val="231F20"/>
                <w:spacing w:val="5"/>
                <w:sz w:val="26"/>
                <w:szCs w:val="26"/>
              </w:rPr>
              <w:t xml:space="preserve"> </w:t>
            </w:r>
            <w:r w:rsidRPr="00981F8F">
              <w:rPr>
                <w:color w:val="231F20"/>
                <w:sz w:val="26"/>
                <w:szCs w:val="26"/>
              </w:rPr>
              <w:t>is</w:t>
            </w:r>
            <w:r w:rsidRPr="00981F8F">
              <w:rPr>
                <w:color w:val="231F20"/>
                <w:spacing w:val="5"/>
                <w:sz w:val="26"/>
                <w:szCs w:val="26"/>
              </w:rPr>
              <w:t xml:space="preserve"> </w:t>
            </w:r>
            <w:r w:rsidRPr="00981F8F">
              <w:rPr>
                <w:color w:val="231F20"/>
                <w:sz w:val="26"/>
                <w:szCs w:val="26"/>
              </w:rPr>
              <w:t>a</w:t>
            </w:r>
            <w:r w:rsidRPr="00981F8F">
              <w:rPr>
                <w:color w:val="231F20"/>
                <w:spacing w:val="5"/>
                <w:sz w:val="26"/>
                <w:szCs w:val="26"/>
              </w:rPr>
              <w:t xml:space="preserve"> </w:t>
            </w:r>
            <w:r w:rsidRPr="00981F8F">
              <w:rPr>
                <w:color w:val="231F20"/>
                <w:sz w:val="26"/>
                <w:szCs w:val="26"/>
              </w:rPr>
              <w:t>prior</w:t>
            </w:r>
            <w:r w:rsidRPr="00981F8F">
              <w:rPr>
                <w:color w:val="231F20"/>
                <w:spacing w:val="6"/>
                <w:sz w:val="26"/>
                <w:szCs w:val="26"/>
              </w:rPr>
              <w:t xml:space="preserve"> </w:t>
            </w:r>
            <w:r w:rsidRPr="00981F8F">
              <w:rPr>
                <w:color w:val="231F20"/>
                <w:sz w:val="26"/>
                <w:szCs w:val="26"/>
              </w:rPr>
              <w:t>physician/</w:t>
            </w:r>
            <w:r w:rsidRPr="00981F8F">
              <w:rPr>
                <w:color w:val="231F20"/>
                <w:spacing w:val="5"/>
                <w:sz w:val="26"/>
                <w:szCs w:val="26"/>
              </w:rPr>
              <w:t xml:space="preserve"> </w:t>
            </w:r>
            <w:r w:rsidRPr="00981F8F">
              <w:rPr>
                <w:color w:val="231F20"/>
                <w:sz w:val="26"/>
                <w:szCs w:val="26"/>
              </w:rPr>
              <w:t>parent</w:t>
            </w:r>
            <w:r w:rsidRPr="00981F8F">
              <w:rPr>
                <w:color w:val="231F20"/>
                <w:spacing w:val="5"/>
                <w:sz w:val="26"/>
                <w:szCs w:val="26"/>
              </w:rPr>
              <w:t xml:space="preserve"> </w:t>
            </w:r>
            <w:r w:rsidRPr="00981F8F">
              <w:rPr>
                <w:color w:val="231F20"/>
                <w:sz w:val="26"/>
                <w:szCs w:val="26"/>
              </w:rPr>
              <w:t>or</w:t>
            </w:r>
          </w:p>
          <w:p w:rsidR="00436517" w:rsidRPr="00981F8F" w:rsidRDefault="00436517">
            <w:pPr>
              <w:pStyle w:val="TableParagraph"/>
              <w:kinsoku w:val="0"/>
              <w:overflowPunct w:val="0"/>
              <w:spacing w:line="312" w:lineRule="exact"/>
              <w:ind w:left="360"/>
              <w:jc w:val="both"/>
              <w:rPr>
                <w:color w:val="000000"/>
                <w:sz w:val="26"/>
                <w:szCs w:val="26"/>
              </w:rPr>
            </w:pPr>
            <w:r w:rsidRPr="00981F8F">
              <w:rPr>
                <w:color w:val="231F20"/>
                <w:spacing w:val="7"/>
                <w:position w:val="-11"/>
                <w:sz w:val="26"/>
                <w:szCs w:val="26"/>
              </w:rPr>
              <w:t>nicotin</w:t>
            </w:r>
            <w:r w:rsidRPr="00981F8F">
              <w:rPr>
                <w:color w:val="231F20"/>
                <w:position w:val="-11"/>
                <w:sz w:val="26"/>
                <w:szCs w:val="26"/>
              </w:rPr>
              <w:t>e</w:t>
            </w:r>
            <w:r w:rsidRPr="00981F8F">
              <w:rPr>
                <w:color w:val="231F20"/>
                <w:spacing w:val="20"/>
                <w:position w:val="-11"/>
                <w:sz w:val="26"/>
                <w:szCs w:val="26"/>
              </w:rPr>
              <w:t xml:space="preserve"> </w:t>
            </w:r>
            <w:r w:rsidRPr="00981F8F">
              <w:rPr>
                <w:color w:val="231F20"/>
                <w:spacing w:val="7"/>
                <w:position w:val="-11"/>
                <w:sz w:val="26"/>
                <w:szCs w:val="26"/>
              </w:rPr>
              <w:t>product</w:t>
            </w:r>
            <w:r w:rsidRPr="00981F8F">
              <w:rPr>
                <w:color w:val="231F20"/>
                <w:position w:val="-11"/>
                <w:sz w:val="26"/>
                <w:szCs w:val="26"/>
              </w:rPr>
              <w:t>s</w:t>
            </w:r>
            <w:r w:rsidRPr="00981F8F">
              <w:rPr>
                <w:color w:val="231F20"/>
                <w:spacing w:val="21"/>
                <w:position w:val="-11"/>
                <w:sz w:val="26"/>
                <w:szCs w:val="26"/>
              </w:rPr>
              <w:t xml:space="preserve"> </w:t>
            </w:r>
            <w:r w:rsidRPr="00981F8F">
              <w:rPr>
                <w:color w:val="231F20"/>
                <w:spacing w:val="7"/>
                <w:position w:val="-11"/>
                <w:sz w:val="26"/>
                <w:szCs w:val="26"/>
              </w:rPr>
              <w:t>o</w:t>
            </w:r>
            <w:r w:rsidRPr="00981F8F">
              <w:rPr>
                <w:color w:val="231F20"/>
                <w:position w:val="-11"/>
                <w:sz w:val="26"/>
                <w:szCs w:val="26"/>
              </w:rPr>
              <w:t>r</w:t>
            </w:r>
            <w:r w:rsidRPr="00981F8F">
              <w:rPr>
                <w:color w:val="231F20"/>
                <w:spacing w:val="21"/>
                <w:position w:val="-11"/>
                <w:sz w:val="26"/>
                <w:szCs w:val="26"/>
              </w:rPr>
              <w:t xml:space="preserve"> </w:t>
            </w:r>
            <w:r w:rsidRPr="00981F8F">
              <w:rPr>
                <w:color w:val="231F20"/>
                <w:spacing w:val="7"/>
                <w:position w:val="-11"/>
                <w:sz w:val="26"/>
                <w:szCs w:val="26"/>
              </w:rPr>
              <w:t>vapo</w:t>
            </w:r>
            <w:r w:rsidRPr="00981F8F">
              <w:rPr>
                <w:color w:val="231F20"/>
                <w:position w:val="-11"/>
                <w:sz w:val="26"/>
                <w:szCs w:val="26"/>
              </w:rPr>
              <w:t>r</w:t>
            </w:r>
            <w:r w:rsidRPr="00981F8F">
              <w:rPr>
                <w:color w:val="231F20"/>
                <w:spacing w:val="20"/>
                <w:position w:val="-11"/>
                <w:sz w:val="26"/>
                <w:szCs w:val="26"/>
              </w:rPr>
              <w:t xml:space="preserve"> </w:t>
            </w:r>
            <w:r w:rsidRPr="00981F8F">
              <w:rPr>
                <w:color w:val="231F20"/>
                <w:spacing w:val="7"/>
                <w:position w:val="-11"/>
                <w:sz w:val="26"/>
                <w:szCs w:val="26"/>
              </w:rPr>
              <w:t>products</w:t>
            </w:r>
            <w:r w:rsidRPr="00981F8F">
              <w:rPr>
                <w:color w:val="231F20"/>
                <w:position w:val="-11"/>
                <w:sz w:val="26"/>
                <w:szCs w:val="26"/>
              </w:rPr>
              <w:t>.</w:t>
            </w:r>
            <w:r w:rsidRPr="00981F8F">
              <w:rPr>
                <w:color w:val="231F20"/>
                <w:spacing w:val="21"/>
                <w:position w:val="-11"/>
                <w:sz w:val="26"/>
                <w:szCs w:val="26"/>
              </w:rPr>
              <w:t xml:space="preserve"> </w:t>
            </w:r>
            <w:r w:rsidRPr="00981F8F">
              <w:rPr>
                <w:color w:val="231F20"/>
                <w:spacing w:val="7"/>
                <w:position w:val="-11"/>
                <w:sz w:val="26"/>
                <w:szCs w:val="26"/>
              </w:rPr>
              <w:t>(Se</w:t>
            </w:r>
            <w:r w:rsidRPr="00981F8F">
              <w:rPr>
                <w:color w:val="231F20"/>
                <w:position w:val="-11"/>
                <w:sz w:val="26"/>
                <w:szCs w:val="26"/>
              </w:rPr>
              <w:t xml:space="preserve">e    </w:t>
            </w:r>
            <w:r w:rsidRPr="00981F8F">
              <w:rPr>
                <w:color w:val="231F20"/>
                <w:spacing w:val="17"/>
                <w:position w:val="-11"/>
                <w:sz w:val="26"/>
                <w:szCs w:val="26"/>
              </w:rPr>
              <w:t xml:space="preserve"> </w:t>
            </w:r>
            <w:r w:rsidRPr="00981F8F">
              <w:rPr>
                <w:color w:val="231F20"/>
                <w:sz w:val="26"/>
                <w:szCs w:val="26"/>
              </w:rPr>
              <w:t>guardian</w:t>
            </w:r>
            <w:r w:rsidRPr="00981F8F">
              <w:rPr>
                <w:color w:val="231F20"/>
                <w:spacing w:val="16"/>
                <w:sz w:val="26"/>
                <w:szCs w:val="26"/>
              </w:rPr>
              <w:t xml:space="preserve"> </w:t>
            </w:r>
            <w:r w:rsidRPr="00981F8F">
              <w:rPr>
                <w:color w:val="231F20"/>
                <w:sz w:val="26"/>
                <w:szCs w:val="26"/>
              </w:rPr>
              <w:t>authorization</w:t>
            </w:r>
            <w:r w:rsidRPr="00981F8F">
              <w:rPr>
                <w:color w:val="231F20"/>
                <w:spacing w:val="16"/>
                <w:sz w:val="26"/>
                <w:szCs w:val="26"/>
              </w:rPr>
              <w:t xml:space="preserve"> </w:t>
            </w:r>
            <w:r w:rsidRPr="00981F8F">
              <w:rPr>
                <w:color w:val="231F20"/>
                <w:sz w:val="26"/>
                <w:szCs w:val="26"/>
              </w:rPr>
              <w:t>and</w:t>
            </w:r>
            <w:r w:rsidRPr="00981F8F">
              <w:rPr>
                <w:color w:val="231F20"/>
                <w:spacing w:val="16"/>
                <w:sz w:val="26"/>
                <w:szCs w:val="26"/>
              </w:rPr>
              <w:t xml:space="preserve"> </w:t>
            </w:r>
            <w:r w:rsidRPr="00981F8F">
              <w:rPr>
                <w:color w:val="231F20"/>
                <w:sz w:val="26"/>
                <w:szCs w:val="26"/>
              </w:rPr>
              <w:t>school</w:t>
            </w:r>
            <w:r w:rsidRPr="00981F8F">
              <w:rPr>
                <w:color w:val="231F20"/>
                <w:spacing w:val="16"/>
                <w:sz w:val="26"/>
                <w:szCs w:val="26"/>
              </w:rPr>
              <w:t xml:space="preserve"> </w:t>
            </w:r>
            <w:r w:rsidRPr="00981F8F">
              <w:rPr>
                <w:color w:val="231F20"/>
                <w:sz w:val="26"/>
                <w:szCs w:val="26"/>
              </w:rPr>
              <w:t>personnel</w:t>
            </w:r>
          </w:p>
          <w:p w:rsidR="00436517" w:rsidRPr="00981F8F" w:rsidRDefault="00436517">
            <w:pPr>
              <w:pStyle w:val="TableParagraph"/>
              <w:kinsoku w:val="0"/>
              <w:overflowPunct w:val="0"/>
              <w:spacing w:line="312" w:lineRule="exact"/>
              <w:ind w:left="360"/>
              <w:jc w:val="both"/>
              <w:rPr>
                <w:color w:val="000000"/>
                <w:sz w:val="26"/>
                <w:szCs w:val="26"/>
              </w:rPr>
            </w:pPr>
            <w:r w:rsidRPr="00981F8F">
              <w:rPr>
                <w:color w:val="231F20"/>
                <w:spacing w:val="7"/>
                <w:position w:val="-11"/>
                <w:sz w:val="26"/>
                <w:szCs w:val="26"/>
              </w:rPr>
              <w:t>Boar</w:t>
            </w:r>
            <w:r w:rsidRPr="00981F8F">
              <w:rPr>
                <w:color w:val="231F20"/>
                <w:position w:val="-11"/>
                <w:sz w:val="26"/>
                <w:szCs w:val="26"/>
              </w:rPr>
              <w:t>d</w:t>
            </w:r>
            <w:r w:rsidRPr="00981F8F">
              <w:rPr>
                <w:color w:val="231F20"/>
                <w:spacing w:val="13"/>
                <w:position w:val="-11"/>
                <w:sz w:val="26"/>
                <w:szCs w:val="26"/>
              </w:rPr>
              <w:t xml:space="preserve"> </w:t>
            </w:r>
            <w:r w:rsidRPr="00981F8F">
              <w:rPr>
                <w:color w:val="231F20"/>
                <w:spacing w:val="7"/>
                <w:position w:val="-11"/>
                <w:sz w:val="26"/>
                <w:szCs w:val="26"/>
              </w:rPr>
              <w:t>Polic</w:t>
            </w:r>
            <w:r w:rsidRPr="00981F8F">
              <w:rPr>
                <w:color w:val="231F20"/>
                <w:position w:val="-11"/>
                <w:sz w:val="26"/>
                <w:szCs w:val="26"/>
              </w:rPr>
              <w:t>y</w:t>
            </w:r>
            <w:r w:rsidRPr="00981F8F">
              <w:rPr>
                <w:color w:val="231F20"/>
                <w:spacing w:val="14"/>
                <w:position w:val="-11"/>
                <w:sz w:val="26"/>
                <w:szCs w:val="26"/>
              </w:rPr>
              <w:t xml:space="preserve"> </w:t>
            </w:r>
            <w:r w:rsidRPr="00981F8F">
              <w:rPr>
                <w:color w:val="231F20"/>
                <w:spacing w:val="7"/>
                <w:position w:val="-11"/>
                <w:sz w:val="26"/>
                <w:szCs w:val="26"/>
              </w:rPr>
              <w:t>09.4232</w:t>
            </w:r>
            <w:r w:rsidRPr="00981F8F">
              <w:rPr>
                <w:color w:val="231F20"/>
                <w:position w:val="-11"/>
                <w:sz w:val="26"/>
                <w:szCs w:val="26"/>
              </w:rPr>
              <w:t xml:space="preserve">)                                     </w:t>
            </w:r>
            <w:r w:rsidRPr="00981F8F">
              <w:rPr>
                <w:color w:val="231F20"/>
                <w:spacing w:val="4"/>
                <w:position w:val="-11"/>
                <w:sz w:val="26"/>
                <w:szCs w:val="26"/>
              </w:rPr>
              <w:t xml:space="preserve"> </w:t>
            </w:r>
            <w:r w:rsidRPr="00981F8F">
              <w:rPr>
                <w:color w:val="231F20"/>
                <w:sz w:val="26"/>
                <w:szCs w:val="26"/>
              </w:rPr>
              <w:t xml:space="preserve">are </w:t>
            </w:r>
            <w:r w:rsidRPr="00981F8F">
              <w:rPr>
                <w:color w:val="231F20"/>
                <w:spacing w:val="7"/>
                <w:sz w:val="26"/>
                <w:szCs w:val="26"/>
              </w:rPr>
              <w:t xml:space="preserve"> </w:t>
            </w:r>
            <w:r w:rsidRPr="00981F8F">
              <w:rPr>
                <w:color w:val="231F20"/>
                <w:sz w:val="26"/>
                <w:szCs w:val="26"/>
              </w:rPr>
              <w:t xml:space="preserve">aware </w:t>
            </w:r>
            <w:r w:rsidRPr="00981F8F">
              <w:rPr>
                <w:color w:val="231F20"/>
                <w:spacing w:val="7"/>
                <w:sz w:val="26"/>
                <w:szCs w:val="26"/>
              </w:rPr>
              <w:t xml:space="preserve"> </w:t>
            </w:r>
            <w:r w:rsidRPr="00981F8F">
              <w:rPr>
                <w:color w:val="231F20"/>
                <w:sz w:val="26"/>
                <w:szCs w:val="26"/>
              </w:rPr>
              <w:t xml:space="preserve">the </w:t>
            </w:r>
            <w:r w:rsidRPr="00981F8F">
              <w:rPr>
                <w:color w:val="231F20"/>
                <w:spacing w:val="7"/>
                <w:sz w:val="26"/>
                <w:szCs w:val="26"/>
              </w:rPr>
              <w:t xml:space="preserve"> </w:t>
            </w:r>
            <w:r w:rsidRPr="00981F8F">
              <w:rPr>
                <w:color w:val="231F20"/>
                <w:sz w:val="26"/>
                <w:szCs w:val="26"/>
              </w:rPr>
              <w:t xml:space="preserve">student </w:t>
            </w:r>
            <w:r w:rsidRPr="00981F8F">
              <w:rPr>
                <w:color w:val="231F20"/>
                <w:spacing w:val="7"/>
                <w:sz w:val="26"/>
                <w:szCs w:val="26"/>
              </w:rPr>
              <w:t xml:space="preserve"> </w:t>
            </w:r>
            <w:r w:rsidRPr="00981F8F">
              <w:rPr>
                <w:color w:val="231F20"/>
                <w:sz w:val="26"/>
                <w:szCs w:val="26"/>
              </w:rPr>
              <w:t xml:space="preserve">is </w:t>
            </w:r>
            <w:r w:rsidRPr="00981F8F">
              <w:rPr>
                <w:color w:val="231F20"/>
                <w:spacing w:val="7"/>
                <w:sz w:val="26"/>
                <w:szCs w:val="26"/>
              </w:rPr>
              <w:t xml:space="preserve"> </w:t>
            </w:r>
            <w:r w:rsidRPr="00981F8F">
              <w:rPr>
                <w:color w:val="231F20"/>
                <w:sz w:val="26"/>
                <w:szCs w:val="26"/>
              </w:rPr>
              <w:t xml:space="preserve">carrying </w:t>
            </w:r>
            <w:r w:rsidRPr="00981F8F">
              <w:rPr>
                <w:color w:val="231F20"/>
                <w:spacing w:val="7"/>
                <w:sz w:val="26"/>
                <w:szCs w:val="26"/>
              </w:rPr>
              <w:t xml:space="preserve"> </w:t>
            </w:r>
            <w:r w:rsidRPr="00981F8F">
              <w:rPr>
                <w:color w:val="231F20"/>
                <w:sz w:val="26"/>
                <w:szCs w:val="26"/>
              </w:rPr>
              <w:t xml:space="preserve">it. </w:t>
            </w:r>
            <w:r w:rsidRPr="00981F8F">
              <w:rPr>
                <w:color w:val="231F20"/>
                <w:spacing w:val="7"/>
                <w:sz w:val="26"/>
                <w:szCs w:val="26"/>
              </w:rPr>
              <w:t xml:space="preserve"> </w:t>
            </w:r>
            <w:r w:rsidRPr="00981F8F">
              <w:rPr>
                <w:color w:val="231F20"/>
                <w:sz w:val="26"/>
                <w:szCs w:val="26"/>
              </w:rPr>
              <w:t>(See</w:t>
            </w:r>
          </w:p>
          <w:p w:rsidR="00436517" w:rsidRPr="00981F8F" w:rsidRDefault="00436517">
            <w:pPr>
              <w:pStyle w:val="TableParagraph"/>
              <w:kinsoku w:val="0"/>
              <w:overflowPunct w:val="0"/>
              <w:spacing w:line="234" w:lineRule="exact"/>
              <w:ind w:left="5385"/>
              <w:rPr>
                <w:color w:val="000000"/>
                <w:sz w:val="26"/>
                <w:szCs w:val="26"/>
              </w:rPr>
            </w:pPr>
            <w:r w:rsidRPr="00981F8F">
              <w:rPr>
                <w:color w:val="231F20"/>
                <w:sz w:val="26"/>
                <w:szCs w:val="26"/>
              </w:rPr>
              <w:t>Board</w:t>
            </w:r>
            <w:r w:rsidRPr="00981F8F">
              <w:rPr>
                <w:color w:val="231F20"/>
                <w:spacing w:val="-7"/>
                <w:sz w:val="26"/>
                <w:szCs w:val="26"/>
              </w:rPr>
              <w:t xml:space="preserve"> </w:t>
            </w:r>
            <w:r w:rsidRPr="00981F8F">
              <w:rPr>
                <w:color w:val="231F20"/>
                <w:sz w:val="26"/>
                <w:szCs w:val="26"/>
              </w:rPr>
              <w:t>Policy</w:t>
            </w:r>
            <w:r w:rsidRPr="00981F8F">
              <w:rPr>
                <w:color w:val="231F20"/>
                <w:spacing w:val="-6"/>
                <w:sz w:val="26"/>
                <w:szCs w:val="26"/>
              </w:rPr>
              <w:t xml:space="preserve"> </w:t>
            </w:r>
            <w:r w:rsidRPr="00981F8F">
              <w:rPr>
                <w:color w:val="231F20"/>
                <w:sz w:val="26"/>
                <w:szCs w:val="26"/>
              </w:rPr>
              <w:t>09.2241)</w:t>
            </w: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before="18" w:line="280" w:lineRule="exact"/>
              <w:rPr>
                <w:sz w:val="28"/>
                <w:szCs w:val="28"/>
              </w:rPr>
            </w:pPr>
          </w:p>
          <w:p w:rsidR="00436517" w:rsidRPr="00981F8F" w:rsidRDefault="00436517">
            <w:pPr>
              <w:pStyle w:val="TableParagraph"/>
              <w:kinsoku w:val="0"/>
              <w:overflowPunct w:val="0"/>
              <w:spacing w:line="250" w:lineRule="auto"/>
              <w:ind w:left="1271" w:right="983"/>
              <w:jc w:val="center"/>
            </w:pPr>
            <w:r w:rsidRPr="00981F8F">
              <w:rPr>
                <w:rFonts w:ascii="Arial" w:hAnsi="Arial" w:cs="Arial"/>
                <w:b/>
                <w:bCs/>
                <w:i/>
                <w:iCs/>
                <w:color w:val="231F20"/>
                <w:sz w:val="32"/>
                <w:szCs w:val="32"/>
              </w:rPr>
              <w:t>**Students</w:t>
            </w:r>
            <w:r w:rsidRPr="00981F8F">
              <w:rPr>
                <w:rFonts w:ascii="Arial" w:hAnsi="Arial" w:cs="Arial"/>
                <w:b/>
                <w:bCs/>
                <w:i/>
                <w:iCs/>
                <w:color w:val="231F20"/>
                <w:spacing w:val="-8"/>
                <w:sz w:val="32"/>
                <w:szCs w:val="32"/>
              </w:rPr>
              <w:t xml:space="preserve"> </w:t>
            </w:r>
            <w:r w:rsidRPr="00981F8F">
              <w:rPr>
                <w:rFonts w:ascii="Arial" w:hAnsi="Arial" w:cs="Arial"/>
                <w:b/>
                <w:bCs/>
                <w:i/>
                <w:iCs/>
                <w:color w:val="231F20"/>
                <w:sz w:val="32"/>
                <w:szCs w:val="32"/>
              </w:rPr>
              <w:t>who</w:t>
            </w:r>
            <w:r w:rsidRPr="00981F8F">
              <w:rPr>
                <w:rFonts w:ascii="Arial" w:hAnsi="Arial" w:cs="Arial"/>
                <w:b/>
                <w:bCs/>
                <w:i/>
                <w:iCs/>
                <w:color w:val="231F20"/>
                <w:spacing w:val="-6"/>
                <w:sz w:val="32"/>
                <w:szCs w:val="32"/>
              </w:rPr>
              <w:t xml:space="preserve"> </w:t>
            </w:r>
            <w:r w:rsidRPr="00981F8F">
              <w:rPr>
                <w:rFonts w:ascii="Arial" w:hAnsi="Arial" w:cs="Arial"/>
                <w:b/>
                <w:bCs/>
                <w:i/>
                <w:iCs/>
                <w:color w:val="231F20"/>
                <w:sz w:val="32"/>
                <w:szCs w:val="32"/>
              </w:rPr>
              <w:t>violate</w:t>
            </w:r>
            <w:r w:rsidRPr="00981F8F">
              <w:rPr>
                <w:rFonts w:ascii="Arial" w:hAnsi="Arial" w:cs="Arial"/>
                <w:b/>
                <w:bCs/>
                <w:i/>
                <w:iCs/>
                <w:color w:val="231F20"/>
                <w:spacing w:val="-6"/>
                <w:sz w:val="32"/>
                <w:szCs w:val="32"/>
              </w:rPr>
              <w:t xml:space="preserve"> </w:t>
            </w:r>
            <w:r w:rsidRPr="00981F8F">
              <w:rPr>
                <w:rFonts w:ascii="Arial" w:hAnsi="Arial" w:cs="Arial"/>
                <w:b/>
                <w:bCs/>
                <w:i/>
                <w:iCs/>
                <w:color w:val="231F20"/>
                <w:sz w:val="32"/>
                <w:szCs w:val="32"/>
              </w:rPr>
              <w:t>these</w:t>
            </w:r>
            <w:r w:rsidRPr="00981F8F">
              <w:rPr>
                <w:rFonts w:ascii="Arial" w:hAnsi="Arial" w:cs="Arial"/>
                <w:b/>
                <w:bCs/>
                <w:i/>
                <w:iCs/>
                <w:color w:val="231F20"/>
                <w:spacing w:val="-7"/>
                <w:sz w:val="32"/>
                <w:szCs w:val="32"/>
              </w:rPr>
              <w:t xml:space="preserve"> </w:t>
            </w:r>
            <w:r w:rsidRPr="00981F8F">
              <w:rPr>
                <w:rFonts w:ascii="Arial" w:hAnsi="Arial" w:cs="Arial"/>
                <w:b/>
                <w:bCs/>
                <w:i/>
                <w:iCs/>
                <w:color w:val="231F20"/>
                <w:sz w:val="32"/>
                <w:szCs w:val="32"/>
              </w:rPr>
              <w:t>policies</w:t>
            </w:r>
            <w:r w:rsidRPr="00981F8F">
              <w:rPr>
                <w:rFonts w:ascii="Arial" w:hAnsi="Arial" w:cs="Arial"/>
                <w:b/>
                <w:bCs/>
                <w:i/>
                <w:iCs/>
                <w:color w:val="231F20"/>
                <w:spacing w:val="-6"/>
                <w:sz w:val="32"/>
                <w:szCs w:val="32"/>
              </w:rPr>
              <w:t xml:space="preserve"> </w:t>
            </w:r>
            <w:r w:rsidRPr="00981F8F">
              <w:rPr>
                <w:rFonts w:ascii="Arial" w:hAnsi="Arial" w:cs="Arial"/>
                <w:b/>
                <w:bCs/>
                <w:i/>
                <w:iCs/>
                <w:color w:val="231F20"/>
                <w:sz w:val="32"/>
                <w:szCs w:val="32"/>
              </w:rPr>
              <w:t>are</w:t>
            </w:r>
            <w:r w:rsidRPr="00981F8F">
              <w:rPr>
                <w:rFonts w:ascii="Arial" w:hAnsi="Arial" w:cs="Arial"/>
                <w:b/>
                <w:bCs/>
                <w:i/>
                <w:iCs/>
                <w:color w:val="231F20"/>
                <w:spacing w:val="-7"/>
                <w:sz w:val="32"/>
                <w:szCs w:val="32"/>
              </w:rPr>
              <w:t xml:space="preserve"> </w:t>
            </w:r>
            <w:r w:rsidRPr="00981F8F">
              <w:rPr>
                <w:rFonts w:ascii="Arial" w:hAnsi="Arial" w:cs="Arial"/>
                <w:b/>
                <w:bCs/>
                <w:i/>
                <w:iCs/>
                <w:color w:val="231F20"/>
                <w:sz w:val="32"/>
                <w:szCs w:val="32"/>
              </w:rPr>
              <w:t>subject</w:t>
            </w:r>
            <w:r w:rsidRPr="00981F8F">
              <w:rPr>
                <w:rFonts w:ascii="Arial" w:hAnsi="Arial" w:cs="Arial"/>
                <w:b/>
                <w:bCs/>
                <w:i/>
                <w:iCs/>
                <w:color w:val="231F20"/>
                <w:spacing w:val="-6"/>
                <w:sz w:val="32"/>
                <w:szCs w:val="32"/>
              </w:rPr>
              <w:t xml:space="preserve"> </w:t>
            </w:r>
            <w:r w:rsidRPr="00981F8F">
              <w:rPr>
                <w:rFonts w:ascii="Arial" w:hAnsi="Arial" w:cs="Arial"/>
                <w:b/>
                <w:bCs/>
                <w:i/>
                <w:iCs/>
                <w:color w:val="231F20"/>
                <w:sz w:val="32"/>
                <w:szCs w:val="32"/>
              </w:rPr>
              <w:t>to</w:t>
            </w:r>
            <w:r w:rsidRPr="00981F8F">
              <w:rPr>
                <w:rFonts w:ascii="Arial" w:hAnsi="Arial" w:cs="Arial"/>
                <w:b/>
                <w:bCs/>
                <w:i/>
                <w:iCs/>
                <w:color w:val="231F20"/>
                <w:w w:val="99"/>
                <w:sz w:val="32"/>
                <w:szCs w:val="32"/>
              </w:rPr>
              <w:t xml:space="preserve"> </w:t>
            </w:r>
            <w:r w:rsidRPr="00981F8F">
              <w:rPr>
                <w:rFonts w:ascii="Arial" w:hAnsi="Arial" w:cs="Arial"/>
                <w:b/>
                <w:bCs/>
                <w:i/>
                <w:iCs/>
                <w:color w:val="231F20"/>
                <w:sz w:val="32"/>
                <w:szCs w:val="32"/>
              </w:rPr>
              <w:t>disciplinary</w:t>
            </w:r>
            <w:r w:rsidRPr="00981F8F">
              <w:rPr>
                <w:rFonts w:ascii="Arial" w:hAnsi="Arial" w:cs="Arial"/>
                <w:b/>
                <w:bCs/>
                <w:i/>
                <w:iCs/>
                <w:color w:val="231F20"/>
                <w:spacing w:val="-8"/>
                <w:sz w:val="32"/>
                <w:szCs w:val="32"/>
              </w:rPr>
              <w:t xml:space="preserve"> </w:t>
            </w:r>
            <w:r w:rsidRPr="00981F8F">
              <w:rPr>
                <w:rFonts w:ascii="Arial" w:hAnsi="Arial" w:cs="Arial"/>
                <w:b/>
                <w:bCs/>
                <w:i/>
                <w:iCs/>
                <w:color w:val="231F20"/>
                <w:sz w:val="32"/>
                <w:szCs w:val="32"/>
              </w:rPr>
              <w:t>action</w:t>
            </w:r>
            <w:r w:rsidRPr="00981F8F">
              <w:rPr>
                <w:rFonts w:ascii="Arial" w:hAnsi="Arial" w:cs="Arial"/>
                <w:b/>
                <w:bCs/>
                <w:i/>
                <w:iCs/>
                <w:color w:val="231F20"/>
                <w:spacing w:val="-7"/>
                <w:sz w:val="32"/>
                <w:szCs w:val="32"/>
              </w:rPr>
              <w:t xml:space="preserve"> </w:t>
            </w:r>
            <w:r w:rsidRPr="00981F8F">
              <w:rPr>
                <w:rFonts w:ascii="Arial" w:hAnsi="Arial" w:cs="Arial"/>
                <w:b/>
                <w:bCs/>
                <w:i/>
                <w:iCs/>
                <w:color w:val="231F20"/>
                <w:sz w:val="32"/>
                <w:szCs w:val="32"/>
              </w:rPr>
              <w:t>per</w:t>
            </w:r>
            <w:r w:rsidRPr="00981F8F">
              <w:rPr>
                <w:rFonts w:ascii="Arial" w:hAnsi="Arial" w:cs="Arial"/>
                <w:b/>
                <w:bCs/>
                <w:i/>
                <w:iCs/>
                <w:color w:val="231F20"/>
                <w:spacing w:val="-8"/>
                <w:sz w:val="32"/>
                <w:szCs w:val="32"/>
              </w:rPr>
              <w:t xml:space="preserve"> </w:t>
            </w:r>
            <w:r w:rsidRPr="00981F8F">
              <w:rPr>
                <w:rFonts w:ascii="Arial" w:hAnsi="Arial" w:cs="Arial"/>
                <w:b/>
                <w:bCs/>
                <w:i/>
                <w:iCs/>
                <w:color w:val="231F20"/>
                <w:sz w:val="32"/>
                <w:szCs w:val="32"/>
              </w:rPr>
              <w:t>the</w:t>
            </w:r>
            <w:r w:rsidRPr="00981F8F">
              <w:rPr>
                <w:rFonts w:ascii="Arial" w:hAnsi="Arial" w:cs="Arial"/>
                <w:b/>
                <w:bCs/>
                <w:i/>
                <w:iCs/>
                <w:color w:val="231F20"/>
                <w:spacing w:val="-8"/>
                <w:sz w:val="32"/>
                <w:szCs w:val="32"/>
              </w:rPr>
              <w:t xml:space="preserve"> </w:t>
            </w:r>
            <w:r w:rsidRPr="00981F8F">
              <w:rPr>
                <w:rFonts w:ascii="Arial" w:hAnsi="Arial" w:cs="Arial"/>
                <w:b/>
                <w:bCs/>
                <w:i/>
                <w:iCs/>
                <w:color w:val="231F20"/>
                <w:sz w:val="32"/>
                <w:szCs w:val="32"/>
              </w:rPr>
              <w:t>Code</w:t>
            </w:r>
            <w:r w:rsidRPr="00981F8F">
              <w:rPr>
                <w:rFonts w:ascii="Arial" w:hAnsi="Arial" w:cs="Arial"/>
                <w:b/>
                <w:bCs/>
                <w:i/>
                <w:iCs/>
                <w:color w:val="231F20"/>
                <w:spacing w:val="-7"/>
                <w:sz w:val="32"/>
                <w:szCs w:val="32"/>
              </w:rPr>
              <w:t xml:space="preserve"> </w:t>
            </w:r>
            <w:r w:rsidRPr="00981F8F">
              <w:rPr>
                <w:rFonts w:ascii="Arial" w:hAnsi="Arial" w:cs="Arial"/>
                <w:b/>
                <w:bCs/>
                <w:i/>
                <w:iCs/>
                <w:color w:val="231F20"/>
                <w:sz w:val="32"/>
                <w:szCs w:val="32"/>
              </w:rPr>
              <w:t>of</w:t>
            </w:r>
            <w:r w:rsidRPr="00981F8F">
              <w:rPr>
                <w:rFonts w:ascii="Arial" w:hAnsi="Arial" w:cs="Arial"/>
                <w:b/>
                <w:bCs/>
                <w:i/>
                <w:iCs/>
                <w:color w:val="231F20"/>
                <w:spacing w:val="-8"/>
                <w:sz w:val="32"/>
                <w:szCs w:val="32"/>
              </w:rPr>
              <w:t xml:space="preserve"> </w:t>
            </w:r>
            <w:r w:rsidRPr="00981F8F">
              <w:rPr>
                <w:rFonts w:ascii="Arial" w:hAnsi="Arial" w:cs="Arial"/>
                <w:b/>
                <w:bCs/>
                <w:i/>
                <w:iCs/>
                <w:color w:val="231F20"/>
                <w:sz w:val="32"/>
                <w:szCs w:val="32"/>
              </w:rPr>
              <w:t>Conduct.</w:t>
            </w:r>
          </w:p>
        </w:tc>
      </w:tr>
    </w:tbl>
    <w:p w:rsidR="00436517" w:rsidRDefault="00436517">
      <w:pPr>
        <w:sectPr w:rsidR="00436517">
          <w:pgSz w:w="12240" w:h="15840"/>
          <w:pgMar w:top="620" w:right="620" w:bottom="700" w:left="620" w:header="0" w:footer="510" w:gutter="0"/>
          <w:cols w:space="720" w:equalWidth="0">
            <w:col w:w="11000"/>
          </w:cols>
          <w:noEndnote/>
        </w:sectPr>
      </w:pPr>
    </w:p>
    <w:p w:rsidR="00436517" w:rsidRDefault="006F0E09">
      <w:pPr>
        <w:kinsoku w:val="0"/>
        <w:overflowPunct w:val="0"/>
        <w:spacing w:before="3" w:line="170" w:lineRule="exact"/>
        <w:rPr>
          <w:sz w:val="17"/>
          <w:szCs w:val="17"/>
        </w:rPr>
      </w:pPr>
      <w:r>
        <w:rPr>
          <w:noProof/>
        </w:rPr>
        <w:lastRenderedPageBreak/>
        <w:pict>
          <v:shape id="_x0000_s1174" type="#_x0000_t202" style="position:absolute;margin-left:26.95pt;margin-top:30.05pt;width:540pt;height:725.95pt;z-index:-251664896;mso-position-horizontal-relative:page;mso-position-vertical-relative:page"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D128DD" w:rsidRPr="00981F8F">
                    <w:trPr>
                      <w:trHeight w:hRule="exact" w:val="317"/>
                    </w:trPr>
                    <w:tc>
                      <w:tcPr>
                        <w:tcW w:w="720" w:type="dxa"/>
                        <w:tcBorders>
                          <w:top w:val="nil"/>
                          <w:left w:val="nil"/>
                          <w:bottom w:val="single" w:sz="16" w:space="0" w:color="231F20"/>
                          <w:right w:val="nil"/>
                        </w:tcBorders>
                        <w:shd w:val="clear" w:color="auto" w:fill="BCBEC0"/>
                      </w:tcPr>
                      <w:p w:rsidR="00D128DD" w:rsidRPr="00981F8F" w:rsidRDefault="00D128DD"/>
                    </w:tc>
                    <w:tc>
                      <w:tcPr>
                        <w:tcW w:w="10080" w:type="dxa"/>
                        <w:tcBorders>
                          <w:top w:val="nil"/>
                          <w:left w:val="nil"/>
                          <w:bottom w:val="single" w:sz="16" w:space="0" w:color="231F20"/>
                          <w:right w:val="nil"/>
                        </w:tcBorders>
                      </w:tcPr>
                      <w:p w:rsidR="00D128DD" w:rsidRPr="00981F8F" w:rsidRDefault="00D128DD"/>
                    </w:tc>
                  </w:tr>
                  <w:tr w:rsidR="00D128DD" w:rsidRPr="00981F8F" w:rsidTr="00250D2D">
                    <w:trPr>
                      <w:trHeight w:hRule="exact" w:val="14083"/>
                    </w:trPr>
                    <w:tc>
                      <w:tcPr>
                        <w:tcW w:w="720" w:type="dxa"/>
                        <w:tcBorders>
                          <w:top w:val="single" w:sz="16" w:space="0" w:color="231F20"/>
                          <w:left w:val="nil"/>
                          <w:bottom w:val="single" w:sz="16" w:space="0" w:color="231F20"/>
                          <w:right w:val="nil"/>
                        </w:tcBorders>
                        <w:shd w:val="clear" w:color="auto" w:fill="BCBEC0"/>
                        <w:textDirection w:val="tbRl"/>
                      </w:tcPr>
                      <w:p w:rsidR="00D128DD" w:rsidRPr="00981F8F" w:rsidRDefault="00D128DD">
                        <w:pPr>
                          <w:pStyle w:val="TableParagraph"/>
                          <w:kinsoku w:val="0"/>
                          <w:overflowPunct w:val="0"/>
                          <w:spacing w:before="84"/>
                          <w:ind w:left="394"/>
                        </w:pPr>
                        <w:r w:rsidRPr="00981F8F">
                          <w:rPr>
                            <w:rFonts w:ascii="Arial" w:hAnsi="Arial" w:cs="Arial"/>
                            <w:b/>
                            <w:bCs/>
                            <w:color w:val="231F20"/>
                            <w:spacing w:val="-10"/>
                            <w:sz w:val="48"/>
                            <w:szCs w:val="48"/>
                          </w:rPr>
                          <w:t>T</w:t>
                        </w:r>
                        <w:r w:rsidRPr="00981F8F">
                          <w:rPr>
                            <w:rFonts w:ascii="Arial" w:hAnsi="Arial" w:cs="Arial"/>
                            <w:b/>
                            <w:bCs/>
                            <w:color w:val="231F20"/>
                            <w:sz w:val="48"/>
                            <w:szCs w:val="48"/>
                          </w:rPr>
                          <w:t>iers</w:t>
                        </w:r>
                        <w:r w:rsidRPr="00981F8F">
                          <w:rPr>
                            <w:rFonts w:ascii="Arial" w:hAnsi="Arial" w:cs="Arial"/>
                            <w:b/>
                            <w:bCs/>
                            <w:color w:val="231F20"/>
                            <w:spacing w:val="-18"/>
                            <w:sz w:val="48"/>
                            <w:szCs w:val="48"/>
                          </w:rPr>
                          <w:t xml:space="preserve"> </w:t>
                        </w:r>
                        <w:r w:rsidRPr="00981F8F">
                          <w:rPr>
                            <w:rFonts w:ascii="Arial" w:hAnsi="Arial" w:cs="Arial"/>
                            <w:b/>
                            <w:bCs/>
                            <w:color w:val="231F20"/>
                            <w:sz w:val="48"/>
                            <w:szCs w:val="48"/>
                          </w:rPr>
                          <w:t>of</w:t>
                        </w:r>
                        <w:r w:rsidRPr="00981F8F">
                          <w:rPr>
                            <w:rFonts w:ascii="Arial" w:hAnsi="Arial" w:cs="Arial"/>
                            <w:b/>
                            <w:bCs/>
                            <w:color w:val="231F20"/>
                            <w:spacing w:val="-17"/>
                            <w:sz w:val="48"/>
                            <w:szCs w:val="48"/>
                          </w:rPr>
                          <w:t xml:space="preserve"> </w:t>
                        </w:r>
                        <w:r w:rsidRPr="00981F8F">
                          <w:rPr>
                            <w:rFonts w:ascii="Arial" w:hAnsi="Arial" w:cs="Arial"/>
                            <w:b/>
                            <w:bCs/>
                            <w:color w:val="231F20"/>
                            <w:sz w:val="48"/>
                            <w:szCs w:val="48"/>
                          </w:rPr>
                          <w:t>Intervention</w:t>
                        </w:r>
                      </w:p>
                    </w:tc>
                    <w:tc>
                      <w:tcPr>
                        <w:tcW w:w="10080" w:type="dxa"/>
                        <w:tcBorders>
                          <w:top w:val="single" w:sz="16" w:space="0" w:color="231F20"/>
                          <w:left w:val="nil"/>
                          <w:bottom w:val="single" w:sz="16" w:space="0" w:color="231F20"/>
                          <w:right w:val="nil"/>
                        </w:tcBorders>
                      </w:tcPr>
                      <w:p w:rsidR="00D128DD" w:rsidRPr="00981F8F" w:rsidRDefault="00D128DD">
                        <w:pPr>
                          <w:pStyle w:val="TableParagraph"/>
                          <w:kinsoku w:val="0"/>
                          <w:overflowPunct w:val="0"/>
                          <w:spacing w:before="11" w:line="220" w:lineRule="exact"/>
                          <w:rPr>
                            <w:sz w:val="22"/>
                            <w:szCs w:val="22"/>
                          </w:rPr>
                        </w:pPr>
                      </w:p>
                      <w:p w:rsidR="00D128DD" w:rsidRPr="00981F8F" w:rsidRDefault="00D128DD">
                        <w:pPr>
                          <w:pStyle w:val="TableParagraph"/>
                          <w:kinsoku w:val="0"/>
                          <w:overflowPunct w:val="0"/>
                          <w:ind w:left="360" w:right="8564"/>
                          <w:jc w:val="both"/>
                          <w:rPr>
                            <w:rFonts w:ascii="Arial Black" w:hAnsi="Arial Black" w:cs="Arial Black"/>
                            <w:color w:val="000000"/>
                            <w:sz w:val="32"/>
                            <w:szCs w:val="32"/>
                          </w:rPr>
                        </w:pPr>
                        <w:r w:rsidRPr="00981F8F">
                          <w:rPr>
                            <w:rFonts w:ascii="Arial Black" w:hAnsi="Arial Black" w:cs="Arial Black"/>
                            <w:b/>
                            <w:bCs/>
                            <w:color w:val="231F20"/>
                            <w:sz w:val="32"/>
                            <w:szCs w:val="32"/>
                          </w:rPr>
                          <w:t>TIER</w:t>
                        </w:r>
                        <w:r w:rsidRPr="00981F8F">
                          <w:rPr>
                            <w:rFonts w:ascii="Arial Black" w:hAnsi="Arial Black" w:cs="Arial Black"/>
                            <w:b/>
                            <w:bCs/>
                            <w:color w:val="231F20"/>
                            <w:spacing w:val="-4"/>
                            <w:sz w:val="32"/>
                            <w:szCs w:val="32"/>
                          </w:rPr>
                          <w:t xml:space="preserve"> </w:t>
                        </w:r>
                        <w:r w:rsidRPr="00981F8F">
                          <w:rPr>
                            <w:rFonts w:ascii="Arial Black" w:hAnsi="Arial Black" w:cs="Arial Black"/>
                            <w:b/>
                            <w:bCs/>
                            <w:color w:val="231F20"/>
                            <w:sz w:val="32"/>
                            <w:szCs w:val="32"/>
                          </w:rPr>
                          <w:t>1</w:t>
                        </w:r>
                      </w:p>
                      <w:p w:rsidR="00D128DD" w:rsidRPr="00981F8F" w:rsidRDefault="00D128DD">
                        <w:pPr>
                          <w:pStyle w:val="TableParagraph"/>
                          <w:kinsoku w:val="0"/>
                          <w:overflowPunct w:val="0"/>
                          <w:ind w:left="360" w:right="7884"/>
                          <w:jc w:val="both"/>
                          <w:rPr>
                            <w:sz w:val="20"/>
                            <w:szCs w:val="20"/>
                          </w:rPr>
                        </w:pPr>
                      </w:p>
                      <w:p w:rsidR="00D128DD" w:rsidRPr="00981F8F" w:rsidRDefault="00D128DD">
                        <w:pPr>
                          <w:pStyle w:val="TableParagraph"/>
                          <w:kinsoku w:val="0"/>
                          <w:overflowPunct w:val="0"/>
                          <w:ind w:left="360" w:right="7884"/>
                          <w:jc w:val="both"/>
                          <w:rPr>
                            <w:rFonts w:ascii="Arial Black" w:hAnsi="Arial Black" w:cs="Arial Black"/>
                            <w:color w:val="000000"/>
                            <w:sz w:val="28"/>
                            <w:szCs w:val="28"/>
                          </w:rPr>
                        </w:pPr>
                        <w:r w:rsidRPr="00981F8F">
                          <w:rPr>
                            <w:rFonts w:ascii="Arial Black" w:hAnsi="Arial Black" w:cs="Arial Black"/>
                            <w:b/>
                            <w:bCs/>
                            <w:color w:val="231F20"/>
                            <w:sz w:val="28"/>
                            <w:szCs w:val="28"/>
                            <w:u w:val="single"/>
                          </w:rPr>
                          <w:t>DEFINITION</w:t>
                        </w:r>
                      </w:p>
                      <w:p w:rsidR="00D128DD" w:rsidRPr="00981F8F" w:rsidRDefault="00D128DD">
                        <w:pPr>
                          <w:pStyle w:val="TableParagraph"/>
                          <w:kinsoku w:val="0"/>
                          <w:overflowPunct w:val="0"/>
                          <w:spacing w:before="15" w:line="280" w:lineRule="exact"/>
                          <w:rPr>
                            <w:sz w:val="28"/>
                            <w:szCs w:val="28"/>
                          </w:rPr>
                        </w:pPr>
                      </w:p>
                      <w:p w:rsidR="00D128DD" w:rsidRPr="00981F8F" w:rsidRDefault="00D128DD">
                        <w:pPr>
                          <w:pStyle w:val="TableParagraph"/>
                          <w:kinsoku w:val="0"/>
                          <w:overflowPunct w:val="0"/>
                          <w:spacing w:line="250" w:lineRule="auto"/>
                          <w:ind w:left="360"/>
                          <w:jc w:val="both"/>
                          <w:rPr>
                            <w:color w:val="000000"/>
                            <w:sz w:val="26"/>
                            <w:szCs w:val="26"/>
                          </w:rPr>
                        </w:pPr>
                        <w:r w:rsidRPr="00981F8F">
                          <w:rPr>
                            <w:color w:val="231F20"/>
                            <w:sz w:val="26"/>
                            <w:szCs w:val="26"/>
                          </w:rPr>
                          <w:t>Incidents</w:t>
                        </w:r>
                        <w:r w:rsidRPr="00981F8F">
                          <w:rPr>
                            <w:color w:val="231F20"/>
                            <w:spacing w:val="30"/>
                            <w:sz w:val="26"/>
                            <w:szCs w:val="26"/>
                          </w:rPr>
                          <w:t xml:space="preserve"> </w:t>
                        </w:r>
                        <w:r w:rsidRPr="00981F8F">
                          <w:rPr>
                            <w:color w:val="231F20"/>
                            <w:sz w:val="26"/>
                            <w:szCs w:val="26"/>
                          </w:rPr>
                          <w:t>that</w:t>
                        </w:r>
                        <w:r w:rsidRPr="00981F8F">
                          <w:rPr>
                            <w:color w:val="231F20"/>
                            <w:spacing w:val="31"/>
                            <w:sz w:val="26"/>
                            <w:szCs w:val="26"/>
                          </w:rPr>
                          <w:t xml:space="preserve"> </w:t>
                        </w:r>
                        <w:r w:rsidRPr="00981F8F">
                          <w:rPr>
                            <w:color w:val="231F20"/>
                            <w:sz w:val="26"/>
                            <w:szCs w:val="26"/>
                          </w:rPr>
                          <w:t>should</w:t>
                        </w:r>
                        <w:r w:rsidRPr="00981F8F">
                          <w:rPr>
                            <w:color w:val="231F20"/>
                            <w:spacing w:val="30"/>
                            <w:sz w:val="26"/>
                            <w:szCs w:val="26"/>
                          </w:rPr>
                          <w:t xml:space="preserve"> </w:t>
                        </w:r>
                        <w:r w:rsidRPr="00981F8F">
                          <w:rPr>
                            <w:color w:val="231F20"/>
                            <w:sz w:val="26"/>
                            <w:szCs w:val="26"/>
                          </w:rPr>
                          <w:t>be</w:t>
                        </w:r>
                        <w:r w:rsidRPr="00981F8F">
                          <w:rPr>
                            <w:color w:val="231F20"/>
                            <w:spacing w:val="31"/>
                            <w:sz w:val="26"/>
                            <w:szCs w:val="26"/>
                          </w:rPr>
                          <w:t xml:space="preserve"> </w:t>
                        </w:r>
                        <w:r w:rsidRPr="00981F8F">
                          <w:rPr>
                            <w:color w:val="231F20"/>
                            <w:sz w:val="26"/>
                            <w:szCs w:val="26"/>
                          </w:rPr>
                          <w:t>managed</w:t>
                        </w:r>
                        <w:r w:rsidRPr="00981F8F">
                          <w:rPr>
                            <w:color w:val="231F20"/>
                            <w:spacing w:val="30"/>
                            <w:sz w:val="26"/>
                            <w:szCs w:val="26"/>
                          </w:rPr>
                          <w:t xml:space="preserve"> </w:t>
                        </w:r>
                        <w:r w:rsidRPr="00981F8F">
                          <w:rPr>
                            <w:color w:val="231F20"/>
                            <w:sz w:val="26"/>
                            <w:szCs w:val="26"/>
                          </w:rPr>
                          <w:t>by</w:t>
                        </w:r>
                        <w:r w:rsidRPr="00981F8F">
                          <w:rPr>
                            <w:color w:val="231F20"/>
                            <w:spacing w:val="31"/>
                            <w:sz w:val="26"/>
                            <w:szCs w:val="26"/>
                          </w:rPr>
                          <w:t xml:space="preserve"> </w:t>
                        </w:r>
                        <w:r w:rsidRPr="00981F8F">
                          <w:rPr>
                            <w:color w:val="231F20"/>
                            <w:sz w:val="26"/>
                            <w:szCs w:val="26"/>
                          </w:rPr>
                          <w:t>the</w:t>
                        </w:r>
                        <w:r w:rsidRPr="00981F8F">
                          <w:rPr>
                            <w:color w:val="231F20"/>
                            <w:spacing w:val="31"/>
                            <w:sz w:val="26"/>
                            <w:szCs w:val="26"/>
                          </w:rPr>
                          <w:t xml:space="preserve"> </w:t>
                        </w:r>
                        <w:r w:rsidRPr="00981F8F">
                          <w:rPr>
                            <w:color w:val="231F20"/>
                            <w:sz w:val="26"/>
                            <w:szCs w:val="26"/>
                          </w:rPr>
                          <w:t>classroom</w:t>
                        </w:r>
                        <w:r w:rsidRPr="00981F8F">
                          <w:rPr>
                            <w:color w:val="231F20"/>
                            <w:spacing w:val="30"/>
                            <w:sz w:val="26"/>
                            <w:szCs w:val="26"/>
                          </w:rPr>
                          <w:t xml:space="preserve"> </w:t>
                        </w:r>
                        <w:r w:rsidRPr="00981F8F">
                          <w:rPr>
                            <w:color w:val="231F20"/>
                            <w:sz w:val="26"/>
                            <w:szCs w:val="26"/>
                          </w:rPr>
                          <w:t>teacher</w:t>
                        </w:r>
                        <w:r w:rsidRPr="00981F8F">
                          <w:rPr>
                            <w:color w:val="231F20"/>
                            <w:spacing w:val="31"/>
                            <w:sz w:val="26"/>
                            <w:szCs w:val="26"/>
                          </w:rPr>
                          <w:t xml:space="preserve"> </w:t>
                        </w:r>
                        <w:r w:rsidRPr="00981F8F">
                          <w:rPr>
                            <w:color w:val="231F20"/>
                            <w:sz w:val="26"/>
                            <w:szCs w:val="26"/>
                          </w:rPr>
                          <w:t>and</w:t>
                        </w:r>
                        <w:r w:rsidRPr="00981F8F">
                          <w:rPr>
                            <w:color w:val="231F20"/>
                            <w:spacing w:val="30"/>
                            <w:sz w:val="26"/>
                            <w:szCs w:val="26"/>
                          </w:rPr>
                          <w:t xml:space="preserve"> </w:t>
                        </w:r>
                        <w:r w:rsidRPr="00981F8F">
                          <w:rPr>
                            <w:color w:val="231F20"/>
                            <w:sz w:val="26"/>
                            <w:szCs w:val="26"/>
                          </w:rPr>
                          <w:t>which</w:t>
                        </w:r>
                        <w:r w:rsidRPr="00981F8F">
                          <w:rPr>
                            <w:color w:val="231F20"/>
                            <w:spacing w:val="31"/>
                            <w:sz w:val="26"/>
                            <w:szCs w:val="26"/>
                          </w:rPr>
                          <w:t xml:space="preserve"> </w:t>
                        </w:r>
                        <w:r w:rsidRPr="00981F8F">
                          <w:rPr>
                            <w:color w:val="231F20"/>
                            <w:sz w:val="26"/>
                            <w:szCs w:val="26"/>
                          </w:rPr>
                          <w:t>may</w:t>
                        </w:r>
                        <w:r w:rsidRPr="00981F8F">
                          <w:rPr>
                            <w:color w:val="231F20"/>
                            <w:spacing w:val="30"/>
                            <w:sz w:val="26"/>
                            <w:szCs w:val="26"/>
                          </w:rPr>
                          <w:t xml:space="preserve"> </w:t>
                        </w:r>
                        <w:r w:rsidRPr="00981F8F">
                          <w:rPr>
                            <w:color w:val="231F20"/>
                            <w:sz w:val="26"/>
                            <w:szCs w:val="26"/>
                          </w:rPr>
                          <w:t>not</w:t>
                        </w:r>
                        <w:r w:rsidRPr="00981F8F">
                          <w:rPr>
                            <w:color w:val="231F20"/>
                            <w:spacing w:val="31"/>
                            <w:sz w:val="26"/>
                            <w:szCs w:val="26"/>
                          </w:rPr>
                          <w:t xml:space="preserve"> </w:t>
                        </w:r>
                        <w:r w:rsidRPr="00981F8F">
                          <w:rPr>
                            <w:color w:val="231F20"/>
                            <w:sz w:val="26"/>
                            <w:szCs w:val="26"/>
                          </w:rPr>
                          <w:t>warrant</w:t>
                        </w:r>
                        <w:r w:rsidRPr="00981F8F">
                          <w:rPr>
                            <w:color w:val="231F20"/>
                            <w:spacing w:val="31"/>
                            <w:sz w:val="26"/>
                            <w:szCs w:val="26"/>
                          </w:rPr>
                          <w:t xml:space="preserve"> </w:t>
                        </w:r>
                        <w:r w:rsidRPr="00981F8F">
                          <w:rPr>
                            <w:color w:val="231F20"/>
                            <w:sz w:val="26"/>
                            <w:szCs w:val="26"/>
                          </w:rPr>
                          <w:t>a</w:t>
                        </w:r>
                        <w:r w:rsidRPr="00981F8F">
                          <w:rPr>
                            <w:color w:val="231F20"/>
                            <w:w w:val="99"/>
                            <w:sz w:val="26"/>
                            <w:szCs w:val="26"/>
                          </w:rPr>
                          <w:t xml:space="preserve"> </w:t>
                        </w:r>
                        <w:r w:rsidRPr="00981F8F">
                          <w:rPr>
                            <w:color w:val="231F20"/>
                            <w:sz w:val="26"/>
                            <w:szCs w:val="26"/>
                          </w:rPr>
                          <w:t>discipline</w:t>
                        </w:r>
                        <w:r w:rsidRPr="00981F8F">
                          <w:rPr>
                            <w:color w:val="231F20"/>
                            <w:spacing w:val="23"/>
                            <w:sz w:val="26"/>
                            <w:szCs w:val="26"/>
                          </w:rPr>
                          <w:t xml:space="preserve"> </w:t>
                        </w:r>
                        <w:r w:rsidRPr="00981F8F">
                          <w:rPr>
                            <w:color w:val="231F20"/>
                            <w:sz w:val="26"/>
                            <w:szCs w:val="26"/>
                          </w:rPr>
                          <w:t>referral</w:t>
                        </w:r>
                        <w:r w:rsidRPr="00981F8F">
                          <w:rPr>
                            <w:color w:val="231F20"/>
                            <w:spacing w:val="24"/>
                            <w:sz w:val="26"/>
                            <w:szCs w:val="26"/>
                          </w:rPr>
                          <w:t xml:space="preserve"> </w:t>
                        </w:r>
                        <w:r w:rsidRPr="00981F8F">
                          <w:rPr>
                            <w:color w:val="231F20"/>
                            <w:sz w:val="26"/>
                            <w:szCs w:val="26"/>
                          </w:rPr>
                          <w:t>for</w:t>
                        </w:r>
                        <w:r w:rsidRPr="00981F8F">
                          <w:rPr>
                            <w:color w:val="231F20"/>
                            <w:spacing w:val="23"/>
                            <w:sz w:val="26"/>
                            <w:szCs w:val="26"/>
                          </w:rPr>
                          <w:t xml:space="preserve"> </w:t>
                        </w:r>
                        <w:r w:rsidRPr="00981F8F">
                          <w:rPr>
                            <w:color w:val="231F20"/>
                            <w:sz w:val="26"/>
                            <w:szCs w:val="26"/>
                          </w:rPr>
                          <w:t>administrative</w:t>
                        </w:r>
                        <w:r w:rsidRPr="00981F8F">
                          <w:rPr>
                            <w:color w:val="231F20"/>
                            <w:spacing w:val="24"/>
                            <w:sz w:val="26"/>
                            <w:szCs w:val="26"/>
                          </w:rPr>
                          <w:t xml:space="preserve"> </w:t>
                        </w:r>
                        <w:r w:rsidRPr="00981F8F">
                          <w:rPr>
                            <w:color w:val="231F20"/>
                            <w:sz w:val="26"/>
                            <w:szCs w:val="26"/>
                          </w:rPr>
                          <w:t>assistance.</w:t>
                        </w:r>
                        <w:r w:rsidRPr="00981F8F">
                          <w:rPr>
                            <w:color w:val="231F20"/>
                            <w:spacing w:val="19"/>
                            <w:sz w:val="26"/>
                            <w:szCs w:val="26"/>
                          </w:rPr>
                          <w:t xml:space="preserve"> </w:t>
                        </w:r>
                        <w:r w:rsidRPr="00981F8F">
                          <w:rPr>
                            <w:color w:val="231F20"/>
                            <w:sz w:val="26"/>
                            <w:szCs w:val="26"/>
                          </w:rPr>
                          <w:t>These</w:t>
                        </w:r>
                        <w:r w:rsidRPr="00981F8F">
                          <w:rPr>
                            <w:color w:val="231F20"/>
                            <w:spacing w:val="23"/>
                            <w:sz w:val="26"/>
                            <w:szCs w:val="26"/>
                          </w:rPr>
                          <w:t xml:space="preserve"> </w:t>
                        </w:r>
                        <w:r w:rsidRPr="00981F8F">
                          <w:rPr>
                            <w:color w:val="231F20"/>
                            <w:sz w:val="26"/>
                            <w:szCs w:val="26"/>
                          </w:rPr>
                          <w:t>behaviors</w:t>
                        </w:r>
                        <w:r w:rsidRPr="00981F8F">
                          <w:rPr>
                            <w:color w:val="231F20"/>
                            <w:spacing w:val="24"/>
                            <w:sz w:val="26"/>
                            <w:szCs w:val="26"/>
                          </w:rPr>
                          <w:t xml:space="preserve"> </w:t>
                        </w:r>
                        <w:r w:rsidRPr="00981F8F">
                          <w:rPr>
                            <w:color w:val="231F20"/>
                            <w:sz w:val="26"/>
                            <w:szCs w:val="26"/>
                          </w:rPr>
                          <w:t>are</w:t>
                        </w:r>
                        <w:r w:rsidRPr="00981F8F">
                          <w:rPr>
                            <w:color w:val="231F20"/>
                            <w:spacing w:val="23"/>
                            <w:sz w:val="26"/>
                            <w:szCs w:val="26"/>
                          </w:rPr>
                          <w:t xml:space="preserve"> </w:t>
                        </w:r>
                        <w:r w:rsidRPr="00981F8F">
                          <w:rPr>
                            <w:color w:val="231F20"/>
                            <w:sz w:val="26"/>
                            <w:szCs w:val="26"/>
                          </w:rPr>
                          <w:t>of</w:t>
                        </w:r>
                        <w:r w:rsidRPr="00981F8F">
                          <w:rPr>
                            <w:color w:val="231F20"/>
                            <w:spacing w:val="24"/>
                            <w:sz w:val="26"/>
                            <w:szCs w:val="26"/>
                          </w:rPr>
                          <w:t xml:space="preserve"> </w:t>
                        </w:r>
                        <w:r w:rsidRPr="00981F8F">
                          <w:rPr>
                            <w:color w:val="231F20"/>
                            <w:sz w:val="26"/>
                            <w:szCs w:val="26"/>
                          </w:rPr>
                          <w:t>low-level</w:t>
                        </w:r>
                        <w:r w:rsidRPr="00981F8F">
                          <w:rPr>
                            <w:color w:val="231F20"/>
                            <w:spacing w:val="23"/>
                            <w:sz w:val="26"/>
                            <w:szCs w:val="26"/>
                          </w:rPr>
                          <w:t xml:space="preserve"> </w:t>
                        </w:r>
                        <w:r w:rsidRPr="00981F8F">
                          <w:rPr>
                            <w:color w:val="231F20"/>
                            <w:sz w:val="26"/>
                            <w:szCs w:val="26"/>
                          </w:rPr>
                          <w:t>intensit</w:t>
                        </w:r>
                        <w:r w:rsidRPr="00981F8F">
                          <w:rPr>
                            <w:color w:val="231F20"/>
                            <w:spacing w:val="-18"/>
                            <w:sz w:val="26"/>
                            <w:szCs w:val="26"/>
                          </w:rPr>
                          <w:t>y</w:t>
                        </w:r>
                        <w:r w:rsidRPr="00981F8F">
                          <w:rPr>
                            <w:color w:val="231F20"/>
                            <w:sz w:val="26"/>
                            <w:szCs w:val="26"/>
                          </w:rPr>
                          <w:t>, passive,</w:t>
                        </w:r>
                        <w:r w:rsidRPr="00981F8F">
                          <w:rPr>
                            <w:color w:val="231F20"/>
                            <w:spacing w:val="-7"/>
                            <w:sz w:val="26"/>
                            <w:szCs w:val="26"/>
                          </w:rPr>
                          <w:t xml:space="preserve"> </w:t>
                        </w:r>
                        <w:r w:rsidRPr="00981F8F">
                          <w:rPr>
                            <w:color w:val="231F20"/>
                            <w:sz w:val="26"/>
                            <w:szCs w:val="26"/>
                          </w:rPr>
                          <w:t>and</w:t>
                        </w:r>
                        <w:r w:rsidRPr="00981F8F">
                          <w:rPr>
                            <w:color w:val="231F20"/>
                            <w:spacing w:val="-7"/>
                            <w:sz w:val="26"/>
                            <w:szCs w:val="26"/>
                          </w:rPr>
                          <w:t xml:space="preserve"> </w:t>
                        </w:r>
                        <w:r w:rsidRPr="00981F8F">
                          <w:rPr>
                            <w:color w:val="231F20"/>
                            <w:sz w:val="26"/>
                            <w:szCs w:val="26"/>
                          </w:rPr>
                          <w:t>non-threatening</w:t>
                        </w:r>
                        <w:r w:rsidRPr="00981F8F">
                          <w:rPr>
                            <w:color w:val="231F20"/>
                            <w:spacing w:val="-7"/>
                            <w:sz w:val="26"/>
                            <w:szCs w:val="26"/>
                          </w:rPr>
                          <w:t xml:space="preserve"> </w:t>
                        </w:r>
                        <w:r w:rsidRPr="00981F8F">
                          <w:rPr>
                            <w:color w:val="231F20"/>
                            <w:sz w:val="26"/>
                            <w:szCs w:val="26"/>
                          </w:rPr>
                          <w:t>to</w:t>
                        </w:r>
                        <w:r w:rsidRPr="00981F8F">
                          <w:rPr>
                            <w:color w:val="231F20"/>
                            <w:spacing w:val="-7"/>
                            <w:sz w:val="26"/>
                            <w:szCs w:val="26"/>
                          </w:rPr>
                          <w:t xml:space="preserve"> </w:t>
                        </w:r>
                        <w:r w:rsidRPr="00981F8F">
                          <w:rPr>
                            <w:color w:val="231F20"/>
                            <w:sz w:val="26"/>
                            <w:szCs w:val="26"/>
                          </w:rPr>
                          <w:t>the</w:t>
                        </w:r>
                        <w:r w:rsidRPr="00981F8F">
                          <w:rPr>
                            <w:color w:val="231F20"/>
                            <w:spacing w:val="-6"/>
                            <w:sz w:val="26"/>
                            <w:szCs w:val="26"/>
                          </w:rPr>
                          <w:t xml:space="preserve"> </w:t>
                        </w:r>
                        <w:r w:rsidRPr="00981F8F">
                          <w:rPr>
                            <w:color w:val="231F20"/>
                            <w:sz w:val="26"/>
                            <w:szCs w:val="26"/>
                          </w:rPr>
                          <w:t>safety</w:t>
                        </w:r>
                        <w:r w:rsidRPr="00981F8F">
                          <w:rPr>
                            <w:color w:val="231F20"/>
                            <w:spacing w:val="-7"/>
                            <w:sz w:val="26"/>
                            <w:szCs w:val="26"/>
                          </w:rPr>
                          <w:t xml:space="preserve"> </w:t>
                        </w:r>
                        <w:r w:rsidRPr="00981F8F">
                          <w:rPr>
                            <w:color w:val="231F20"/>
                            <w:sz w:val="26"/>
                            <w:szCs w:val="26"/>
                          </w:rPr>
                          <w:t>of</w:t>
                        </w:r>
                        <w:r w:rsidRPr="00981F8F">
                          <w:rPr>
                            <w:color w:val="231F20"/>
                            <w:spacing w:val="-7"/>
                            <w:sz w:val="26"/>
                            <w:szCs w:val="26"/>
                          </w:rPr>
                          <w:t xml:space="preserve"> </w:t>
                        </w:r>
                        <w:r w:rsidRPr="00981F8F">
                          <w:rPr>
                            <w:color w:val="231F20"/>
                            <w:sz w:val="26"/>
                            <w:szCs w:val="26"/>
                          </w:rPr>
                          <w:t>the</w:t>
                        </w:r>
                        <w:r w:rsidRPr="00981F8F">
                          <w:rPr>
                            <w:color w:val="231F20"/>
                            <w:spacing w:val="-7"/>
                            <w:sz w:val="26"/>
                            <w:szCs w:val="26"/>
                          </w:rPr>
                          <w:t xml:space="preserve"> </w:t>
                        </w:r>
                        <w:r w:rsidRPr="00981F8F">
                          <w:rPr>
                            <w:color w:val="231F20"/>
                            <w:sz w:val="26"/>
                            <w:szCs w:val="26"/>
                          </w:rPr>
                          <w:t>classroom.</w:t>
                        </w:r>
                      </w:p>
                      <w:p w:rsidR="00D128DD" w:rsidRPr="00981F8F" w:rsidRDefault="00D128DD">
                        <w:pPr>
                          <w:pStyle w:val="TableParagraph"/>
                          <w:kinsoku w:val="0"/>
                          <w:overflowPunct w:val="0"/>
                          <w:spacing w:before="2" w:line="240" w:lineRule="exact"/>
                        </w:pPr>
                      </w:p>
                      <w:p w:rsidR="00D128DD" w:rsidRPr="00981F8F" w:rsidRDefault="00D128DD">
                        <w:pPr>
                          <w:pStyle w:val="ListParagraph"/>
                          <w:numPr>
                            <w:ilvl w:val="0"/>
                            <w:numId w:val="24"/>
                          </w:numPr>
                          <w:tabs>
                            <w:tab w:val="left" w:pos="1619"/>
                          </w:tabs>
                          <w:kinsoku w:val="0"/>
                          <w:overflowPunct w:val="0"/>
                          <w:ind w:left="1619"/>
                          <w:rPr>
                            <w:color w:val="000000"/>
                            <w:sz w:val="26"/>
                            <w:szCs w:val="26"/>
                          </w:rPr>
                        </w:pPr>
                        <w:r w:rsidRPr="00981F8F">
                          <w:rPr>
                            <w:color w:val="231F20"/>
                            <w:sz w:val="26"/>
                            <w:szCs w:val="26"/>
                          </w:rPr>
                          <w:t>Disrupting and/or interfering with the normal operations in a classroom.</w:t>
                        </w:r>
                      </w:p>
                      <w:p w:rsidR="00D128DD" w:rsidRPr="00981F8F" w:rsidRDefault="00D128DD">
                        <w:pPr>
                          <w:pStyle w:val="ListParagraph"/>
                          <w:numPr>
                            <w:ilvl w:val="0"/>
                            <w:numId w:val="24"/>
                          </w:numPr>
                          <w:tabs>
                            <w:tab w:val="left" w:pos="1615"/>
                          </w:tabs>
                          <w:kinsoku w:val="0"/>
                          <w:overflowPunct w:val="0"/>
                          <w:spacing w:before="13"/>
                          <w:ind w:left="1615" w:hanging="256"/>
                          <w:rPr>
                            <w:color w:val="000000"/>
                            <w:sz w:val="26"/>
                            <w:szCs w:val="26"/>
                          </w:rPr>
                        </w:pPr>
                        <w:r w:rsidRPr="00981F8F">
                          <w:rPr>
                            <w:color w:val="231F20"/>
                            <w:spacing w:val="-20"/>
                            <w:sz w:val="26"/>
                            <w:szCs w:val="26"/>
                          </w:rPr>
                          <w:t>T</w:t>
                        </w:r>
                        <w:r w:rsidRPr="00981F8F">
                          <w:rPr>
                            <w:color w:val="231F20"/>
                            <w:sz w:val="26"/>
                            <w:szCs w:val="26"/>
                          </w:rPr>
                          <w:t>ardy</w:t>
                        </w:r>
                        <w:r w:rsidRPr="00981F8F">
                          <w:rPr>
                            <w:color w:val="231F20"/>
                            <w:spacing w:val="-4"/>
                            <w:sz w:val="26"/>
                            <w:szCs w:val="26"/>
                          </w:rPr>
                          <w:t xml:space="preserve"> </w:t>
                        </w:r>
                        <w:r w:rsidRPr="00981F8F">
                          <w:rPr>
                            <w:color w:val="231F20"/>
                            <w:sz w:val="26"/>
                            <w:szCs w:val="26"/>
                          </w:rPr>
                          <w:t>on</w:t>
                        </w:r>
                        <w:r w:rsidRPr="00981F8F">
                          <w:rPr>
                            <w:color w:val="231F20"/>
                            <w:spacing w:val="-4"/>
                            <w:sz w:val="26"/>
                            <w:szCs w:val="26"/>
                          </w:rPr>
                          <w:t xml:space="preserve"> </w:t>
                        </w:r>
                        <w:r w:rsidRPr="00981F8F">
                          <w:rPr>
                            <w:color w:val="231F20"/>
                            <w:sz w:val="26"/>
                            <w:szCs w:val="26"/>
                          </w:rPr>
                          <w:t>a</w:t>
                        </w:r>
                        <w:r w:rsidRPr="00981F8F">
                          <w:rPr>
                            <w:color w:val="231F20"/>
                            <w:spacing w:val="-3"/>
                            <w:sz w:val="26"/>
                            <w:szCs w:val="26"/>
                          </w:rPr>
                          <w:t xml:space="preserve"> </w:t>
                        </w:r>
                        <w:r w:rsidRPr="00981F8F">
                          <w:rPr>
                            <w:color w:val="231F20"/>
                            <w:sz w:val="26"/>
                            <w:szCs w:val="26"/>
                          </w:rPr>
                          <w:t>regular</w:t>
                        </w:r>
                        <w:r w:rsidRPr="00981F8F">
                          <w:rPr>
                            <w:color w:val="231F20"/>
                            <w:spacing w:val="-4"/>
                            <w:sz w:val="26"/>
                            <w:szCs w:val="26"/>
                          </w:rPr>
                          <w:t xml:space="preserve"> </w:t>
                        </w:r>
                        <w:r w:rsidRPr="00981F8F">
                          <w:rPr>
                            <w:color w:val="231F20"/>
                            <w:sz w:val="26"/>
                            <w:szCs w:val="26"/>
                          </w:rPr>
                          <w:t>basis</w:t>
                        </w:r>
                        <w:r w:rsidRPr="00981F8F">
                          <w:rPr>
                            <w:color w:val="231F20"/>
                            <w:spacing w:val="-3"/>
                            <w:sz w:val="26"/>
                            <w:szCs w:val="26"/>
                          </w:rPr>
                          <w:t xml:space="preserve"> </w:t>
                        </w:r>
                        <w:r w:rsidRPr="00981F8F">
                          <w:rPr>
                            <w:color w:val="231F20"/>
                            <w:sz w:val="26"/>
                            <w:szCs w:val="26"/>
                          </w:rPr>
                          <w:t>to</w:t>
                        </w:r>
                        <w:r w:rsidRPr="00981F8F">
                          <w:rPr>
                            <w:color w:val="231F20"/>
                            <w:spacing w:val="-4"/>
                            <w:sz w:val="26"/>
                            <w:szCs w:val="26"/>
                          </w:rPr>
                          <w:t xml:space="preserve"> </w:t>
                        </w:r>
                        <w:r w:rsidRPr="00981F8F">
                          <w:rPr>
                            <w:color w:val="231F20"/>
                            <w:sz w:val="26"/>
                            <w:szCs w:val="26"/>
                          </w:rPr>
                          <w:t>class.</w:t>
                        </w:r>
                      </w:p>
                      <w:p w:rsidR="00D128DD" w:rsidRPr="00981F8F" w:rsidRDefault="00D128DD">
                        <w:pPr>
                          <w:pStyle w:val="ListParagraph"/>
                          <w:numPr>
                            <w:ilvl w:val="0"/>
                            <w:numId w:val="24"/>
                          </w:numPr>
                          <w:tabs>
                            <w:tab w:val="left" w:pos="1619"/>
                          </w:tabs>
                          <w:kinsoku w:val="0"/>
                          <w:overflowPunct w:val="0"/>
                          <w:spacing w:before="13"/>
                          <w:ind w:left="1619"/>
                          <w:rPr>
                            <w:color w:val="000000"/>
                            <w:sz w:val="26"/>
                            <w:szCs w:val="26"/>
                          </w:rPr>
                        </w:pPr>
                        <w:r w:rsidRPr="00981F8F">
                          <w:rPr>
                            <w:color w:val="231F20"/>
                            <w:sz w:val="26"/>
                            <w:szCs w:val="26"/>
                          </w:rPr>
                          <w:t>Failure</w:t>
                        </w:r>
                        <w:r w:rsidRPr="00981F8F">
                          <w:rPr>
                            <w:color w:val="231F20"/>
                            <w:spacing w:val="-2"/>
                            <w:sz w:val="26"/>
                            <w:szCs w:val="26"/>
                          </w:rPr>
                          <w:t xml:space="preserve"> </w:t>
                        </w:r>
                        <w:r w:rsidRPr="00981F8F">
                          <w:rPr>
                            <w:color w:val="231F20"/>
                            <w:sz w:val="26"/>
                            <w:szCs w:val="26"/>
                          </w:rPr>
                          <w:t>to</w:t>
                        </w:r>
                        <w:r w:rsidRPr="00981F8F">
                          <w:rPr>
                            <w:color w:val="231F20"/>
                            <w:spacing w:val="-1"/>
                            <w:sz w:val="26"/>
                            <w:szCs w:val="26"/>
                          </w:rPr>
                          <w:t xml:space="preserve"> </w:t>
                        </w:r>
                        <w:r w:rsidRPr="00981F8F">
                          <w:rPr>
                            <w:color w:val="231F20"/>
                            <w:sz w:val="26"/>
                            <w:szCs w:val="26"/>
                          </w:rPr>
                          <w:t>carry</w:t>
                        </w:r>
                        <w:r w:rsidRPr="00981F8F">
                          <w:rPr>
                            <w:color w:val="231F20"/>
                            <w:spacing w:val="-2"/>
                            <w:sz w:val="26"/>
                            <w:szCs w:val="26"/>
                          </w:rPr>
                          <w:t xml:space="preserve"> </w:t>
                        </w:r>
                        <w:r w:rsidRPr="00981F8F">
                          <w:rPr>
                            <w:color w:val="231F20"/>
                            <w:sz w:val="26"/>
                            <w:szCs w:val="26"/>
                          </w:rPr>
                          <w:t>out</w:t>
                        </w:r>
                        <w:r w:rsidRPr="00981F8F">
                          <w:rPr>
                            <w:color w:val="231F20"/>
                            <w:spacing w:val="-1"/>
                            <w:sz w:val="26"/>
                            <w:szCs w:val="26"/>
                          </w:rPr>
                          <w:t xml:space="preserve"> </w:t>
                        </w:r>
                        <w:r w:rsidRPr="00981F8F">
                          <w:rPr>
                            <w:color w:val="231F20"/>
                            <w:sz w:val="26"/>
                            <w:szCs w:val="26"/>
                          </w:rPr>
                          <w:t>a</w:t>
                        </w:r>
                        <w:r w:rsidRPr="00981F8F">
                          <w:rPr>
                            <w:color w:val="231F20"/>
                            <w:spacing w:val="-1"/>
                            <w:sz w:val="26"/>
                            <w:szCs w:val="26"/>
                          </w:rPr>
                          <w:t xml:space="preserve"> </w:t>
                        </w:r>
                        <w:r w:rsidRPr="00981F8F">
                          <w:rPr>
                            <w:color w:val="231F20"/>
                            <w:sz w:val="26"/>
                            <w:szCs w:val="26"/>
                          </w:rPr>
                          <w:t>reasonable</w:t>
                        </w:r>
                        <w:r w:rsidRPr="00981F8F">
                          <w:rPr>
                            <w:color w:val="231F20"/>
                            <w:spacing w:val="-2"/>
                            <w:sz w:val="26"/>
                            <w:szCs w:val="26"/>
                          </w:rPr>
                          <w:t xml:space="preserve"> </w:t>
                        </w:r>
                        <w:r w:rsidRPr="00981F8F">
                          <w:rPr>
                            <w:color w:val="231F20"/>
                            <w:sz w:val="26"/>
                            <w:szCs w:val="26"/>
                          </w:rPr>
                          <w:t>request</w:t>
                        </w:r>
                        <w:r w:rsidRPr="00981F8F">
                          <w:rPr>
                            <w:color w:val="231F20"/>
                            <w:spacing w:val="-1"/>
                            <w:sz w:val="26"/>
                            <w:szCs w:val="26"/>
                          </w:rPr>
                          <w:t xml:space="preserve"> </w:t>
                        </w:r>
                        <w:r w:rsidRPr="00981F8F">
                          <w:rPr>
                            <w:color w:val="231F20"/>
                            <w:sz w:val="26"/>
                            <w:szCs w:val="26"/>
                          </w:rPr>
                          <w:t>from</w:t>
                        </w:r>
                        <w:r w:rsidRPr="00981F8F">
                          <w:rPr>
                            <w:color w:val="231F20"/>
                            <w:spacing w:val="-1"/>
                            <w:sz w:val="26"/>
                            <w:szCs w:val="26"/>
                          </w:rPr>
                          <w:t xml:space="preserve"> </w:t>
                        </w:r>
                        <w:r w:rsidRPr="00981F8F">
                          <w:rPr>
                            <w:color w:val="231F20"/>
                            <w:sz w:val="26"/>
                            <w:szCs w:val="26"/>
                          </w:rPr>
                          <w:t>teacher</w:t>
                        </w:r>
                        <w:r w:rsidRPr="00981F8F">
                          <w:rPr>
                            <w:color w:val="231F20"/>
                            <w:spacing w:val="-2"/>
                            <w:sz w:val="26"/>
                            <w:szCs w:val="26"/>
                          </w:rPr>
                          <w:t xml:space="preserve"> </w:t>
                        </w:r>
                        <w:r w:rsidRPr="00981F8F">
                          <w:rPr>
                            <w:color w:val="231F20"/>
                            <w:sz w:val="26"/>
                            <w:szCs w:val="26"/>
                          </w:rPr>
                          <w:t>or</w:t>
                        </w:r>
                        <w:r w:rsidRPr="00981F8F">
                          <w:rPr>
                            <w:color w:val="231F20"/>
                            <w:spacing w:val="-1"/>
                            <w:sz w:val="26"/>
                            <w:szCs w:val="26"/>
                          </w:rPr>
                          <w:t xml:space="preserve"> </w:t>
                        </w:r>
                        <w:r w:rsidRPr="00981F8F">
                          <w:rPr>
                            <w:color w:val="231F20"/>
                            <w:sz w:val="26"/>
                            <w:szCs w:val="26"/>
                          </w:rPr>
                          <w:t>other</w:t>
                        </w:r>
                        <w:r w:rsidRPr="00981F8F">
                          <w:rPr>
                            <w:color w:val="231F20"/>
                            <w:spacing w:val="-1"/>
                            <w:sz w:val="26"/>
                            <w:szCs w:val="26"/>
                          </w:rPr>
                          <w:t xml:space="preserve"> </w:t>
                        </w:r>
                        <w:r w:rsidRPr="00981F8F">
                          <w:rPr>
                            <w:color w:val="231F20"/>
                            <w:sz w:val="26"/>
                            <w:szCs w:val="26"/>
                          </w:rPr>
                          <w:t>school</w:t>
                        </w:r>
                        <w:r w:rsidRPr="00981F8F">
                          <w:rPr>
                            <w:color w:val="231F20"/>
                            <w:spacing w:val="-2"/>
                            <w:sz w:val="26"/>
                            <w:szCs w:val="26"/>
                          </w:rPr>
                          <w:t xml:space="preserve"> </w:t>
                        </w:r>
                        <w:r w:rsidRPr="00981F8F">
                          <w:rPr>
                            <w:color w:val="231F20"/>
                            <w:sz w:val="26"/>
                            <w:szCs w:val="26"/>
                          </w:rPr>
                          <w:t>official.</w:t>
                        </w:r>
                      </w:p>
                      <w:p w:rsidR="00D128DD" w:rsidRPr="00981F8F" w:rsidRDefault="00D128DD">
                        <w:pPr>
                          <w:pStyle w:val="ListParagraph"/>
                          <w:numPr>
                            <w:ilvl w:val="0"/>
                            <w:numId w:val="24"/>
                          </w:numPr>
                          <w:tabs>
                            <w:tab w:val="left" w:pos="1619"/>
                          </w:tabs>
                          <w:kinsoku w:val="0"/>
                          <w:overflowPunct w:val="0"/>
                          <w:spacing w:before="13"/>
                          <w:ind w:left="1619"/>
                          <w:rPr>
                            <w:color w:val="000000"/>
                            <w:sz w:val="26"/>
                            <w:szCs w:val="26"/>
                          </w:rPr>
                        </w:pPr>
                        <w:r w:rsidRPr="00981F8F">
                          <w:rPr>
                            <w:color w:val="231F20"/>
                            <w:sz w:val="26"/>
                            <w:szCs w:val="26"/>
                          </w:rPr>
                          <w:t>Failure</w:t>
                        </w:r>
                        <w:r w:rsidRPr="00981F8F">
                          <w:rPr>
                            <w:color w:val="231F20"/>
                            <w:spacing w:val="-6"/>
                            <w:sz w:val="26"/>
                            <w:szCs w:val="26"/>
                          </w:rPr>
                          <w:t xml:space="preserve"> </w:t>
                        </w:r>
                        <w:r w:rsidRPr="00981F8F">
                          <w:rPr>
                            <w:color w:val="231F20"/>
                            <w:sz w:val="26"/>
                            <w:szCs w:val="26"/>
                          </w:rPr>
                          <w:t>to</w:t>
                        </w:r>
                        <w:r w:rsidRPr="00981F8F">
                          <w:rPr>
                            <w:color w:val="231F20"/>
                            <w:spacing w:val="-6"/>
                            <w:sz w:val="26"/>
                            <w:szCs w:val="26"/>
                          </w:rPr>
                          <w:t xml:space="preserve"> </w:t>
                        </w:r>
                        <w:r w:rsidRPr="00981F8F">
                          <w:rPr>
                            <w:color w:val="231F20"/>
                            <w:sz w:val="26"/>
                            <w:szCs w:val="26"/>
                          </w:rPr>
                          <w:t>comply</w:t>
                        </w:r>
                        <w:r w:rsidRPr="00981F8F">
                          <w:rPr>
                            <w:color w:val="231F20"/>
                            <w:spacing w:val="-6"/>
                            <w:sz w:val="26"/>
                            <w:szCs w:val="26"/>
                          </w:rPr>
                          <w:t xml:space="preserve"> </w:t>
                        </w:r>
                        <w:r w:rsidRPr="00981F8F">
                          <w:rPr>
                            <w:color w:val="231F20"/>
                            <w:sz w:val="26"/>
                            <w:szCs w:val="26"/>
                          </w:rPr>
                          <w:t>with</w:t>
                        </w:r>
                        <w:r w:rsidRPr="00981F8F">
                          <w:rPr>
                            <w:color w:val="231F20"/>
                            <w:spacing w:val="-6"/>
                            <w:sz w:val="26"/>
                            <w:szCs w:val="26"/>
                          </w:rPr>
                          <w:t xml:space="preserve"> </w:t>
                        </w:r>
                        <w:r w:rsidRPr="00981F8F">
                          <w:rPr>
                            <w:color w:val="231F20"/>
                            <w:sz w:val="26"/>
                            <w:szCs w:val="26"/>
                          </w:rPr>
                          <w:t>school</w:t>
                        </w:r>
                        <w:r w:rsidRPr="00981F8F">
                          <w:rPr>
                            <w:color w:val="231F20"/>
                            <w:spacing w:val="-6"/>
                            <w:sz w:val="26"/>
                            <w:szCs w:val="26"/>
                          </w:rPr>
                          <w:t xml:space="preserve"> </w:t>
                        </w:r>
                        <w:r w:rsidRPr="00981F8F">
                          <w:rPr>
                            <w:color w:val="231F20"/>
                            <w:sz w:val="26"/>
                            <w:szCs w:val="26"/>
                          </w:rPr>
                          <w:t>based</w:t>
                        </w:r>
                        <w:r w:rsidRPr="00981F8F">
                          <w:rPr>
                            <w:color w:val="231F20"/>
                            <w:spacing w:val="-6"/>
                            <w:sz w:val="26"/>
                            <w:szCs w:val="26"/>
                          </w:rPr>
                          <w:t xml:space="preserve"> </w:t>
                        </w:r>
                        <w:r w:rsidRPr="00981F8F">
                          <w:rPr>
                            <w:color w:val="231F20"/>
                            <w:sz w:val="26"/>
                            <w:szCs w:val="26"/>
                          </w:rPr>
                          <w:t>dress</w:t>
                        </w:r>
                        <w:r w:rsidRPr="00981F8F">
                          <w:rPr>
                            <w:color w:val="231F20"/>
                            <w:spacing w:val="-7"/>
                            <w:sz w:val="26"/>
                            <w:szCs w:val="26"/>
                          </w:rPr>
                          <w:t xml:space="preserve"> </w:t>
                        </w:r>
                        <w:r w:rsidRPr="00981F8F">
                          <w:rPr>
                            <w:color w:val="231F20"/>
                            <w:sz w:val="26"/>
                            <w:szCs w:val="26"/>
                          </w:rPr>
                          <w:t>codes.</w:t>
                        </w:r>
                      </w:p>
                      <w:p w:rsidR="00D128DD" w:rsidRPr="00981F8F" w:rsidRDefault="00D128DD">
                        <w:pPr>
                          <w:pStyle w:val="ListParagraph"/>
                          <w:numPr>
                            <w:ilvl w:val="0"/>
                            <w:numId w:val="24"/>
                          </w:numPr>
                          <w:tabs>
                            <w:tab w:val="left" w:pos="1619"/>
                          </w:tabs>
                          <w:kinsoku w:val="0"/>
                          <w:overflowPunct w:val="0"/>
                          <w:spacing w:before="13" w:line="250" w:lineRule="auto"/>
                          <w:ind w:left="1619"/>
                          <w:rPr>
                            <w:color w:val="000000"/>
                            <w:sz w:val="26"/>
                            <w:szCs w:val="26"/>
                          </w:rPr>
                        </w:pPr>
                        <w:r w:rsidRPr="00981F8F">
                          <w:rPr>
                            <w:color w:val="231F20"/>
                            <w:sz w:val="26"/>
                            <w:szCs w:val="26"/>
                          </w:rPr>
                          <w:t>Fo</w:t>
                        </w:r>
                        <w:r w:rsidRPr="00981F8F">
                          <w:rPr>
                            <w:color w:val="231F20"/>
                            <w:spacing w:val="-5"/>
                            <w:sz w:val="26"/>
                            <w:szCs w:val="26"/>
                          </w:rPr>
                          <w:t>r</w:t>
                        </w:r>
                        <w:r w:rsidRPr="00981F8F">
                          <w:rPr>
                            <w:color w:val="231F20"/>
                            <w:sz w:val="26"/>
                            <w:szCs w:val="26"/>
                          </w:rPr>
                          <w:t>ging</w:t>
                        </w:r>
                        <w:r w:rsidRPr="00981F8F">
                          <w:rPr>
                            <w:color w:val="231F20"/>
                            <w:spacing w:val="2"/>
                            <w:sz w:val="26"/>
                            <w:szCs w:val="26"/>
                          </w:rPr>
                          <w:t xml:space="preserve"> </w:t>
                        </w:r>
                        <w:r w:rsidRPr="00981F8F">
                          <w:rPr>
                            <w:color w:val="231F20"/>
                            <w:sz w:val="26"/>
                            <w:szCs w:val="26"/>
                          </w:rPr>
                          <w:t>notes</w:t>
                        </w:r>
                        <w:r w:rsidRPr="00981F8F">
                          <w:rPr>
                            <w:color w:val="231F20"/>
                            <w:spacing w:val="3"/>
                            <w:sz w:val="26"/>
                            <w:szCs w:val="26"/>
                          </w:rPr>
                          <w:t xml:space="preserve"> </w:t>
                        </w:r>
                        <w:r w:rsidRPr="00981F8F">
                          <w:rPr>
                            <w:color w:val="231F20"/>
                            <w:sz w:val="26"/>
                            <w:szCs w:val="26"/>
                          </w:rPr>
                          <w:t>or</w:t>
                        </w:r>
                        <w:r w:rsidRPr="00981F8F">
                          <w:rPr>
                            <w:color w:val="231F20"/>
                            <w:spacing w:val="2"/>
                            <w:sz w:val="26"/>
                            <w:szCs w:val="26"/>
                          </w:rPr>
                          <w:t xml:space="preserve"> </w:t>
                        </w:r>
                        <w:r w:rsidRPr="00981F8F">
                          <w:rPr>
                            <w:color w:val="231F20"/>
                            <w:sz w:val="26"/>
                            <w:szCs w:val="26"/>
                          </w:rPr>
                          <w:t>willfully</w:t>
                        </w:r>
                        <w:r w:rsidRPr="00981F8F">
                          <w:rPr>
                            <w:color w:val="231F20"/>
                            <w:spacing w:val="2"/>
                            <w:sz w:val="26"/>
                            <w:szCs w:val="26"/>
                          </w:rPr>
                          <w:t xml:space="preserve"> </w:t>
                        </w:r>
                        <w:r w:rsidRPr="00981F8F">
                          <w:rPr>
                            <w:color w:val="231F20"/>
                            <w:sz w:val="26"/>
                            <w:szCs w:val="26"/>
                          </w:rPr>
                          <w:t>providing</w:t>
                        </w:r>
                        <w:r w:rsidRPr="00981F8F">
                          <w:rPr>
                            <w:color w:val="231F20"/>
                            <w:spacing w:val="3"/>
                            <w:sz w:val="26"/>
                            <w:szCs w:val="26"/>
                          </w:rPr>
                          <w:t xml:space="preserve"> </w:t>
                        </w:r>
                        <w:r w:rsidRPr="00981F8F">
                          <w:rPr>
                            <w:color w:val="FF0000"/>
                            <w:spacing w:val="3"/>
                            <w:sz w:val="26"/>
                            <w:szCs w:val="26"/>
                          </w:rPr>
                          <w:t xml:space="preserve">written </w:t>
                        </w:r>
                        <w:r w:rsidRPr="00981F8F">
                          <w:rPr>
                            <w:color w:val="231F20"/>
                            <w:sz w:val="26"/>
                            <w:szCs w:val="26"/>
                          </w:rPr>
                          <w:t>misinformation.</w:t>
                        </w:r>
                        <w:r w:rsidRPr="00981F8F">
                          <w:rPr>
                            <w:color w:val="231F20"/>
                            <w:spacing w:val="2"/>
                            <w:sz w:val="26"/>
                            <w:szCs w:val="26"/>
                          </w:rPr>
                          <w:t xml:space="preserve"> </w:t>
                        </w:r>
                        <w:r w:rsidRPr="00981F8F">
                          <w:rPr>
                            <w:strike/>
                            <w:color w:val="FF0000"/>
                            <w:sz w:val="26"/>
                            <w:szCs w:val="26"/>
                          </w:rPr>
                          <w:t>concerning</w:t>
                        </w:r>
                        <w:r w:rsidRPr="00981F8F">
                          <w:rPr>
                            <w:color w:val="231F20"/>
                            <w:spacing w:val="2"/>
                            <w:sz w:val="26"/>
                            <w:szCs w:val="26"/>
                          </w:rPr>
                          <w:t xml:space="preserve"> </w:t>
                        </w:r>
                        <w:r w:rsidRPr="00981F8F">
                          <w:rPr>
                            <w:strike/>
                            <w:color w:val="FF0000"/>
                            <w:sz w:val="26"/>
                            <w:szCs w:val="26"/>
                          </w:rPr>
                          <w:t>absences,</w:t>
                        </w:r>
                        <w:r w:rsidRPr="00981F8F">
                          <w:rPr>
                            <w:strike/>
                            <w:color w:val="FF0000"/>
                            <w:spacing w:val="3"/>
                            <w:sz w:val="26"/>
                            <w:szCs w:val="26"/>
                          </w:rPr>
                          <w:t xml:space="preserve"> </w:t>
                        </w:r>
                        <w:r w:rsidRPr="00981F8F">
                          <w:rPr>
                            <w:strike/>
                            <w:color w:val="FF0000"/>
                            <w:sz w:val="26"/>
                            <w:szCs w:val="26"/>
                          </w:rPr>
                          <w:t>truant</w:t>
                        </w:r>
                        <w:r w:rsidRPr="00981F8F">
                          <w:rPr>
                            <w:strike/>
                            <w:color w:val="FF0000"/>
                            <w:w w:val="99"/>
                            <w:sz w:val="26"/>
                            <w:szCs w:val="26"/>
                          </w:rPr>
                          <w:t xml:space="preserve"> </w:t>
                        </w:r>
                        <w:r w:rsidRPr="00981F8F">
                          <w:rPr>
                            <w:strike/>
                            <w:color w:val="FF0000"/>
                            <w:sz w:val="26"/>
                            <w:szCs w:val="26"/>
                          </w:rPr>
                          <w:t>behavior</w:t>
                        </w:r>
                        <w:r w:rsidRPr="00981F8F">
                          <w:rPr>
                            <w:strike/>
                            <w:color w:val="FF0000"/>
                            <w:spacing w:val="-12"/>
                            <w:sz w:val="26"/>
                            <w:szCs w:val="26"/>
                          </w:rPr>
                          <w:t xml:space="preserve"> </w:t>
                        </w:r>
                        <w:r w:rsidRPr="00981F8F">
                          <w:rPr>
                            <w:strike/>
                            <w:color w:val="FF0000"/>
                            <w:sz w:val="26"/>
                            <w:szCs w:val="26"/>
                          </w:rPr>
                          <w:t>in</w:t>
                        </w:r>
                        <w:r w:rsidRPr="00981F8F">
                          <w:rPr>
                            <w:strike/>
                            <w:color w:val="FF0000"/>
                            <w:spacing w:val="-11"/>
                            <w:sz w:val="26"/>
                            <w:szCs w:val="26"/>
                          </w:rPr>
                          <w:t xml:space="preserve"> </w:t>
                        </w:r>
                        <w:r w:rsidRPr="00981F8F">
                          <w:rPr>
                            <w:strike/>
                            <w:color w:val="FF0000"/>
                            <w:sz w:val="26"/>
                            <w:szCs w:val="26"/>
                          </w:rPr>
                          <w:t>classroom</w:t>
                        </w:r>
                        <w:r w:rsidRPr="00981F8F">
                          <w:rPr>
                            <w:color w:val="231F20"/>
                            <w:sz w:val="26"/>
                            <w:szCs w:val="26"/>
                          </w:rPr>
                          <w:t>.</w:t>
                        </w:r>
                      </w:p>
                      <w:p w:rsidR="00D128DD" w:rsidRPr="00981F8F" w:rsidRDefault="00D128DD">
                        <w:pPr>
                          <w:pStyle w:val="ListParagraph"/>
                          <w:numPr>
                            <w:ilvl w:val="0"/>
                            <w:numId w:val="24"/>
                          </w:numPr>
                          <w:tabs>
                            <w:tab w:val="left" w:pos="1619"/>
                          </w:tabs>
                          <w:kinsoku w:val="0"/>
                          <w:overflowPunct w:val="0"/>
                          <w:spacing w:line="250" w:lineRule="auto"/>
                          <w:ind w:left="1619"/>
                          <w:rPr>
                            <w:color w:val="000000"/>
                            <w:sz w:val="26"/>
                            <w:szCs w:val="26"/>
                          </w:rPr>
                        </w:pPr>
                        <w:r w:rsidRPr="00981F8F">
                          <w:rPr>
                            <w:color w:val="231F20"/>
                            <w:sz w:val="26"/>
                            <w:szCs w:val="26"/>
                          </w:rPr>
                          <w:t>Disrespectful</w:t>
                        </w:r>
                        <w:r w:rsidRPr="00981F8F">
                          <w:rPr>
                            <w:color w:val="231F20"/>
                            <w:spacing w:val="25"/>
                            <w:sz w:val="26"/>
                            <w:szCs w:val="26"/>
                          </w:rPr>
                          <w:t xml:space="preserve"> </w:t>
                        </w:r>
                        <w:r w:rsidRPr="00981F8F">
                          <w:rPr>
                            <w:color w:val="231F20"/>
                            <w:sz w:val="26"/>
                            <w:szCs w:val="26"/>
                          </w:rPr>
                          <w:t>behavior</w:t>
                        </w:r>
                        <w:r w:rsidRPr="00981F8F">
                          <w:rPr>
                            <w:color w:val="231F20"/>
                            <w:spacing w:val="25"/>
                            <w:sz w:val="26"/>
                            <w:szCs w:val="26"/>
                          </w:rPr>
                          <w:t xml:space="preserve"> </w:t>
                        </w:r>
                        <w:r w:rsidRPr="00981F8F">
                          <w:rPr>
                            <w:color w:val="231F20"/>
                            <w:sz w:val="26"/>
                            <w:szCs w:val="26"/>
                          </w:rPr>
                          <w:t>including</w:t>
                        </w:r>
                        <w:r w:rsidRPr="00981F8F">
                          <w:rPr>
                            <w:color w:val="231F20"/>
                            <w:spacing w:val="25"/>
                            <w:sz w:val="26"/>
                            <w:szCs w:val="26"/>
                          </w:rPr>
                          <w:t xml:space="preserve"> </w:t>
                        </w:r>
                        <w:r w:rsidRPr="00981F8F">
                          <w:rPr>
                            <w:color w:val="231F20"/>
                            <w:sz w:val="26"/>
                            <w:szCs w:val="26"/>
                          </w:rPr>
                          <w:t>use</w:t>
                        </w:r>
                        <w:r w:rsidRPr="00981F8F">
                          <w:rPr>
                            <w:color w:val="231F20"/>
                            <w:spacing w:val="25"/>
                            <w:sz w:val="26"/>
                            <w:szCs w:val="26"/>
                          </w:rPr>
                          <w:t xml:space="preserve"> </w:t>
                        </w:r>
                        <w:r w:rsidRPr="00981F8F">
                          <w:rPr>
                            <w:color w:val="231F20"/>
                            <w:sz w:val="26"/>
                            <w:szCs w:val="26"/>
                          </w:rPr>
                          <w:t>of</w:t>
                        </w:r>
                        <w:r w:rsidRPr="00981F8F">
                          <w:rPr>
                            <w:color w:val="231F20"/>
                            <w:spacing w:val="25"/>
                            <w:sz w:val="26"/>
                            <w:szCs w:val="26"/>
                          </w:rPr>
                          <w:t xml:space="preserve"> </w:t>
                        </w:r>
                        <w:r w:rsidRPr="00981F8F">
                          <w:rPr>
                            <w:color w:val="231F20"/>
                            <w:sz w:val="26"/>
                            <w:szCs w:val="26"/>
                          </w:rPr>
                          <w:t>profanit</w:t>
                        </w:r>
                        <w:r w:rsidRPr="00981F8F">
                          <w:rPr>
                            <w:color w:val="231F20"/>
                            <w:spacing w:val="-17"/>
                            <w:sz w:val="26"/>
                            <w:szCs w:val="26"/>
                          </w:rPr>
                          <w:t>y</w:t>
                        </w:r>
                        <w:r w:rsidRPr="00981F8F">
                          <w:rPr>
                            <w:color w:val="231F20"/>
                            <w:sz w:val="26"/>
                            <w:szCs w:val="26"/>
                          </w:rPr>
                          <w:t>,</w:t>
                        </w:r>
                        <w:r w:rsidRPr="00981F8F">
                          <w:rPr>
                            <w:color w:val="231F20"/>
                            <w:spacing w:val="25"/>
                            <w:sz w:val="26"/>
                            <w:szCs w:val="26"/>
                          </w:rPr>
                          <w:t xml:space="preserve"> </w:t>
                        </w:r>
                        <w:r w:rsidRPr="00981F8F">
                          <w:rPr>
                            <w:color w:val="231F20"/>
                            <w:sz w:val="26"/>
                            <w:szCs w:val="26"/>
                          </w:rPr>
                          <w:t>and/or</w:t>
                        </w:r>
                        <w:r w:rsidRPr="00981F8F">
                          <w:rPr>
                            <w:color w:val="231F20"/>
                            <w:spacing w:val="25"/>
                            <w:sz w:val="26"/>
                            <w:szCs w:val="26"/>
                          </w:rPr>
                          <w:t xml:space="preserve"> </w:t>
                        </w:r>
                        <w:r w:rsidRPr="00981F8F">
                          <w:rPr>
                            <w:color w:val="231F20"/>
                            <w:sz w:val="26"/>
                            <w:szCs w:val="26"/>
                          </w:rPr>
                          <w:t>an</w:t>
                        </w:r>
                        <w:r w:rsidRPr="00981F8F">
                          <w:rPr>
                            <w:color w:val="231F20"/>
                            <w:spacing w:val="25"/>
                            <w:sz w:val="26"/>
                            <w:szCs w:val="26"/>
                          </w:rPr>
                          <w:t xml:space="preserve"> </w:t>
                        </w:r>
                        <w:r w:rsidRPr="00981F8F">
                          <w:rPr>
                            <w:color w:val="231F20"/>
                            <w:sz w:val="26"/>
                            <w:szCs w:val="26"/>
                          </w:rPr>
                          <w:t>obscene</w:t>
                        </w:r>
                        <w:r w:rsidRPr="00981F8F">
                          <w:rPr>
                            <w:color w:val="231F20"/>
                            <w:spacing w:val="25"/>
                            <w:sz w:val="26"/>
                            <w:szCs w:val="26"/>
                          </w:rPr>
                          <w:t xml:space="preserve"> </w:t>
                        </w:r>
                        <w:r w:rsidRPr="00981F8F">
                          <w:rPr>
                            <w:color w:val="231F20"/>
                            <w:sz w:val="26"/>
                            <w:szCs w:val="26"/>
                          </w:rPr>
                          <w:t>gesture</w:t>
                        </w:r>
                        <w:r w:rsidRPr="00981F8F">
                          <w:rPr>
                            <w:color w:val="231F20"/>
                            <w:spacing w:val="25"/>
                            <w:sz w:val="26"/>
                            <w:szCs w:val="26"/>
                          </w:rPr>
                          <w:t xml:space="preserve"> </w:t>
                        </w:r>
                        <w:r w:rsidRPr="00981F8F">
                          <w:rPr>
                            <w:color w:val="231F20"/>
                            <w:sz w:val="26"/>
                            <w:szCs w:val="26"/>
                          </w:rPr>
                          <w:t>or back</w:t>
                        </w:r>
                        <w:r w:rsidRPr="00981F8F">
                          <w:rPr>
                            <w:color w:val="231F20"/>
                            <w:spacing w:val="-5"/>
                            <w:sz w:val="26"/>
                            <w:szCs w:val="26"/>
                          </w:rPr>
                          <w:t xml:space="preserve"> </w:t>
                        </w:r>
                        <w:r w:rsidRPr="00981F8F">
                          <w:rPr>
                            <w:color w:val="231F20"/>
                            <w:sz w:val="26"/>
                            <w:szCs w:val="26"/>
                          </w:rPr>
                          <w:t>talking</w:t>
                        </w:r>
                        <w:r w:rsidRPr="00981F8F">
                          <w:rPr>
                            <w:color w:val="231F20"/>
                            <w:spacing w:val="-5"/>
                            <w:sz w:val="26"/>
                            <w:szCs w:val="26"/>
                          </w:rPr>
                          <w:t xml:space="preserve"> </w:t>
                        </w:r>
                        <w:r w:rsidRPr="00981F8F">
                          <w:rPr>
                            <w:color w:val="231F20"/>
                            <w:sz w:val="26"/>
                            <w:szCs w:val="26"/>
                          </w:rPr>
                          <w:t>towards</w:t>
                        </w:r>
                        <w:r w:rsidRPr="00981F8F">
                          <w:rPr>
                            <w:color w:val="231F20"/>
                            <w:spacing w:val="-5"/>
                            <w:sz w:val="26"/>
                            <w:szCs w:val="26"/>
                          </w:rPr>
                          <w:t xml:space="preserve"> </w:t>
                        </w:r>
                        <w:r w:rsidRPr="00981F8F">
                          <w:rPr>
                            <w:color w:val="231F20"/>
                            <w:sz w:val="26"/>
                            <w:szCs w:val="26"/>
                          </w:rPr>
                          <w:t>another</w:t>
                        </w:r>
                        <w:r w:rsidRPr="00981F8F">
                          <w:rPr>
                            <w:color w:val="231F20"/>
                            <w:spacing w:val="-5"/>
                            <w:sz w:val="26"/>
                            <w:szCs w:val="26"/>
                          </w:rPr>
                          <w:t xml:space="preserve"> </w:t>
                        </w:r>
                        <w:r w:rsidRPr="00981F8F">
                          <w:rPr>
                            <w:color w:val="231F20"/>
                            <w:sz w:val="26"/>
                            <w:szCs w:val="26"/>
                          </w:rPr>
                          <w:t>person(s).</w:t>
                        </w:r>
                      </w:p>
                      <w:p w:rsidR="00D128DD" w:rsidRPr="00981F8F" w:rsidRDefault="00D128DD">
                        <w:pPr>
                          <w:pStyle w:val="ListParagraph"/>
                          <w:numPr>
                            <w:ilvl w:val="0"/>
                            <w:numId w:val="24"/>
                          </w:numPr>
                          <w:tabs>
                            <w:tab w:val="left" w:pos="1619"/>
                          </w:tabs>
                          <w:kinsoku w:val="0"/>
                          <w:overflowPunct w:val="0"/>
                          <w:ind w:left="1619"/>
                          <w:rPr>
                            <w:color w:val="000000"/>
                            <w:sz w:val="26"/>
                            <w:szCs w:val="26"/>
                          </w:rPr>
                        </w:pPr>
                        <w:r w:rsidRPr="00981F8F">
                          <w:rPr>
                            <w:color w:val="231F20"/>
                            <w:sz w:val="26"/>
                            <w:szCs w:val="26"/>
                          </w:rPr>
                          <w:t>Inappropriate</w:t>
                        </w:r>
                        <w:r w:rsidRPr="00981F8F">
                          <w:rPr>
                            <w:color w:val="231F20"/>
                            <w:spacing w:val="-7"/>
                            <w:sz w:val="26"/>
                            <w:szCs w:val="26"/>
                          </w:rPr>
                          <w:t xml:space="preserve"> </w:t>
                        </w:r>
                        <w:r w:rsidRPr="00981F8F">
                          <w:rPr>
                            <w:color w:val="231F20"/>
                            <w:sz w:val="26"/>
                            <w:szCs w:val="26"/>
                          </w:rPr>
                          <w:t>use</w:t>
                        </w:r>
                        <w:r w:rsidRPr="00981F8F">
                          <w:rPr>
                            <w:color w:val="231F20"/>
                            <w:spacing w:val="-7"/>
                            <w:sz w:val="26"/>
                            <w:szCs w:val="26"/>
                          </w:rPr>
                          <w:t xml:space="preserve"> </w:t>
                        </w:r>
                        <w:r w:rsidRPr="00981F8F">
                          <w:rPr>
                            <w:color w:val="231F20"/>
                            <w:sz w:val="26"/>
                            <w:szCs w:val="26"/>
                          </w:rPr>
                          <w:t>of</w:t>
                        </w:r>
                        <w:r w:rsidRPr="00981F8F">
                          <w:rPr>
                            <w:color w:val="231F20"/>
                            <w:spacing w:val="-7"/>
                            <w:sz w:val="26"/>
                            <w:szCs w:val="26"/>
                          </w:rPr>
                          <w:t xml:space="preserve"> </w:t>
                        </w:r>
                        <w:r w:rsidRPr="00981F8F">
                          <w:rPr>
                            <w:color w:val="231F20"/>
                            <w:sz w:val="26"/>
                            <w:szCs w:val="26"/>
                          </w:rPr>
                          <w:t>technology</w:t>
                        </w:r>
                        <w:r w:rsidRPr="00981F8F">
                          <w:rPr>
                            <w:color w:val="231F20"/>
                            <w:spacing w:val="-7"/>
                            <w:sz w:val="26"/>
                            <w:szCs w:val="26"/>
                          </w:rPr>
                          <w:t xml:space="preserve"> </w:t>
                        </w:r>
                        <w:r w:rsidRPr="00981F8F">
                          <w:rPr>
                            <w:color w:val="231F20"/>
                            <w:sz w:val="26"/>
                            <w:szCs w:val="26"/>
                          </w:rPr>
                          <w:t>or</w:t>
                        </w:r>
                        <w:r w:rsidRPr="00981F8F">
                          <w:rPr>
                            <w:color w:val="231F20"/>
                            <w:spacing w:val="-6"/>
                            <w:sz w:val="26"/>
                            <w:szCs w:val="26"/>
                          </w:rPr>
                          <w:t xml:space="preserve"> </w:t>
                        </w:r>
                        <w:r w:rsidRPr="00981F8F">
                          <w:rPr>
                            <w:color w:val="231F20"/>
                            <w:sz w:val="26"/>
                            <w:szCs w:val="26"/>
                          </w:rPr>
                          <w:t>internet</w:t>
                        </w:r>
                        <w:r w:rsidRPr="00981F8F">
                          <w:rPr>
                            <w:color w:val="231F20"/>
                            <w:spacing w:val="-7"/>
                            <w:sz w:val="26"/>
                            <w:szCs w:val="26"/>
                          </w:rPr>
                          <w:t xml:space="preserve"> </w:t>
                        </w:r>
                        <w:r w:rsidRPr="00981F8F">
                          <w:rPr>
                            <w:color w:val="231F20"/>
                            <w:sz w:val="26"/>
                            <w:szCs w:val="26"/>
                          </w:rPr>
                          <w:t>access.</w:t>
                        </w:r>
                      </w:p>
                      <w:p w:rsidR="00D128DD" w:rsidRPr="00981F8F" w:rsidRDefault="00D128DD">
                        <w:pPr>
                          <w:pStyle w:val="ListParagraph"/>
                          <w:numPr>
                            <w:ilvl w:val="0"/>
                            <w:numId w:val="24"/>
                          </w:numPr>
                          <w:tabs>
                            <w:tab w:val="left" w:pos="1605"/>
                          </w:tabs>
                          <w:kinsoku w:val="0"/>
                          <w:overflowPunct w:val="0"/>
                          <w:spacing w:before="13" w:line="250" w:lineRule="auto"/>
                          <w:ind w:left="1605" w:hanging="246"/>
                          <w:rPr>
                            <w:color w:val="000000"/>
                            <w:sz w:val="26"/>
                            <w:szCs w:val="26"/>
                          </w:rPr>
                        </w:pPr>
                        <w:r w:rsidRPr="00981F8F">
                          <w:rPr>
                            <w:color w:val="231F20"/>
                            <w:sz w:val="26"/>
                            <w:szCs w:val="26"/>
                          </w:rPr>
                          <w:t>Any</w:t>
                        </w:r>
                        <w:r w:rsidRPr="00981F8F">
                          <w:rPr>
                            <w:color w:val="231F20"/>
                            <w:spacing w:val="24"/>
                            <w:sz w:val="26"/>
                            <w:szCs w:val="26"/>
                          </w:rPr>
                          <w:t xml:space="preserve"> </w:t>
                        </w:r>
                        <w:r w:rsidRPr="00981F8F">
                          <w:rPr>
                            <w:color w:val="231F20"/>
                            <w:sz w:val="26"/>
                            <w:szCs w:val="26"/>
                          </w:rPr>
                          <w:t>other</w:t>
                        </w:r>
                        <w:r w:rsidRPr="00981F8F">
                          <w:rPr>
                            <w:color w:val="231F20"/>
                            <w:spacing w:val="25"/>
                            <w:sz w:val="26"/>
                            <w:szCs w:val="26"/>
                          </w:rPr>
                          <w:t xml:space="preserve"> </w:t>
                        </w:r>
                        <w:r w:rsidRPr="00981F8F">
                          <w:rPr>
                            <w:color w:val="231F20"/>
                            <w:sz w:val="26"/>
                            <w:szCs w:val="26"/>
                          </w:rPr>
                          <w:t>violations</w:t>
                        </w:r>
                        <w:r w:rsidRPr="00981F8F">
                          <w:rPr>
                            <w:color w:val="231F20"/>
                            <w:spacing w:val="25"/>
                            <w:sz w:val="26"/>
                            <w:szCs w:val="26"/>
                          </w:rPr>
                          <w:t xml:space="preserve"> </w:t>
                        </w:r>
                        <w:r w:rsidRPr="00981F8F">
                          <w:rPr>
                            <w:color w:val="231F20"/>
                            <w:sz w:val="26"/>
                            <w:szCs w:val="26"/>
                          </w:rPr>
                          <w:t>which</w:t>
                        </w:r>
                        <w:r w:rsidRPr="00981F8F">
                          <w:rPr>
                            <w:color w:val="231F20"/>
                            <w:spacing w:val="25"/>
                            <w:sz w:val="26"/>
                            <w:szCs w:val="26"/>
                          </w:rPr>
                          <w:t xml:space="preserve"> </w:t>
                        </w:r>
                        <w:r w:rsidRPr="00981F8F">
                          <w:rPr>
                            <w:color w:val="231F20"/>
                            <w:sz w:val="26"/>
                            <w:szCs w:val="26"/>
                          </w:rPr>
                          <w:t>are</w:t>
                        </w:r>
                        <w:r w:rsidRPr="00981F8F">
                          <w:rPr>
                            <w:color w:val="231F20"/>
                            <w:spacing w:val="25"/>
                            <w:sz w:val="26"/>
                            <w:szCs w:val="26"/>
                          </w:rPr>
                          <w:t xml:space="preserve"> </w:t>
                        </w:r>
                        <w:r w:rsidRPr="00981F8F">
                          <w:rPr>
                            <w:color w:val="231F20"/>
                            <w:sz w:val="26"/>
                            <w:szCs w:val="26"/>
                          </w:rPr>
                          <w:t>expressly</w:t>
                        </w:r>
                        <w:r w:rsidRPr="00981F8F">
                          <w:rPr>
                            <w:color w:val="231F20"/>
                            <w:spacing w:val="24"/>
                            <w:sz w:val="26"/>
                            <w:szCs w:val="26"/>
                          </w:rPr>
                          <w:t xml:space="preserve"> </w:t>
                        </w:r>
                        <w:r w:rsidRPr="00981F8F">
                          <w:rPr>
                            <w:color w:val="231F20"/>
                            <w:sz w:val="26"/>
                            <w:szCs w:val="26"/>
                          </w:rPr>
                          <w:t>listed</w:t>
                        </w:r>
                        <w:r w:rsidRPr="00981F8F">
                          <w:rPr>
                            <w:color w:val="231F20"/>
                            <w:spacing w:val="25"/>
                            <w:sz w:val="26"/>
                            <w:szCs w:val="26"/>
                          </w:rPr>
                          <w:t xml:space="preserve"> </w:t>
                        </w:r>
                        <w:r w:rsidRPr="00981F8F">
                          <w:rPr>
                            <w:color w:val="231F20"/>
                            <w:sz w:val="26"/>
                            <w:szCs w:val="26"/>
                          </w:rPr>
                          <w:t>in</w:t>
                        </w:r>
                        <w:r w:rsidRPr="00981F8F">
                          <w:rPr>
                            <w:color w:val="231F20"/>
                            <w:spacing w:val="25"/>
                            <w:sz w:val="26"/>
                            <w:szCs w:val="26"/>
                          </w:rPr>
                          <w:t xml:space="preserve"> </w:t>
                        </w:r>
                        <w:r w:rsidRPr="00981F8F">
                          <w:rPr>
                            <w:color w:val="231F20"/>
                            <w:sz w:val="26"/>
                            <w:szCs w:val="26"/>
                          </w:rPr>
                          <w:t>the</w:t>
                        </w:r>
                        <w:r w:rsidRPr="00981F8F">
                          <w:rPr>
                            <w:color w:val="231F20"/>
                            <w:spacing w:val="26"/>
                            <w:sz w:val="26"/>
                            <w:szCs w:val="26"/>
                          </w:rPr>
                          <w:t xml:space="preserve"> </w:t>
                        </w:r>
                        <w:r w:rsidRPr="00981F8F">
                          <w:rPr>
                            <w:color w:val="231F20"/>
                            <w:sz w:val="26"/>
                            <w:szCs w:val="26"/>
                          </w:rPr>
                          <w:t>written</w:t>
                        </w:r>
                        <w:r w:rsidRPr="00981F8F">
                          <w:rPr>
                            <w:color w:val="231F20"/>
                            <w:spacing w:val="24"/>
                            <w:sz w:val="26"/>
                            <w:szCs w:val="26"/>
                          </w:rPr>
                          <w:t xml:space="preserve"> </w:t>
                        </w:r>
                        <w:r w:rsidRPr="00981F8F">
                          <w:rPr>
                            <w:color w:val="231F20"/>
                            <w:sz w:val="26"/>
                            <w:szCs w:val="26"/>
                          </w:rPr>
                          <w:t>school</w:t>
                        </w:r>
                        <w:r w:rsidRPr="00981F8F">
                          <w:rPr>
                            <w:color w:val="231F20"/>
                            <w:spacing w:val="26"/>
                            <w:sz w:val="26"/>
                            <w:szCs w:val="26"/>
                          </w:rPr>
                          <w:t xml:space="preserve"> </w:t>
                        </w:r>
                        <w:r w:rsidRPr="00981F8F">
                          <w:rPr>
                            <w:color w:val="231F20"/>
                            <w:sz w:val="26"/>
                            <w:szCs w:val="26"/>
                          </w:rPr>
                          <w:t>rules</w:t>
                        </w:r>
                        <w:r w:rsidRPr="00981F8F">
                          <w:rPr>
                            <w:color w:val="231F20"/>
                            <w:spacing w:val="25"/>
                            <w:sz w:val="26"/>
                            <w:szCs w:val="26"/>
                          </w:rPr>
                          <w:t xml:space="preserve"> </w:t>
                        </w:r>
                        <w:r w:rsidRPr="00981F8F">
                          <w:rPr>
                            <w:color w:val="231F20"/>
                            <w:sz w:val="26"/>
                            <w:szCs w:val="26"/>
                          </w:rPr>
                          <w:t>and</w:t>
                        </w:r>
                        <w:r w:rsidRPr="00981F8F">
                          <w:rPr>
                            <w:color w:val="231F20"/>
                            <w:w w:val="99"/>
                            <w:sz w:val="26"/>
                            <w:szCs w:val="26"/>
                          </w:rPr>
                          <w:t xml:space="preserve"> </w:t>
                        </w:r>
                        <w:r w:rsidRPr="00981F8F">
                          <w:rPr>
                            <w:color w:val="231F20"/>
                            <w:sz w:val="26"/>
                            <w:szCs w:val="26"/>
                          </w:rPr>
                          <w:t>related</w:t>
                        </w:r>
                        <w:r w:rsidRPr="00981F8F">
                          <w:rPr>
                            <w:color w:val="231F20"/>
                            <w:spacing w:val="-8"/>
                            <w:sz w:val="26"/>
                            <w:szCs w:val="26"/>
                          </w:rPr>
                          <w:t xml:space="preserve"> </w:t>
                        </w:r>
                        <w:r w:rsidRPr="00981F8F">
                          <w:rPr>
                            <w:color w:val="231F20"/>
                            <w:sz w:val="26"/>
                            <w:szCs w:val="26"/>
                          </w:rPr>
                          <w:t>procedures</w:t>
                        </w:r>
                        <w:r w:rsidRPr="00981F8F">
                          <w:rPr>
                            <w:color w:val="231F20"/>
                            <w:spacing w:val="-7"/>
                            <w:sz w:val="26"/>
                            <w:szCs w:val="26"/>
                          </w:rPr>
                          <w:t xml:space="preserve"> </w:t>
                        </w:r>
                        <w:r w:rsidRPr="00981F8F">
                          <w:rPr>
                            <w:color w:val="231F20"/>
                            <w:sz w:val="26"/>
                            <w:szCs w:val="26"/>
                          </w:rPr>
                          <w:t>that</w:t>
                        </w:r>
                        <w:r w:rsidRPr="00981F8F">
                          <w:rPr>
                            <w:color w:val="231F20"/>
                            <w:spacing w:val="-8"/>
                            <w:sz w:val="26"/>
                            <w:szCs w:val="26"/>
                          </w:rPr>
                          <w:t xml:space="preserve"> </w:t>
                        </w:r>
                        <w:r w:rsidRPr="00981F8F">
                          <w:rPr>
                            <w:color w:val="231F20"/>
                            <w:sz w:val="26"/>
                            <w:szCs w:val="26"/>
                          </w:rPr>
                          <w:t>fall</w:t>
                        </w:r>
                        <w:r w:rsidRPr="00981F8F">
                          <w:rPr>
                            <w:color w:val="231F20"/>
                            <w:spacing w:val="-7"/>
                            <w:sz w:val="26"/>
                            <w:szCs w:val="26"/>
                          </w:rPr>
                          <w:t xml:space="preserve"> </w:t>
                        </w:r>
                        <w:r w:rsidRPr="00981F8F">
                          <w:rPr>
                            <w:color w:val="231F20"/>
                            <w:sz w:val="26"/>
                            <w:szCs w:val="26"/>
                          </w:rPr>
                          <w:t>within</w:t>
                        </w:r>
                        <w:r w:rsidRPr="00981F8F">
                          <w:rPr>
                            <w:color w:val="231F20"/>
                            <w:spacing w:val="-7"/>
                            <w:sz w:val="26"/>
                            <w:szCs w:val="26"/>
                          </w:rPr>
                          <w:t xml:space="preserve"> </w:t>
                        </w:r>
                        <w:r w:rsidRPr="00981F8F">
                          <w:rPr>
                            <w:color w:val="231F20"/>
                            <w:sz w:val="26"/>
                            <w:szCs w:val="26"/>
                          </w:rPr>
                          <w:t>this</w:t>
                        </w:r>
                        <w:r w:rsidRPr="00981F8F">
                          <w:rPr>
                            <w:color w:val="231F20"/>
                            <w:spacing w:val="-8"/>
                            <w:sz w:val="26"/>
                            <w:szCs w:val="26"/>
                          </w:rPr>
                          <w:t xml:space="preserve"> </w:t>
                        </w:r>
                        <w:r w:rsidRPr="00981F8F">
                          <w:rPr>
                            <w:color w:val="231F20"/>
                            <w:sz w:val="26"/>
                            <w:szCs w:val="26"/>
                          </w:rPr>
                          <w:t>categor</w:t>
                        </w:r>
                        <w:r w:rsidRPr="00981F8F">
                          <w:rPr>
                            <w:color w:val="231F20"/>
                            <w:spacing w:val="-19"/>
                            <w:sz w:val="26"/>
                            <w:szCs w:val="26"/>
                          </w:rPr>
                          <w:t>y</w:t>
                        </w:r>
                        <w:r w:rsidRPr="00981F8F">
                          <w:rPr>
                            <w:color w:val="231F20"/>
                            <w:sz w:val="26"/>
                            <w:szCs w:val="26"/>
                          </w:rPr>
                          <w:t>.</w:t>
                        </w:r>
                      </w:p>
                      <w:p w:rsidR="00D128DD" w:rsidRPr="00981F8F" w:rsidRDefault="00D128DD">
                        <w:pPr>
                          <w:pStyle w:val="ListParagraph"/>
                          <w:numPr>
                            <w:ilvl w:val="0"/>
                            <w:numId w:val="24"/>
                          </w:numPr>
                          <w:tabs>
                            <w:tab w:val="left" w:pos="1605"/>
                          </w:tabs>
                          <w:kinsoku w:val="0"/>
                          <w:overflowPunct w:val="0"/>
                          <w:spacing w:before="13" w:line="250" w:lineRule="auto"/>
                          <w:ind w:left="1605" w:hanging="246"/>
                          <w:rPr>
                            <w:color w:val="000000"/>
                            <w:sz w:val="26"/>
                            <w:szCs w:val="26"/>
                          </w:rPr>
                        </w:pPr>
                        <w:r w:rsidRPr="00981F8F">
                          <w:rPr>
                            <w:color w:val="FF0000"/>
                            <w:sz w:val="26"/>
                            <w:szCs w:val="26"/>
                          </w:rPr>
                          <w:t>Academic dishonesty.</w:t>
                        </w:r>
                      </w:p>
                      <w:p w:rsidR="00D128DD" w:rsidRPr="00981F8F" w:rsidRDefault="00D128DD">
                        <w:pPr>
                          <w:pStyle w:val="TableParagraph"/>
                          <w:kinsoku w:val="0"/>
                          <w:overflowPunct w:val="0"/>
                          <w:spacing w:before="11" w:line="260" w:lineRule="exact"/>
                          <w:rPr>
                            <w:sz w:val="26"/>
                            <w:szCs w:val="26"/>
                          </w:rPr>
                        </w:pPr>
                      </w:p>
                      <w:p w:rsidR="00D128DD" w:rsidRPr="00981F8F" w:rsidRDefault="00D128DD">
                        <w:pPr>
                          <w:pStyle w:val="TableParagraph"/>
                          <w:kinsoku w:val="0"/>
                          <w:overflowPunct w:val="0"/>
                          <w:ind w:left="360" w:right="4051"/>
                          <w:jc w:val="both"/>
                          <w:rPr>
                            <w:rFonts w:ascii="Arial Black" w:hAnsi="Arial Black" w:cs="Arial Black"/>
                            <w:color w:val="000000"/>
                            <w:sz w:val="28"/>
                            <w:szCs w:val="28"/>
                          </w:rPr>
                        </w:pPr>
                        <w:r w:rsidRPr="00981F8F">
                          <w:rPr>
                            <w:rFonts w:ascii="Arial Black" w:hAnsi="Arial Black" w:cs="Arial Black"/>
                            <w:b/>
                            <w:bCs/>
                            <w:color w:val="231F20"/>
                            <w:sz w:val="28"/>
                            <w:szCs w:val="28"/>
                            <w:u w:val="single"/>
                          </w:rPr>
                          <w:t>INTE</w:t>
                        </w:r>
                        <w:r w:rsidRPr="00981F8F">
                          <w:rPr>
                            <w:rFonts w:ascii="Arial Black" w:hAnsi="Arial Black" w:cs="Arial Black"/>
                            <w:b/>
                            <w:bCs/>
                            <w:color w:val="231F20"/>
                            <w:spacing w:val="-5"/>
                            <w:sz w:val="28"/>
                            <w:szCs w:val="28"/>
                            <w:u w:val="single"/>
                          </w:rPr>
                          <w:t>R</w:t>
                        </w:r>
                        <w:r w:rsidRPr="00981F8F">
                          <w:rPr>
                            <w:rFonts w:ascii="Arial Black" w:hAnsi="Arial Black" w:cs="Arial Black"/>
                            <w:b/>
                            <w:bCs/>
                            <w:color w:val="231F20"/>
                            <w:sz w:val="28"/>
                            <w:szCs w:val="28"/>
                            <w:u w:val="single"/>
                          </w:rPr>
                          <w:t>VENTION/STR</w:t>
                        </w:r>
                        <w:r w:rsidRPr="00981F8F">
                          <w:rPr>
                            <w:rFonts w:ascii="Arial Black" w:hAnsi="Arial Black" w:cs="Arial Black"/>
                            <w:b/>
                            <w:bCs/>
                            <w:color w:val="231F20"/>
                            <w:spacing w:val="-19"/>
                            <w:sz w:val="28"/>
                            <w:szCs w:val="28"/>
                            <w:u w:val="single"/>
                          </w:rPr>
                          <w:t>A</w:t>
                        </w:r>
                        <w:r w:rsidRPr="00981F8F">
                          <w:rPr>
                            <w:rFonts w:ascii="Arial Black" w:hAnsi="Arial Black" w:cs="Arial Black"/>
                            <w:b/>
                            <w:bCs/>
                            <w:color w:val="231F20"/>
                            <w:sz w:val="28"/>
                            <w:szCs w:val="28"/>
                            <w:u w:val="single"/>
                          </w:rPr>
                          <w:t>TEGY</w:t>
                        </w:r>
                        <w:r w:rsidRPr="00981F8F">
                          <w:rPr>
                            <w:rFonts w:ascii="Arial Black" w:hAnsi="Arial Black" w:cs="Arial Black"/>
                            <w:b/>
                            <w:bCs/>
                            <w:color w:val="231F20"/>
                            <w:spacing w:val="-1"/>
                            <w:sz w:val="28"/>
                            <w:szCs w:val="28"/>
                            <w:u w:val="single"/>
                          </w:rPr>
                          <w:t xml:space="preserve"> </w:t>
                        </w:r>
                        <w:r w:rsidRPr="00981F8F">
                          <w:rPr>
                            <w:rFonts w:ascii="Arial Black" w:hAnsi="Arial Black" w:cs="Arial Black"/>
                            <w:b/>
                            <w:bCs/>
                            <w:color w:val="231F20"/>
                            <w:sz w:val="28"/>
                            <w:szCs w:val="28"/>
                            <w:u w:val="single"/>
                          </w:rPr>
                          <w:t>OPTIONS</w:t>
                        </w:r>
                      </w:p>
                      <w:p w:rsidR="00D128DD" w:rsidRPr="00981F8F" w:rsidRDefault="00D128DD">
                        <w:pPr>
                          <w:pStyle w:val="TableParagraph"/>
                          <w:kinsoku w:val="0"/>
                          <w:overflowPunct w:val="0"/>
                          <w:spacing w:before="5" w:line="220" w:lineRule="exact"/>
                          <w:rPr>
                            <w:sz w:val="22"/>
                            <w:szCs w:val="22"/>
                          </w:rPr>
                        </w:pPr>
                      </w:p>
                      <w:p w:rsidR="00D128DD" w:rsidRPr="00981F8F" w:rsidRDefault="00D128DD">
                        <w:pPr>
                          <w:pStyle w:val="TableParagraph"/>
                          <w:kinsoku w:val="0"/>
                          <w:overflowPunct w:val="0"/>
                          <w:spacing w:line="250" w:lineRule="auto"/>
                          <w:ind w:left="360"/>
                          <w:jc w:val="both"/>
                          <w:rPr>
                            <w:color w:val="000000"/>
                            <w:sz w:val="26"/>
                            <w:szCs w:val="26"/>
                          </w:rPr>
                        </w:pPr>
                        <w:r w:rsidRPr="00981F8F">
                          <w:rPr>
                            <w:color w:val="231F20"/>
                            <w:sz w:val="26"/>
                            <w:szCs w:val="26"/>
                          </w:rPr>
                          <w:t>Universal</w:t>
                        </w:r>
                        <w:r w:rsidRPr="00981F8F">
                          <w:rPr>
                            <w:color w:val="231F20"/>
                            <w:spacing w:val="-27"/>
                            <w:sz w:val="26"/>
                            <w:szCs w:val="26"/>
                          </w:rPr>
                          <w:t xml:space="preserve"> </w:t>
                        </w:r>
                        <w:r w:rsidRPr="00981F8F">
                          <w:rPr>
                            <w:color w:val="231F20"/>
                            <w:sz w:val="26"/>
                            <w:szCs w:val="26"/>
                          </w:rPr>
                          <w:t>Interventions:</w:t>
                        </w:r>
                        <w:r w:rsidRPr="00981F8F">
                          <w:rPr>
                            <w:color w:val="231F20"/>
                            <w:spacing w:val="-27"/>
                            <w:sz w:val="26"/>
                            <w:szCs w:val="26"/>
                          </w:rPr>
                          <w:t xml:space="preserve"> </w:t>
                        </w:r>
                        <w:r w:rsidRPr="00981F8F">
                          <w:rPr>
                            <w:color w:val="231F20"/>
                            <w:sz w:val="26"/>
                            <w:szCs w:val="26"/>
                          </w:rPr>
                          <w:t>classroom</w:t>
                        </w:r>
                        <w:r w:rsidRPr="00981F8F">
                          <w:rPr>
                            <w:color w:val="231F20"/>
                            <w:spacing w:val="-27"/>
                            <w:sz w:val="26"/>
                            <w:szCs w:val="26"/>
                          </w:rPr>
                          <w:t xml:space="preserve"> </w:t>
                        </w:r>
                        <w:r w:rsidRPr="00981F8F">
                          <w:rPr>
                            <w:color w:val="231F20"/>
                            <w:sz w:val="26"/>
                            <w:szCs w:val="26"/>
                          </w:rPr>
                          <w:t>teachers,</w:t>
                        </w:r>
                        <w:r w:rsidRPr="00981F8F">
                          <w:rPr>
                            <w:color w:val="231F20"/>
                            <w:spacing w:val="-27"/>
                            <w:sz w:val="26"/>
                            <w:szCs w:val="26"/>
                          </w:rPr>
                          <w:t xml:space="preserve"> </w:t>
                        </w:r>
                        <w:r w:rsidRPr="00981F8F">
                          <w:rPr>
                            <w:color w:val="231F20"/>
                            <w:sz w:val="26"/>
                            <w:szCs w:val="26"/>
                          </w:rPr>
                          <w:t>administrators,</w:t>
                        </w:r>
                        <w:r w:rsidRPr="00981F8F">
                          <w:rPr>
                            <w:color w:val="231F20"/>
                            <w:spacing w:val="-27"/>
                            <w:sz w:val="26"/>
                            <w:szCs w:val="26"/>
                          </w:rPr>
                          <w:t xml:space="preserve"> </w:t>
                        </w:r>
                        <w:r w:rsidRPr="00981F8F">
                          <w:rPr>
                            <w:color w:val="231F20"/>
                            <w:sz w:val="26"/>
                            <w:szCs w:val="26"/>
                          </w:rPr>
                          <w:t>or</w:t>
                        </w:r>
                        <w:r w:rsidRPr="00981F8F">
                          <w:rPr>
                            <w:color w:val="231F20"/>
                            <w:spacing w:val="-27"/>
                            <w:sz w:val="26"/>
                            <w:szCs w:val="26"/>
                          </w:rPr>
                          <w:t xml:space="preserve"> </w:t>
                        </w:r>
                        <w:r w:rsidRPr="00981F8F">
                          <w:rPr>
                            <w:color w:val="231F20"/>
                            <w:sz w:val="26"/>
                            <w:szCs w:val="26"/>
                          </w:rPr>
                          <w:t>school</w:t>
                        </w:r>
                        <w:r w:rsidRPr="00981F8F">
                          <w:rPr>
                            <w:color w:val="231F20"/>
                            <w:spacing w:val="-26"/>
                            <w:sz w:val="26"/>
                            <w:szCs w:val="26"/>
                          </w:rPr>
                          <w:t xml:space="preserve"> </w:t>
                        </w:r>
                        <w:r w:rsidRPr="00981F8F">
                          <w:rPr>
                            <w:color w:val="231F20"/>
                            <w:sz w:val="26"/>
                            <w:szCs w:val="26"/>
                          </w:rPr>
                          <w:t>personnel</w:t>
                        </w:r>
                        <w:r w:rsidRPr="00981F8F">
                          <w:rPr>
                            <w:color w:val="231F20"/>
                            <w:spacing w:val="-27"/>
                            <w:sz w:val="26"/>
                            <w:szCs w:val="26"/>
                          </w:rPr>
                          <w:t xml:space="preserve"> </w:t>
                        </w:r>
                        <w:r w:rsidRPr="00981F8F">
                          <w:rPr>
                            <w:color w:val="231F20"/>
                            <w:sz w:val="26"/>
                            <w:szCs w:val="26"/>
                          </w:rPr>
                          <w:t>who</w:t>
                        </w:r>
                        <w:r w:rsidRPr="00981F8F">
                          <w:rPr>
                            <w:color w:val="231F20"/>
                            <w:spacing w:val="-27"/>
                            <w:sz w:val="26"/>
                            <w:szCs w:val="26"/>
                          </w:rPr>
                          <w:t xml:space="preserve"> </w:t>
                        </w:r>
                        <w:r w:rsidRPr="00981F8F">
                          <w:rPr>
                            <w:color w:val="231F20"/>
                            <w:sz w:val="26"/>
                            <w:szCs w:val="26"/>
                          </w:rPr>
                          <w:t>intervene</w:t>
                        </w:r>
                        <w:r w:rsidRPr="00981F8F">
                          <w:rPr>
                            <w:color w:val="231F20"/>
                            <w:w w:val="99"/>
                            <w:sz w:val="26"/>
                            <w:szCs w:val="26"/>
                          </w:rPr>
                          <w:t xml:space="preserve"> </w:t>
                        </w:r>
                        <w:r w:rsidRPr="00981F8F">
                          <w:rPr>
                            <w:color w:val="231F20"/>
                            <w:sz w:val="26"/>
                            <w:szCs w:val="26"/>
                          </w:rPr>
                          <w:t>shall</w:t>
                        </w:r>
                        <w:r w:rsidRPr="00981F8F">
                          <w:rPr>
                            <w:color w:val="231F20"/>
                            <w:spacing w:val="-11"/>
                            <w:sz w:val="26"/>
                            <w:szCs w:val="26"/>
                          </w:rPr>
                          <w:t xml:space="preserve"> </w:t>
                        </w:r>
                        <w:r w:rsidRPr="00981F8F">
                          <w:rPr>
                            <w:color w:val="231F20"/>
                            <w:sz w:val="26"/>
                            <w:szCs w:val="26"/>
                          </w:rPr>
                          <w:t>document</w:t>
                        </w:r>
                        <w:r w:rsidRPr="00981F8F">
                          <w:rPr>
                            <w:color w:val="231F20"/>
                            <w:spacing w:val="-10"/>
                            <w:sz w:val="26"/>
                            <w:szCs w:val="26"/>
                          </w:rPr>
                          <w:t xml:space="preserve"> </w:t>
                        </w:r>
                        <w:r w:rsidRPr="00981F8F">
                          <w:rPr>
                            <w:color w:val="231F20"/>
                            <w:sz w:val="26"/>
                            <w:szCs w:val="26"/>
                          </w:rPr>
                          <w:t>such</w:t>
                        </w:r>
                        <w:r w:rsidRPr="00981F8F">
                          <w:rPr>
                            <w:color w:val="231F20"/>
                            <w:spacing w:val="-11"/>
                            <w:sz w:val="26"/>
                            <w:szCs w:val="26"/>
                          </w:rPr>
                          <w:t xml:space="preserve"> </w:t>
                        </w:r>
                        <w:r w:rsidRPr="00981F8F">
                          <w:rPr>
                            <w:color w:val="231F20"/>
                            <w:sz w:val="26"/>
                            <w:szCs w:val="26"/>
                          </w:rPr>
                          <w:t>intervention.</w:t>
                        </w:r>
                        <w:r w:rsidRPr="00981F8F">
                          <w:rPr>
                            <w:color w:val="231F20"/>
                            <w:spacing w:val="-10"/>
                            <w:sz w:val="26"/>
                            <w:szCs w:val="26"/>
                          </w:rPr>
                          <w:t xml:space="preserve"> </w:t>
                        </w:r>
                        <w:r w:rsidRPr="00981F8F">
                          <w:rPr>
                            <w:color w:val="231F20"/>
                            <w:sz w:val="26"/>
                            <w:szCs w:val="26"/>
                          </w:rPr>
                          <w:t>For</w:t>
                        </w:r>
                        <w:r w:rsidRPr="00981F8F">
                          <w:rPr>
                            <w:color w:val="231F20"/>
                            <w:spacing w:val="-11"/>
                            <w:sz w:val="26"/>
                            <w:szCs w:val="26"/>
                          </w:rPr>
                          <w:t xml:space="preserve"> </w:t>
                        </w:r>
                        <w:r w:rsidRPr="00981F8F">
                          <w:rPr>
                            <w:color w:val="231F20"/>
                            <w:sz w:val="26"/>
                            <w:szCs w:val="26"/>
                          </w:rPr>
                          <w:t>students</w:t>
                        </w:r>
                        <w:r w:rsidRPr="00981F8F">
                          <w:rPr>
                            <w:color w:val="231F20"/>
                            <w:spacing w:val="-10"/>
                            <w:sz w:val="26"/>
                            <w:szCs w:val="26"/>
                          </w:rPr>
                          <w:t xml:space="preserve"> </w:t>
                        </w:r>
                        <w:r w:rsidRPr="00981F8F">
                          <w:rPr>
                            <w:color w:val="231F20"/>
                            <w:sz w:val="26"/>
                            <w:szCs w:val="26"/>
                          </w:rPr>
                          <w:t>in</w:t>
                        </w:r>
                        <w:r w:rsidRPr="00981F8F">
                          <w:rPr>
                            <w:color w:val="231F20"/>
                            <w:spacing w:val="-10"/>
                            <w:sz w:val="26"/>
                            <w:szCs w:val="26"/>
                          </w:rPr>
                          <w:t xml:space="preserve"> </w:t>
                        </w:r>
                        <w:r w:rsidRPr="00981F8F">
                          <w:rPr>
                            <w:color w:val="231F20"/>
                            <w:sz w:val="26"/>
                            <w:szCs w:val="26"/>
                          </w:rPr>
                          <w:t>need</w:t>
                        </w:r>
                        <w:r w:rsidRPr="00981F8F">
                          <w:rPr>
                            <w:color w:val="231F20"/>
                            <w:spacing w:val="-11"/>
                            <w:sz w:val="26"/>
                            <w:szCs w:val="26"/>
                          </w:rPr>
                          <w:t xml:space="preserve"> </w:t>
                        </w:r>
                        <w:r w:rsidRPr="00981F8F">
                          <w:rPr>
                            <w:color w:val="231F20"/>
                            <w:sz w:val="26"/>
                            <w:szCs w:val="26"/>
                          </w:rPr>
                          <w:t>of</w:t>
                        </w:r>
                        <w:r w:rsidRPr="00981F8F">
                          <w:rPr>
                            <w:color w:val="231F20"/>
                            <w:spacing w:val="-10"/>
                            <w:sz w:val="26"/>
                            <w:szCs w:val="26"/>
                          </w:rPr>
                          <w:t xml:space="preserve"> </w:t>
                        </w:r>
                        <w:r w:rsidRPr="00981F8F">
                          <w:rPr>
                            <w:color w:val="231F20"/>
                            <w:sz w:val="26"/>
                            <w:szCs w:val="26"/>
                          </w:rPr>
                          <w:t>repeated</w:t>
                        </w:r>
                        <w:r w:rsidRPr="00981F8F">
                          <w:rPr>
                            <w:color w:val="231F20"/>
                            <w:spacing w:val="-15"/>
                            <w:sz w:val="26"/>
                            <w:szCs w:val="26"/>
                          </w:rPr>
                          <w:t xml:space="preserve"> </w:t>
                        </w:r>
                        <w:r w:rsidRPr="00981F8F">
                          <w:rPr>
                            <w:color w:val="231F20"/>
                            <w:spacing w:val="-11"/>
                            <w:sz w:val="26"/>
                            <w:szCs w:val="26"/>
                          </w:rPr>
                          <w:t>T</w:t>
                        </w:r>
                        <w:r w:rsidRPr="00981F8F">
                          <w:rPr>
                            <w:color w:val="231F20"/>
                            <w:sz w:val="26"/>
                            <w:szCs w:val="26"/>
                          </w:rPr>
                          <w:t>ier</w:t>
                        </w:r>
                        <w:r w:rsidRPr="00981F8F">
                          <w:rPr>
                            <w:color w:val="231F20"/>
                            <w:spacing w:val="-11"/>
                            <w:sz w:val="26"/>
                            <w:szCs w:val="26"/>
                          </w:rPr>
                          <w:t xml:space="preserve"> </w:t>
                        </w:r>
                        <w:r w:rsidRPr="00981F8F">
                          <w:rPr>
                            <w:color w:val="231F20"/>
                            <w:sz w:val="26"/>
                            <w:szCs w:val="26"/>
                          </w:rPr>
                          <w:t>I</w:t>
                        </w:r>
                        <w:r w:rsidRPr="00981F8F">
                          <w:rPr>
                            <w:color w:val="231F20"/>
                            <w:spacing w:val="-10"/>
                            <w:sz w:val="26"/>
                            <w:szCs w:val="26"/>
                          </w:rPr>
                          <w:t xml:space="preserve"> </w:t>
                        </w:r>
                        <w:r w:rsidRPr="00981F8F">
                          <w:rPr>
                            <w:color w:val="231F20"/>
                            <w:sz w:val="26"/>
                            <w:szCs w:val="26"/>
                          </w:rPr>
                          <w:t>Interventions,</w:t>
                        </w:r>
                        <w:r w:rsidRPr="00981F8F">
                          <w:rPr>
                            <w:color w:val="231F20"/>
                            <w:spacing w:val="-10"/>
                            <w:sz w:val="26"/>
                            <w:szCs w:val="26"/>
                          </w:rPr>
                          <w:t xml:space="preserve"> </w:t>
                        </w:r>
                        <w:r w:rsidRPr="00981F8F">
                          <w:rPr>
                            <w:color w:val="231F20"/>
                            <w:sz w:val="26"/>
                            <w:szCs w:val="26"/>
                          </w:rPr>
                          <w:t>school</w:t>
                        </w:r>
                        <w:r w:rsidRPr="00981F8F">
                          <w:rPr>
                            <w:color w:val="231F20"/>
                            <w:w w:val="99"/>
                            <w:sz w:val="26"/>
                            <w:szCs w:val="26"/>
                          </w:rPr>
                          <w:t xml:space="preserve"> </w:t>
                        </w:r>
                        <w:r w:rsidRPr="00981F8F">
                          <w:rPr>
                            <w:color w:val="231F20"/>
                            <w:sz w:val="26"/>
                            <w:szCs w:val="26"/>
                          </w:rPr>
                          <w:t>personnel</w:t>
                        </w:r>
                        <w:r w:rsidRPr="00981F8F">
                          <w:rPr>
                            <w:color w:val="231F20"/>
                            <w:spacing w:val="16"/>
                            <w:sz w:val="26"/>
                            <w:szCs w:val="26"/>
                          </w:rPr>
                          <w:t xml:space="preserve"> </w:t>
                        </w:r>
                        <w:r w:rsidRPr="00981F8F">
                          <w:rPr>
                            <w:color w:val="231F20"/>
                            <w:sz w:val="26"/>
                            <w:szCs w:val="26"/>
                          </w:rPr>
                          <w:t>who</w:t>
                        </w:r>
                        <w:r w:rsidRPr="00981F8F">
                          <w:rPr>
                            <w:color w:val="231F20"/>
                            <w:spacing w:val="17"/>
                            <w:sz w:val="26"/>
                            <w:szCs w:val="26"/>
                          </w:rPr>
                          <w:t xml:space="preserve"> </w:t>
                        </w:r>
                        <w:r w:rsidRPr="00981F8F">
                          <w:rPr>
                            <w:color w:val="231F20"/>
                            <w:sz w:val="26"/>
                            <w:szCs w:val="26"/>
                          </w:rPr>
                          <w:t>intervene</w:t>
                        </w:r>
                        <w:r w:rsidRPr="00981F8F">
                          <w:rPr>
                            <w:color w:val="231F20"/>
                            <w:spacing w:val="16"/>
                            <w:sz w:val="26"/>
                            <w:szCs w:val="26"/>
                          </w:rPr>
                          <w:t xml:space="preserve"> </w:t>
                        </w:r>
                        <w:r w:rsidRPr="00981F8F">
                          <w:rPr>
                            <w:color w:val="231F20"/>
                            <w:sz w:val="26"/>
                            <w:szCs w:val="26"/>
                          </w:rPr>
                          <w:t>shall</w:t>
                        </w:r>
                        <w:r w:rsidRPr="00981F8F">
                          <w:rPr>
                            <w:color w:val="231F20"/>
                            <w:spacing w:val="17"/>
                            <w:sz w:val="26"/>
                            <w:szCs w:val="26"/>
                          </w:rPr>
                          <w:t xml:space="preserve"> </w:t>
                        </w:r>
                        <w:r w:rsidRPr="00981F8F">
                          <w:rPr>
                            <w:color w:val="231F20"/>
                            <w:sz w:val="26"/>
                            <w:szCs w:val="26"/>
                          </w:rPr>
                          <w:t>engage</w:t>
                        </w:r>
                        <w:r w:rsidRPr="00981F8F">
                          <w:rPr>
                            <w:color w:val="231F20"/>
                            <w:spacing w:val="16"/>
                            <w:sz w:val="26"/>
                            <w:szCs w:val="26"/>
                          </w:rPr>
                          <w:t xml:space="preserve"> </w:t>
                        </w:r>
                        <w:r w:rsidRPr="00981F8F">
                          <w:rPr>
                            <w:color w:val="231F20"/>
                            <w:sz w:val="26"/>
                            <w:szCs w:val="26"/>
                          </w:rPr>
                          <w:t>in</w:t>
                        </w:r>
                        <w:r w:rsidRPr="00981F8F">
                          <w:rPr>
                            <w:color w:val="231F20"/>
                            <w:spacing w:val="17"/>
                            <w:sz w:val="26"/>
                            <w:szCs w:val="26"/>
                          </w:rPr>
                          <w:t xml:space="preserve"> </w:t>
                        </w:r>
                        <w:r w:rsidRPr="00981F8F">
                          <w:rPr>
                            <w:color w:val="231F20"/>
                            <w:sz w:val="26"/>
                            <w:szCs w:val="26"/>
                          </w:rPr>
                          <w:t>SPSIT</w:t>
                        </w:r>
                        <w:r w:rsidRPr="00981F8F">
                          <w:rPr>
                            <w:color w:val="231F20"/>
                            <w:spacing w:val="12"/>
                            <w:sz w:val="26"/>
                            <w:szCs w:val="26"/>
                          </w:rPr>
                          <w:t xml:space="preserve"> </w:t>
                        </w:r>
                        <w:r w:rsidRPr="00981F8F">
                          <w:rPr>
                            <w:color w:val="231F20"/>
                            <w:sz w:val="26"/>
                            <w:szCs w:val="26"/>
                          </w:rPr>
                          <w:t>(Student</w:t>
                        </w:r>
                        <w:r w:rsidRPr="00981F8F">
                          <w:rPr>
                            <w:color w:val="231F20"/>
                            <w:spacing w:val="16"/>
                            <w:sz w:val="26"/>
                            <w:szCs w:val="26"/>
                          </w:rPr>
                          <w:t xml:space="preserve"> </w:t>
                        </w:r>
                        <w:r w:rsidRPr="00981F8F">
                          <w:rPr>
                            <w:color w:val="231F20"/>
                            <w:sz w:val="26"/>
                            <w:szCs w:val="26"/>
                          </w:rPr>
                          <w:t>Problem</w:t>
                        </w:r>
                        <w:r w:rsidRPr="00981F8F">
                          <w:rPr>
                            <w:color w:val="231F20"/>
                            <w:spacing w:val="17"/>
                            <w:sz w:val="26"/>
                            <w:szCs w:val="26"/>
                          </w:rPr>
                          <w:t xml:space="preserve"> </w:t>
                        </w:r>
                        <w:r w:rsidRPr="00981F8F">
                          <w:rPr>
                            <w:color w:val="231F20"/>
                            <w:sz w:val="26"/>
                            <w:szCs w:val="26"/>
                          </w:rPr>
                          <w:t>Solving</w:t>
                        </w:r>
                        <w:r w:rsidRPr="00981F8F">
                          <w:rPr>
                            <w:color w:val="231F20"/>
                            <w:spacing w:val="17"/>
                            <w:sz w:val="26"/>
                            <w:szCs w:val="26"/>
                          </w:rPr>
                          <w:t xml:space="preserve"> </w:t>
                        </w:r>
                        <w:r w:rsidRPr="00981F8F">
                          <w:rPr>
                            <w:color w:val="231F20"/>
                            <w:sz w:val="26"/>
                            <w:szCs w:val="26"/>
                          </w:rPr>
                          <w:t>and</w:t>
                        </w:r>
                        <w:r w:rsidRPr="00981F8F">
                          <w:rPr>
                            <w:color w:val="231F20"/>
                            <w:spacing w:val="16"/>
                            <w:sz w:val="26"/>
                            <w:szCs w:val="26"/>
                          </w:rPr>
                          <w:t xml:space="preserve"> </w:t>
                        </w:r>
                        <w:r w:rsidRPr="00981F8F">
                          <w:rPr>
                            <w:color w:val="231F20"/>
                            <w:sz w:val="26"/>
                            <w:szCs w:val="26"/>
                          </w:rPr>
                          <w:t>Intervention</w:t>
                        </w:r>
                        <w:r w:rsidRPr="00981F8F">
                          <w:rPr>
                            <w:color w:val="231F20"/>
                            <w:w w:val="99"/>
                            <w:sz w:val="26"/>
                            <w:szCs w:val="26"/>
                          </w:rPr>
                          <w:t xml:space="preserve"> </w:t>
                        </w:r>
                        <w:r w:rsidRPr="00981F8F">
                          <w:rPr>
                            <w:color w:val="231F20"/>
                            <w:spacing w:val="-20"/>
                            <w:sz w:val="26"/>
                            <w:szCs w:val="26"/>
                          </w:rPr>
                          <w:t>T</w:t>
                        </w:r>
                        <w:r w:rsidRPr="00981F8F">
                          <w:rPr>
                            <w:color w:val="231F20"/>
                            <w:sz w:val="26"/>
                            <w:szCs w:val="26"/>
                          </w:rPr>
                          <w:t>eam)</w:t>
                        </w:r>
                        <w:r w:rsidRPr="00981F8F">
                          <w:rPr>
                            <w:color w:val="231F20"/>
                            <w:spacing w:val="-11"/>
                            <w:sz w:val="26"/>
                            <w:szCs w:val="26"/>
                          </w:rPr>
                          <w:t xml:space="preserve"> </w:t>
                        </w:r>
                        <w:r w:rsidRPr="00981F8F">
                          <w:rPr>
                            <w:color w:val="231F20"/>
                            <w:sz w:val="26"/>
                            <w:szCs w:val="26"/>
                          </w:rPr>
                          <w:t>documentation,</w:t>
                        </w:r>
                        <w:r w:rsidRPr="00981F8F">
                          <w:rPr>
                            <w:color w:val="231F20"/>
                            <w:spacing w:val="-10"/>
                            <w:sz w:val="26"/>
                            <w:szCs w:val="26"/>
                          </w:rPr>
                          <w:t xml:space="preserve"> </w:t>
                        </w:r>
                        <w:r w:rsidRPr="00981F8F">
                          <w:rPr>
                            <w:color w:val="231F20"/>
                            <w:sz w:val="26"/>
                            <w:szCs w:val="26"/>
                          </w:rPr>
                          <w:t>following</w:t>
                        </w:r>
                        <w:r w:rsidRPr="00981F8F">
                          <w:rPr>
                            <w:color w:val="231F20"/>
                            <w:spacing w:val="-11"/>
                            <w:sz w:val="26"/>
                            <w:szCs w:val="26"/>
                          </w:rPr>
                          <w:t xml:space="preserve"> </w:t>
                        </w:r>
                        <w:r w:rsidRPr="00981F8F">
                          <w:rPr>
                            <w:color w:val="231F20"/>
                            <w:sz w:val="26"/>
                            <w:szCs w:val="26"/>
                          </w:rPr>
                          <w:t>the</w:t>
                        </w:r>
                        <w:r w:rsidRPr="00981F8F">
                          <w:rPr>
                            <w:color w:val="231F20"/>
                            <w:spacing w:val="-10"/>
                            <w:sz w:val="26"/>
                            <w:szCs w:val="26"/>
                          </w:rPr>
                          <w:t xml:space="preserve"> </w:t>
                        </w:r>
                        <w:r w:rsidRPr="00981F8F">
                          <w:rPr>
                            <w:color w:val="231F20"/>
                            <w:sz w:val="26"/>
                            <w:szCs w:val="26"/>
                          </w:rPr>
                          <w:t>three-tiered</w:t>
                        </w:r>
                        <w:r w:rsidRPr="00981F8F">
                          <w:rPr>
                            <w:color w:val="231F20"/>
                            <w:spacing w:val="-11"/>
                            <w:sz w:val="26"/>
                            <w:szCs w:val="26"/>
                          </w:rPr>
                          <w:t xml:space="preserve"> </w:t>
                        </w:r>
                        <w:r w:rsidRPr="00981F8F">
                          <w:rPr>
                            <w:color w:val="231F20"/>
                            <w:sz w:val="26"/>
                            <w:szCs w:val="26"/>
                          </w:rPr>
                          <w:t>approach</w:t>
                        </w:r>
                        <w:r w:rsidRPr="00981F8F">
                          <w:rPr>
                            <w:color w:val="231F20"/>
                            <w:spacing w:val="-10"/>
                            <w:sz w:val="26"/>
                            <w:szCs w:val="26"/>
                          </w:rPr>
                          <w:t xml:space="preserve"> </w:t>
                        </w:r>
                        <w:r w:rsidRPr="00981F8F">
                          <w:rPr>
                            <w:color w:val="231F20"/>
                            <w:sz w:val="26"/>
                            <w:szCs w:val="26"/>
                          </w:rPr>
                          <w:t>to</w:t>
                        </w:r>
                        <w:r w:rsidRPr="00981F8F">
                          <w:rPr>
                            <w:color w:val="231F20"/>
                            <w:spacing w:val="-10"/>
                            <w:sz w:val="26"/>
                            <w:szCs w:val="26"/>
                          </w:rPr>
                          <w:t xml:space="preserve"> </w:t>
                        </w:r>
                        <w:r w:rsidRPr="00981F8F">
                          <w:rPr>
                            <w:color w:val="231F20"/>
                            <w:sz w:val="26"/>
                            <w:szCs w:val="26"/>
                          </w:rPr>
                          <w:t>interventions</w:t>
                        </w:r>
                        <w:r w:rsidR="008F4992">
                          <w:rPr>
                            <w:color w:val="231F20"/>
                            <w:sz w:val="26"/>
                            <w:szCs w:val="26"/>
                          </w:rPr>
                          <w:t xml:space="preserve">, </w:t>
                        </w:r>
                        <w:r w:rsidR="008F4992" w:rsidRPr="008F4992">
                          <w:rPr>
                            <w:color w:val="FF0000"/>
                            <w:sz w:val="26"/>
                            <w:szCs w:val="26"/>
                          </w:rPr>
                          <w:t>including but not limited to</w:t>
                        </w:r>
                        <w:r w:rsidRPr="008F4992">
                          <w:rPr>
                            <w:color w:val="FF0000"/>
                            <w:sz w:val="26"/>
                            <w:szCs w:val="26"/>
                          </w:rPr>
                          <w:t>:</w:t>
                        </w:r>
                      </w:p>
                      <w:p w:rsidR="00D128DD" w:rsidRPr="00981F8F" w:rsidRDefault="00D128DD">
                        <w:pPr>
                          <w:pStyle w:val="TableParagraph"/>
                          <w:kinsoku w:val="0"/>
                          <w:overflowPunct w:val="0"/>
                          <w:spacing w:before="2" w:line="240" w:lineRule="exact"/>
                        </w:pPr>
                      </w:p>
                      <w:p w:rsidR="00D128DD" w:rsidRPr="00981F8F" w:rsidRDefault="00D128DD">
                        <w:pPr>
                          <w:pStyle w:val="ListParagraph"/>
                          <w:numPr>
                            <w:ilvl w:val="0"/>
                            <w:numId w:val="23"/>
                          </w:numPr>
                          <w:tabs>
                            <w:tab w:val="left" w:pos="1540"/>
                          </w:tabs>
                          <w:kinsoku w:val="0"/>
                          <w:overflowPunct w:val="0"/>
                          <w:ind w:left="1540"/>
                          <w:rPr>
                            <w:color w:val="000000"/>
                            <w:sz w:val="26"/>
                            <w:szCs w:val="26"/>
                          </w:rPr>
                        </w:pPr>
                        <w:r w:rsidRPr="00981F8F">
                          <w:rPr>
                            <w:color w:val="231F20"/>
                            <w:spacing w:val="-29"/>
                            <w:sz w:val="26"/>
                            <w:szCs w:val="26"/>
                          </w:rPr>
                          <w:t>V</w:t>
                        </w:r>
                        <w:r w:rsidRPr="00981F8F">
                          <w:rPr>
                            <w:color w:val="231F20"/>
                            <w:sz w:val="26"/>
                            <w:szCs w:val="26"/>
                          </w:rPr>
                          <w:t>erbal</w:t>
                        </w:r>
                        <w:r w:rsidRPr="00981F8F">
                          <w:rPr>
                            <w:color w:val="231F20"/>
                            <w:spacing w:val="-8"/>
                            <w:sz w:val="26"/>
                            <w:szCs w:val="26"/>
                          </w:rPr>
                          <w:t xml:space="preserve"> </w:t>
                        </w:r>
                        <w:r w:rsidRPr="00981F8F">
                          <w:rPr>
                            <w:color w:val="231F20"/>
                            <w:sz w:val="26"/>
                            <w:szCs w:val="26"/>
                          </w:rPr>
                          <w:t>or</w:t>
                        </w:r>
                        <w:r w:rsidRPr="00981F8F">
                          <w:rPr>
                            <w:color w:val="231F20"/>
                            <w:spacing w:val="-7"/>
                            <w:sz w:val="26"/>
                            <w:szCs w:val="26"/>
                          </w:rPr>
                          <w:t xml:space="preserve"> </w:t>
                        </w:r>
                        <w:r w:rsidRPr="00981F8F">
                          <w:rPr>
                            <w:color w:val="231F20"/>
                            <w:sz w:val="26"/>
                            <w:szCs w:val="26"/>
                          </w:rPr>
                          <w:t>written</w:t>
                        </w:r>
                        <w:r w:rsidRPr="00981F8F">
                          <w:rPr>
                            <w:color w:val="231F20"/>
                            <w:spacing w:val="-7"/>
                            <w:sz w:val="26"/>
                            <w:szCs w:val="26"/>
                          </w:rPr>
                          <w:t xml:space="preserve"> </w:t>
                        </w:r>
                        <w:r w:rsidRPr="00981F8F">
                          <w:rPr>
                            <w:color w:val="231F20"/>
                            <w:sz w:val="26"/>
                            <w:szCs w:val="26"/>
                          </w:rPr>
                          <w:t>warning.</w:t>
                        </w:r>
                      </w:p>
                      <w:p w:rsidR="00D128DD" w:rsidRPr="00981F8F" w:rsidRDefault="00D128DD">
                        <w:pPr>
                          <w:pStyle w:val="ListParagraph"/>
                          <w:numPr>
                            <w:ilvl w:val="0"/>
                            <w:numId w:val="23"/>
                          </w:numPr>
                          <w:tabs>
                            <w:tab w:val="left" w:pos="1619"/>
                          </w:tabs>
                          <w:kinsoku w:val="0"/>
                          <w:overflowPunct w:val="0"/>
                          <w:spacing w:before="13"/>
                          <w:ind w:left="1619" w:hanging="260"/>
                          <w:rPr>
                            <w:color w:val="000000"/>
                            <w:sz w:val="26"/>
                            <w:szCs w:val="26"/>
                          </w:rPr>
                        </w:pPr>
                        <w:r w:rsidRPr="00981F8F">
                          <w:rPr>
                            <w:color w:val="231F20"/>
                            <w:sz w:val="26"/>
                            <w:szCs w:val="26"/>
                          </w:rPr>
                          <w:t>In-class</w:t>
                        </w:r>
                        <w:r w:rsidRPr="00981F8F">
                          <w:rPr>
                            <w:color w:val="231F20"/>
                            <w:spacing w:val="-9"/>
                            <w:sz w:val="26"/>
                            <w:szCs w:val="26"/>
                          </w:rPr>
                          <w:t xml:space="preserve"> </w:t>
                        </w:r>
                        <w:r w:rsidRPr="00981F8F">
                          <w:rPr>
                            <w:color w:val="231F20"/>
                            <w:sz w:val="26"/>
                            <w:szCs w:val="26"/>
                          </w:rPr>
                          <w:t>time</w:t>
                        </w:r>
                        <w:r w:rsidRPr="00981F8F">
                          <w:rPr>
                            <w:color w:val="231F20"/>
                            <w:spacing w:val="-8"/>
                            <w:sz w:val="26"/>
                            <w:szCs w:val="26"/>
                          </w:rPr>
                          <w:t xml:space="preserve"> </w:t>
                        </w:r>
                        <w:r w:rsidRPr="00981F8F">
                          <w:rPr>
                            <w:color w:val="231F20"/>
                            <w:sz w:val="26"/>
                            <w:szCs w:val="26"/>
                          </w:rPr>
                          <w:t>out.</w:t>
                        </w:r>
                      </w:p>
                      <w:p w:rsidR="00D128DD" w:rsidRPr="00981F8F" w:rsidRDefault="00D128DD">
                        <w:pPr>
                          <w:pStyle w:val="ListParagraph"/>
                          <w:numPr>
                            <w:ilvl w:val="0"/>
                            <w:numId w:val="23"/>
                          </w:numPr>
                          <w:tabs>
                            <w:tab w:val="left" w:pos="1605"/>
                          </w:tabs>
                          <w:kinsoku w:val="0"/>
                          <w:overflowPunct w:val="0"/>
                          <w:spacing w:before="13"/>
                          <w:ind w:left="1605" w:hanging="246"/>
                          <w:rPr>
                            <w:color w:val="000000"/>
                            <w:sz w:val="26"/>
                            <w:szCs w:val="26"/>
                          </w:rPr>
                        </w:pPr>
                        <w:r w:rsidRPr="00981F8F">
                          <w:rPr>
                            <w:color w:val="231F20"/>
                            <w:sz w:val="26"/>
                            <w:szCs w:val="26"/>
                          </w:rPr>
                          <w:t>Contact/Conference with parent/guardian.</w:t>
                        </w:r>
                      </w:p>
                      <w:p w:rsidR="00D128DD" w:rsidRPr="00981F8F" w:rsidRDefault="00D128DD">
                        <w:pPr>
                          <w:pStyle w:val="ListParagraph"/>
                          <w:numPr>
                            <w:ilvl w:val="0"/>
                            <w:numId w:val="23"/>
                          </w:numPr>
                          <w:tabs>
                            <w:tab w:val="left" w:pos="1619"/>
                          </w:tabs>
                          <w:kinsoku w:val="0"/>
                          <w:overflowPunct w:val="0"/>
                          <w:spacing w:before="13"/>
                          <w:ind w:left="1619" w:hanging="260"/>
                          <w:rPr>
                            <w:color w:val="000000"/>
                            <w:sz w:val="26"/>
                            <w:szCs w:val="26"/>
                          </w:rPr>
                        </w:pPr>
                        <w:r w:rsidRPr="00981F8F">
                          <w:rPr>
                            <w:color w:val="231F20"/>
                            <w:sz w:val="26"/>
                            <w:szCs w:val="26"/>
                          </w:rPr>
                          <w:t>Loss</w:t>
                        </w:r>
                        <w:r w:rsidRPr="00981F8F">
                          <w:rPr>
                            <w:color w:val="231F20"/>
                            <w:spacing w:val="-6"/>
                            <w:sz w:val="26"/>
                            <w:szCs w:val="26"/>
                          </w:rPr>
                          <w:t xml:space="preserve"> </w:t>
                        </w:r>
                        <w:r w:rsidRPr="00981F8F">
                          <w:rPr>
                            <w:color w:val="231F20"/>
                            <w:sz w:val="26"/>
                            <w:szCs w:val="26"/>
                          </w:rPr>
                          <w:t>of</w:t>
                        </w:r>
                        <w:r w:rsidRPr="00981F8F">
                          <w:rPr>
                            <w:color w:val="231F20"/>
                            <w:spacing w:val="-5"/>
                            <w:sz w:val="26"/>
                            <w:szCs w:val="26"/>
                          </w:rPr>
                          <w:t xml:space="preserve"> </w:t>
                        </w:r>
                        <w:r w:rsidRPr="00981F8F">
                          <w:rPr>
                            <w:color w:val="231F20"/>
                            <w:sz w:val="26"/>
                            <w:szCs w:val="26"/>
                          </w:rPr>
                          <w:t>privilege.</w:t>
                        </w:r>
                      </w:p>
                      <w:p w:rsidR="00D128DD" w:rsidRPr="00981F8F" w:rsidRDefault="00D128DD">
                        <w:pPr>
                          <w:pStyle w:val="ListParagraph"/>
                          <w:numPr>
                            <w:ilvl w:val="0"/>
                            <w:numId w:val="23"/>
                          </w:numPr>
                          <w:tabs>
                            <w:tab w:val="left" w:pos="1605"/>
                          </w:tabs>
                          <w:kinsoku w:val="0"/>
                          <w:overflowPunct w:val="0"/>
                          <w:spacing w:before="13"/>
                          <w:ind w:left="1605" w:hanging="246"/>
                          <w:rPr>
                            <w:color w:val="000000"/>
                            <w:sz w:val="26"/>
                            <w:szCs w:val="26"/>
                          </w:rPr>
                        </w:pPr>
                        <w:r w:rsidRPr="00981F8F">
                          <w:rPr>
                            <w:color w:val="231F20"/>
                            <w:sz w:val="26"/>
                            <w:szCs w:val="26"/>
                          </w:rPr>
                          <w:t>Schedule</w:t>
                        </w:r>
                        <w:r w:rsidRPr="00981F8F">
                          <w:rPr>
                            <w:color w:val="231F20"/>
                            <w:spacing w:val="-22"/>
                            <w:sz w:val="26"/>
                            <w:szCs w:val="26"/>
                          </w:rPr>
                          <w:t xml:space="preserve"> </w:t>
                        </w:r>
                        <w:r w:rsidRPr="00981F8F">
                          <w:rPr>
                            <w:color w:val="231F20"/>
                            <w:sz w:val="26"/>
                            <w:szCs w:val="26"/>
                          </w:rPr>
                          <w:t>adjustment.</w:t>
                        </w:r>
                      </w:p>
                      <w:p w:rsidR="00D128DD" w:rsidRPr="00981F8F" w:rsidRDefault="00D128DD">
                        <w:pPr>
                          <w:pStyle w:val="ListParagraph"/>
                          <w:numPr>
                            <w:ilvl w:val="0"/>
                            <w:numId w:val="23"/>
                          </w:numPr>
                          <w:tabs>
                            <w:tab w:val="left" w:pos="1576"/>
                          </w:tabs>
                          <w:kinsoku w:val="0"/>
                          <w:overflowPunct w:val="0"/>
                          <w:spacing w:before="13"/>
                          <w:ind w:left="1576" w:hanging="217"/>
                          <w:rPr>
                            <w:color w:val="000000"/>
                            <w:sz w:val="26"/>
                            <w:szCs w:val="26"/>
                          </w:rPr>
                        </w:pPr>
                        <w:r w:rsidRPr="00981F8F">
                          <w:rPr>
                            <w:color w:val="231F20"/>
                            <w:sz w:val="26"/>
                            <w:szCs w:val="26"/>
                          </w:rPr>
                          <w:t>Seat Change.</w:t>
                        </w:r>
                      </w:p>
                      <w:p w:rsidR="00D128DD" w:rsidRPr="00981F8F" w:rsidRDefault="00D128DD">
                        <w:pPr>
                          <w:pStyle w:val="ListParagraph"/>
                          <w:numPr>
                            <w:ilvl w:val="0"/>
                            <w:numId w:val="23"/>
                          </w:numPr>
                          <w:tabs>
                            <w:tab w:val="left" w:pos="1605"/>
                          </w:tabs>
                          <w:kinsoku w:val="0"/>
                          <w:overflowPunct w:val="0"/>
                          <w:spacing w:before="13"/>
                          <w:ind w:left="1605" w:hanging="246"/>
                          <w:rPr>
                            <w:color w:val="000000"/>
                            <w:sz w:val="26"/>
                            <w:szCs w:val="26"/>
                          </w:rPr>
                        </w:pPr>
                        <w:r w:rsidRPr="00981F8F">
                          <w:rPr>
                            <w:color w:val="231F20"/>
                            <w:sz w:val="26"/>
                            <w:szCs w:val="26"/>
                          </w:rPr>
                          <w:t>Afte</w:t>
                        </w:r>
                        <w:r w:rsidRPr="00981F8F">
                          <w:rPr>
                            <w:color w:val="231F20"/>
                            <w:spacing w:val="-7"/>
                            <w:sz w:val="26"/>
                            <w:szCs w:val="26"/>
                          </w:rPr>
                          <w:t>r</w:t>
                        </w:r>
                        <w:r w:rsidRPr="00981F8F">
                          <w:rPr>
                            <w:color w:val="231F20"/>
                            <w:sz w:val="26"/>
                            <w:szCs w:val="26"/>
                          </w:rPr>
                          <w:t>-school</w:t>
                        </w:r>
                        <w:r w:rsidRPr="00981F8F">
                          <w:rPr>
                            <w:color w:val="231F20"/>
                            <w:spacing w:val="-23"/>
                            <w:sz w:val="26"/>
                            <w:szCs w:val="26"/>
                          </w:rPr>
                          <w:t xml:space="preserve"> </w:t>
                        </w:r>
                        <w:r w:rsidRPr="00981F8F">
                          <w:rPr>
                            <w:color w:val="231F20"/>
                            <w:sz w:val="26"/>
                            <w:szCs w:val="26"/>
                          </w:rPr>
                          <w:t>detention.</w:t>
                        </w:r>
                      </w:p>
                      <w:p w:rsidR="00D128DD" w:rsidRPr="00981F8F" w:rsidRDefault="00D128DD">
                        <w:pPr>
                          <w:pStyle w:val="ListParagraph"/>
                          <w:numPr>
                            <w:ilvl w:val="0"/>
                            <w:numId w:val="23"/>
                          </w:numPr>
                          <w:tabs>
                            <w:tab w:val="left" w:pos="1619"/>
                          </w:tabs>
                          <w:kinsoku w:val="0"/>
                          <w:overflowPunct w:val="0"/>
                          <w:spacing w:before="13"/>
                          <w:ind w:left="1619" w:hanging="260"/>
                          <w:rPr>
                            <w:color w:val="000000"/>
                            <w:sz w:val="26"/>
                            <w:szCs w:val="26"/>
                          </w:rPr>
                        </w:pPr>
                        <w:r w:rsidRPr="00981F8F">
                          <w:rPr>
                            <w:color w:val="231F20"/>
                            <w:sz w:val="26"/>
                            <w:szCs w:val="26"/>
                          </w:rPr>
                          <w:t>In-school</w:t>
                        </w:r>
                        <w:r w:rsidRPr="00981F8F">
                          <w:rPr>
                            <w:color w:val="231F20"/>
                            <w:spacing w:val="-18"/>
                            <w:sz w:val="26"/>
                            <w:szCs w:val="26"/>
                          </w:rPr>
                          <w:t xml:space="preserve"> </w:t>
                        </w:r>
                        <w:r w:rsidRPr="00981F8F">
                          <w:rPr>
                            <w:color w:val="231F20"/>
                            <w:sz w:val="26"/>
                            <w:szCs w:val="26"/>
                          </w:rPr>
                          <w:t>(lunch/recess)</w:t>
                        </w:r>
                        <w:r w:rsidRPr="00981F8F">
                          <w:rPr>
                            <w:color w:val="231F20"/>
                            <w:spacing w:val="-17"/>
                            <w:sz w:val="26"/>
                            <w:szCs w:val="26"/>
                          </w:rPr>
                          <w:t xml:space="preserve"> </w:t>
                        </w:r>
                        <w:r w:rsidRPr="00981F8F">
                          <w:rPr>
                            <w:color w:val="231F20"/>
                            <w:sz w:val="26"/>
                            <w:szCs w:val="26"/>
                          </w:rPr>
                          <w:t>detention.</w:t>
                        </w:r>
                      </w:p>
                      <w:p w:rsidR="00D128DD" w:rsidRPr="00981F8F" w:rsidRDefault="00D128DD">
                        <w:pPr>
                          <w:pStyle w:val="ListParagraph"/>
                          <w:numPr>
                            <w:ilvl w:val="0"/>
                            <w:numId w:val="23"/>
                          </w:numPr>
                          <w:tabs>
                            <w:tab w:val="left" w:pos="1562"/>
                          </w:tabs>
                          <w:kinsoku w:val="0"/>
                          <w:overflowPunct w:val="0"/>
                          <w:spacing w:before="13"/>
                          <w:ind w:left="1562" w:hanging="203"/>
                          <w:rPr>
                            <w:color w:val="000000"/>
                            <w:sz w:val="26"/>
                            <w:szCs w:val="26"/>
                          </w:rPr>
                        </w:pPr>
                        <w:r w:rsidRPr="00981F8F">
                          <w:rPr>
                            <w:color w:val="231F20"/>
                            <w:sz w:val="26"/>
                            <w:szCs w:val="26"/>
                          </w:rPr>
                          <w:t>Referral</w:t>
                        </w:r>
                        <w:r w:rsidRPr="00981F8F">
                          <w:rPr>
                            <w:color w:val="231F20"/>
                            <w:spacing w:val="-6"/>
                            <w:sz w:val="26"/>
                            <w:szCs w:val="26"/>
                          </w:rPr>
                          <w:t xml:space="preserve"> </w:t>
                        </w:r>
                        <w:r w:rsidRPr="00981F8F">
                          <w:rPr>
                            <w:color w:val="231F20"/>
                            <w:sz w:val="26"/>
                            <w:szCs w:val="26"/>
                          </w:rPr>
                          <w:t>to</w:t>
                        </w:r>
                        <w:r w:rsidRPr="00981F8F">
                          <w:rPr>
                            <w:color w:val="231F20"/>
                            <w:spacing w:val="-5"/>
                            <w:sz w:val="26"/>
                            <w:szCs w:val="26"/>
                          </w:rPr>
                          <w:t xml:space="preserve"> </w:t>
                        </w:r>
                        <w:r w:rsidRPr="00981F8F">
                          <w:rPr>
                            <w:color w:val="231F20"/>
                            <w:sz w:val="26"/>
                            <w:szCs w:val="26"/>
                          </w:rPr>
                          <w:t>SPSI</w:t>
                        </w:r>
                        <w:r w:rsidRPr="00981F8F">
                          <w:rPr>
                            <w:color w:val="231F20"/>
                            <w:spacing w:val="-20"/>
                            <w:sz w:val="26"/>
                            <w:szCs w:val="26"/>
                          </w:rPr>
                          <w:t>T</w:t>
                        </w:r>
                        <w:r w:rsidRPr="00981F8F">
                          <w:rPr>
                            <w:color w:val="231F20"/>
                            <w:sz w:val="26"/>
                            <w:szCs w:val="26"/>
                          </w:rPr>
                          <w:t>.</w:t>
                        </w:r>
                      </w:p>
                      <w:p w:rsidR="00D128DD" w:rsidRPr="00981F8F" w:rsidRDefault="00D128DD">
                        <w:pPr>
                          <w:pStyle w:val="ListParagraph"/>
                          <w:numPr>
                            <w:ilvl w:val="0"/>
                            <w:numId w:val="23"/>
                          </w:numPr>
                          <w:tabs>
                            <w:tab w:val="left" w:pos="1562"/>
                          </w:tabs>
                          <w:kinsoku w:val="0"/>
                          <w:overflowPunct w:val="0"/>
                          <w:spacing w:before="13"/>
                          <w:ind w:left="1562" w:hanging="203"/>
                          <w:rPr>
                            <w:color w:val="000000"/>
                            <w:sz w:val="26"/>
                            <w:szCs w:val="26"/>
                          </w:rPr>
                        </w:pPr>
                        <w:r w:rsidRPr="00981F8F">
                          <w:rPr>
                            <w:color w:val="231F20"/>
                            <w:sz w:val="26"/>
                            <w:szCs w:val="26"/>
                          </w:rPr>
                          <w:t>Behavior</w:t>
                        </w:r>
                        <w:r w:rsidRPr="00981F8F">
                          <w:rPr>
                            <w:color w:val="231F20"/>
                            <w:spacing w:val="-14"/>
                            <w:sz w:val="26"/>
                            <w:szCs w:val="26"/>
                          </w:rPr>
                          <w:t xml:space="preserve"> </w:t>
                        </w:r>
                        <w:r w:rsidRPr="00981F8F">
                          <w:rPr>
                            <w:color w:val="231F20"/>
                            <w:sz w:val="26"/>
                            <w:szCs w:val="26"/>
                          </w:rPr>
                          <w:t>Intervention</w:t>
                        </w:r>
                        <w:r w:rsidRPr="00981F8F">
                          <w:rPr>
                            <w:color w:val="231F20"/>
                            <w:spacing w:val="-14"/>
                            <w:sz w:val="26"/>
                            <w:szCs w:val="26"/>
                          </w:rPr>
                          <w:t xml:space="preserve"> </w:t>
                        </w:r>
                        <w:r w:rsidRPr="00981F8F">
                          <w:rPr>
                            <w:color w:val="231F20"/>
                            <w:sz w:val="26"/>
                            <w:szCs w:val="26"/>
                          </w:rPr>
                          <w:t>Plan.</w:t>
                        </w:r>
                      </w:p>
                      <w:p w:rsidR="00D128DD" w:rsidRPr="00981F8F" w:rsidRDefault="00D128DD">
                        <w:pPr>
                          <w:pStyle w:val="ListParagraph"/>
                          <w:numPr>
                            <w:ilvl w:val="0"/>
                            <w:numId w:val="23"/>
                          </w:numPr>
                          <w:tabs>
                            <w:tab w:val="left" w:pos="1619"/>
                          </w:tabs>
                          <w:kinsoku w:val="0"/>
                          <w:overflowPunct w:val="0"/>
                          <w:spacing w:before="13"/>
                          <w:ind w:left="1619" w:hanging="260"/>
                          <w:rPr>
                            <w:color w:val="000000"/>
                            <w:sz w:val="26"/>
                            <w:szCs w:val="26"/>
                          </w:rPr>
                        </w:pPr>
                        <w:r w:rsidRPr="00981F8F">
                          <w:rPr>
                            <w:color w:val="231F20"/>
                            <w:sz w:val="26"/>
                            <w:szCs w:val="26"/>
                          </w:rPr>
                          <w:t>Check-in-/Check-out system.</w:t>
                        </w:r>
                      </w:p>
                      <w:p w:rsidR="00D128DD" w:rsidRPr="00981F8F" w:rsidRDefault="00D128DD">
                        <w:pPr>
                          <w:pStyle w:val="ListParagraph"/>
                          <w:numPr>
                            <w:ilvl w:val="0"/>
                            <w:numId w:val="23"/>
                          </w:numPr>
                          <w:tabs>
                            <w:tab w:val="left" w:pos="1562"/>
                          </w:tabs>
                          <w:kinsoku w:val="0"/>
                          <w:overflowPunct w:val="0"/>
                          <w:spacing w:before="13"/>
                          <w:ind w:left="1562" w:hanging="203"/>
                        </w:pPr>
                        <w:r w:rsidRPr="00981F8F">
                          <w:rPr>
                            <w:color w:val="231F20"/>
                            <w:sz w:val="26"/>
                            <w:szCs w:val="26"/>
                          </w:rPr>
                          <w:t>Referral</w:t>
                        </w:r>
                        <w:r w:rsidRPr="00981F8F">
                          <w:rPr>
                            <w:color w:val="231F20"/>
                            <w:spacing w:val="-9"/>
                            <w:sz w:val="26"/>
                            <w:szCs w:val="26"/>
                          </w:rPr>
                          <w:t xml:space="preserve"> </w:t>
                        </w:r>
                        <w:r w:rsidRPr="00981F8F">
                          <w:rPr>
                            <w:color w:val="231F20"/>
                            <w:sz w:val="26"/>
                            <w:szCs w:val="26"/>
                          </w:rPr>
                          <w:t>to</w:t>
                        </w:r>
                        <w:r w:rsidRPr="00981F8F">
                          <w:rPr>
                            <w:color w:val="231F20"/>
                            <w:spacing w:val="-9"/>
                            <w:sz w:val="26"/>
                            <w:szCs w:val="26"/>
                          </w:rPr>
                          <w:t xml:space="preserve"> </w:t>
                        </w:r>
                        <w:r w:rsidRPr="00981F8F">
                          <w:rPr>
                            <w:color w:val="231F20"/>
                            <w:sz w:val="26"/>
                            <w:szCs w:val="26"/>
                          </w:rPr>
                          <w:t>school</w:t>
                        </w:r>
                        <w:r w:rsidRPr="00981F8F">
                          <w:rPr>
                            <w:color w:val="231F20"/>
                            <w:spacing w:val="-9"/>
                            <w:sz w:val="26"/>
                            <w:szCs w:val="26"/>
                          </w:rPr>
                          <w:t xml:space="preserve"> </w:t>
                        </w:r>
                        <w:r w:rsidRPr="00981F8F">
                          <w:rPr>
                            <w:color w:val="231F20"/>
                            <w:sz w:val="26"/>
                            <w:szCs w:val="26"/>
                          </w:rPr>
                          <w:t>counselo</w:t>
                        </w:r>
                        <w:r w:rsidRPr="00981F8F">
                          <w:rPr>
                            <w:color w:val="231F20"/>
                            <w:spacing w:val="-16"/>
                            <w:sz w:val="26"/>
                            <w:szCs w:val="26"/>
                          </w:rPr>
                          <w:t>r</w:t>
                        </w:r>
                        <w:r w:rsidRPr="00981F8F">
                          <w:rPr>
                            <w:color w:val="231F20"/>
                            <w:sz w:val="26"/>
                            <w:szCs w:val="26"/>
                          </w:rPr>
                          <w:t>.</w:t>
                        </w:r>
                      </w:p>
                    </w:tc>
                  </w:tr>
                  <w:tr w:rsidR="00D128DD" w:rsidRPr="00981F8F">
                    <w:trPr>
                      <w:trHeight w:hRule="exact" w:val="14083"/>
                    </w:trPr>
                    <w:tc>
                      <w:tcPr>
                        <w:tcW w:w="720" w:type="dxa"/>
                        <w:tcBorders>
                          <w:top w:val="single" w:sz="16" w:space="0" w:color="231F20"/>
                          <w:left w:val="nil"/>
                          <w:bottom w:val="nil"/>
                          <w:right w:val="nil"/>
                        </w:tcBorders>
                        <w:shd w:val="clear" w:color="auto" w:fill="BCBEC0"/>
                        <w:textDirection w:val="tbRl"/>
                      </w:tcPr>
                      <w:p w:rsidR="00D128DD" w:rsidRPr="00981F8F" w:rsidRDefault="00D128DD">
                        <w:pPr>
                          <w:pStyle w:val="TableParagraph"/>
                          <w:kinsoku w:val="0"/>
                          <w:overflowPunct w:val="0"/>
                          <w:spacing w:before="84"/>
                          <w:ind w:left="394"/>
                          <w:rPr>
                            <w:rFonts w:ascii="Arial" w:hAnsi="Arial" w:cs="Arial"/>
                            <w:b/>
                            <w:bCs/>
                            <w:color w:val="231F20"/>
                            <w:spacing w:val="-10"/>
                            <w:sz w:val="48"/>
                            <w:szCs w:val="48"/>
                          </w:rPr>
                        </w:pPr>
                      </w:p>
                    </w:tc>
                    <w:tc>
                      <w:tcPr>
                        <w:tcW w:w="10080" w:type="dxa"/>
                        <w:tcBorders>
                          <w:top w:val="single" w:sz="16" w:space="0" w:color="231F20"/>
                          <w:left w:val="nil"/>
                          <w:bottom w:val="nil"/>
                          <w:right w:val="nil"/>
                        </w:tcBorders>
                      </w:tcPr>
                      <w:p w:rsidR="00D128DD" w:rsidRPr="00981F8F" w:rsidRDefault="00D128DD">
                        <w:pPr>
                          <w:pStyle w:val="TableParagraph"/>
                          <w:kinsoku w:val="0"/>
                          <w:overflowPunct w:val="0"/>
                          <w:spacing w:before="11" w:line="220" w:lineRule="exact"/>
                          <w:rPr>
                            <w:sz w:val="22"/>
                            <w:szCs w:val="22"/>
                          </w:rPr>
                        </w:pPr>
                      </w:p>
                    </w:tc>
                  </w:tr>
                </w:tbl>
                <w:p w:rsidR="00D128DD" w:rsidRDefault="00D128DD">
                  <w:pPr>
                    <w:kinsoku w:val="0"/>
                    <w:overflowPunct w:val="0"/>
                  </w:pPr>
                </w:p>
              </w:txbxContent>
            </v:textbox>
            <w10:wrap anchorx="page" anchory="page"/>
          </v:shape>
        </w:pic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pStyle w:val="BodyText"/>
        <w:kinsoku w:val="0"/>
        <w:overflowPunct w:val="0"/>
        <w:spacing w:before="69"/>
        <w:ind w:left="1181" w:right="1181"/>
        <w:jc w:val="center"/>
        <w:rPr>
          <w:color w:val="000000"/>
        </w:rPr>
      </w:pPr>
      <w:r>
        <w:rPr>
          <w:color w:val="231F20"/>
        </w:rPr>
        <w:t>16</w:t>
      </w:r>
    </w:p>
    <w:p w:rsidR="00436517" w:rsidRDefault="00436517">
      <w:pPr>
        <w:pStyle w:val="BodyText"/>
        <w:kinsoku w:val="0"/>
        <w:overflowPunct w:val="0"/>
        <w:spacing w:before="69"/>
        <w:ind w:left="1181" w:right="1181"/>
        <w:jc w:val="center"/>
        <w:rPr>
          <w:color w:val="000000"/>
        </w:rPr>
        <w:sectPr w:rsidR="00436517">
          <w:footerReference w:type="default" r:id="rId66"/>
          <w:pgSz w:w="12240" w:h="15840"/>
          <w:pgMar w:top="620" w:right="620" w:bottom="280" w:left="620" w:header="0" w:footer="0" w:gutter="0"/>
          <w:cols w:space="720"/>
          <w:noEndnote/>
        </w:sectPr>
      </w:pPr>
    </w:p>
    <w:p w:rsidR="00436517" w:rsidRDefault="006F0E09">
      <w:pPr>
        <w:kinsoku w:val="0"/>
        <w:overflowPunct w:val="0"/>
        <w:ind w:left="100"/>
        <w:rPr>
          <w:rFonts w:ascii="Arial Black" w:hAnsi="Arial Black" w:cs="Arial Black"/>
          <w:color w:val="000000"/>
          <w:sz w:val="32"/>
          <w:szCs w:val="32"/>
        </w:rPr>
      </w:pPr>
      <w:r>
        <w:rPr>
          <w:noProof/>
        </w:rPr>
        <w:lastRenderedPageBreak/>
        <w:pict>
          <v:shape id="_x0000_s1176" style="position:absolute;left:0;text-align:left;margin-left:36pt;margin-top:51.35pt;width:540pt;height:0;z-index:-251663872;mso-position-horizontal-relative:page;mso-position-vertical-relative:page" coordsize="10800,20" o:allowincell="f" path="m,l10800,e" filled="f" strokecolor="#231f20" strokeweight="2pt">
            <v:path arrowok="t"/>
            <w10:wrap anchorx="page" anchory="page"/>
          </v:shape>
        </w:pict>
      </w:r>
      <w:r w:rsidR="00436517">
        <w:rPr>
          <w:rFonts w:ascii="Arial Black" w:hAnsi="Arial Black" w:cs="Arial Black"/>
          <w:b/>
          <w:bCs/>
          <w:color w:val="231F20"/>
          <w:sz w:val="32"/>
          <w:szCs w:val="32"/>
        </w:rPr>
        <w:t>TIER</w:t>
      </w:r>
      <w:r w:rsidR="00436517">
        <w:rPr>
          <w:rFonts w:ascii="Arial Black" w:hAnsi="Arial Black" w:cs="Arial Black"/>
          <w:b/>
          <w:bCs/>
          <w:color w:val="231F20"/>
          <w:spacing w:val="-4"/>
          <w:sz w:val="32"/>
          <w:szCs w:val="32"/>
        </w:rPr>
        <w:t xml:space="preserve"> </w:t>
      </w:r>
      <w:r w:rsidR="00436517">
        <w:rPr>
          <w:rFonts w:ascii="Arial Black" w:hAnsi="Arial Black" w:cs="Arial Black"/>
          <w:b/>
          <w:bCs/>
          <w:color w:val="231F20"/>
          <w:sz w:val="32"/>
          <w:szCs w:val="32"/>
        </w:rPr>
        <w:t>2</w:t>
      </w:r>
    </w:p>
    <w:p w:rsidR="00436517" w:rsidRDefault="00436517">
      <w:pPr>
        <w:kinsoku w:val="0"/>
        <w:overflowPunct w:val="0"/>
        <w:spacing w:before="1" w:line="170" w:lineRule="exact"/>
        <w:rPr>
          <w:sz w:val="17"/>
          <w:szCs w:val="17"/>
        </w:rPr>
      </w:pPr>
    </w:p>
    <w:p w:rsidR="00436517" w:rsidRDefault="00436517">
      <w:pPr>
        <w:pStyle w:val="Heading8"/>
        <w:kinsoku w:val="0"/>
        <w:overflowPunct w:val="0"/>
        <w:rPr>
          <w:rFonts w:ascii="Arial Black" w:hAnsi="Arial Black" w:cs="Arial Black"/>
          <w:b w:val="0"/>
          <w:bCs w:val="0"/>
          <w:color w:val="000000"/>
        </w:rPr>
      </w:pPr>
      <w:r>
        <w:rPr>
          <w:rFonts w:ascii="Arial Black" w:hAnsi="Arial Black" w:cs="Arial Black"/>
          <w:color w:val="231F20"/>
          <w:u w:val="thick"/>
        </w:rPr>
        <w:t>DEFINITION</w:t>
      </w:r>
    </w:p>
    <w:p w:rsidR="00436517" w:rsidRDefault="00436517">
      <w:pPr>
        <w:kinsoku w:val="0"/>
        <w:overflowPunct w:val="0"/>
        <w:spacing w:before="5" w:line="220" w:lineRule="exact"/>
        <w:rPr>
          <w:sz w:val="22"/>
          <w:szCs w:val="22"/>
        </w:rPr>
      </w:pPr>
    </w:p>
    <w:p w:rsidR="00436517" w:rsidRDefault="00436517">
      <w:pPr>
        <w:kinsoku w:val="0"/>
        <w:overflowPunct w:val="0"/>
        <w:spacing w:line="250" w:lineRule="auto"/>
        <w:ind w:left="100" w:right="199"/>
        <w:rPr>
          <w:color w:val="000000"/>
          <w:sz w:val="26"/>
          <w:szCs w:val="26"/>
        </w:rPr>
      </w:pPr>
      <w:r>
        <w:rPr>
          <w:color w:val="231F20"/>
          <w:sz w:val="26"/>
          <w:szCs w:val="26"/>
        </w:rPr>
        <w:t>Incidents</w:t>
      </w:r>
      <w:r>
        <w:rPr>
          <w:color w:val="231F20"/>
          <w:spacing w:val="-23"/>
          <w:sz w:val="26"/>
          <w:szCs w:val="26"/>
        </w:rPr>
        <w:t xml:space="preserve"> </w:t>
      </w:r>
      <w:r>
        <w:rPr>
          <w:color w:val="231F20"/>
          <w:sz w:val="26"/>
          <w:szCs w:val="26"/>
        </w:rPr>
        <w:t>that</w:t>
      </w:r>
      <w:r>
        <w:rPr>
          <w:color w:val="231F20"/>
          <w:spacing w:val="-22"/>
          <w:sz w:val="26"/>
          <w:szCs w:val="26"/>
        </w:rPr>
        <w:t xml:space="preserve"> </w:t>
      </w:r>
      <w:r>
        <w:rPr>
          <w:color w:val="231F20"/>
          <w:sz w:val="26"/>
          <w:szCs w:val="26"/>
        </w:rPr>
        <w:t>should</w:t>
      </w:r>
      <w:r>
        <w:rPr>
          <w:color w:val="231F20"/>
          <w:spacing w:val="-22"/>
          <w:sz w:val="26"/>
          <w:szCs w:val="26"/>
        </w:rPr>
        <w:t xml:space="preserve"> </w:t>
      </w:r>
      <w:r>
        <w:rPr>
          <w:color w:val="231F20"/>
          <w:sz w:val="26"/>
          <w:szCs w:val="26"/>
        </w:rPr>
        <w:t>be</w:t>
      </w:r>
      <w:r>
        <w:rPr>
          <w:color w:val="231F20"/>
          <w:spacing w:val="-22"/>
          <w:sz w:val="26"/>
          <w:szCs w:val="26"/>
        </w:rPr>
        <w:t xml:space="preserve"> </w:t>
      </w:r>
      <w:r>
        <w:rPr>
          <w:color w:val="231F20"/>
          <w:sz w:val="26"/>
          <w:szCs w:val="26"/>
        </w:rPr>
        <w:t>managed</w:t>
      </w:r>
      <w:r>
        <w:rPr>
          <w:color w:val="231F20"/>
          <w:spacing w:val="-22"/>
          <w:sz w:val="26"/>
          <w:szCs w:val="26"/>
        </w:rPr>
        <w:t xml:space="preserve"> </w:t>
      </w:r>
      <w:r>
        <w:rPr>
          <w:color w:val="231F20"/>
          <w:sz w:val="26"/>
          <w:szCs w:val="26"/>
        </w:rPr>
        <w:t>by</w:t>
      </w:r>
      <w:r>
        <w:rPr>
          <w:color w:val="231F20"/>
          <w:spacing w:val="-22"/>
          <w:sz w:val="26"/>
          <w:szCs w:val="26"/>
        </w:rPr>
        <w:t xml:space="preserve"> </w:t>
      </w:r>
      <w:r>
        <w:rPr>
          <w:color w:val="231F20"/>
          <w:sz w:val="26"/>
          <w:szCs w:val="26"/>
        </w:rPr>
        <w:t>the</w:t>
      </w:r>
      <w:r>
        <w:rPr>
          <w:color w:val="231F20"/>
          <w:spacing w:val="-22"/>
          <w:sz w:val="26"/>
          <w:szCs w:val="26"/>
        </w:rPr>
        <w:t xml:space="preserve"> </w:t>
      </w:r>
      <w:r>
        <w:rPr>
          <w:color w:val="231F20"/>
          <w:sz w:val="26"/>
          <w:szCs w:val="26"/>
        </w:rPr>
        <w:t>classroom</w:t>
      </w:r>
      <w:r>
        <w:rPr>
          <w:color w:val="231F20"/>
          <w:spacing w:val="-22"/>
          <w:sz w:val="26"/>
          <w:szCs w:val="26"/>
        </w:rPr>
        <w:t xml:space="preserve"> </w:t>
      </w:r>
      <w:r>
        <w:rPr>
          <w:color w:val="231F20"/>
          <w:sz w:val="26"/>
          <w:szCs w:val="26"/>
        </w:rPr>
        <w:t>teacher</w:t>
      </w:r>
      <w:r>
        <w:rPr>
          <w:color w:val="231F20"/>
          <w:spacing w:val="-22"/>
          <w:sz w:val="26"/>
          <w:szCs w:val="26"/>
        </w:rPr>
        <w:t xml:space="preserve"> </w:t>
      </w:r>
      <w:r>
        <w:rPr>
          <w:color w:val="231F20"/>
          <w:sz w:val="26"/>
          <w:szCs w:val="26"/>
        </w:rPr>
        <w:t>with</w:t>
      </w:r>
      <w:r>
        <w:rPr>
          <w:color w:val="231F20"/>
          <w:spacing w:val="-22"/>
          <w:sz w:val="26"/>
          <w:szCs w:val="26"/>
        </w:rPr>
        <w:t xml:space="preserve"> </w:t>
      </w:r>
      <w:r>
        <w:rPr>
          <w:color w:val="231F20"/>
          <w:sz w:val="26"/>
          <w:szCs w:val="26"/>
        </w:rPr>
        <w:t>possible</w:t>
      </w:r>
      <w:r>
        <w:rPr>
          <w:color w:val="231F20"/>
          <w:spacing w:val="-22"/>
          <w:sz w:val="26"/>
          <w:szCs w:val="26"/>
        </w:rPr>
        <w:t xml:space="preserve"> </w:t>
      </w:r>
      <w:r>
        <w:rPr>
          <w:color w:val="231F20"/>
          <w:sz w:val="26"/>
          <w:szCs w:val="26"/>
        </w:rPr>
        <w:t>assistance</w:t>
      </w:r>
      <w:r>
        <w:rPr>
          <w:color w:val="231F20"/>
          <w:spacing w:val="-22"/>
          <w:sz w:val="26"/>
          <w:szCs w:val="26"/>
        </w:rPr>
        <w:t xml:space="preserve"> </w:t>
      </w:r>
      <w:r>
        <w:rPr>
          <w:color w:val="231F20"/>
          <w:sz w:val="26"/>
          <w:szCs w:val="26"/>
        </w:rPr>
        <w:t>from</w:t>
      </w:r>
      <w:r>
        <w:rPr>
          <w:color w:val="231F20"/>
          <w:spacing w:val="-22"/>
          <w:sz w:val="26"/>
          <w:szCs w:val="26"/>
        </w:rPr>
        <w:t xml:space="preserve"> </w:t>
      </w:r>
      <w:r>
        <w:rPr>
          <w:color w:val="231F20"/>
          <w:sz w:val="26"/>
          <w:szCs w:val="26"/>
        </w:rPr>
        <w:t>an</w:t>
      </w:r>
      <w:r>
        <w:rPr>
          <w:color w:val="231F20"/>
          <w:spacing w:val="-22"/>
          <w:sz w:val="26"/>
          <w:szCs w:val="26"/>
        </w:rPr>
        <w:t xml:space="preserve"> </w:t>
      </w:r>
      <w:r>
        <w:rPr>
          <w:color w:val="231F20"/>
          <w:sz w:val="26"/>
          <w:szCs w:val="26"/>
        </w:rPr>
        <w:t>administrator</w:t>
      </w:r>
      <w:r>
        <w:rPr>
          <w:color w:val="231F20"/>
          <w:w w:val="99"/>
          <w:sz w:val="26"/>
          <w:szCs w:val="26"/>
        </w:rPr>
        <w:t xml:space="preserve"> </w:t>
      </w:r>
      <w:r>
        <w:rPr>
          <w:color w:val="231F20"/>
          <w:sz w:val="26"/>
          <w:szCs w:val="26"/>
        </w:rPr>
        <w:t>because</w:t>
      </w:r>
      <w:r>
        <w:rPr>
          <w:color w:val="231F20"/>
          <w:spacing w:val="-6"/>
          <w:sz w:val="26"/>
          <w:szCs w:val="26"/>
        </w:rPr>
        <w:t xml:space="preserve"> </w:t>
      </w:r>
      <w:r>
        <w:rPr>
          <w:color w:val="231F20"/>
          <w:sz w:val="26"/>
          <w:szCs w:val="26"/>
        </w:rPr>
        <w:t>of</w:t>
      </w:r>
      <w:r>
        <w:rPr>
          <w:color w:val="231F20"/>
          <w:spacing w:val="-6"/>
          <w:sz w:val="26"/>
          <w:szCs w:val="26"/>
        </w:rPr>
        <w:t xml:space="preserve"> </w:t>
      </w:r>
      <w:r>
        <w:rPr>
          <w:color w:val="231F20"/>
          <w:sz w:val="26"/>
          <w:szCs w:val="26"/>
        </w:rPr>
        <w:t>the</w:t>
      </w:r>
      <w:r>
        <w:rPr>
          <w:color w:val="231F20"/>
          <w:spacing w:val="-6"/>
          <w:sz w:val="26"/>
          <w:szCs w:val="26"/>
        </w:rPr>
        <w:t xml:space="preserve"> </w:t>
      </w:r>
      <w:r>
        <w:rPr>
          <w:color w:val="231F20"/>
          <w:sz w:val="26"/>
          <w:szCs w:val="26"/>
        </w:rPr>
        <w:t>disruptive</w:t>
      </w:r>
      <w:r>
        <w:rPr>
          <w:color w:val="231F20"/>
          <w:spacing w:val="-6"/>
          <w:sz w:val="26"/>
          <w:szCs w:val="26"/>
        </w:rPr>
        <w:t xml:space="preserve"> </w:t>
      </w:r>
      <w:r>
        <w:rPr>
          <w:color w:val="231F20"/>
          <w:sz w:val="26"/>
          <w:szCs w:val="26"/>
        </w:rPr>
        <w:t>e</w:t>
      </w:r>
      <w:r>
        <w:rPr>
          <w:color w:val="231F20"/>
          <w:spacing w:val="-7"/>
          <w:sz w:val="26"/>
          <w:szCs w:val="26"/>
        </w:rPr>
        <w:t>f</w:t>
      </w:r>
      <w:r>
        <w:rPr>
          <w:color w:val="231F20"/>
          <w:sz w:val="26"/>
          <w:szCs w:val="26"/>
        </w:rPr>
        <w:t>fect</w:t>
      </w:r>
      <w:r>
        <w:rPr>
          <w:color w:val="231F20"/>
          <w:spacing w:val="-6"/>
          <w:sz w:val="26"/>
          <w:szCs w:val="26"/>
        </w:rPr>
        <w:t xml:space="preserve"> </w:t>
      </w:r>
      <w:r>
        <w:rPr>
          <w:color w:val="231F20"/>
          <w:sz w:val="26"/>
          <w:szCs w:val="26"/>
        </w:rPr>
        <w:t>the</w:t>
      </w:r>
      <w:r>
        <w:rPr>
          <w:color w:val="231F20"/>
          <w:spacing w:val="-5"/>
          <w:sz w:val="26"/>
          <w:szCs w:val="26"/>
        </w:rPr>
        <w:t xml:space="preserve"> </w:t>
      </w:r>
      <w:r>
        <w:rPr>
          <w:color w:val="231F20"/>
          <w:sz w:val="26"/>
          <w:szCs w:val="26"/>
        </w:rPr>
        <w:t>infraction</w:t>
      </w:r>
      <w:r>
        <w:rPr>
          <w:color w:val="231F20"/>
          <w:spacing w:val="-6"/>
          <w:sz w:val="26"/>
          <w:szCs w:val="26"/>
        </w:rPr>
        <w:t xml:space="preserve"> </w:t>
      </w:r>
      <w:r>
        <w:rPr>
          <w:color w:val="231F20"/>
          <w:sz w:val="26"/>
          <w:szCs w:val="26"/>
        </w:rPr>
        <w:t>has</w:t>
      </w:r>
      <w:r>
        <w:rPr>
          <w:color w:val="231F20"/>
          <w:spacing w:val="-6"/>
          <w:sz w:val="26"/>
          <w:szCs w:val="26"/>
        </w:rPr>
        <w:t xml:space="preserve"> </w:t>
      </w:r>
      <w:r>
        <w:rPr>
          <w:color w:val="231F20"/>
          <w:sz w:val="26"/>
          <w:szCs w:val="26"/>
        </w:rPr>
        <w:t>on</w:t>
      </w:r>
      <w:r>
        <w:rPr>
          <w:color w:val="231F20"/>
          <w:spacing w:val="-6"/>
          <w:sz w:val="26"/>
          <w:szCs w:val="26"/>
        </w:rPr>
        <w:t xml:space="preserve"> </w:t>
      </w:r>
      <w:r>
        <w:rPr>
          <w:color w:val="231F20"/>
          <w:sz w:val="26"/>
          <w:szCs w:val="26"/>
        </w:rPr>
        <w:t>instructional</w:t>
      </w:r>
      <w:r>
        <w:rPr>
          <w:color w:val="231F20"/>
          <w:spacing w:val="-6"/>
          <w:sz w:val="26"/>
          <w:szCs w:val="26"/>
        </w:rPr>
        <w:t xml:space="preserve"> </w:t>
      </w:r>
      <w:r>
        <w:rPr>
          <w:color w:val="231F20"/>
          <w:sz w:val="26"/>
          <w:szCs w:val="26"/>
        </w:rPr>
        <w:t>time.</w:t>
      </w:r>
    </w:p>
    <w:p w:rsidR="00436517" w:rsidRDefault="00436517">
      <w:pPr>
        <w:kinsoku w:val="0"/>
        <w:overflowPunct w:val="0"/>
        <w:spacing w:before="2" w:line="240" w:lineRule="exact"/>
      </w:pPr>
    </w:p>
    <w:p w:rsidR="00436517" w:rsidRDefault="00436517">
      <w:pPr>
        <w:numPr>
          <w:ilvl w:val="0"/>
          <w:numId w:val="22"/>
        </w:numPr>
        <w:tabs>
          <w:tab w:val="left" w:pos="2440"/>
        </w:tabs>
        <w:kinsoku w:val="0"/>
        <w:overflowPunct w:val="0"/>
        <w:ind w:left="2440"/>
        <w:rPr>
          <w:color w:val="000000"/>
          <w:sz w:val="26"/>
          <w:szCs w:val="26"/>
        </w:rPr>
      </w:pPr>
      <w:r>
        <w:rPr>
          <w:color w:val="231F20"/>
          <w:sz w:val="26"/>
          <w:szCs w:val="26"/>
        </w:rPr>
        <w:t>Not</w:t>
      </w:r>
      <w:r>
        <w:rPr>
          <w:color w:val="231F20"/>
          <w:spacing w:val="-7"/>
          <w:sz w:val="26"/>
          <w:szCs w:val="26"/>
        </w:rPr>
        <w:t xml:space="preserve"> </w:t>
      </w:r>
      <w:r>
        <w:rPr>
          <w:color w:val="231F20"/>
          <w:sz w:val="26"/>
          <w:szCs w:val="26"/>
        </w:rPr>
        <w:t>attending</w:t>
      </w:r>
      <w:r>
        <w:rPr>
          <w:color w:val="231F20"/>
          <w:spacing w:val="-6"/>
          <w:sz w:val="26"/>
          <w:szCs w:val="26"/>
        </w:rPr>
        <w:t xml:space="preserve"> </w:t>
      </w:r>
      <w:r>
        <w:rPr>
          <w:color w:val="231F20"/>
          <w:sz w:val="26"/>
          <w:szCs w:val="26"/>
        </w:rPr>
        <w:t>an</w:t>
      </w:r>
      <w:r>
        <w:rPr>
          <w:color w:val="231F20"/>
          <w:spacing w:val="-6"/>
          <w:sz w:val="26"/>
          <w:szCs w:val="26"/>
        </w:rPr>
        <w:t xml:space="preserve"> </w:t>
      </w:r>
      <w:r>
        <w:rPr>
          <w:color w:val="231F20"/>
          <w:sz w:val="26"/>
          <w:szCs w:val="26"/>
        </w:rPr>
        <w:t>assigned</w:t>
      </w:r>
      <w:r>
        <w:rPr>
          <w:color w:val="231F20"/>
          <w:spacing w:val="-6"/>
          <w:sz w:val="26"/>
          <w:szCs w:val="26"/>
        </w:rPr>
        <w:t xml:space="preserve"> </w:t>
      </w:r>
      <w:r>
        <w:rPr>
          <w:color w:val="231F20"/>
          <w:sz w:val="26"/>
          <w:szCs w:val="26"/>
        </w:rPr>
        <w:t>class</w:t>
      </w:r>
      <w:r>
        <w:rPr>
          <w:color w:val="231F20"/>
          <w:spacing w:val="-6"/>
          <w:sz w:val="26"/>
          <w:szCs w:val="26"/>
        </w:rPr>
        <w:t xml:space="preserve"> </w:t>
      </w:r>
      <w:r>
        <w:rPr>
          <w:color w:val="231F20"/>
          <w:sz w:val="26"/>
          <w:szCs w:val="26"/>
        </w:rPr>
        <w:t>without</w:t>
      </w:r>
      <w:r>
        <w:rPr>
          <w:color w:val="231F20"/>
          <w:spacing w:val="-6"/>
          <w:sz w:val="26"/>
          <w:szCs w:val="26"/>
        </w:rPr>
        <w:t xml:space="preserve"> </w:t>
      </w:r>
      <w:r>
        <w:rPr>
          <w:color w:val="231F20"/>
          <w:sz w:val="26"/>
          <w:szCs w:val="26"/>
        </w:rPr>
        <w:t>a</w:t>
      </w:r>
      <w:r>
        <w:rPr>
          <w:color w:val="231F20"/>
          <w:spacing w:val="-6"/>
          <w:sz w:val="26"/>
          <w:szCs w:val="26"/>
        </w:rPr>
        <w:t xml:space="preserve"> </w:t>
      </w:r>
      <w:r>
        <w:rPr>
          <w:color w:val="231F20"/>
          <w:sz w:val="26"/>
          <w:szCs w:val="26"/>
        </w:rPr>
        <w:t>valid</w:t>
      </w:r>
      <w:r>
        <w:rPr>
          <w:color w:val="231F20"/>
          <w:spacing w:val="-6"/>
          <w:sz w:val="26"/>
          <w:szCs w:val="26"/>
        </w:rPr>
        <w:t xml:space="preserve"> </w:t>
      </w:r>
      <w:r>
        <w:rPr>
          <w:color w:val="231F20"/>
          <w:sz w:val="26"/>
          <w:szCs w:val="26"/>
        </w:rPr>
        <w:t>excuse.</w:t>
      </w:r>
    </w:p>
    <w:p w:rsidR="00436517" w:rsidRDefault="00436517">
      <w:pPr>
        <w:numPr>
          <w:ilvl w:val="0"/>
          <w:numId w:val="22"/>
        </w:numPr>
        <w:tabs>
          <w:tab w:val="left" w:pos="2440"/>
        </w:tabs>
        <w:kinsoku w:val="0"/>
        <w:overflowPunct w:val="0"/>
        <w:spacing w:before="13"/>
        <w:ind w:left="2440"/>
        <w:rPr>
          <w:color w:val="000000"/>
          <w:sz w:val="26"/>
          <w:szCs w:val="26"/>
        </w:rPr>
      </w:pPr>
      <w:r>
        <w:rPr>
          <w:color w:val="231F20"/>
          <w:sz w:val="26"/>
          <w:szCs w:val="26"/>
        </w:rPr>
        <w:t>Failure</w:t>
      </w:r>
      <w:r>
        <w:rPr>
          <w:color w:val="231F20"/>
          <w:spacing w:val="-7"/>
          <w:sz w:val="26"/>
          <w:szCs w:val="26"/>
        </w:rPr>
        <w:t xml:space="preserve"> </w:t>
      </w:r>
      <w:r>
        <w:rPr>
          <w:color w:val="231F20"/>
          <w:sz w:val="26"/>
          <w:szCs w:val="26"/>
        </w:rPr>
        <w:t>to</w:t>
      </w:r>
      <w:r>
        <w:rPr>
          <w:color w:val="231F20"/>
          <w:spacing w:val="-7"/>
          <w:sz w:val="26"/>
          <w:szCs w:val="26"/>
        </w:rPr>
        <w:t xml:space="preserve"> </w:t>
      </w:r>
      <w:r>
        <w:rPr>
          <w:color w:val="231F20"/>
          <w:sz w:val="26"/>
          <w:szCs w:val="26"/>
        </w:rPr>
        <w:t>follow</w:t>
      </w:r>
      <w:r>
        <w:rPr>
          <w:color w:val="231F20"/>
          <w:spacing w:val="-6"/>
          <w:sz w:val="26"/>
          <w:szCs w:val="26"/>
        </w:rPr>
        <w:t xml:space="preserve"> </w:t>
      </w:r>
      <w:r>
        <w:rPr>
          <w:color w:val="231F20"/>
          <w:sz w:val="26"/>
          <w:szCs w:val="26"/>
        </w:rPr>
        <w:t>the</w:t>
      </w:r>
      <w:r>
        <w:rPr>
          <w:color w:val="231F20"/>
          <w:spacing w:val="-7"/>
          <w:sz w:val="26"/>
          <w:szCs w:val="26"/>
        </w:rPr>
        <w:t xml:space="preserve"> </w:t>
      </w:r>
      <w:r>
        <w:rPr>
          <w:color w:val="231F20"/>
          <w:sz w:val="26"/>
          <w:szCs w:val="26"/>
        </w:rPr>
        <w:t>procedure</w:t>
      </w:r>
      <w:r>
        <w:rPr>
          <w:color w:val="231F20"/>
          <w:spacing w:val="-7"/>
          <w:sz w:val="26"/>
          <w:szCs w:val="26"/>
        </w:rPr>
        <w:t xml:space="preserve"> </w:t>
      </w:r>
      <w:r>
        <w:rPr>
          <w:color w:val="231F20"/>
          <w:sz w:val="26"/>
          <w:szCs w:val="26"/>
        </w:rPr>
        <w:t>for</w:t>
      </w:r>
      <w:r>
        <w:rPr>
          <w:color w:val="231F20"/>
          <w:spacing w:val="-6"/>
          <w:sz w:val="26"/>
          <w:szCs w:val="26"/>
        </w:rPr>
        <w:t xml:space="preserve"> </w:t>
      </w:r>
      <w:r>
        <w:rPr>
          <w:color w:val="231F20"/>
          <w:sz w:val="26"/>
          <w:szCs w:val="26"/>
        </w:rPr>
        <w:t>prescribed</w:t>
      </w:r>
      <w:r>
        <w:rPr>
          <w:color w:val="231F20"/>
          <w:spacing w:val="-7"/>
          <w:sz w:val="26"/>
          <w:szCs w:val="26"/>
        </w:rPr>
        <w:t xml:space="preserve"> </w:t>
      </w:r>
      <w:r>
        <w:rPr>
          <w:color w:val="231F20"/>
          <w:sz w:val="26"/>
          <w:szCs w:val="26"/>
        </w:rPr>
        <w:t>and</w:t>
      </w:r>
      <w:r>
        <w:rPr>
          <w:color w:val="231F20"/>
          <w:spacing w:val="-7"/>
          <w:sz w:val="26"/>
          <w:szCs w:val="26"/>
        </w:rPr>
        <w:t xml:space="preserve"> </w:t>
      </w:r>
      <w:r>
        <w:rPr>
          <w:color w:val="231F20"/>
          <w:sz w:val="26"/>
          <w:szCs w:val="26"/>
        </w:rPr>
        <w:t>over</w:t>
      </w:r>
      <w:r>
        <w:rPr>
          <w:color w:val="231F20"/>
          <w:spacing w:val="-6"/>
          <w:sz w:val="26"/>
          <w:szCs w:val="26"/>
        </w:rPr>
        <w:t xml:space="preserve"> </w:t>
      </w:r>
      <w:r>
        <w:rPr>
          <w:color w:val="231F20"/>
          <w:sz w:val="26"/>
          <w:szCs w:val="26"/>
        </w:rPr>
        <w:t>the</w:t>
      </w:r>
      <w:r>
        <w:rPr>
          <w:color w:val="231F20"/>
          <w:spacing w:val="-7"/>
          <w:sz w:val="26"/>
          <w:szCs w:val="26"/>
        </w:rPr>
        <w:t xml:space="preserve"> </w:t>
      </w:r>
      <w:r>
        <w:rPr>
          <w:color w:val="231F20"/>
          <w:sz w:val="26"/>
          <w:szCs w:val="26"/>
        </w:rPr>
        <w:t>counter</w:t>
      </w:r>
      <w:r>
        <w:rPr>
          <w:color w:val="231F20"/>
          <w:spacing w:val="-7"/>
          <w:sz w:val="26"/>
          <w:szCs w:val="26"/>
        </w:rPr>
        <w:t xml:space="preserve"> </w:t>
      </w:r>
      <w:r>
        <w:rPr>
          <w:color w:val="231F20"/>
          <w:sz w:val="26"/>
          <w:szCs w:val="26"/>
        </w:rPr>
        <w:t>medications.</w:t>
      </w:r>
    </w:p>
    <w:p w:rsidR="00436517" w:rsidRDefault="00436517">
      <w:pPr>
        <w:numPr>
          <w:ilvl w:val="0"/>
          <w:numId w:val="22"/>
        </w:numPr>
        <w:tabs>
          <w:tab w:val="left" w:pos="2440"/>
        </w:tabs>
        <w:kinsoku w:val="0"/>
        <w:overflowPunct w:val="0"/>
        <w:spacing w:before="13"/>
        <w:ind w:left="2440"/>
        <w:rPr>
          <w:color w:val="000000"/>
          <w:sz w:val="26"/>
          <w:szCs w:val="26"/>
        </w:rPr>
      </w:pPr>
      <w:r>
        <w:rPr>
          <w:color w:val="231F20"/>
          <w:sz w:val="26"/>
          <w:szCs w:val="26"/>
        </w:rPr>
        <w:t>Possession</w:t>
      </w:r>
      <w:r>
        <w:rPr>
          <w:color w:val="231F20"/>
          <w:spacing w:val="-9"/>
          <w:sz w:val="26"/>
          <w:szCs w:val="26"/>
        </w:rPr>
        <w:t xml:space="preserve"> </w:t>
      </w:r>
      <w:r>
        <w:rPr>
          <w:color w:val="231F20"/>
          <w:sz w:val="26"/>
          <w:szCs w:val="26"/>
        </w:rPr>
        <w:t>and/or</w:t>
      </w:r>
      <w:r>
        <w:rPr>
          <w:color w:val="231F20"/>
          <w:spacing w:val="-7"/>
          <w:sz w:val="26"/>
          <w:szCs w:val="26"/>
        </w:rPr>
        <w:t xml:space="preserve"> </w:t>
      </w:r>
      <w:r>
        <w:rPr>
          <w:color w:val="231F20"/>
          <w:sz w:val="26"/>
          <w:szCs w:val="26"/>
        </w:rPr>
        <w:t>displaying</w:t>
      </w:r>
      <w:r>
        <w:rPr>
          <w:color w:val="231F20"/>
          <w:spacing w:val="-7"/>
          <w:sz w:val="26"/>
          <w:szCs w:val="26"/>
        </w:rPr>
        <w:t xml:space="preserve"> </w:t>
      </w:r>
      <w:r>
        <w:rPr>
          <w:color w:val="231F20"/>
          <w:sz w:val="26"/>
          <w:szCs w:val="26"/>
        </w:rPr>
        <w:t>of</w:t>
      </w:r>
      <w:r>
        <w:rPr>
          <w:color w:val="231F20"/>
          <w:spacing w:val="-7"/>
          <w:sz w:val="26"/>
          <w:szCs w:val="26"/>
        </w:rPr>
        <w:t xml:space="preserve"> </w:t>
      </w:r>
      <w:r>
        <w:rPr>
          <w:color w:val="231F20"/>
          <w:sz w:val="26"/>
          <w:szCs w:val="26"/>
        </w:rPr>
        <w:t>obscene</w:t>
      </w:r>
      <w:r>
        <w:rPr>
          <w:color w:val="231F20"/>
          <w:spacing w:val="-8"/>
          <w:sz w:val="26"/>
          <w:szCs w:val="26"/>
        </w:rPr>
        <w:t xml:space="preserve"> </w:t>
      </w:r>
      <w:r>
        <w:rPr>
          <w:color w:val="231F20"/>
          <w:sz w:val="26"/>
          <w:szCs w:val="26"/>
        </w:rPr>
        <w:t>materials.</w:t>
      </w:r>
    </w:p>
    <w:p w:rsidR="00436517" w:rsidRDefault="00436517">
      <w:pPr>
        <w:numPr>
          <w:ilvl w:val="0"/>
          <w:numId w:val="22"/>
        </w:numPr>
        <w:tabs>
          <w:tab w:val="left" w:pos="2440"/>
        </w:tabs>
        <w:kinsoku w:val="0"/>
        <w:overflowPunct w:val="0"/>
        <w:spacing w:before="13"/>
        <w:ind w:left="2440"/>
        <w:rPr>
          <w:color w:val="000000"/>
          <w:sz w:val="26"/>
          <w:szCs w:val="26"/>
        </w:rPr>
      </w:pPr>
      <w:r>
        <w:rPr>
          <w:color w:val="231F20"/>
          <w:sz w:val="26"/>
          <w:szCs w:val="26"/>
        </w:rPr>
        <w:t>Fighting.</w:t>
      </w:r>
    </w:p>
    <w:p w:rsidR="00436517" w:rsidRDefault="00436517">
      <w:pPr>
        <w:numPr>
          <w:ilvl w:val="0"/>
          <w:numId w:val="22"/>
        </w:numPr>
        <w:tabs>
          <w:tab w:val="left" w:pos="2425"/>
        </w:tabs>
        <w:kinsoku w:val="0"/>
        <w:overflowPunct w:val="0"/>
        <w:spacing w:before="13" w:line="250" w:lineRule="auto"/>
        <w:ind w:left="2440" w:right="199"/>
        <w:rPr>
          <w:color w:val="000000"/>
          <w:sz w:val="26"/>
          <w:szCs w:val="26"/>
        </w:rPr>
      </w:pPr>
      <w:r>
        <w:rPr>
          <w:color w:val="231F20"/>
          <w:spacing w:val="2"/>
          <w:sz w:val="26"/>
          <w:szCs w:val="26"/>
        </w:rPr>
        <w:t>Assaul</w:t>
      </w:r>
      <w:r>
        <w:rPr>
          <w:color w:val="231F20"/>
          <w:sz w:val="26"/>
          <w:szCs w:val="26"/>
        </w:rPr>
        <w:t>t</w:t>
      </w:r>
      <w:r>
        <w:rPr>
          <w:color w:val="231F20"/>
          <w:spacing w:val="-1"/>
          <w:sz w:val="26"/>
          <w:szCs w:val="26"/>
        </w:rPr>
        <w:t xml:space="preserve"> </w:t>
      </w:r>
      <w:r>
        <w:rPr>
          <w:color w:val="231F20"/>
          <w:spacing w:val="2"/>
          <w:sz w:val="26"/>
          <w:szCs w:val="26"/>
        </w:rPr>
        <w:t>b</w:t>
      </w:r>
      <w:r>
        <w:rPr>
          <w:color w:val="231F20"/>
          <w:sz w:val="26"/>
          <w:szCs w:val="26"/>
        </w:rPr>
        <w:t>y</w:t>
      </w:r>
      <w:r>
        <w:rPr>
          <w:color w:val="231F20"/>
          <w:spacing w:val="-1"/>
          <w:sz w:val="26"/>
          <w:szCs w:val="26"/>
        </w:rPr>
        <w:t xml:space="preserve"> </w:t>
      </w:r>
      <w:r>
        <w:rPr>
          <w:color w:val="231F20"/>
          <w:spacing w:val="2"/>
          <w:sz w:val="26"/>
          <w:szCs w:val="26"/>
        </w:rPr>
        <w:t>striking</w:t>
      </w:r>
      <w:r>
        <w:rPr>
          <w:color w:val="231F20"/>
          <w:sz w:val="26"/>
          <w:szCs w:val="26"/>
        </w:rPr>
        <w:t xml:space="preserve">, </w:t>
      </w:r>
      <w:r>
        <w:rPr>
          <w:color w:val="231F20"/>
          <w:spacing w:val="2"/>
          <w:sz w:val="26"/>
          <w:szCs w:val="26"/>
        </w:rPr>
        <w:t>shoving</w:t>
      </w:r>
      <w:r>
        <w:rPr>
          <w:color w:val="231F20"/>
          <w:sz w:val="26"/>
          <w:szCs w:val="26"/>
        </w:rPr>
        <w:t>,</w:t>
      </w:r>
      <w:r>
        <w:rPr>
          <w:color w:val="231F20"/>
          <w:spacing w:val="-1"/>
          <w:sz w:val="26"/>
          <w:szCs w:val="26"/>
        </w:rPr>
        <w:t xml:space="preserve"> </w:t>
      </w:r>
      <w:r>
        <w:rPr>
          <w:color w:val="231F20"/>
          <w:spacing w:val="2"/>
          <w:sz w:val="26"/>
          <w:szCs w:val="26"/>
        </w:rPr>
        <w:t>kickin</w:t>
      </w:r>
      <w:r>
        <w:rPr>
          <w:color w:val="231F20"/>
          <w:sz w:val="26"/>
          <w:szCs w:val="26"/>
        </w:rPr>
        <w:t xml:space="preserve">g </w:t>
      </w:r>
      <w:r>
        <w:rPr>
          <w:color w:val="231F20"/>
          <w:spacing w:val="2"/>
          <w:sz w:val="26"/>
          <w:szCs w:val="26"/>
        </w:rPr>
        <w:t>o</w:t>
      </w:r>
      <w:r>
        <w:rPr>
          <w:color w:val="231F20"/>
          <w:sz w:val="26"/>
          <w:szCs w:val="26"/>
        </w:rPr>
        <w:t>r</w:t>
      </w:r>
      <w:r>
        <w:rPr>
          <w:color w:val="231F20"/>
          <w:spacing w:val="-1"/>
          <w:sz w:val="26"/>
          <w:szCs w:val="26"/>
        </w:rPr>
        <w:t xml:space="preserve"> </w:t>
      </w:r>
      <w:r>
        <w:rPr>
          <w:color w:val="231F20"/>
          <w:spacing w:val="2"/>
          <w:sz w:val="26"/>
          <w:szCs w:val="26"/>
        </w:rPr>
        <w:t>otherwis</w:t>
      </w:r>
      <w:r>
        <w:rPr>
          <w:color w:val="231F20"/>
          <w:sz w:val="26"/>
          <w:szCs w:val="26"/>
        </w:rPr>
        <w:t>e</w:t>
      </w:r>
      <w:r>
        <w:rPr>
          <w:color w:val="231F20"/>
          <w:spacing w:val="-1"/>
          <w:sz w:val="26"/>
          <w:szCs w:val="26"/>
        </w:rPr>
        <w:t xml:space="preserve"> </w:t>
      </w:r>
      <w:r>
        <w:rPr>
          <w:color w:val="231F20"/>
          <w:spacing w:val="2"/>
          <w:sz w:val="26"/>
          <w:szCs w:val="26"/>
        </w:rPr>
        <w:t>subjectin</w:t>
      </w:r>
      <w:r>
        <w:rPr>
          <w:color w:val="231F20"/>
          <w:sz w:val="26"/>
          <w:szCs w:val="26"/>
        </w:rPr>
        <w:t xml:space="preserve">g </w:t>
      </w:r>
      <w:r>
        <w:rPr>
          <w:color w:val="231F20"/>
          <w:spacing w:val="2"/>
          <w:sz w:val="26"/>
          <w:szCs w:val="26"/>
        </w:rPr>
        <w:t>anothe</w:t>
      </w:r>
      <w:r>
        <w:rPr>
          <w:color w:val="231F20"/>
          <w:sz w:val="26"/>
          <w:szCs w:val="26"/>
        </w:rPr>
        <w:t>r</w:t>
      </w:r>
      <w:r>
        <w:rPr>
          <w:color w:val="231F20"/>
          <w:spacing w:val="-1"/>
          <w:sz w:val="26"/>
          <w:szCs w:val="26"/>
        </w:rPr>
        <w:t xml:space="preserve"> </w:t>
      </w:r>
      <w:r>
        <w:rPr>
          <w:color w:val="231F20"/>
          <w:spacing w:val="2"/>
          <w:sz w:val="26"/>
          <w:szCs w:val="26"/>
        </w:rPr>
        <w:t>perso</w:t>
      </w:r>
      <w:r>
        <w:rPr>
          <w:color w:val="231F20"/>
          <w:sz w:val="26"/>
          <w:szCs w:val="26"/>
        </w:rPr>
        <w:t xml:space="preserve">n </w:t>
      </w:r>
      <w:r>
        <w:rPr>
          <w:color w:val="231F20"/>
          <w:spacing w:val="2"/>
          <w:sz w:val="26"/>
          <w:szCs w:val="26"/>
        </w:rPr>
        <w:t>to</w:t>
      </w:r>
      <w:r>
        <w:rPr>
          <w:color w:val="231F20"/>
          <w:spacing w:val="2"/>
          <w:w w:val="99"/>
          <w:sz w:val="26"/>
          <w:szCs w:val="26"/>
        </w:rPr>
        <w:t xml:space="preserve"> </w:t>
      </w:r>
      <w:r>
        <w:rPr>
          <w:color w:val="231F20"/>
          <w:spacing w:val="2"/>
          <w:sz w:val="26"/>
          <w:szCs w:val="26"/>
        </w:rPr>
        <w:t>o</w:t>
      </w:r>
      <w:r>
        <w:rPr>
          <w:color w:val="231F20"/>
          <w:spacing w:val="-3"/>
          <w:sz w:val="26"/>
          <w:szCs w:val="26"/>
        </w:rPr>
        <w:t>f</w:t>
      </w:r>
      <w:r>
        <w:rPr>
          <w:color w:val="231F20"/>
          <w:spacing w:val="2"/>
          <w:sz w:val="26"/>
          <w:szCs w:val="26"/>
        </w:rPr>
        <w:t>fensiv</w:t>
      </w:r>
      <w:r>
        <w:rPr>
          <w:color w:val="231F20"/>
          <w:sz w:val="26"/>
          <w:szCs w:val="26"/>
        </w:rPr>
        <w:t>e</w:t>
      </w:r>
      <w:r>
        <w:rPr>
          <w:color w:val="231F20"/>
          <w:spacing w:val="-3"/>
          <w:sz w:val="26"/>
          <w:szCs w:val="26"/>
        </w:rPr>
        <w:t xml:space="preserve"> </w:t>
      </w:r>
      <w:r>
        <w:rPr>
          <w:color w:val="231F20"/>
          <w:spacing w:val="2"/>
          <w:sz w:val="26"/>
          <w:szCs w:val="26"/>
        </w:rPr>
        <w:t>physica</w:t>
      </w:r>
      <w:r>
        <w:rPr>
          <w:color w:val="231F20"/>
          <w:sz w:val="26"/>
          <w:szCs w:val="26"/>
        </w:rPr>
        <w:t>l</w:t>
      </w:r>
      <w:r>
        <w:rPr>
          <w:color w:val="231F20"/>
          <w:spacing w:val="-3"/>
          <w:sz w:val="26"/>
          <w:szCs w:val="26"/>
        </w:rPr>
        <w:t xml:space="preserve"> </w:t>
      </w:r>
      <w:r>
        <w:rPr>
          <w:color w:val="231F20"/>
          <w:spacing w:val="2"/>
          <w:sz w:val="26"/>
          <w:szCs w:val="26"/>
        </w:rPr>
        <w:t>contac</w:t>
      </w:r>
      <w:r>
        <w:rPr>
          <w:color w:val="231F20"/>
          <w:sz w:val="26"/>
          <w:szCs w:val="26"/>
        </w:rPr>
        <w:t>t</w:t>
      </w:r>
      <w:r>
        <w:rPr>
          <w:color w:val="231F20"/>
          <w:spacing w:val="-3"/>
          <w:sz w:val="26"/>
          <w:szCs w:val="26"/>
        </w:rPr>
        <w:t xml:space="preserve"> </w:t>
      </w:r>
      <w:r>
        <w:rPr>
          <w:color w:val="231F20"/>
          <w:spacing w:val="2"/>
          <w:sz w:val="26"/>
          <w:szCs w:val="26"/>
        </w:rPr>
        <w:t>resultin</w:t>
      </w:r>
      <w:r>
        <w:rPr>
          <w:color w:val="231F20"/>
          <w:sz w:val="26"/>
          <w:szCs w:val="26"/>
        </w:rPr>
        <w:t>g</w:t>
      </w:r>
      <w:r>
        <w:rPr>
          <w:color w:val="231F20"/>
          <w:spacing w:val="-3"/>
          <w:sz w:val="26"/>
          <w:szCs w:val="26"/>
        </w:rPr>
        <w:t xml:space="preserve"> </w:t>
      </w:r>
      <w:r>
        <w:rPr>
          <w:color w:val="231F20"/>
          <w:spacing w:val="2"/>
          <w:sz w:val="26"/>
          <w:szCs w:val="26"/>
        </w:rPr>
        <w:t>i</w:t>
      </w:r>
      <w:r>
        <w:rPr>
          <w:color w:val="231F20"/>
          <w:sz w:val="26"/>
          <w:szCs w:val="26"/>
        </w:rPr>
        <w:t>n</w:t>
      </w:r>
      <w:r>
        <w:rPr>
          <w:color w:val="231F20"/>
          <w:spacing w:val="-3"/>
          <w:sz w:val="26"/>
          <w:szCs w:val="26"/>
        </w:rPr>
        <w:t xml:space="preserve"> </w:t>
      </w:r>
      <w:r>
        <w:rPr>
          <w:color w:val="231F20"/>
          <w:spacing w:val="2"/>
          <w:sz w:val="26"/>
          <w:szCs w:val="26"/>
        </w:rPr>
        <w:t>physica</w:t>
      </w:r>
      <w:r>
        <w:rPr>
          <w:color w:val="231F20"/>
          <w:sz w:val="26"/>
          <w:szCs w:val="26"/>
        </w:rPr>
        <w:t>l</w:t>
      </w:r>
      <w:r>
        <w:rPr>
          <w:color w:val="231F20"/>
          <w:spacing w:val="-2"/>
          <w:sz w:val="26"/>
          <w:szCs w:val="26"/>
        </w:rPr>
        <w:t xml:space="preserve"> </w:t>
      </w:r>
      <w:r>
        <w:rPr>
          <w:color w:val="231F20"/>
          <w:spacing w:val="2"/>
          <w:sz w:val="26"/>
          <w:szCs w:val="26"/>
        </w:rPr>
        <w:t>o</w:t>
      </w:r>
      <w:r>
        <w:rPr>
          <w:color w:val="231F20"/>
          <w:sz w:val="26"/>
          <w:szCs w:val="26"/>
        </w:rPr>
        <w:t>r</w:t>
      </w:r>
      <w:r>
        <w:rPr>
          <w:color w:val="231F20"/>
          <w:spacing w:val="-3"/>
          <w:sz w:val="26"/>
          <w:szCs w:val="26"/>
        </w:rPr>
        <w:t xml:space="preserve"> </w:t>
      </w:r>
      <w:r>
        <w:rPr>
          <w:color w:val="231F20"/>
          <w:spacing w:val="2"/>
          <w:sz w:val="26"/>
          <w:szCs w:val="26"/>
        </w:rPr>
        <w:t>emotiona</w:t>
      </w:r>
      <w:r>
        <w:rPr>
          <w:color w:val="231F20"/>
          <w:sz w:val="26"/>
          <w:szCs w:val="26"/>
        </w:rPr>
        <w:t>l</w:t>
      </w:r>
      <w:r>
        <w:rPr>
          <w:color w:val="231F20"/>
          <w:spacing w:val="-3"/>
          <w:sz w:val="26"/>
          <w:szCs w:val="26"/>
        </w:rPr>
        <w:t xml:space="preserve"> </w:t>
      </w:r>
      <w:r>
        <w:rPr>
          <w:color w:val="231F20"/>
          <w:spacing w:val="2"/>
          <w:sz w:val="26"/>
          <w:szCs w:val="26"/>
        </w:rPr>
        <w:t>damage.</w:t>
      </w:r>
    </w:p>
    <w:p w:rsidR="00436517" w:rsidRDefault="00436517">
      <w:pPr>
        <w:numPr>
          <w:ilvl w:val="0"/>
          <w:numId w:val="22"/>
        </w:numPr>
        <w:tabs>
          <w:tab w:val="left" w:pos="2443"/>
        </w:tabs>
        <w:kinsoku w:val="0"/>
        <w:overflowPunct w:val="0"/>
        <w:spacing w:line="250" w:lineRule="auto"/>
        <w:ind w:left="2440" w:right="1127"/>
        <w:rPr>
          <w:color w:val="000000"/>
          <w:sz w:val="26"/>
          <w:szCs w:val="26"/>
        </w:rPr>
      </w:pPr>
      <w:r>
        <w:rPr>
          <w:color w:val="231F20"/>
          <w:spacing w:val="2"/>
          <w:sz w:val="26"/>
          <w:szCs w:val="26"/>
        </w:rPr>
        <w:t>Threatenin</w:t>
      </w:r>
      <w:r>
        <w:rPr>
          <w:color w:val="231F20"/>
          <w:sz w:val="26"/>
          <w:szCs w:val="26"/>
        </w:rPr>
        <w:t xml:space="preserve">g </w:t>
      </w:r>
      <w:r>
        <w:rPr>
          <w:color w:val="231F20"/>
          <w:spacing w:val="2"/>
          <w:sz w:val="26"/>
          <w:szCs w:val="26"/>
        </w:rPr>
        <w:t>t</w:t>
      </w:r>
      <w:r>
        <w:rPr>
          <w:color w:val="231F20"/>
          <w:sz w:val="26"/>
          <w:szCs w:val="26"/>
        </w:rPr>
        <w:t>o</w:t>
      </w:r>
      <w:r>
        <w:rPr>
          <w:color w:val="231F20"/>
          <w:spacing w:val="1"/>
          <w:sz w:val="26"/>
          <w:szCs w:val="26"/>
        </w:rPr>
        <w:t xml:space="preserve"> </w:t>
      </w:r>
      <w:r>
        <w:rPr>
          <w:color w:val="231F20"/>
          <w:spacing w:val="2"/>
          <w:sz w:val="26"/>
          <w:szCs w:val="26"/>
        </w:rPr>
        <w:t>assaul</w:t>
      </w:r>
      <w:r>
        <w:rPr>
          <w:color w:val="231F20"/>
          <w:sz w:val="26"/>
          <w:szCs w:val="26"/>
        </w:rPr>
        <w:t xml:space="preserve">t </w:t>
      </w:r>
      <w:r>
        <w:rPr>
          <w:color w:val="231F20"/>
          <w:spacing w:val="2"/>
          <w:sz w:val="26"/>
          <w:szCs w:val="26"/>
        </w:rPr>
        <w:t>anothe</w:t>
      </w:r>
      <w:r>
        <w:rPr>
          <w:color w:val="231F20"/>
          <w:sz w:val="26"/>
          <w:szCs w:val="26"/>
        </w:rPr>
        <w:t xml:space="preserve">r </w:t>
      </w:r>
      <w:r>
        <w:rPr>
          <w:color w:val="231F20"/>
          <w:spacing w:val="2"/>
          <w:sz w:val="26"/>
          <w:szCs w:val="26"/>
        </w:rPr>
        <w:t>person</w:t>
      </w:r>
      <w:r>
        <w:rPr>
          <w:color w:val="231F20"/>
          <w:sz w:val="26"/>
          <w:szCs w:val="26"/>
        </w:rPr>
        <w:t>,</w:t>
      </w:r>
      <w:r>
        <w:rPr>
          <w:color w:val="231F20"/>
          <w:spacing w:val="1"/>
          <w:sz w:val="26"/>
          <w:szCs w:val="26"/>
        </w:rPr>
        <w:t xml:space="preserve"> </w:t>
      </w:r>
      <w:r>
        <w:rPr>
          <w:color w:val="231F20"/>
          <w:spacing w:val="2"/>
          <w:sz w:val="26"/>
          <w:szCs w:val="26"/>
        </w:rPr>
        <w:t>t</w:t>
      </w:r>
      <w:r>
        <w:rPr>
          <w:color w:val="231F20"/>
          <w:sz w:val="26"/>
          <w:szCs w:val="26"/>
        </w:rPr>
        <w:t xml:space="preserve">o </w:t>
      </w:r>
      <w:r>
        <w:rPr>
          <w:color w:val="231F20"/>
          <w:spacing w:val="2"/>
          <w:sz w:val="26"/>
          <w:szCs w:val="26"/>
        </w:rPr>
        <w:t>inflic</w:t>
      </w:r>
      <w:r>
        <w:rPr>
          <w:color w:val="231F20"/>
          <w:sz w:val="26"/>
          <w:szCs w:val="26"/>
        </w:rPr>
        <w:t>t</w:t>
      </w:r>
      <w:r>
        <w:rPr>
          <w:color w:val="231F20"/>
          <w:spacing w:val="1"/>
          <w:sz w:val="26"/>
          <w:szCs w:val="26"/>
        </w:rPr>
        <w:t xml:space="preserve"> </w:t>
      </w:r>
      <w:r>
        <w:rPr>
          <w:color w:val="231F20"/>
          <w:spacing w:val="2"/>
          <w:sz w:val="26"/>
          <w:szCs w:val="26"/>
        </w:rPr>
        <w:t>significan</w:t>
      </w:r>
      <w:r>
        <w:rPr>
          <w:color w:val="231F20"/>
          <w:sz w:val="26"/>
          <w:szCs w:val="26"/>
        </w:rPr>
        <w:t xml:space="preserve">t </w:t>
      </w:r>
      <w:r>
        <w:rPr>
          <w:color w:val="231F20"/>
          <w:spacing w:val="2"/>
          <w:sz w:val="26"/>
          <w:szCs w:val="26"/>
        </w:rPr>
        <w:t>physica</w:t>
      </w:r>
      <w:r>
        <w:rPr>
          <w:color w:val="231F20"/>
          <w:sz w:val="26"/>
          <w:szCs w:val="26"/>
        </w:rPr>
        <w:t>l</w:t>
      </w:r>
      <w:r>
        <w:rPr>
          <w:color w:val="231F20"/>
          <w:spacing w:val="1"/>
          <w:sz w:val="26"/>
          <w:szCs w:val="26"/>
        </w:rPr>
        <w:t xml:space="preserve"> </w:t>
      </w:r>
      <w:r>
        <w:rPr>
          <w:color w:val="231F20"/>
          <w:spacing w:val="2"/>
          <w:sz w:val="26"/>
          <w:szCs w:val="26"/>
        </w:rPr>
        <w:t>or emotiona</w:t>
      </w:r>
      <w:r>
        <w:rPr>
          <w:color w:val="231F20"/>
          <w:sz w:val="26"/>
          <w:szCs w:val="26"/>
        </w:rPr>
        <w:t>l</w:t>
      </w:r>
      <w:r>
        <w:rPr>
          <w:color w:val="231F20"/>
          <w:spacing w:val="-15"/>
          <w:sz w:val="26"/>
          <w:szCs w:val="26"/>
        </w:rPr>
        <w:t xml:space="preserve"> </w:t>
      </w:r>
      <w:r>
        <w:rPr>
          <w:color w:val="231F20"/>
          <w:spacing w:val="2"/>
          <w:sz w:val="26"/>
          <w:szCs w:val="26"/>
        </w:rPr>
        <w:t>damage.</w:t>
      </w:r>
    </w:p>
    <w:p w:rsidR="00436517" w:rsidRDefault="00436517">
      <w:pPr>
        <w:numPr>
          <w:ilvl w:val="0"/>
          <w:numId w:val="22"/>
        </w:numPr>
        <w:tabs>
          <w:tab w:val="left" w:pos="2440"/>
        </w:tabs>
        <w:kinsoku w:val="0"/>
        <w:overflowPunct w:val="0"/>
        <w:ind w:left="2440"/>
        <w:rPr>
          <w:color w:val="000000"/>
          <w:sz w:val="26"/>
          <w:szCs w:val="26"/>
        </w:rPr>
      </w:pPr>
      <w:r>
        <w:rPr>
          <w:color w:val="231F20"/>
          <w:sz w:val="26"/>
          <w:szCs w:val="26"/>
        </w:rPr>
        <w:t>Bus</w:t>
      </w:r>
      <w:r>
        <w:rPr>
          <w:color w:val="231F20"/>
          <w:spacing w:val="-29"/>
          <w:sz w:val="26"/>
          <w:szCs w:val="26"/>
        </w:rPr>
        <w:t xml:space="preserve"> </w:t>
      </w:r>
      <w:r>
        <w:rPr>
          <w:color w:val="231F20"/>
          <w:spacing w:val="-17"/>
          <w:sz w:val="26"/>
          <w:szCs w:val="26"/>
        </w:rPr>
        <w:t>V</w:t>
      </w:r>
      <w:r>
        <w:rPr>
          <w:color w:val="231F20"/>
          <w:sz w:val="26"/>
          <w:szCs w:val="26"/>
        </w:rPr>
        <w:t>iolation.</w:t>
      </w:r>
    </w:p>
    <w:p w:rsidR="00436517" w:rsidRDefault="00436517">
      <w:pPr>
        <w:numPr>
          <w:ilvl w:val="0"/>
          <w:numId w:val="22"/>
        </w:numPr>
        <w:tabs>
          <w:tab w:val="left" w:pos="2435"/>
        </w:tabs>
        <w:kinsoku w:val="0"/>
        <w:overflowPunct w:val="0"/>
        <w:spacing w:before="13" w:line="250" w:lineRule="auto"/>
        <w:ind w:left="2440" w:right="453"/>
        <w:rPr>
          <w:color w:val="000000"/>
          <w:sz w:val="26"/>
          <w:szCs w:val="26"/>
        </w:rPr>
      </w:pPr>
      <w:r>
        <w:rPr>
          <w:color w:val="231F20"/>
          <w:spacing w:val="-29"/>
          <w:sz w:val="26"/>
          <w:szCs w:val="26"/>
        </w:rPr>
        <w:t>V</w:t>
      </w:r>
      <w:r>
        <w:rPr>
          <w:color w:val="231F20"/>
          <w:sz w:val="26"/>
          <w:szCs w:val="26"/>
        </w:rPr>
        <w:t>andalism</w:t>
      </w:r>
      <w:r>
        <w:rPr>
          <w:color w:val="231F20"/>
          <w:spacing w:val="-3"/>
          <w:sz w:val="26"/>
          <w:szCs w:val="26"/>
        </w:rPr>
        <w:t xml:space="preserve"> </w:t>
      </w:r>
      <w:r>
        <w:rPr>
          <w:color w:val="231F20"/>
          <w:sz w:val="26"/>
          <w:szCs w:val="26"/>
        </w:rPr>
        <w:t>(defacing</w:t>
      </w:r>
      <w:r>
        <w:rPr>
          <w:color w:val="231F20"/>
          <w:spacing w:val="-3"/>
          <w:sz w:val="26"/>
          <w:szCs w:val="26"/>
        </w:rPr>
        <w:t xml:space="preserve"> </w:t>
      </w:r>
      <w:r>
        <w:rPr>
          <w:color w:val="231F20"/>
          <w:sz w:val="26"/>
          <w:szCs w:val="26"/>
        </w:rPr>
        <w:t>or</w:t>
      </w:r>
      <w:r>
        <w:rPr>
          <w:color w:val="231F20"/>
          <w:spacing w:val="-3"/>
          <w:sz w:val="26"/>
          <w:szCs w:val="26"/>
        </w:rPr>
        <w:t xml:space="preserve"> </w:t>
      </w:r>
      <w:r>
        <w:rPr>
          <w:color w:val="231F20"/>
          <w:sz w:val="26"/>
          <w:szCs w:val="26"/>
        </w:rPr>
        <w:t>disfiguring</w:t>
      </w:r>
      <w:r>
        <w:rPr>
          <w:color w:val="231F20"/>
          <w:spacing w:val="-3"/>
          <w:sz w:val="26"/>
          <w:szCs w:val="26"/>
        </w:rPr>
        <w:t xml:space="preserve"> </w:t>
      </w:r>
      <w:r>
        <w:rPr>
          <w:color w:val="231F20"/>
          <w:sz w:val="26"/>
          <w:szCs w:val="26"/>
        </w:rPr>
        <w:t>school</w:t>
      </w:r>
      <w:r>
        <w:rPr>
          <w:color w:val="231F20"/>
          <w:spacing w:val="-3"/>
          <w:sz w:val="26"/>
          <w:szCs w:val="26"/>
        </w:rPr>
        <w:t xml:space="preserve"> </w:t>
      </w:r>
      <w:r>
        <w:rPr>
          <w:color w:val="231F20"/>
          <w:sz w:val="26"/>
          <w:szCs w:val="26"/>
        </w:rPr>
        <w:t>and</w:t>
      </w:r>
      <w:r>
        <w:rPr>
          <w:color w:val="231F20"/>
          <w:spacing w:val="-3"/>
          <w:sz w:val="26"/>
          <w:szCs w:val="26"/>
        </w:rPr>
        <w:t xml:space="preserve"> </w:t>
      </w:r>
      <w:r>
        <w:rPr>
          <w:color w:val="231F20"/>
          <w:sz w:val="26"/>
          <w:szCs w:val="26"/>
        </w:rPr>
        <w:t>personal</w:t>
      </w:r>
      <w:r>
        <w:rPr>
          <w:color w:val="231F20"/>
          <w:spacing w:val="-2"/>
          <w:sz w:val="26"/>
          <w:szCs w:val="26"/>
        </w:rPr>
        <w:t xml:space="preserve"> </w:t>
      </w:r>
      <w:r>
        <w:rPr>
          <w:color w:val="231F20"/>
          <w:sz w:val="26"/>
          <w:szCs w:val="26"/>
        </w:rPr>
        <w:t>property),</w:t>
      </w:r>
      <w:r>
        <w:rPr>
          <w:color w:val="231F20"/>
          <w:spacing w:val="-3"/>
          <w:sz w:val="26"/>
          <w:szCs w:val="26"/>
        </w:rPr>
        <w:t xml:space="preserve"> </w:t>
      </w:r>
      <w:r>
        <w:rPr>
          <w:color w:val="231F20"/>
          <w:sz w:val="26"/>
          <w:szCs w:val="26"/>
        </w:rPr>
        <w:t>trespassing, unlawful</w:t>
      </w:r>
      <w:r>
        <w:rPr>
          <w:color w:val="231F20"/>
          <w:spacing w:val="-8"/>
          <w:sz w:val="26"/>
          <w:szCs w:val="26"/>
        </w:rPr>
        <w:t xml:space="preserve"> </w:t>
      </w:r>
      <w:r>
        <w:rPr>
          <w:color w:val="231F20"/>
          <w:sz w:val="26"/>
          <w:szCs w:val="26"/>
        </w:rPr>
        <w:t>entr</w:t>
      </w:r>
      <w:r>
        <w:rPr>
          <w:color w:val="231F20"/>
          <w:spacing w:val="-18"/>
          <w:sz w:val="26"/>
          <w:szCs w:val="26"/>
        </w:rPr>
        <w:t>y</w:t>
      </w:r>
      <w:r>
        <w:rPr>
          <w:color w:val="231F20"/>
          <w:sz w:val="26"/>
          <w:szCs w:val="26"/>
        </w:rPr>
        <w:t>,</w:t>
      </w:r>
      <w:r>
        <w:rPr>
          <w:color w:val="231F20"/>
          <w:spacing w:val="-7"/>
          <w:sz w:val="26"/>
          <w:szCs w:val="26"/>
        </w:rPr>
        <w:t xml:space="preserve"> </w:t>
      </w:r>
      <w:r>
        <w:rPr>
          <w:color w:val="231F20"/>
          <w:sz w:val="26"/>
          <w:szCs w:val="26"/>
        </w:rPr>
        <w:t>criminal</w:t>
      </w:r>
      <w:r>
        <w:rPr>
          <w:color w:val="231F20"/>
          <w:spacing w:val="-7"/>
          <w:sz w:val="26"/>
          <w:szCs w:val="26"/>
        </w:rPr>
        <w:t xml:space="preserve"> </w:t>
      </w:r>
      <w:r>
        <w:rPr>
          <w:color w:val="231F20"/>
          <w:sz w:val="26"/>
          <w:szCs w:val="26"/>
        </w:rPr>
        <w:t>mischief,</w:t>
      </w:r>
      <w:r>
        <w:rPr>
          <w:color w:val="231F20"/>
          <w:spacing w:val="-8"/>
          <w:sz w:val="26"/>
          <w:szCs w:val="26"/>
        </w:rPr>
        <w:t xml:space="preserve"> </w:t>
      </w:r>
      <w:r>
        <w:rPr>
          <w:color w:val="231F20"/>
          <w:sz w:val="26"/>
          <w:szCs w:val="26"/>
        </w:rPr>
        <w:t>bu</w:t>
      </w:r>
      <w:r>
        <w:rPr>
          <w:color w:val="231F20"/>
          <w:spacing w:val="-6"/>
          <w:sz w:val="26"/>
          <w:szCs w:val="26"/>
        </w:rPr>
        <w:t>r</w:t>
      </w:r>
      <w:r>
        <w:rPr>
          <w:color w:val="231F20"/>
          <w:sz w:val="26"/>
          <w:szCs w:val="26"/>
        </w:rPr>
        <w:t>glary</w:t>
      </w:r>
      <w:r>
        <w:rPr>
          <w:color w:val="231F20"/>
          <w:spacing w:val="-7"/>
          <w:sz w:val="26"/>
          <w:szCs w:val="26"/>
        </w:rPr>
        <w:t xml:space="preserve"> </w:t>
      </w:r>
      <w:r w:rsidR="00250D2D">
        <w:rPr>
          <w:color w:val="231F20"/>
          <w:sz w:val="26"/>
          <w:szCs w:val="26"/>
        </w:rPr>
        <w:t>or</w:t>
      </w:r>
      <w:r w:rsidR="00250D2D">
        <w:rPr>
          <w:color w:val="231F20"/>
          <w:spacing w:val="-7"/>
          <w:sz w:val="26"/>
          <w:szCs w:val="26"/>
        </w:rPr>
        <w:t xml:space="preserve"> </w:t>
      </w:r>
      <w:r w:rsidR="00250D2D" w:rsidRPr="00252492">
        <w:rPr>
          <w:color w:val="FF0000"/>
          <w:spacing w:val="-7"/>
          <w:sz w:val="26"/>
          <w:szCs w:val="26"/>
        </w:rPr>
        <w:t>theft</w:t>
      </w:r>
      <w:r w:rsidR="00250D2D">
        <w:rPr>
          <w:color w:val="231F20"/>
          <w:spacing w:val="-7"/>
          <w:sz w:val="26"/>
          <w:szCs w:val="26"/>
        </w:rPr>
        <w:t xml:space="preserve"> </w:t>
      </w:r>
      <w:r w:rsidRPr="00250D2D">
        <w:rPr>
          <w:strike/>
          <w:color w:val="FF0000"/>
          <w:sz w:val="26"/>
          <w:szCs w:val="26"/>
        </w:rPr>
        <w:t>larcen</w:t>
      </w:r>
      <w:r w:rsidRPr="00250D2D">
        <w:rPr>
          <w:strike/>
          <w:color w:val="FF0000"/>
          <w:spacing w:val="-18"/>
          <w:sz w:val="26"/>
          <w:szCs w:val="26"/>
        </w:rPr>
        <w:t>y</w:t>
      </w:r>
      <w:r>
        <w:rPr>
          <w:color w:val="231F20"/>
          <w:sz w:val="26"/>
          <w:szCs w:val="26"/>
        </w:rPr>
        <w:t>.</w:t>
      </w:r>
    </w:p>
    <w:p w:rsidR="00436517" w:rsidRDefault="00436517">
      <w:pPr>
        <w:numPr>
          <w:ilvl w:val="0"/>
          <w:numId w:val="22"/>
        </w:numPr>
        <w:tabs>
          <w:tab w:val="left" w:pos="2440"/>
        </w:tabs>
        <w:kinsoku w:val="0"/>
        <w:overflowPunct w:val="0"/>
        <w:spacing w:line="250" w:lineRule="auto"/>
        <w:ind w:left="2440" w:right="1271"/>
        <w:rPr>
          <w:color w:val="000000"/>
          <w:sz w:val="26"/>
          <w:szCs w:val="26"/>
        </w:rPr>
      </w:pPr>
      <w:r>
        <w:rPr>
          <w:color w:val="231F20"/>
          <w:sz w:val="26"/>
          <w:szCs w:val="26"/>
        </w:rPr>
        <w:t>Interfering</w:t>
      </w:r>
      <w:r>
        <w:rPr>
          <w:color w:val="231F20"/>
          <w:spacing w:val="-7"/>
          <w:sz w:val="26"/>
          <w:szCs w:val="26"/>
        </w:rPr>
        <w:t xml:space="preserve"> </w:t>
      </w:r>
      <w:r>
        <w:rPr>
          <w:color w:val="231F20"/>
          <w:sz w:val="26"/>
          <w:szCs w:val="26"/>
        </w:rPr>
        <w:t>with</w:t>
      </w:r>
      <w:r>
        <w:rPr>
          <w:color w:val="231F20"/>
          <w:spacing w:val="-7"/>
          <w:sz w:val="26"/>
          <w:szCs w:val="26"/>
        </w:rPr>
        <w:t xml:space="preserve"> </w:t>
      </w:r>
      <w:r>
        <w:rPr>
          <w:color w:val="231F20"/>
          <w:sz w:val="26"/>
          <w:szCs w:val="26"/>
        </w:rPr>
        <w:t>school</w:t>
      </w:r>
      <w:r>
        <w:rPr>
          <w:color w:val="231F20"/>
          <w:spacing w:val="-6"/>
          <w:sz w:val="26"/>
          <w:szCs w:val="26"/>
        </w:rPr>
        <w:t xml:space="preserve"> </w:t>
      </w:r>
      <w:r>
        <w:rPr>
          <w:color w:val="231F20"/>
          <w:sz w:val="26"/>
          <w:szCs w:val="26"/>
        </w:rPr>
        <w:t>personnel</w:t>
      </w:r>
      <w:r>
        <w:rPr>
          <w:color w:val="231F20"/>
          <w:spacing w:val="-7"/>
          <w:sz w:val="26"/>
          <w:szCs w:val="26"/>
        </w:rPr>
        <w:t xml:space="preserve"> </w:t>
      </w:r>
      <w:r>
        <w:rPr>
          <w:color w:val="231F20"/>
          <w:sz w:val="26"/>
          <w:szCs w:val="26"/>
        </w:rPr>
        <w:t>in</w:t>
      </w:r>
      <w:r>
        <w:rPr>
          <w:color w:val="231F20"/>
          <w:spacing w:val="-7"/>
          <w:sz w:val="26"/>
          <w:szCs w:val="26"/>
        </w:rPr>
        <w:t xml:space="preserve"> </w:t>
      </w:r>
      <w:r>
        <w:rPr>
          <w:color w:val="231F20"/>
          <w:sz w:val="26"/>
          <w:szCs w:val="26"/>
        </w:rPr>
        <w:t>impeding</w:t>
      </w:r>
      <w:r>
        <w:rPr>
          <w:color w:val="231F20"/>
          <w:spacing w:val="-6"/>
          <w:sz w:val="26"/>
          <w:szCs w:val="26"/>
        </w:rPr>
        <w:t xml:space="preserve"> </w:t>
      </w:r>
      <w:r>
        <w:rPr>
          <w:color w:val="231F20"/>
          <w:sz w:val="26"/>
          <w:szCs w:val="26"/>
        </w:rPr>
        <w:t>their</w:t>
      </w:r>
      <w:r>
        <w:rPr>
          <w:color w:val="231F20"/>
          <w:spacing w:val="-7"/>
          <w:sz w:val="26"/>
          <w:szCs w:val="26"/>
        </w:rPr>
        <w:t xml:space="preserve"> </w:t>
      </w:r>
      <w:r>
        <w:rPr>
          <w:color w:val="231F20"/>
          <w:sz w:val="26"/>
          <w:szCs w:val="26"/>
        </w:rPr>
        <w:t>ability</w:t>
      </w:r>
      <w:r>
        <w:rPr>
          <w:color w:val="231F20"/>
          <w:spacing w:val="-7"/>
          <w:sz w:val="26"/>
          <w:szCs w:val="26"/>
        </w:rPr>
        <w:t xml:space="preserve"> </w:t>
      </w:r>
      <w:r>
        <w:rPr>
          <w:color w:val="231F20"/>
          <w:sz w:val="26"/>
          <w:szCs w:val="26"/>
        </w:rPr>
        <w:t>to</w:t>
      </w:r>
      <w:r>
        <w:rPr>
          <w:color w:val="231F20"/>
          <w:spacing w:val="-6"/>
          <w:sz w:val="26"/>
          <w:szCs w:val="26"/>
        </w:rPr>
        <w:t xml:space="preserve"> </w:t>
      </w:r>
      <w:r>
        <w:rPr>
          <w:color w:val="231F20"/>
          <w:sz w:val="26"/>
          <w:szCs w:val="26"/>
        </w:rPr>
        <w:t>carry</w:t>
      </w:r>
      <w:r>
        <w:rPr>
          <w:color w:val="231F20"/>
          <w:spacing w:val="-7"/>
          <w:sz w:val="26"/>
          <w:szCs w:val="26"/>
        </w:rPr>
        <w:t xml:space="preserve"> </w:t>
      </w:r>
      <w:r>
        <w:rPr>
          <w:color w:val="231F20"/>
          <w:sz w:val="26"/>
          <w:szCs w:val="26"/>
        </w:rPr>
        <w:t>out</w:t>
      </w:r>
      <w:r>
        <w:rPr>
          <w:color w:val="231F20"/>
          <w:w w:val="99"/>
          <w:sz w:val="26"/>
          <w:szCs w:val="26"/>
        </w:rPr>
        <w:t xml:space="preserve"> </w:t>
      </w:r>
      <w:r>
        <w:rPr>
          <w:color w:val="231F20"/>
          <w:sz w:val="26"/>
          <w:szCs w:val="26"/>
        </w:rPr>
        <w:t>their</w:t>
      </w:r>
      <w:r>
        <w:rPr>
          <w:color w:val="231F20"/>
          <w:spacing w:val="-22"/>
          <w:sz w:val="26"/>
          <w:szCs w:val="26"/>
        </w:rPr>
        <w:t xml:space="preserve"> </w:t>
      </w:r>
      <w:r>
        <w:rPr>
          <w:color w:val="231F20"/>
          <w:sz w:val="26"/>
          <w:szCs w:val="26"/>
        </w:rPr>
        <w:t>responsibilities.</w:t>
      </w:r>
    </w:p>
    <w:p w:rsidR="00436517" w:rsidRDefault="00436517">
      <w:pPr>
        <w:numPr>
          <w:ilvl w:val="0"/>
          <w:numId w:val="22"/>
        </w:numPr>
        <w:tabs>
          <w:tab w:val="left" w:pos="2570"/>
        </w:tabs>
        <w:kinsoku w:val="0"/>
        <w:overflowPunct w:val="0"/>
        <w:spacing w:line="250" w:lineRule="auto"/>
        <w:ind w:left="2579" w:right="560" w:hanging="400"/>
        <w:rPr>
          <w:color w:val="000000"/>
          <w:sz w:val="26"/>
          <w:szCs w:val="26"/>
        </w:rPr>
      </w:pPr>
      <w:r>
        <w:rPr>
          <w:color w:val="231F20"/>
          <w:sz w:val="26"/>
          <w:szCs w:val="26"/>
        </w:rPr>
        <w:t>Possessing</w:t>
      </w:r>
      <w:r>
        <w:rPr>
          <w:color w:val="231F20"/>
          <w:spacing w:val="-7"/>
          <w:sz w:val="26"/>
          <w:szCs w:val="26"/>
        </w:rPr>
        <w:t xml:space="preserve"> </w:t>
      </w:r>
      <w:r>
        <w:rPr>
          <w:color w:val="231F20"/>
          <w:sz w:val="26"/>
          <w:szCs w:val="26"/>
        </w:rPr>
        <w:t>and/or</w:t>
      </w:r>
      <w:r>
        <w:rPr>
          <w:color w:val="231F20"/>
          <w:spacing w:val="-5"/>
          <w:sz w:val="26"/>
          <w:szCs w:val="26"/>
        </w:rPr>
        <w:t xml:space="preserve"> </w:t>
      </w:r>
      <w:r>
        <w:rPr>
          <w:color w:val="231F20"/>
          <w:sz w:val="26"/>
          <w:szCs w:val="26"/>
        </w:rPr>
        <w:t>using</w:t>
      </w:r>
      <w:r w:rsidR="001E03F0">
        <w:rPr>
          <w:color w:val="231F20"/>
          <w:sz w:val="26"/>
          <w:szCs w:val="26"/>
        </w:rPr>
        <w:t xml:space="preserve"> </w:t>
      </w:r>
      <w:r w:rsidR="001E03F0" w:rsidRPr="001E03F0">
        <w:rPr>
          <w:color w:val="FF0000"/>
          <w:sz w:val="26"/>
          <w:szCs w:val="26"/>
        </w:rPr>
        <w:t>e-cigarettes</w:t>
      </w:r>
      <w:r w:rsidR="001E03F0">
        <w:rPr>
          <w:color w:val="231F20"/>
          <w:sz w:val="26"/>
          <w:szCs w:val="26"/>
        </w:rPr>
        <w:t>,</w:t>
      </w:r>
      <w:r>
        <w:rPr>
          <w:color w:val="231F20"/>
          <w:spacing w:val="-5"/>
          <w:sz w:val="26"/>
          <w:szCs w:val="26"/>
        </w:rPr>
        <w:t xml:space="preserve"> </w:t>
      </w:r>
      <w:r w:rsidRPr="001E03F0">
        <w:rPr>
          <w:strike/>
          <w:color w:val="FF0000"/>
          <w:sz w:val="26"/>
          <w:szCs w:val="26"/>
        </w:rPr>
        <w:t>a</w:t>
      </w:r>
      <w:r>
        <w:rPr>
          <w:color w:val="231F20"/>
          <w:spacing w:val="-5"/>
          <w:sz w:val="26"/>
          <w:szCs w:val="26"/>
        </w:rPr>
        <w:t xml:space="preserve"> </w:t>
      </w:r>
      <w:r>
        <w:rPr>
          <w:color w:val="231F20"/>
          <w:sz w:val="26"/>
          <w:szCs w:val="26"/>
        </w:rPr>
        <w:t>lighte</w:t>
      </w:r>
      <w:r>
        <w:rPr>
          <w:color w:val="231F20"/>
          <w:spacing w:val="-12"/>
          <w:sz w:val="26"/>
          <w:szCs w:val="26"/>
        </w:rPr>
        <w:t>r</w:t>
      </w:r>
      <w:r>
        <w:rPr>
          <w:color w:val="231F20"/>
          <w:sz w:val="26"/>
          <w:szCs w:val="26"/>
        </w:rPr>
        <w:t>,</w:t>
      </w:r>
      <w:r>
        <w:rPr>
          <w:color w:val="231F20"/>
          <w:spacing w:val="-5"/>
          <w:sz w:val="26"/>
          <w:szCs w:val="26"/>
        </w:rPr>
        <w:t xml:space="preserve"> </w:t>
      </w:r>
      <w:r>
        <w:rPr>
          <w:color w:val="231F20"/>
          <w:sz w:val="26"/>
          <w:szCs w:val="26"/>
        </w:rPr>
        <w:t>matches,</w:t>
      </w:r>
      <w:r>
        <w:rPr>
          <w:color w:val="231F20"/>
          <w:spacing w:val="-5"/>
          <w:sz w:val="26"/>
          <w:szCs w:val="26"/>
        </w:rPr>
        <w:t xml:space="preserve"> </w:t>
      </w:r>
      <w:r>
        <w:rPr>
          <w:color w:val="231F20"/>
          <w:sz w:val="26"/>
          <w:szCs w:val="26"/>
        </w:rPr>
        <w:t>or</w:t>
      </w:r>
      <w:r>
        <w:rPr>
          <w:color w:val="231F20"/>
          <w:spacing w:val="-6"/>
          <w:sz w:val="26"/>
          <w:szCs w:val="26"/>
        </w:rPr>
        <w:t xml:space="preserve"> </w:t>
      </w:r>
      <w:r>
        <w:rPr>
          <w:color w:val="231F20"/>
          <w:sz w:val="26"/>
          <w:szCs w:val="26"/>
        </w:rPr>
        <w:t>tobacco</w:t>
      </w:r>
      <w:r>
        <w:rPr>
          <w:color w:val="231F20"/>
          <w:spacing w:val="-5"/>
          <w:sz w:val="26"/>
          <w:szCs w:val="26"/>
        </w:rPr>
        <w:t xml:space="preserve"> </w:t>
      </w:r>
      <w:r>
        <w:rPr>
          <w:color w:val="231F20"/>
          <w:sz w:val="26"/>
          <w:szCs w:val="26"/>
        </w:rPr>
        <w:t>products</w:t>
      </w:r>
      <w:r>
        <w:rPr>
          <w:color w:val="231F20"/>
          <w:spacing w:val="-5"/>
          <w:sz w:val="26"/>
          <w:szCs w:val="26"/>
        </w:rPr>
        <w:t xml:space="preserve"> </w:t>
      </w:r>
      <w:r>
        <w:rPr>
          <w:color w:val="231F20"/>
          <w:sz w:val="26"/>
          <w:szCs w:val="26"/>
        </w:rPr>
        <w:t>at</w:t>
      </w:r>
      <w:r>
        <w:rPr>
          <w:color w:val="231F20"/>
          <w:spacing w:val="-5"/>
          <w:sz w:val="26"/>
          <w:szCs w:val="26"/>
        </w:rPr>
        <w:t xml:space="preserve"> </w:t>
      </w:r>
      <w:r w:rsidR="001E03F0">
        <w:rPr>
          <w:color w:val="231F20"/>
          <w:sz w:val="26"/>
          <w:szCs w:val="26"/>
        </w:rPr>
        <w:t xml:space="preserve">school </w:t>
      </w:r>
      <w:r w:rsidR="001E03F0" w:rsidRPr="001E03F0">
        <w:rPr>
          <w:strike/>
          <w:color w:val="FF0000"/>
          <w:spacing w:val="-5"/>
          <w:sz w:val="26"/>
          <w:szCs w:val="26"/>
        </w:rPr>
        <w:t>to</w:t>
      </w:r>
      <w:r w:rsidRPr="001E03F0">
        <w:rPr>
          <w:strike/>
          <w:color w:val="FF0000"/>
          <w:w w:val="99"/>
          <w:sz w:val="26"/>
          <w:szCs w:val="26"/>
        </w:rPr>
        <w:t xml:space="preserve"> </w:t>
      </w:r>
      <w:r w:rsidRPr="001E03F0">
        <w:rPr>
          <w:strike/>
          <w:color w:val="FF0000"/>
          <w:sz w:val="26"/>
          <w:szCs w:val="26"/>
        </w:rPr>
        <w:t>include</w:t>
      </w:r>
      <w:r w:rsidRPr="001E03F0">
        <w:rPr>
          <w:strike/>
          <w:color w:val="FF0000"/>
          <w:spacing w:val="-21"/>
          <w:sz w:val="26"/>
          <w:szCs w:val="26"/>
        </w:rPr>
        <w:t xml:space="preserve"> </w:t>
      </w:r>
      <w:r w:rsidRPr="001E03F0">
        <w:rPr>
          <w:strike/>
          <w:color w:val="FF0000"/>
          <w:sz w:val="26"/>
          <w:szCs w:val="26"/>
        </w:rPr>
        <w:t>e-cigarettes</w:t>
      </w:r>
      <w:r w:rsidR="001E03F0">
        <w:rPr>
          <w:color w:val="231F20"/>
          <w:sz w:val="26"/>
          <w:szCs w:val="26"/>
        </w:rPr>
        <w:t xml:space="preserve"> </w:t>
      </w:r>
      <w:r w:rsidR="001E03F0">
        <w:rPr>
          <w:color w:val="FF0000"/>
          <w:sz w:val="26"/>
          <w:szCs w:val="26"/>
        </w:rPr>
        <w:t>or</w:t>
      </w:r>
      <w:r w:rsidR="00252492">
        <w:rPr>
          <w:color w:val="FF0000"/>
          <w:sz w:val="26"/>
          <w:szCs w:val="26"/>
        </w:rPr>
        <w:t xml:space="preserve"> on school related property (i.e.</w:t>
      </w:r>
      <w:r w:rsidR="001E03F0">
        <w:rPr>
          <w:color w:val="FF0000"/>
          <w:sz w:val="26"/>
          <w:szCs w:val="26"/>
        </w:rPr>
        <w:t xml:space="preserve"> bus stop</w:t>
      </w:r>
      <w:r w:rsidR="00252492">
        <w:rPr>
          <w:color w:val="FF0000"/>
          <w:sz w:val="26"/>
          <w:szCs w:val="26"/>
        </w:rPr>
        <w:t>)</w:t>
      </w:r>
      <w:r w:rsidR="001E03F0">
        <w:rPr>
          <w:color w:val="FF0000"/>
          <w:sz w:val="26"/>
          <w:szCs w:val="26"/>
        </w:rPr>
        <w:t>.</w:t>
      </w:r>
    </w:p>
    <w:p w:rsidR="00436517" w:rsidRDefault="00436517">
      <w:pPr>
        <w:numPr>
          <w:ilvl w:val="0"/>
          <w:numId w:val="22"/>
        </w:numPr>
        <w:tabs>
          <w:tab w:val="left" w:pos="2560"/>
        </w:tabs>
        <w:kinsoku w:val="0"/>
        <w:overflowPunct w:val="0"/>
        <w:ind w:left="2560" w:hanging="381"/>
        <w:rPr>
          <w:color w:val="000000"/>
          <w:sz w:val="26"/>
          <w:szCs w:val="26"/>
        </w:rPr>
      </w:pPr>
      <w:r>
        <w:rPr>
          <w:color w:val="231F20"/>
          <w:sz w:val="26"/>
          <w:szCs w:val="26"/>
        </w:rPr>
        <w:t>Gambling.</w:t>
      </w:r>
    </w:p>
    <w:p w:rsidR="00436517" w:rsidRDefault="00436517">
      <w:pPr>
        <w:numPr>
          <w:ilvl w:val="0"/>
          <w:numId w:val="22"/>
        </w:numPr>
        <w:tabs>
          <w:tab w:val="left" w:pos="2566"/>
        </w:tabs>
        <w:kinsoku w:val="0"/>
        <w:overflowPunct w:val="0"/>
        <w:spacing w:before="13"/>
        <w:ind w:left="2566" w:hanging="387"/>
        <w:rPr>
          <w:color w:val="000000"/>
          <w:sz w:val="26"/>
          <w:szCs w:val="26"/>
        </w:rPr>
      </w:pPr>
      <w:r>
        <w:rPr>
          <w:color w:val="231F20"/>
          <w:sz w:val="26"/>
          <w:szCs w:val="26"/>
        </w:rPr>
        <w:t>Speedin</w:t>
      </w:r>
      <w:r>
        <w:rPr>
          <w:color w:val="231F20"/>
          <w:spacing w:val="-1"/>
          <w:sz w:val="26"/>
          <w:szCs w:val="26"/>
        </w:rPr>
        <w:t>g</w:t>
      </w:r>
      <w:r>
        <w:rPr>
          <w:color w:val="231F20"/>
          <w:sz w:val="26"/>
          <w:szCs w:val="26"/>
        </w:rPr>
        <w:t>,</w:t>
      </w:r>
      <w:r>
        <w:rPr>
          <w:color w:val="231F20"/>
          <w:spacing w:val="-10"/>
          <w:sz w:val="26"/>
          <w:szCs w:val="26"/>
        </w:rPr>
        <w:t xml:space="preserve"> </w:t>
      </w:r>
      <w:r>
        <w:rPr>
          <w:color w:val="231F20"/>
          <w:sz w:val="26"/>
          <w:szCs w:val="26"/>
        </w:rPr>
        <w:t>reckless</w:t>
      </w:r>
      <w:r>
        <w:rPr>
          <w:color w:val="231F20"/>
          <w:spacing w:val="-10"/>
          <w:sz w:val="26"/>
          <w:szCs w:val="26"/>
        </w:rPr>
        <w:t xml:space="preserve"> </w:t>
      </w:r>
      <w:r>
        <w:rPr>
          <w:color w:val="231F20"/>
          <w:sz w:val="26"/>
          <w:szCs w:val="26"/>
        </w:rPr>
        <w:t>driving,</w:t>
      </w:r>
      <w:r>
        <w:rPr>
          <w:color w:val="231F20"/>
          <w:spacing w:val="-10"/>
          <w:sz w:val="26"/>
          <w:szCs w:val="26"/>
        </w:rPr>
        <w:t xml:space="preserve"> </w:t>
      </w:r>
      <w:r>
        <w:rPr>
          <w:color w:val="231F20"/>
          <w:sz w:val="26"/>
          <w:szCs w:val="26"/>
        </w:rPr>
        <w:t>or</w:t>
      </w:r>
      <w:r>
        <w:rPr>
          <w:color w:val="231F20"/>
          <w:spacing w:val="-10"/>
          <w:sz w:val="26"/>
          <w:szCs w:val="26"/>
        </w:rPr>
        <w:t xml:space="preserve"> </w:t>
      </w:r>
      <w:r>
        <w:rPr>
          <w:color w:val="231F20"/>
          <w:sz w:val="26"/>
          <w:szCs w:val="26"/>
        </w:rPr>
        <w:t>improper</w:t>
      </w:r>
      <w:r>
        <w:rPr>
          <w:color w:val="231F20"/>
          <w:spacing w:val="-10"/>
          <w:sz w:val="26"/>
          <w:szCs w:val="26"/>
        </w:rPr>
        <w:t xml:space="preserve"> </w:t>
      </w:r>
      <w:r>
        <w:rPr>
          <w:color w:val="231F20"/>
          <w:sz w:val="26"/>
          <w:szCs w:val="26"/>
        </w:rPr>
        <w:t>use</w:t>
      </w:r>
      <w:r>
        <w:rPr>
          <w:color w:val="231F20"/>
          <w:spacing w:val="-9"/>
          <w:sz w:val="26"/>
          <w:szCs w:val="26"/>
        </w:rPr>
        <w:t xml:space="preserve"> </w:t>
      </w:r>
      <w:r>
        <w:rPr>
          <w:color w:val="231F20"/>
          <w:sz w:val="26"/>
          <w:szCs w:val="26"/>
        </w:rPr>
        <w:t>of</w:t>
      </w:r>
      <w:r>
        <w:rPr>
          <w:color w:val="231F20"/>
          <w:spacing w:val="-10"/>
          <w:sz w:val="26"/>
          <w:szCs w:val="26"/>
        </w:rPr>
        <w:t xml:space="preserve"> </w:t>
      </w:r>
      <w:r>
        <w:rPr>
          <w:color w:val="231F20"/>
          <w:sz w:val="26"/>
          <w:szCs w:val="26"/>
        </w:rPr>
        <w:t>motor</w:t>
      </w:r>
      <w:r>
        <w:rPr>
          <w:color w:val="231F20"/>
          <w:spacing w:val="-10"/>
          <w:sz w:val="26"/>
          <w:szCs w:val="26"/>
        </w:rPr>
        <w:t xml:space="preserve"> </w:t>
      </w:r>
      <w:r>
        <w:rPr>
          <w:color w:val="231F20"/>
          <w:sz w:val="26"/>
          <w:szCs w:val="26"/>
        </w:rPr>
        <w:t>vehicle</w:t>
      </w:r>
      <w:r>
        <w:rPr>
          <w:color w:val="231F20"/>
          <w:spacing w:val="-10"/>
          <w:sz w:val="26"/>
          <w:szCs w:val="26"/>
        </w:rPr>
        <w:t xml:space="preserve"> </w:t>
      </w:r>
      <w:r>
        <w:rPr>
          <w:color w:val="231F20"/>
          <w:sz w:val="26"/>
          <w:szCs w:val="26"/>
        </w:rPr>
        <w:t>on</w:t>
      </w:r>
      <w:r>
        <w:rPr>
          <w:color w:val="231F20"/>
          <w:spacing w:val="-10"/>
          <w:sz w:val="26"/>
          <w:szCs w:val="26"/>
        </w:rPr>
        <w:t xml:space="preserve"> </w:t>
      </w:r>
      <w:r>
        <w:rPr>
          <w:color w:val="231F20"/>
          <w:sz w:val="26"/>
          <w:szCs w:val="26"/>
        </w:rPr>
        <w:t>school</w:t>
      </w:r>
      <w:r>
        <w:rPr>
          <w:color w:val="231F20"/>
          <w:spacing w:val="-10"/>
          <w:sz w:val="26"/>
          <w:szCs w:val="26"/>
        </w:rPr>
        <w:t xml:space="preserve"> </w:t>
      </w:r>
      <w:r>
        <w:rPr>
          <w:color w:val="231F20"/>
          <w:sz w:val="26"/>
          <w:szCs w:val="26"/>
        </w:rPr>
        <w:t>propert</w:t>
      </w:r>
      <w:r>
        <w:rPr>
          <w:color w:val="231F20"/>
          <w:spacing w:val="-18"/>
          <w:sz w:val="26"/>
          <w:szCs w:val="26"/>
        </w:rPr>
        <w:t>y</w:t>
      </w:r>
      <w:r>
        <w:rPr>
          <w:color w:val="231F20"/>
          <w:sz w:val="26"/>
          <w:szCs w:val="26"/>
        </w:rPr>
        <w:t>.</w:t>
      </w:r>
    </w:p>
    <w:p w:rsidR="00436517" w:rsidRDefault="00436517">
      <w:pPr>
        <w:numPr>
          <w:ilvl w:val="0"/>
          <w:numId w:val="22"/>
        </w:numPr>
        <w:tabs>
          <w:tab w:val="left" w:pos="2570"/>
        </w:tabs>
        <w:kinsoku w:val="0"/>
        <w:overflowPunct w:val="0"/>
        <w:spacing w:before="13"/>
        <w:ind w:left="2570" w:hanging="390"/>
        <w:rPr>
          <w:color w:val="000000"/>
          <w:sz w:val="26"/>
          <w:szCs w:val="26"/>
        </w:rPr>
      </w:pPr>
      <w:r>
        <w:rPr>
          <w:color w:val="231F20"/>
          <w:sz w:val="26"/>
          <w:szCs w:val="26"/>
        </w:rPr>
        <w:t>Sexual</w:t>
      </w:r>
      <w:r>
        <w:rPr>
          <w:color w:val="231F20"/>
          <w:spacing w:val="-12"/>
          <w:sz w:val="26"/>
          <w:szCs w:val="26"/>
        </w:rPr>
        <w:t xml:space="preserve"> </w:t>
      </w:r>
      <w:r>
        <w:rPr>
          <w:color w:val="231F20"/>
          <w:sz w:val="26"/>
          <w:szCs w:val="26"/>
        </w:rPr>
        <w:t>contact,</w:t>
      </w:r>
      <w:r>
        <w:rPr>
          <w:color w:val="231F20"/>
          <w:spacing w:val="-11"/>
          <w:sz w:val="26"/>
          <w:szCs w:val="26"/>
        </w:rPr>
        <w:t xml:space="preserve"> </w:t>
      </w:r>
      <w:r>
        <w:rPr>
          <w:color w:val="231F20"/>
          <w:sz w:val="26"/>
          <w:szCs w:val="26"/>
        </w:rPr>
        <w:t>sexual</w:t>
      </w:r>
      <w:r>
        <w:rPr>
          <w:color w:val="231F20"/>
          <w:spacing w:val="-12"/>
          <w:sz w:val="26"/>
          <w:szCs w:val="26"/>
        </w:rPr>
        <w:t xml:space="preserve"> </w:t>
      </w:r>
      <w:r>
        <w:rPr>
          <w:color w:val="231F20"/>
          <w:sz w:val="26"/>
          <w:szCs w:val="26"/>
        </w:rPr>
        <w:t>harassment.</w:t>
      </w:r>
    </w:p>
    <w:p w:rsidR="00436517" w:rsidRDefault="00436517">
      <w:pPr>
        <w:numPr>
          <w:ilvl w:val="0"/>
          <w:numId w:val="22"/>
        </w:numPr>
        <w:tabs>
          <w:tab w:val="left" w:pos="2570"/>
        </w:tabs>
        <w:kinsoku w:val="0"/>
        <w:overflowPunct w:val="0"/>
        <w:spacing w:before="13"/>
        <w:ind w:left="2570" w:hanging="390"/>
        <w:rPr>
          <w:color w:val="000000"/>
          <w:sz w:val="26"/>
          <w:szCs w:val="26"/>
        </w:rPr>
      </w:pPr>
      <w:r>
        <w:rPr>
          <w:color w:val="231F20"/>
          <w:sz w:val="26"/>
          <w:szCs w:val="26"/>
        </w:rPr>
        <w:t>Computer hacking.</w:t>
      </w:r>
    </w:p>
    <w:p w:rsidR="00436517" w:rsidRDefault="00436517">
      <w:pPr>
        <w:numPr>
          <w:ilvl w:val="0"/>
          <w:numId w:val="22"/>
        </w:numPr>
        <w:tabs>
          <w:tab w:val="left" w:pos="2565"/>
        </w:tabs>
        <w:kinsoku w:val="0"/>
        <w:overflowPunct w:val="0"/>
        <w:spacing w:before="13"/>
        <w:ind w:left="2565" w:hanging="386"/>
        <w:rPr>
          <w:color w:val="000000"/>
          <w:sz w:val="26"/>
          <w:szCs w:val="26"/>
        </w:rPr>
      </w:pPr>
      <w:r>
        <w:rPr>
          <w:color w:val="231F20"/>
          <w:sz w:val="26"/>
          <w:szCs w:val="26"/>
        </w:rPr>
        <w:t>Threatening,</w:t>
      </w:r>
      <w:r>
        <w:rPr>
          <w:color w:val="231F20"/>
          <w:spacing w:val="-10"/>
          <w:sz w:val="26"/>
          <w:szCs w:val="26"/>
        </w:rPr>
        <w:t xml:space="preserve"> </w:t>
      </w:r>
      <w:r>
        <w:rPr>
          <w:color w:val="231F20"/>
          <w:sz w:val="26"/>
          <w:szCs w:val="26"/>
        </w:rPr>
        <w:t>extortion,</w:t>
      </w:r>
      <w:r>
        <w:rPr>
          <w:color w:val="231F20"/>
          <w:spacing w:val="-10"/>
          <w:sz w:val="26"/>
          <w:szCs w:val="26"/>
        </w:rPr>
        <w:t xml:space="preserve"> </w:t>
      </w:r>
      <w:r>
        <w:rPr>
          <w:color w:val="231F20"/>
          <w:sz w:val="26"/>
          <w:szCs w:val="26"/>
        </w:rPr>
        <w:t>bullying,</w:t>
      </w:r>
      <w:r>
        <w:rPr>
          <w:color w:val="231F20"/>
          <w:spacing w:val="-10"/>
          <w:sz w:val="26"/>
          <w:szCs w:val="26"/>
        </w:rPr>
        <w:t xml:space="preserve"> </w:t>
      </w:r>
      <w:r>
        <w:rPr>
          <w:color w:val="231F20"/>
          <w:sz w:val="26"/>
          <w:szCs w:val="26"/>
        </w:rPr>
        <w:t>blackmail</w:t>
      </w:r>
      <w:r>
        <w:rPr>
          <w:color w:val="231F20"/>
          <w:spacing w:val="-9"/>
          <w:sz w:val="26"/>
          <w:szCs w:val="26"/>
        </w:rPr>
        <w:t xml:space="preserve"> </w:t>
      </w:r>
      <w:r>
        <w:rPr>
          <w:color w:val="231F20"/>
          <w:sz w:val="26"/>
          <w:szCs w:val="26"/>
        </w:rPr>
        <w:t>or</w:t>
      </w:r>
      <w:r>
        <w:rPr>
          <w:color w:val="231F20"/>
          <w:spacing w:val="-10"/>
          <w:sz w:val="26"/>
          <w:szCs w:val="26"/>
        </w:rPr>
        <w:t xml:space="preserve"> </w:t>
      </w:r>
      <w:r>
        <w:rPr>
          <w:color w:val="231F20"/>
          <w:sz w:val="26"/>
          <w:szCs w:val="26"/>
        </w:rPr>
        <w:t>coercing</w:t>
      </w:r>
      <w:r>
        <w:rPr>
          <w:color w:val="231F20"/>
          <w:spacing w:val="-10"/>
          <w:sz w:val="26"/>
          <w:szCs w:val="26"/>
        </w:rPr>
        <w:t xml:space="preserve"> </w:t>
      </w:r>
      <w:r>
        <w:rPr>
          <w:color w:val="231F20"/>
          <w:sz w:val="26"/>
          <w:szCs w:val="26"/>
        </w:rPr>
        <w:t>another</w:t>
      </w:r>
      <w:r>
        <w:rPr>
          <w:color w:val="231F20"/>
          <w:spacing w:val="-9"/>
          <w:sz w:val="26"/>
          <w:szCs w:val="26"/>
        </w:rPr>
        <w:t xml:space="preserve"> </w:t>
      </w:r>
      <w:r>
        <w:rPr>
          <w:color w:val="231F20"/>
          <w:sz w:val="26"/>
          <w:szCs w:val="26"/>
        </w:rPr>
        <w:t>student.</w:t>
      </w:r>
    </w:p>
    <w:p w:rsidR="00436517" w:rsidRDefault="00436517">
      <w:pPr>
        <w:numPr>
          <w:ilvl w:val="0"/>
          <w:numId w:val="22"/>
        </w:numPr>
        <w:tabs>
          <w:tab w:val="left" w:pos="2570"/>
        </w:tabs>
        <w:kinsoku w:val="0"/>
        <w:overflowPunct w:val="0"/>
        <w:spacing w:before="13"/>
        <w:ind w:left="2570" w:hanging="390"/>
        <w:rPr>
          <w:color w:val="000000"/>
          <w:sz w:val="26"/>
          <w:szCs w:val="26"/>
        </w:rPr>
      </w:pPr>
      <w:r>
        <w:rPr>
          <w:color w:val="231F20"/>
          <w:sz w:val="26"/>
          <w:szCs w:val="26"/>
        </w:rPr>
        <w:t>Interrupting</w:t>
      </w:r>
      <w:r>
        <w:rPr>
          <w:color w:val="231F20"/>
          <w:spacing w:val="-9"/>
          <w:sz w:val="26"/>
          <w:szCs w:val="26"/>
        </w:rPr>
        <w:t xml:space="preserve"> </w:t>
      </w:r>
      <w:r>
        <w:rPr>
          <w:color w:val="231F20"/>
          <w:sz w:val="26"/>
          <w:szCs w:val="26"/>
        </w:rPr>
        <w:t>school</w:t>
      </w:r>
      <w:r>
        <w:rPr>
          <w:color w:val="231F20"/>
          <w:spacing w:val="-8"/>
          <w:sz w:val="26"/>
          <w:szCs w:val="26"/>
        </w:rPr>
        <w:t xml:space="preserve"> </w:t>
      </w:r>
      <w:r>
        <w:rPr>
          <w:color w:val="231F20"/>
          <w:sz w:val="26"/>
          <w:szCs w:val="26"/>
        </w:rPr>
        <w:t>bus</w:t>
      </w:r>
      <w:r>
        <w:rPr>
          <w:color w:val="231F20"/>
          <w:spacing w:val="-9"/>
          <w:sz w:val="26"/>
          <w:szCs w:val="26"/>
        </w:rPr>
        <w:t xml:space="preserve"> </w:t>
      </w:r>
      <w:r>
        <w:rPr>
          <w:color w:val="231F20"/>
          <w:sz w:val="26"/>
          <w:szCs w:val="26"/>
        </w:rPr>
        <w:t>operation,</w:t>
      </w:r>
      <w:r>
        <w:rPr>
          <w:color w:val="231F20"/>
          <w:spacing w:val="-9"/>
          <w:sz w:val="26"/>
          <w:szCs w:val="26"/>
        </w:rPr>
        <w:t xml:space="preserve"> </w:t>
      </w:r>
      <w:r>
        <w:rPr>
          <w:color w:val="231F20"/>
          <w:sz w:val="26"/>
          <w:szCs w:val="26"/>
        </w:rPr>
        <w:t>compromising</w:t>
      </w:r>
      <w:r>
        <w:rPr>
          <w:color w:val="231F20"/>
          <w:spacing w:val="-8"/>
          <w:sz w:val="26"/>
          <w:szCs w:val="26"/>
        </w:rPr>
        <w:t xml:space="preserve"> </w:t>
      </w:r>
      <w:r>
        <w:rPr>
          <w:color w:val="231F20"/>
          <w:sz w:val="26"/>
          <w:szCs w:val="26"/>
        </w:rPr>
        <w:t>safety</w:t>
      </w:r>
      <w:r>
        <w:rPr>
          <w:color w:val="231F20"/>
          <w:spacing w:val="-8"/>
          <w:sz w:val="26"/>
          <w:szCs w:val="26"/>
        </w:rPr>
        <w:t xml:space="preserve"> </w:t>
      </w:r>
      <w:r>
        <w:rPr>
          <w:color w:val="231F20"/>
          <w:sz w:val="26"/>
          <w:szCs w:val="26"/>
        </w:rPr>
        <w:t>of</w:t>
      </w:r>
      <w:r>
        <w:rPr>
          <w:color w:val="231F20"/>
          <w:spacing w:val="-8"/>
          <w:sz w:val="26"/>
          <w:szCs w:val="26"/>
        </w:rPr>
        <w:t xml:space="preserve"> </w:t>
      </w:r>
      <w:r>
        <w:rPr>
          <w:color w:val="231F20"/>
          <w:sz w:val="26"/>
          <w:szCs w:val="26"/>
        </w:rPr>
        <w:t>others.</w:t>
      </w:r>
    </w:p>
    <w:p w:rsidR="00436517" w:rsidRDefault="00436517">
      <w:pPr>
        <w:numPr>
          <w:ilvl w:val="0"/>
          <w:numId w:val="22"/>
        </w:numPr>
        <w:tabs>
          <w:tab w:val="left" w:pos="2570"/>
        </w:tabs>
        <w:kinsoku w:val="0"/>
        <w:overflowPunct w:val="0"/>
        <w:spacing w:before="13"/>
        <w:ind w:left="2570" w:hanging="390"/>
        <w:rPr>
          <w:color w:val="000000"/>
          <w:sz w:val="26"/>
          <w:szCs w:val="26"/>
        </w:rPr>
      </w:pPr>
      <w:r>
        <w:rPr>
          <w:color w:val="231F20"/>
          <w:sz w:val="26"/>
          <w:szCs w:val="26"/>
        </w:rPr>
        <w:t>Improper</w:t>
      </w:r>
      <w:r>
        <w:rPr>
          <w:color w:val="231F20"/>
          <w:spacing w:val="-7"/>
          <w:sz w:val="26"/>
          <w:szCs w:val="26"/>
        </w:rPr>
        <w:t xml:space="preserve"> </w:t>
      </w:r>
      <w:r>
        <w:rPr>
          <w:color w:val="231F20"/>
          <w:sz w:val="26"/>
          <w:szCs w:val="26"/>
        </w:rPr>
        <w:t>use</w:t>
      </w:r>
      <w:r>
        <w:rPr>
          <w:color w:val="231F20"/>
          <w:spacing w:val="-6"/>
          <w:sz w:val="26"/>
          <w:szCs w:val="26"/>
        </w:rPr>
        <w:t xml:space="preserve"> </w:t>
      </w:r>
      <w:r>
        <w:rPr>
          <w:color w:val="231F20"/>
          <w:sz w:val="26"/>
          <w:szCs w:val="26"/>
        </w:rPr>
        <w:t>of</w:t>
      </w:r>
      <w:r>
        <w:rPr>
          <w:color w:val="231F20"/>
          <w:spacing w:val="-6"/>
          <w:sz w:val="26"/>
          <w:szCs w:val="26"/>
        </w:rPr>
        <w:t xml:space="preserve"> </w:t>
      </w:r>
      <w:r>
        <w:rPr>
          <w:color w:val="231F20"/>
          <w:sz w:val="26"/>
          <w:szCs w:val="26"/>
        </w:rPr>
        <w:t>technolog</w:t>
      </w:r>
      <w:r>
        <w:rPr>
          <w:color w:val="231F20"/>
          <w:spacing w:val="-18"/>
          <w:sz w:val="26"/>
          <w:szCs w:val="26"/>
        </w:rPr>
        <w:t>y</w:t>
      </w:r>
      <w:r>
        <w:rPr>
          <w:color w:val="231F20"/>
          <w:sz w:val="26"/>
          <w:szCs w:val="26"/>
        </w:rPr>
        <w:t>,</w:t>
      </w:r>
      <w:r>
        <w:rPr>
          <w:color w:val="231F20"/>
          <w:spacing w:val="-7"/>
          <w:sz w:val="26"/>
          <w:szCs w:val="26"/>
        </w:rPr>
        <w:t xml:space="preserve"> </w:t>
      </w:r>
      <w:r>
        <w:rPr>
          <w:color w:val="231F20"/>
          <w:sz w:val="26"/>
          <w:szCs w:val="26"/>
        </w:rPr>
        <w:t>not</w:t>
      </w:r>
      <w:r>
        <w:rPr>
          <w:color w:val="231F20"/>
          <w:spacing w:val="-6"/>
          <w:sz w:val="26"/>
          <w:szCs w:val="26"/>
        </w:rPr>
        <w:t xml:space="preserve"> </w:t>
      </w:r>
      <w:r>
        <w:rPr>
          <w:color w:val="231F20"/>
          <w:sz w:val="26"/>
          <w:szCs w:val="26"/>
        </w:rPr>
        <w:t>per</w:t>
      </w:r>
      <w:r>
        <w:rPr>
          <w:color w:val="231F20"/>
          <w:spacing w:val="-6"/>
          <w:sz w:val="26"/>
          <w:szCs w:val="26"/>
        </w:rPr>
        <w:t xml:space="preserve"> </w:t>
      </w:r>
      <w:r>
        <w:rPr>
          <w:color w:val="231F20"/>
          <w:sz w:val="26"/>
          <w:szCs w:val="26"/>
        </w:rPr>
        <w:t>teacher</w:t>
      </w:r>
      <w:r>
        <w:rPr>
          <w:color w:val="231F20"/>
          <w:spacing w:val="-7"/>
          <w:sz w:val="26"/>
          <w:szCs w:val="26"/>
        </w:rPr>
        <w:t xml:space="preserve"> </w:t>
      </w:r>
      <w:r>
        <w:rPr>
          <w:color w:val="231F20"/>
          <w:sz w:val="26"/>
          <w:szCs w:val="26"/>
        </w:rPr>
        <w:t>directive.</w:t>
      </w:r>
    </w:p>
    <w:p w:rsidR="00436517" w:rsidRDefault="00436517">
      <w:pPr>
        <w:kinsoku w:val="0"/>
        <w:overflowPunct w:val="0"/>
        <w:spacing w:before="6" w:line="100" w:lineRule="exact"/>
        <w:rPr>
          <w:sz w:val="10"/>
          <w:szCs w:val="10"/>
        </w:rPr>
      </w:pPr>
    </w:p>
    <w:p w:rsidR="00436517" w:rsidRDefault="00436517">
      <w:pPr>
        <w:kinsoku w:val="0"/>
        <w:overflowPunct w:val="0"/>
        <w:ind w:left="100"/>
        <w:rPr>
          <w:rFonts w:ascii="Arial Black" w:hAnsi="Arial Black" w:cs="Arial Black"/>
          <w:color w:val="000000"/>
          <w:sz w:val="28"/>
          <w:szCs w:val="28"/>
        </w:rPr>
      </w:pPr>
      <w:r>
        <w:rPr>
          <w:rFonts w:ascii="Arial Black" w:hAnsi="Arial Black" w:cs="Arial Black"/>
          <w:b/>
          <w:bCs/>
          <w:color w:val="231F20"/>
          <w:sz w:val="28"/>
          <w:szCs w:val="28"/>
          <w:u w:val="single"/>
        </w:rPr>
        <w:t>INTE</w:t>
      </w:r>
      <w:r>
        <w:rPr>
          <w:rFonts w:ascii="Arial Black" w:hAnsi="Arial Black" w:cs="Arial Black"/>
          <w:b/>
          <w:bCs/>
          <w:color w:val="231F20"/>
          <w:spacing w:val="-5"/>
          <w:sz w:val="28"/>
          <w:szCs w:val="28"/>
          <w:u w:val="single"/>
        </w:rPr>
        <w:t>R</w:t>
      </w:r>
      <w:r>
        <w:rPr>
          <w:rFonts w:ascii="Arial Black" w:hAnsi="Arial Black" w:cs="Arial Black"/>
          <w:b/>
          <w:bCs/>
          <w:color w:val="231F20"/>
          <w:sz w:val="28"/>
          <w:szCs w:val="28"/>
          <w:u w:val="single"/>
        </w:rPr>
        <w:t>VENTION</w:t>
      </w:r>
      <w:r>
        <w:rPr>
          <w:rFonts w:ascii="Arial Black" w:hAnsi="Arial Black" w:cs="Arial Black"/>
          <w:b/>
          <w:bCs/>
          <w:color w:val="231F20"/>
          <w:spacing w:val="-1"/>
          <w:sz w:val="28"/>
          <w:szCs w:val="28"/>
          <w:u w:val="single"/>
        </w:rPr>
        <w:t xml:space="preserve"> </w:t>
      </w:r>
      <w:r>
        <w:rPr>
          <w:rFonts w:ascii="Arial Black" w:hAnsi="Arial Black" w:cs="Arial Black"/>
          <w:b/>
          <w:bCs/>
          <w:color w:val="231F20"/>
          <w:sz w:val="28"/>
          <w:szCs w:val="28"/>
          <w:u w:val="single"/>
        </w:rPr>
        <w:t>STR</w:t>
      </w:r>
      <w:r>
        <w:rPr>
          <w:rFonts w:ascii="Arial Black" w:hAnsi="Arial Black" w:cs="Arial Black"/>
          <w:b/>
          <w:bCs/>
          <w:color w:val="231F20"/>
          <w:spacing w:val="-19"/>
          <w:sz w:val="28"/>
          <w:szCs w:val="28"/>
          <w:u w:val="single"/>
        </w:rPr>
        <w:t>A</w:t>
      </w:r>
      <w:r>
        <w:rPr>
          <w:rFonts w:ascii="Arial Black" w:hAnsi="Arial Black" w:cs="Arial Black"/>
          <w:b/>
          <w:bCs/>
          <w:color w:val="231F20"/>
          <w:sz w:val="28"/>
          <w:szCs w:val="28"/>
          <w:u w:val="single"/>
        </w:rPr>
        <w:t>TEGY</w:t>
      </w:r>
      <w:r>
        <w:rPr>
          <w:rFonts w:ascii="Arial Black" w:hAnsi="Arial Black" w:cs="Arial Black"/>
          <w:b/>
          <w:bCs/>
          <w:color w:val="231F20"/>
          <w:spacing w:val="-1"/>
          <w:sz w:val="28"/>
          <w:szCs w:val="28"/>
          <w:u w:val="single"/>
        </w:rPr>
        <w:t xml:space="preserve"> </w:t>
      </w:r>
      <w:r>
        <w:rPr>
          <w:rFonts w:ascii="Arial Black" w:hAnsi="Arial Black" w:cs="Arial Black"/>
          <w:b/>
          <w:bCs/>
          <w:color w:val="231F20"/>
          <w:sz w:val="28"/>
          <w:szCs w:val="28"/>
          <w:u w:val="single"/>
        </w:rPr>
        <w:t>OPTIONS</w:t>
      </w:r>
    </w:p>
    <w:p w:rsidR="00436517" w:rsidRDefault="00436517">
      <w:pPr>
        <w:kinsoku w:val="0"/>
        <w:overflowPunct w:val="0"/>
        <w:spacing w:before="3" w:line="180" w:lineRule="exact"/>
        <w:rPr>
          <w:sz w:val="18"/>
          <w:szCs w:val="18"/>
        </w:rPr>
      </w:pPr>
    </w:p>
    <w:p w:rsidR="00436517" w:rsidRPr="001E03F0" w:rsidRDefault="00436517">
      <w:pPr>
        <w:kinsoku w:val="0"/>
        <w:overflowPunct w:val="0"/>
        <w:spacing w:line="250" w:lineRule="auto"/>
        <w:ind w:left="460" w:right="119"/>
        <w:jc w:val="both"/>
        <w:rPr>
          <w:color w:val="FF0000"/>
          <w:sz w:val="26"/>
          <w:szCs w:val="26"/>
        </w:rPr>
      </w:pPr>
      <w:r>
        <w:rPr>
          <w:color w:val="231F20"/>
          <w:sz w:val="26"/>
          <w:szCs w:val="26"/>
        </w:rPr>
        <w:t>School-wide</w:t>
      </w:r>
      <w:r>
        <w:rPr>
          <w:color w:val="231F20"/>
          <w:spacing w:val="19"/>
          <w:sz w:val="26"/>
          <w:szCs w:val="26"/>
        </w:rPr>
        <w:t xml:space="preserve"> </w:t>
      </w:r>
      <w:r>
        <w:rPr>
          <w:color w:val="231F20"/>
          <w:sz w:val="26"/>
          <w:szCs w:val="26"/>
        </w:rPr>
        <w:t>Interventions:</w:t>
      </w:r>
      <w:r>
        <w:rPr>
          <w:color w:val="231F20"/>
          <w:spacing w:val="19"/>
          <w:sz w:val="26"/>
          <w:szCs w:val="26"/>
        </w:rPr>
        <w:t xml:space="preserve"> </w:t>
      </w:r>
      <w:r>
        <w:rPr>
          <w:color w:val="231F20"/>
          <w:sz w:val="26"/>
          <w:szCs w:val="26"/>
        </w:rPr>
        <w:t>classroom</w:t>
      </w:r>
      <w:r>
        <w:rPr>
          <w:color w:val="231F20"/>
          <w:spacing w:val="19"/>
          <w:sz w:val="26"/>
          <w:szCs w:val="26"/>
        </w:rPr>
        <w:t xml:space="preserve"> </w:t>
      </w:r>
      <w:r>
        <w:rPr>
          <w:color w:val="231F20"/>
          <w:sz w:val="26"/>
          <w:szCs w:val="26"/>
        </w:rPr>
        <w:t>teachers,</w:t>
      </w:r>
      <w:r>
        <w:rPr>
          <w:color w:val="231F20"/>
          <w:spacing w:val="19"/>
          <w:sz w:val="26"/>
          <w:szCs w:val="26"/>
        </w:rPr>
        <w:t xml:space="preserve"> </w:t>
      </w:r>
      <w:r>
        <w:rPr>
          <w:color w:val="231F20"/>
          <w:sz w:val="26"/>
          <w:szCs w:val="26"/>
        </w:rPr>
        <w:t>administrators,</w:t>
      </w:r>
      <w:r>
        <w:rPr>
          <w:color w:val="231F20"/>
          <w:spacing w:val="19"/>
          <w:sz w:val="26"/>
          <w:szCs w:val="26"/>
        </w:rPr>
        <w:t xml:space="preserve"> </w:t>
      </w:r>
      <w:r>
        <w:rPr>
          <w:color w:val="231F20"/>
          <w:sz w:val="26"/>
          <w:szCs w:val="26"/>
        </w:rPr>
        <w:t>or</w:t>
      </w:r>
      <w:r>
        <w:rPr>
          <w:color w:val="231F20"/>
          <w:spacing w:val="19"/>
          <w:sz w:val="26"/>
          <w:szCs w:val="26"/>
        </w:rPr>
        <w:t xml:space="preserve"> </w:t>
      </w:r>
      <w:r>
        <w:rPr>
          <w:color w:val="231F20"/>
          <w:sz w:val="26"/>
          <w:szCs w:val="26"/>
        </w:rPr>
        <w:t>school</w:t>
      </w:r>
      <w:r>
        <w:rPr>
          <w:color w:val="231F20"/>
          <w:spacing w:val="19"/>
          <w:sz w:val="26"/>
          <w:szCs w:val="26"/>
        </w:rPr>
        <w:t xml:space="preserve"> </w:t>
      </w:r>
      <w:r>
        <w:rPr>
          <w:color w:val="231F20"/>
          <w:sz w:val="26"/>
          <w:szCs w:val="26"/>
        </w:rPr>
        <w:t>personnel</w:t>
      </w:r>
      <w:r>
        <w:rPr>
          <w:color w:val="231F20"/>
          <w:spacing w:val="19"/>
          <w:sz w:val="26"/>
          <w:szCs w:val="26"/>
        </w:rPr>
        <w:t xml:space="preserve"> </w:t>
      </w:r>
      <w:r>
        <w:rPr>
          <w:color w:val="231F20"/>
          <w:sz w:val="26"/>
          <w:szCs w:val="26"/>
        </w:rPr>
        <w:t>who</w:t>
      </w:r>
      <w:r>
        <w:rPr>
          <w:color w:val="231F20"/>
          <w:spacing w:val="19"/>
          <w:sz w:val="26"/>
          <w:szCs w:val="26"/>
        </w:rPr>
        <w:t xml:space="preserve"> </w:t>
      </w:r>
      <w:r>
        <w:rPr>
          <w:color w:val="231F20"/>
          <w:sz w:val="26"/>
          <w:szCs w:val="26"/>
        </w:rPr>
        <w:t>intervene</w:t>
      </w:r>
      <w:r>
        <w:rPr>
          <w:color w:val="231F20"/>
          <w:w w:val="99"/>
          <w:sz w:val="26"/>
          <w:szCs w:val="26"/>
        </w:rPr>
        <w:t xml:space="preserve"> </w:t>
      </w:r>
      <w:r>
        <w:rPr>
          <w:color w:val="231F20"/>
          <w:sz w:val="26"/>
          <w:szCs w:val="26"/>
        </w:rPr>
        <w:t>shall</w:t>
      </w:r>
      <w:r>
        <w:rPr>
          <w:color w:val="231F20"/>
          <w:spacing w:val="23"/>
          <w:sz w:val="26"/>
          <w:szCs w:val="26"/>
        </w:rPr>
        <w:t xml:space="preserve"> </w:t>
      </w:r>
      <w:r>
        <w:rPr>
          <w:color w:val="231F20"/>
          <w:sz w:val="26"/>
          <w:szCs w:val="26"/>
        </w:rPr>
        <w:t>document</w:t>
      </w:r>
      <w:r>
        <w:rPr>
          <w:color w:val="231F20"/>
          <w:spacing w:val="23"/>
          <w:sz w:val="26"/>
          <w:szCs w:val="26"/>
        </w:rPr>
        <w:t xml:space="preserve"> </w:t>
      </w:r>
      <w:r>
        <w:rPr>
          <w:color w:val="231F20"/>
          <w:sz w:val="26"/>
          <w:szCs w:val="26"/>
        </w:rPr>
        <w:t>such</w:t>
      </w:r>
      <w:r>
        <w:rPr>
          <w:color w:val="231F20"/>
          <w:spacing w:val="24"/>
          <w:sz w:val="26"/>
          <w:szCs w:val="26"/>
        </w:rPr>
        <w:t xml:space="preserve"> </w:t>
      </w:r>
      <w:r>
        <w:rPr>
          <w:color w:val="231F20"/>
          <w:sz w:val="26"/>
          <w:szCs w:val="26"/>
        </w:rPr>
        <w:t>intervention.</w:t>
      </w:r>
      <w:r>
        <w:rPr>
          <w:color w:val="231F20"/>
          <w:spacing w:val="23"/>
          <w:sz w:val="26"/>
          <w:szCs w:val="26"/>
        </w:rPr>
        <w:t xml:space="preserve"> </w:t>
      </w:r>
      <w:r>
        <w:rPr>
          <w:color w:val="231F20"/>
          <w:sz w:val="26"/>
          <w:szCs w:val="26"/>
        </w:rPr>
        <w:t>For</w:t>
      </w:r>
      <w:r>
        <w:rPr>
          <w:color w:val="231F20"/>
          <w:spacing w:val="24"/>
          <w:sz w:val="26"/>
          <w:szCs w:val="26"/>
        </w:rPr>
        <w:t xml:space="preserve"> </w:t>
      </w:r>
      <w:r>
        <w:rPr>
          <w:color w:val="231F20"/>
          <w:sz w:val="26"/>
          <w:szCs w:val="26"/>
        </w:rPr>
        <w:t>students</w:t>
      </w:r>
      <w:r>
        <w:rPr>
          <w:color w:val="231F20"/>
          <w:spacing w:val="23"/>
          <w:sz w:val="26"/>
          <w:szCs w:val="26"/>
        </w:rPr>
        <w:t xml:space="preserve"> </w:t>
      </w:r>
      <w:r>
        <w:rPr>
          <w:color w:val="231F20"/>
          <w:sz w:val="26"/>
          <w:szCs w:val="26"/>
        </w:rPr>
        <w:t>who</w:t>
      </w:r>
      <w:r>
        <w:rPr>
          <w:color w:val="231F20"/>
          <w:spacing w:val="24"/>
          <w:sz w:val="26"/>
          <w:szCs w:val="26"/>
        </w:rPr>
        <w:t xml:space="preserve"> </w:t>
      </w:r>
      <w:r>
        <w:rPr>
          <w:color w:val="231F20"/>
          <w:sz w:val="26"/>
          <w:szCs w:val="26"/>
        </w:rPr>
        <w:t>engage</w:t>
      </w:r>
      <w:r>
        <w:rPr>
          <w:color w:val="231F20"/>
          <w:spacing w:val="23"/>
          <w:sz w:val="26"/>
          <w:szCs w:val="26"/>
        </w:rPr>
        <w:t xml:space="preserve"> </w:t>
      </w:r>
      <w:r>
        <w:rPr>
          <w:color w:val="231F20"/>
          <w:sz w:val="26"/>
          <w:szCs w:val="26"/>
        </w:rPr>
        <w:t>in</w:t>
      </w:r>
      <w:r>
        <w:rPr>
          <w:color w:val="231F20"/>
          <w:spacing w:val="23"/>
          <w:sz w:val="26"/>
          <w:szCs w:val="26"/>
        </w:rPr>
        <w:t xml:space="preserve"> </w:t>
      </w:r>
      <w:r>
        <w:rPr>
          <w:color w:val="231F20"/>
          <w:sz w:val="26"/>
          <w:szCs w:val="26"/>
        </w:rPr>
        <w:t>repeated</w:t>
      </w:r>
      <w:r>
        <w:rPr>
          <w:color w:val="231F20"/>
          <w:spacing w:val="19"/>
          <w:sz w:val="26"/>
          <w:szCs w:val="26"/>
        </w:rPr>
        <w:t xml:space="preserve"> </w:t>
      </w:r>
      <w:r>
        <w:rPr>
          <w:color w:val="231F20"/>
          <w:spacing w:val="-11"/>
          <w:sz w:val="26"/>
          <w:szCs w:val="26"/>
        </w:rPr>
        <w:t>T</w:t>
      </w:r>
      <w:r>
        <w:rPr>
          <w:color w:val="231F20"/>
          <w:sz w:val="26"/>
          <w:szCs w:val="26"/>
        </w:rPr>
        <w:t>ier</w:t>
      </w:r>
      <w:r>
        <w:rPr>
          <w:color w:val="231F20"/>
          <w:spacing w:val="24"/>
          <w:sz w:val="26"/>
          <w:szCs w:val="26"/>
        </w:rPr>
        <w:t xml:space="preserve"> </w:t>
      </w:r>
      <w:r>
        <w:rPr>
          <w:color w:val="231F20"/>
          <w:sz w:val="26"/>
          <w:szCs w:val="26"/>
        </w:rPr>
        <w:t>2</w:t>
      </w:r>
      <w:r>
        <w:rPr>
          <w:color w:val="231F20"/>
          <w:spacing w:val="23"/>
          <w:sz w:val="26"/>
          <w:szCs w:val="26"/>
        </w:rPr>
        <w:t xml:space="preserve"> </w:t>
      </w:r>
      <w:r>
        <w:rPr>
          <w:color w:val="231F20"/>
          <w:sz w:val="26"/>
          <w:szCs w:val="26"/>
        </w:rPr>
        <w:t>Infractions,</w:t>
      </w:r>
      <w:r>
        <w:rPr>
          <w:color w:val="231F20"/>
          <w:spacing w:val="23"/>
          <w:sz w:val="26"/>
          <w:szCs w:val="26"/>
        </w:rPr>
        <w:t xml:space="preserve"> </w:t>
      </w:r>
      <w:r>
        <w:rPr>
          <w:color w:val="231F20"/>
          <w:sz w:val="26"/>
          <w:szCs w:val="26"/>
        </w:rPr>
        <w:t>school</w:t>
      </w:r>
      <w:r>
        <w:rPr>
          <w:color w:val="231F20"/>
          <w:w w:val="99"/>
          <w:sz w:val="26"/>
          <w:szCs w:val="26"/>
        </w:rPr>
        <w:t xml:space="preserve"> </w:t>
      </w:r>
      <w:r>
        <w:rPr>
          <w:color w:val="231F20"/>
          <w:sz w:val="26"/>
          <w:szCs w:val="26"/>
        </w:rPr>
        <w:t>personnel</w:t>
      </w:r>
      <w:r>
        <w:rPr>
          <w:color w:val="231F20"/>
          <w:spacing w:val="56"/>
          <w:sz w:val="26"/>
          <w:szCs w:val="26"/>
        </w:rPr>
        <w:t xml:space="preserve"> </w:t>
      </w:r>
      <w:r>
        <w:rPr>
          <w:color w:val="231F20"/>
          <w:sz w:val="26"/>
          <w:szCs w:val="26"/>
        </w:rPr>
        <w:t>who</w:t>
      </w:r>
      <w:r>
        <w:rPr>
          <w:color w:val="231F20"/>
          <w:spacing w:val="56"/>
          <w:sz w:val="26"/>
          <w:szCs w:val="26"/>
        </w:rPr>
        <w:t xml:space="preserve"> </w:t>
      </w:r>
      <w:r>
        <w:rPr>
          <w:color w:val="231F20"/>
          <w:sz w:val="26"/>
          <w:szCs w:val="26"/>
        </w:rPr>
        <w:t>intervene</w:t>
      </w:r>
      <w:r>
        <w:rPr>
          <w:color w:val="231F20"/>
          <w:spacing w:val="56"/>
          <w:sz w:val="26"/>
          <w:szCs w:val="26"/>
        </w:rPr>
        <w:t xml:space="preserve"> </w:t>
      </w:r>
      <w:r>
        <w:rPr>
          <w:color w:val="231F20"/>
          <w:sz w:val="26"/>
          <w:szCs w:val="26"/>
        </w:rPr>
        <w:t>shall</w:t>
      </w:r>
      <w:r>
        <w:rPr>
          <w:color w:val="231F20"/>
          <w:spacing w:val="56"/>
          <w:sz w:val="26"/>
          <w:szCs w:val="26"/>
        </w:rPr>
        <w:t xml:space="preserve"> </w:t>
      </w:r>
      <w:r>
        <w:rPr>
          <w:color w:val="231F20"/>
          <w:sz w:val="26"/>
          <w:szCs w:val="26"/>
        </w:rPr>
        <w:t>engage</w:t>
      </w:r>
      <w:r>
        <w:rPr>
          <w:color w:val="231F20"/>
          <w:spacing w:val="57"/>
          <w:sz w:val="26"/>
          <w:szCs w:val="26"/>
        </w:rPr>
        <w:t xml:space="preserve"> </w:t>
      </w:r>
      <w:r>
        <w:rPr>
          <w:color w:val="231F20"/>
          <w:sz w:val="26"/>
          <w:szCs w:val="26"/>
        </w:rPr>
        <w:t>in</w:t>
      </w:r>
      <w:r>
        <w:rPr>
          <w:color w:val="231F20"/>
          <w:spacing w:val="56"/>
          <w:sz w:val="26"/>
          <w:szCs w:val="26"/>
        </w:rPr>
        <w:t xml:space="preserve"> </w:t>
      </w:r>
      <w:r>
        <w:rPr>
          <w:color w:val="231F20"/>
          <w:sz w:val="26"/>
          <w:szCs w:val="26"/>
        </w:rPr>
        <w:t>SPSIT</w:t>
      </w:r>
      <w:r>
        <w:rPr>
          <w:color w:val="231F20"/>
          <w:spacing w:val="51"/>
          <w:sz w:val="26"/>
          <w:szCs w:val="26"/>
        </w:rPr>
        <w:t xml:space="preserve"> </w:t>
      </w:r>
      <w:r>
        <w:rPr>
          <w:color w:val="231F20"/>
          <w:sz w:val="26"/>
          <w:szCs w:val="26"/>
        </w:rPr>
        <w:t>(Student</w:t>
      </w:r>
      <w:r>
        <w:rPr>
          <w:color w:val="231F20"/>
          <w:spacing w:val="57"/>
          <w:sz w:val="26"/>
          <w:szCs w:val="26"/>
        </w:rPr>
        <w:t xml:space="preserve"> </w:t>
      </w:r>
      <w:r>
        <w:rPr>
          <w:color w:val="231F20"/>
          <w:sz w:val="26"/>
          <w:szCs w:val="26"/>
        </w:rPr>
        <w:t>Problem</w:t>
      </w:r>
      <w:r>
        <w:rPr>
          <w:color w:val="231F20"/>
          <w:spacing w:val="56"/>
          <w:sz w:val="26"/>
          <w:szCs w:val="26"/>
        </w:rPr>
        <w:t xml:space="preserve"> </w:t>
      </w:r>
      <w:r>
        <w:rPr>
          <w:color w:val="231F20"/>
          <w:sz w:val="26"/>
          <w:szCs w:val="26"/>
        </w:rPr>
        <w:t>Solving</w:t>
      </w:r>
      <w:r>
        <w:rPr>
          <w:color w:val="231F20"/>
          <w:spacing w:val="56"/>
          <w:sz w:val="26"/>
          <w:szCs w:val="26"/>
        </w:rPr>
        <w:t xml:space="preserve"> </w:t>
      </w:r>
      <w:r>
        <w:rPr>
          <w:color w:val="231F20"/>
          <w:sz w:val="26"/>
          <w:szCs w:val="26"/>
        </w:rPr>
        <w:t>Intervention</w:t>
      </w:r>
      <w:r>
        <w:rPr>
          <w:color w:val="231F20"/>
          <w:spacing w:val="52"/>
          <w:sz w:val="26"/>
          <w:szCs w:val="26"/>
        </w:rPr>
        <w:t xml:space="preserve"> </w:t>
      </w:r>
      <w:r>
        <w:rPr>
          <w:color w:val="231F20"/>
          <w:spacing w:val="-20"/>
          <w:sz w:val="26"/>
          <w:szCs w:val="26"/>
        </w:rPr>
        <w:t>T</w:t>
      </w:r>
      <w:r>
        <w:rPr>
          <w:color w:val="231F20"/>
          <w:sz w:val="26"/>
          <w:szCs w:val="26"/>
        </w:rPr>
        <w:t>eam)</w:t>
      </w:r>
      <w:r>
        <w:rPr>
          <w:color w:val="231F20"/>
          <w:w w:val="99"/>
          <w:sz w:val="26"/>
          <w:szCs w:val="26"/>
        </w:rPr>
        <w:t xml:space="preserve"> </w:t>
      </w:r>
      <w:r>
        <w:rPr>
          <w:color w:val="231F20"/>
          <w:sz w:val="26"/>
          <w:szCs w:val="26"/>
        </w:rPr>
        <w:t>documentation,</w:t>
      </w:r>
      <w:r>
        <w:rPr>
          <w:color w:val="231F20"/>
          <w:spacing w:val="-12"/>
          <w:sz w:val="26"/>
          <w:szCs w:val="26"/>
        </w:rPr>
        <w:t xml:space="preserve"> </w:t>
      </w:r>
      <w:r>
        <w:rPr>
          <w:color w:val="231F20"/>
          <w:sz w:val="26"/>
          <w:szCs w:val="26"/>
        </w:rPr>
        <w:t>following</w:t>
      </w:r>
      <w:r>
        <w:rPr>
          <w:color w:val="231F20"/>
          <w:spacing w:val="-11"/>
          <w:sz w:val="26"/>
          <w:szCs w:val="26"/>
        </w:rPr>
        <w:t xml:space="preserve"> </w:t>
      </w:r>
      <w:r>
        <w:rPr>
          <w:color w:val="231F20"/>
          <w:sz w:val="26"/>
          <w:szCs w:val="26"/>
        </w:rPr>
        <w:t>the</w:t>
      </w:r>
      <w:r>
        <w:rPr>
          <w:color w:val="231F20"/>
          <w:spacing w:val="-11"/>
          <w:sz w:val="26"/>
          <w:szCs w:val="26"/>
        </w:rPr>
        <w:t xml:space="preserve"> </w:t>
      </w:r>
      <w:r>
        <w:rPr>
          <w:color w:val="231F20"/>
          <w:sz w:val="26"/>
          <w:szCs w:val="26"/>
        </w:rPr>
        <w:t>three-tiered</w:t>
      </w:r>
      <w:r>
        <w:rPr>
          <w:color w:val="231F20"/>
          <w:spacing w:val="-11"/>
          <w:sz w:val="26"/>
          <w:szCs w:val="26"/>
        </w:rPr>
        <w:t xml:space="preserve"> </w:t>
      </w:r>
      <w:r>
        <w:rPr>
          <w:color w:val="231F20"/>
          <w:sz w:val="26"/>
          <w:szCs w:val="26"/>
        </w:rPr>
        <w:t>approach</w:t>
      </w:r>
      <w:r>
        <w:rPr>
          <w:color w:val="231F20"/>
          <w:spacing w:val="-12"/>
          <w:sz w:val="26"/>
          <w:szCs w:val="26"/>
        </w:rPr>
        <w:t xml:space="preserve"> </w:t>
      </w:r>
      <w:r>
        <w:rPr>
          <w:color w:val="231F20"/>
          <w:sz w:val="26"/>
          <w:szCs w:val="26"/>
        </w:rPr>
        <w:t>to</w:t>
      </w:r>
      <w:r>
        <w:rPr>
          <w:color w:val="231F20"/>
          <w:spacing w:val="-11"/>
          <w:sz w:val="26"/>
          <w:szCs w:val="26"/>
        </w:rPr>
        <w:t xml:space="preserve"> </w:t>
      </w:r>
      <w:r>
        <w:rPr>
          <w:color w:val="231F20"/>
          <w:sz w:val="26"/>
          <w:szCs w:val="26"/>
        </w:rPr>
        <w:t>interventions</w:t>
      </w:r>
      <w:r w:rsidR="00335B24">
        <w:rPr>
          <w:color w:val="FF0000"/>
          <w:sz w:val="26"/>
          <w:szCs w:val="26"/>
        </w:rPr>
        <w:t>, included</w:t>
      </w:r>
      <w:r w:rsidR="001E03F0">
        <w:rPr>
          <w:color w:val="FF0000"/>
          <w:sz w:val="26"/>
          <w:szCs w:val="26"/>
        </w:rPr>
        <w:t xml:space="preserve"> but not limited to these examples:</w:t>
      </w:r>
    </w:p>
    <w:p w:rsidR="00436517" w:rsidRDefault="00436517">
      <w:pPr>
        <w:kinsoku w:val="0"/>
        <w:overflowPunct w:val="0"/>
        <w:spacing w:line="160" w:lineRule="exact"/>
        <w:rPr>
          <w:sz w:val="16"/>
          <w:szCs w:val="16"/>
        </w:rPr>
      </w:pPr>
    </w:p>
    <w:p w:rsidR="00436517" w:rsidRDefault="00436517">
      <w:pPr>
        <w:numPr>
          <w:ilvl w:val="0"/>
          <w:numId w:val="21"/>
        </w:numPr>
        <w:tabs>
          <w:tab w:val="left" w:pos="2415"/>
        </w:tabs>
        <w:kinsoku w:val="0"/>
        <w:overflowPunct w:val="0"/>
        <w:ind w:left="2415"/>
        <w:rPr>
          <w:color w:val="000000"/>
          <w:sz w:val="26"/>
          <w:szCs w:val="26"/>
        </w:rPr>
      </w:pPr>
      <w:r>
        <w:rPr>
          <w:color w:val="231F20"/>
          <w:sz w:val="26"/>
          <w:szCs w:val="26"/>
        </w:rPr>
        <w:t>Friday/Saturday</w:t>
      </w:r>
      <w:r>
        <w:rPr>
          <w:color w:val="231F20"/>
          <w:spacing w:val="-21"/>
          <w:sz w:val="26"/>
          <w:szCs w:val="26"/>
        </w:rPr>
        <w:t xml:space="preserve"> </w:t>
      </w:r>
      <w:r>
        <w:rPr>
          <w:color w:val="231F20"/>
          <w:sz w:val="26"/>
          <w:szCs w:val="26"/>
        </w:rPr>
        <w:t>School</w:t>
      </w:r>
      <w:r>
        <w:rPr>
          <w:color w:val="231F20"/>
          <w:spacing w:val="-31"/>
          <w:sz w:val="26"/>
          <w:szCs w:val="26"/>
        </w:rPr>
        <w:t xml:space="preserve"> </w:t>
      </w:r>
      <w:r>
        <w:rPr>
          <w:color w:val="231F20"/>
          <w:sz w:val="26"/>
          <w:szCs w:val="26"/>
        </w:rPr>
        <w:t>Assignment</w:t>
      </w:r>
    </w:p>
    <w:p w:rsidR="00436517" w:rsidRDefault="00436517">
      <w:pPr>
        <w:numPr>
          <w:ilvl w:val="0"/>
          <w:numId w:val="21"/>
        </w:numPr>
        <w:tabs>
          <w:tab w:val="left" w:pos="2415"/>
        </w:tabs>
        <w:kinsoku w:val="0"/>
        <w:overflowPunct w:val="0"/>
        <w:spacing w:before="13"/>
        <w:ind w:left="2415"/>
        <w:rPr>
          <w:color w:val="000000"/>
          <w:sz w:val="26"/>
          <w:szCs w:val="26"/>
        </w:rPr>
      </w:pPr>
      <w:r>
        <w:rPr>
          <w:color w:val="231F20"/>
          <w:sz w:val="26"/>
          <w:szCs w:val="26"/>
        </w:rPr>
        <w:t>Any</w:t>
      </w:r>
      <w:r>
        <w:rPr>
          <w:color w:val="231F20"/>
          <w:spacing w:val="-7"/>
          <w:sz w:val="26"/>
          <w:szCs w:val="26"/>
        </w:rPr>
        <w:t xml:space="preserve"> </w:t>
      </w:r>
      <w:r>
        <w:rPr>
          <w:color w:val="231F20"/>
          <w:sz w:val="26"/>
          <w:szCs w:val="26"/>
        </w:rPr>
        <w:t>of</w:t>
      </w:r>
      <w:r>
        <w:rPr>
          <w:color w:val="231F20"/>
          <w:spacing w:val="-6"/>
          <w:sz w:val="26"/>
          <w:szCs w:val="26"/>
        </w:rPr>
        <w:t xml:space="preserve"> </w:t>
      </w:r>
      <w:r>
        <w:rPr>
          <w:color w:val="231F20"/>
          <w:sz w:val="26"/>
          <w:szCs w:val="26"/>
        </w:rPr>
        <w:t>the</w:t>
      </w:r>
      <w:r>
        <w:rPr>
          <w:color w:val="231F20"/>
          <w:spacing w:val="-5"/>
          <w:sz w:val="26"/>
          <w:szCs w:val="26"/>
        </w:rPr>
        <w:t xml:space="preserve"> </w:t>
      </w:r>
      <w:r>
        <w:rPr>
          <w:color w:val="231F20"/>
          <w:sz w:val="26"/>
          <w:szCs w:val="26"/>
        </w:rPr>
        <w:t>above</w:t>
      </w:r>
      <w:r>
        <w:rPr>
          <w:color w:val="231F20"/>
          <w:spacing w:val="-11"/>
          <w:sz w:val="26"/>
          <w:szCs w:val="26"/>
        </w:rPr>
        <w:t xml:space="preserve"> T</w:t>
      </w:r>
      <w:r>
        <w:rPr>
          <w:color w:val="231F20"/>
          <w:sz w:val="26"/>
          <w:szCs w:val="26"/>
        </w:rPr>
        <w:t>ier</w:t>
      </w:r>
      <w:r>
        <w:rPr>
          <w:color w:val="231F20"/>
          <w:spacing w:val="-5"/>
          <w:sz w:val="26"/>
          <w:szCs w:val="26"/>
        </w:rPr>
        <w:t xml:space="preserve"> </w:t>
      </w:r>
      <w:r>
        <w:rPr>
          <w:color w:val="231F20"/>
          <w:sz w:val="26"/>
          <w:szCs w:val="26"/>
        </w:rPr>
        <w:t>1</w:t>
      </w:r>
      <w:r>
        <w:rPr>
          <w:color w:val="231F20"/>
          <w:spacing w:val="-6"/>
          <w:sz w:val="26"/>
          <w:szCs w:val="26"/>
        </w:rPr>
        <w:t xml:space="preserve"> </w:t>
      </w:r>
      <w:r>
        <w:rPr>
          <w:color w:val="231F20"/>
          <w:sz w:val="26"/>
          <w:szCs w:val="26"/>
        </w:rPr>
        <w:t>interventions</w:t>
      </w:r>
      <w:r>
        <w:rPr>
          <w:color w:val="231F20"/>
          <w:spacing w:val="-6"/>
          <w:sz w:val="26"/>
          <w:szCs w:val="26"/>
        </w:rPr>
        <w:t xml:space="preserve"> </w:t>
      </w:r>
      <w:r>
        <w:rPr>
          <w:color w:val="231F20"/>
          <w:sz w:val="26"/>
          <w:szCs w:val="26"/>
        </w:rPr>
        <w:t>with</w:t>
      </w:r>
      <w:r>
        <w:rPr>
          <w:color w:val="231F20"/>
          <w:spacing w:val="-5"/>
          <w:sz w:val="26"/>
          <w:szCs w:val="26"/>
        </w:rPr>
        <w:t xml:space="preserve"> </w:t>
      </w:r>
      <w:r>
        <w:rPr>
          <w:color w:val="231F20"/>
          <w:sz w:val="26"/>
          <w:szCs w:val="26"/>
        </w:rPr>
        <w:t>added</w:t>
      </w:r>
      <w:r>
        <w:rPr>
          <w:color w:val="231F20"/>
          <w:spacing w:val="-6"/>
          <w:sz w:val="26"/>
          <w:szCs w:val="26"/>
        </w:rPr>
        <w:t xml:space="preserve"> </w:t>
      </w:r>
      <w:r>
        <w:rPr>
          <w:color w:val="231F20"/>
          <w:sz w:val="26"/>
          <w:szCs w:val="26"/>
        </w:rPr>
        <w:t>interventions</w:t>
      </w:r>
    </w:p>
    <w:p w:rsidR="00436517" w:rsidRDefault="00436517">
      <w:pPr>
        <w:numPr>
          <w:ilvl w:val="0"/>
          <w:numId w:val="21"/>
        </w:numPr>
        <w:tabs>
          <w:tab w:val="left" w:pos="2415"/>
        </w:tabs>
        <w:kinsoku w:val="0"/>
        <w:overflowPunct w:val="0"/>
        <w:spacing w:before="13"/>
        <w:ind w:left="2415"/>
        <w:rPr>
          <w:color w:val="000000"/>
          <w:sz w:val="26"/>
          <w:szCs w:val="26"/>
        </w:rPr>
      </w:pPr>
      <w:r>
        <w:rPr>
          <w:color w:val="231F20"/>
          <w:sz w:val="26"/>
          <w:szCs w:val="26"/>
        </w:rPr>
        <w:t>Behavior Intervention Plan or Behavior Contract</w:t>
      </w:r>
    </w:p>
    <w:p w:rsidR="00436517" w:rsidRDefault="00436517">
      <w:pPr>
        <w:numPr>
          <w:ilvl w:val="0"/>
          <w:numId w:val="21"/>
        </w:numPr>
        <w:tabs>
          <w:tab w:val="left" w:pos="2415"/>
        </w:tabs>
        <w:kinsoku w:val="0"/>
        <w:overflowPunct w:val="0"/>
        <w:spacing w:before="13"/>
        <w:ind w:left="2415"/>
        <w:rPr>
          <w:color w:val="000000"/>
          <w:sz w:val="26"/>
          <w:szCs w:val="26"/>
        </w:rPr>
      </w:pPr>
      <w:r>
        <w:rPr>
          <w:color w:val="231F20"/>
          <w:sz w:val="26"/>
          <w:szCs w:val="26"/>
        </w:rPr>
        <w:t>Assignment</w:t>
      </w:r>
      <w:r>
        <w:rPr>
          <w:color w:val="231F20"/>
          <w:spacing w:val="-12"/>
          <w:sz w:val="26"/>
          <w:szCs w:val="26"/>
        </w:rPr>
        <w:t xml:space="preserve"> </w:t>
      </w:r>
      <w:r>
        <w:rPr>
          <w:color w:val="231F20"/>
          <w:sz w:val="26"/>
          <w:szCs w:val="26"/>
        </w:rPr>
        <w:t>to</w:t>
      </w:r>
      <w:r>
        <w:rPr>
          <w:color w:val="231F20"/>
          <w:spacing w:val="-11"/>
          <w:sz w:val="26"/>
          <w:szCs w:val="26"/>
        </w:rPr>
        <w:t xml:space="preserve"> </w:t>
      </w:r>
      <w:r>
        <w:rPr>
          <w:color w:val="231F20"/>
          <w:sz w:val="26"/>
          <w:szCs w:val="26"/>
        </w:rPr>
        <w:t>Behavior</w:t>
      </w:r>
      <w:r>
        <w:rPr>
          <w:color w:val="231F20"/>
          <w:spacing w:val="-11"/>
          <w:sz w:val="26"/>
          <w:szCs w:val="26"/>
        </w:rPr>
        <w:t xml:space="preserve"> </w:t>
      </w:r>
      <w:r>
        <w:rPr>
          <w:color w:val="231F20"/>
          <w:sz w:val="26"/>
          <w:szCs w:val="26"/>
        </w:rPr>
        <w:t>Instruction</w:t>
      </w:r>
      <w:r>
        <w:rPr>
          <w:color w:val="231F20"/>
          <w:spacing w:val="-11"/>
          <w:sz w:val="26"/>
          <w:szCs w:val="26"/>
        </w:rPr>
        <w:t xml:space="preserve"> </w:t>
      </w:r>
      <w:r>
        <w:rPr>
          <w:color w:val="231F20"/>
          <w:sz w:val="26"/>
          <w:szCs w:val="26"/>
        </w:rPr>
        <w:t>Program</w:t>
      </w:r>
    </w:p>
    <w:p w:rsidR="00436517" w:rsidRDefault="00436517">
      <w:pPr>
        <w:numPr>
          <w:ilvl w:val="0"/>
          <w:numId w:val="21"/>
        </w:numPr>
        <w:tabs>
          <w:tab w:val="left" w:pos="2415"/>
        </w:tabs>
        <w:kinsoku w:val="0"/>
        <w:overflowPunct w:val="0"/>
        <w:spacing w:before="13"/>
        <w:ind w:left="2415"/>
        <w:rPr>
          <w:color w:val="000000"/>
          <w:sz w:val="26"/>
          <w:szCs w:val="26"/>
        </w:rPr>
      </w:pPr>
      <w:r>
        <w:rPr>
          <w:color w:val="231F20"/>
          <w:sz w:val="26"/>
          <w:szCs w:val="26"/>
        </w:rPr>
        <w:t>In-school</w:t>
      </w:r>
      <w:r>
        <w:rPr>
          <w:color w:val="231F20"/>
          <w:spacing w:val="-8"/>
          <w:sz w:val="26"/>
          <w:szCs w:val="26"/>
        </w:rPr>
        <w:t xml:space="preserve"> </w:t>
      </w:r>
      <w:r>
        <w:rPr>
          <w:color w:val="231F20"/>
          <w:sz w:val="26"/>
          <w:szCs w:val="26"/>
        </w:rPr>
        <w:t>Suspension</w:t>
      </w:r>
      <w:r>
        <w:rPr>
          <w:color w:val="231F20"/>
          <w:spacing w:val="-8"/>
          <w:sz w:val="26"/>
          <w:szCs w:val="26"/>
        </w:rPr>
        <w:t xml:space="preserve"> </w:t>
      </w:r>
      <w:r>
        <w:rPr>
          <w:color w:val="231F20"/>
          <w:sz w:val="26"/>
          <w:szCs w:val="26"/>
        </w:rPr>
        <w:t>or</w:t>
      </w:r>
      <w:r>
        <w:rPr>
          <w:color w:val="231F20"/>
          <w:spacing w:val="-8"/>
          <w:sz w:val="26"/>
          <w:szCs w:val="26"/>
        </w:rPr>
        <w:t xml:space="preserve"> </w:t>
      </w:r>
      <w:r>
        <w:rPr>
          <w:color w:val="231F20"/>
          <w:sz w:val="26"/>
          <w:szCs w:val="26"/>
        </w:rPr>
        <w:t>school-level</w:t>
      </w:r>
      <w:r>
        <w:rPr>
          <w:color w:val="231F20"/>
          <w:spacing w:val="-8"/>
          <w:sz w:val="26"/>
          <w:szCs w:val="26"/>
        </w:rPr>
        <w:t xml:space="preserve"> </w:t>
      </w:r>
      <w:r>
        <w:rPr>
          <w:color w:val="231F20"/>
          <w:sz w:val="26"/>
          <w:szCs w:val="26"/>
        </w:rPr>
        <w:t>alternative</w:t>
      </w:r>
      <w:r>
        <w:rPr>
          <w:color w:val="231F20"/>
          <w:spacing w:val="-7"/>
          <w:sz w:val="26"/>
          <w:szCs w:val="26"/>
        </w:rPr>
        <w:t xml:space="preserve"> </w:t>
      </w:r>
      <w:r>
        <w:rPr>
          <w:color w:val="231F20"/>
          <w:sz w:val="26"/>
          <w:szCs w:val="26"/>
        </w:rPr>
        <w:t>program</w:t>
      </w:r>
      <w:r>
        <w:rPr>
          <w:color w:val="231F20"/>
          <w:spacing w:val="-8"/>
          <w:sz w:val="26"/>
          <w:szCs w:val="26"/>
        </w:rPr>
        <w:t xml:space="preserve"> </w:t>
      </w:r>
      <w:r>
        <w:rPr>
          <w:color w:val="231F20"/>
          <w:sz w:val="26"/>
          <w:szCs w:val="26"/>
        </w:rPr>
        <w:t>or</w:t>
      </w:r>
      <w:r>
        <w:rPr>
          <w:color w:val="231F20"/>
          <w:spacing w:val="-7"/>
          <w:sz w:val="26"/>
          <w:szCs w:val="26"/>
        </w:rPr>
        <w:t xml:space="preserve"> </w:t>
      </w:r>
      <w:r>
        <w:rPr>
          <w:color w:val="231F20"/>
          <w:sz w:val="26"/>
          <w:szCs w:val="26"/>
        </w:rPr>
        <w:t>classroom</w:t>
      </w:r>
    </w:p>
    <w:p w:rsidR="00436517" w:rsidRDefault="00436517">
      <w:pPr>
        <w:numPr>
          <w:ilvl w:val="0"/>
          <w:numId w:val="21"/>
        </w:numPr>
        <w:tabs>
          <w:tab w:val="left" w:pos="2386"/>
        </w:tabs>
        <w:kinsoku w:val="0"/>
        <w:overflowPunct w:val="0"/>
        <w:spacing w:before="13"/>
        <w:ind w:left="2386" w:hanging="217"/>
        <w:rPr>
          <w:color w:val="000000"/>
          <w:sz w:val="26"/>
          <w:szCs w:val="26"/>
        </w:rPr>
      </w:pPr>
      <w:r>
        <w:rPr>
          <w:color w:val="231F20"/>
          <w:sz w:val="26"/>
          <w:szCs w:val="26"/>
        </w:rPr>
        <w:t>Out</w:t>
      </w:r>
      <w:r>
        <w:rPr>
          <w:color w:val="231F20"/>
          <w:spacing w:val="-3"/>
          <w:sz w:val="26"/>
          <w:szCs w:val="26"/>
        </w:rPr>
        <w:t xml:space="preserve"> </w:t>
      </w:r>
      <w:r>
        <w:rPr>
          <w:color w:val="231F20"/>
          <w:sz w:val="26"/>
          <w:szCs w:val="26"/>
        </w:rPr>
        <w:t>of</w:t>
      </w:r>
      <w:r>
        <w:rPr>
          <w:color w:val="231F20"/>
          <w:spacing w:val="-2"/>
          <w:sz w:val="26"/>
          <w:szCs w:val="26"/>
        </w:rPr>
        <w:t xml:space="preserve"> </w:t>
      </w:r>
      <w:r>
        <w:rPr>
          <w:color w:val="231F20"/>
          <w:sz w:val="26"/>
          <w:szCs w:val="26"/>
        </w:rPr>
        <w:t>school</w:t>
      </w:r>
      <w:r>
        <w:rPr>
          <w:color w:val="231F20"/>
          <w:spacing w:val="-2"/>
          <w:sz w:val="26"/>
          <w:szCs w:val="26"/>
        </w:rPr>
        <w:t xml:space="preserve"> </w:t>
      </w:r>
      <w:r>
        <w:rPr>
          <w:color w:val="231F20"/>
          <w:sz w:val="26"/>
          <w:szCs w:val="26"/>
        </w:rPr>
        <w:t>suspension</w:t>
      </w:r>
    </w:p>
    <w:p w:rsidR="00436517" w:rsidRDefault="00436517">
      <w:pPr>
        <w:numPr>
          <w:ilvl w:val="0"/>
          <w:numId w:val="21"/>
        </w:numPr>
        <w:tabs>
          <w:tab w:val="left" w:pos="2430"/>
        </w:tabs>
        <w:kinsoku w:val="0"/>
        <w:overflowPunct w:val="0"/>
        <w:spacing w:before="13"/>
        <w:ind w:left="2430" w:hanging="260"/>
        <w:rPr>
          <w:color w:val="000000"/>
          <w:sz w:val="26"/>
          <w:szCs w:val="26"/>
        </w:rPr>
      </w:pPr>
      <w:r>
        <w:rPr>
          <w:color w:val="231F20"/>
          <w:sz w:val="26"/>
          <w:szCs w:val="26"/>
        </w:rPr>
        <w:t>Mandatory</w:t>
      </w:r>
      <w:r>
        <w:rPr>
          <w:color w:val="231F20"/>
          <w:spacing w:val="-16"/>
          <w:sz w:val="26"/>
          <w:szCs w:val="26"/>
        </w:rPr>
        <w:t xml:space="preserve"> </w:t>
      </w:r>
      <w:r>
        <w:rPr>
          <w:color w:val="231F20"/>
          <w:sz w:val="26"/>
          <w:szCs w:val="26"/>
        </w:rPr>
        <w:t>community</w:t>
      </w:r>
      <w:r>
        <w:rPr>
          <w:color w:val="231F20"/>
          <w:spacing w:val="-15"/>
          <w:sz w:val="26"/>
          <w:szCs w:val="26"/>
        </w:rPr>
        <w:t xml:space="preserve"> </w:t>
      </w:r>
      <w:r>
        <w:rPr>
          <w:color w:val="231F20"/>
          <w:sz w:val="26"/>
          <w:szCs w:val="26"/>
        </w:rPr>
        <w:t>service</w:t>
      </w:r>
    </w:p>
    <w:p w:rsidR="00436517" w:rsidRDefault="00436517">
      <w:pPr>
        <w:numPr>
          <w:ilvl w:val="0"/>
          <w:numId w:val="21"/>
        </w:numPr>
        <w:tabs>
          <w:tab w:val="left" w:pos="2430"/>
        </w:tabs>
        <w:kinsoku w:val="0"/>
        <w:overflowPunct w:val="0"/>
        <w:spacing w:before="13"/>
        <w:ind w:left="2430" w:hanging="260"/>
        <w:rPr>
          <w:color w:val="000000"/>
          <w:sz w:val="26"/>
          <w:szCs w:val="26"/>
        </w:rPr>
      </w:pPr>
      <w:r>
        <w:rPr>
          <w:color w:val="231F20"/>
          <w:sz w:val="26"/>
          <w:szCs w:val="26"/>
        </w:rPr>
        <w:t>In-kind</w:t>
      </w:r>
      <w:r>
        <w:rPr>
          <w:color w:val="231F20"/>
          <w:spacing w:val="-19"/>
          <w:sz w:val="26"/>
          <w:szCs w:val="26"/>
        </w:rPr>
        <w:t xml:space="preserve"> </w:t>
      </w:r>
      <w:r>
        <w:rPr>
          <w:color w:val="231F20"/>
          <w:sz w:val="26"/>
          <w:szCs w:val="26"/>
        </w:rPr>
        <w:t>restitution</w:t>
      </w:r>
    </w:p>
    <w:p w:rsidR="00436517" w:rsidRDefault="00335B24">
      <w:pPr>
        <w:numPr>
          <w:ilvl w:val="0"/>
          <w:numId w:val="21"/>
        </w:numPr>
        <w:tabs>
          <w:tab w:val="left" w:pos="2372"/>
        </w:tabs>
        <w:kinsoku w:val="0"/>
        <w:overflowPunct w:val="0"/>
        <w:spacing w:before="13"/>
        <w:ind w:left="2372" w:hanging="203"/>
        <w:rPr>
          <w:color w:val="000000"/>
          <w:sz w:val="26"/>
          <w:szCs w:val="26"/>
        </w:rPr>
      </w:pPr>
      <w:r>
        <w:rPr>
          <w:color w:val="FF0000"/>
          <w:sz w:val="26"/>
          <w:szCs w:val="26"/>
        </w:rPr>
        <w:lastRenderedPageBreak/>
        <w:t xml:space="preserve"> </w:t>
      </w:r>
      <w:r w:rsidR="00436517">
        <w:rPr>
          <w:color w:val="231F20"/>
          <w:sz w:val="26"/>
          <w:szCs w:val="26"/>
        </w:rPr>
        <w:t>Loss</w:t>
      </w:r>
      <w:r w:rsidR="00436517">
        <w:rPr>
          <w:color w:val="231F20"/>
          <w:spacing w:val="-8"/>
          <w:sz w:val="26"/>
          <w:szCs w:val="26"/>
        </w:rPr>
        <w:t xml:space="preserve"> </w:t>
      </w:r>
      <w:r w:rsidR="00436517">
        <w:rPr>
          <w:color w:val="231F20"/>
          <w:sz w:val="26"/>
          <w:szCs w:val="26"/>
        </w:rPr>
        <w:t>of</w:t>
      </w:r>
      <w:r w:rsidR="00436517">
        <w:rPr>
          <w:color w:val="231F20"/>
          <w:spacing w:val="-7"/>
          <w:sz w:val="26"/>
          <w:szCs w:val="26"/>
        </w:rPr>
        <w:t xml:space="preserve"> </w:t>
      </w:r>
      <w:r w:rsidR="00436517">
        <w:rPr>
          <w:color w:val="231F20"/>
          <w:sz w:val="26"/>
          <w:szCs w:val="26"/>
        </w:rPr>
        <w:t>privilege</w:t>
      </w:r>
      <w:r w:rsidR="00436517">
        <w:rPr>
          <w:color w:val="231F20"/>
          <w:spacing w:val="-7"/>
          <w:sz w:val="26"/>
          <w:szCs w:val="26"/>
        </w:rPr>
        <w:t xml:space="preserve"> </w:t>
      </w:r>
      <w:r w:rsidR="00436517">
        <w:rPr>
          <w:color w:val="231F20"/>
          <w:sz w:val="26"/>
          <w:szCs w:val="26"/>
        </w:rPr>
        <w:t>or</w:t>
      </w:r>
      <w:r w:rsidR="00436517">
        <w:rPr>
          <w:color w:val="231F20"/>
          <w:spacing w:val="-7"/>
          <w:sz w:val="26"/>
          <w:szCs w:val="26"/>
        </w:rPr>
        <w:t xml:space="preserve"> </w:t>
      </w:r>
      <w:r w:rsidR="00436517">
        <w:rPr>
          <w:color w:val="231F20"/>
          <w:sz w:val="26"/>
          <w:szCs w:val="26"/>
        </w:rPr>
        <w:t>participation</w:t>
      </w:r>
      <w:r w:rsidR="00436517">
        <w:rPr>
          <w:color w:val="231F20"/>
          <w:spacing w:val="-8"/>
          <w:sz w:val="26"/>
          <w:szCs w:val="26"/>
        </w:rPr>
        <w:t xml:space="preserve"> </w:t>
      </w:r>
      <w:r w:rsidR="00436517">
        <w:rPr>
          <w:color w:val="231F20"/>
          <w:sz w:val="26"/>
          <w:szCs w:val="26"/>
        </w:rPr>
        <w:t>in</w:t>
      </w:r>
      <w:r w:rsidR="00436517">
        <w:rPr>
          <w:color w:val="231F20"/>
          <w:spacing w:val="-7"/>
          <w:sz w:val="26"/>
          <w:szCs w:val="26"/>
        </w:rPr>
        <w:t xml:space="preserve"> </w:t>
      </w:r>
      <w:r w:rsidR="00436517">
        <w:rPr>
          <w:color w:val="231F20"/>
          <w:sz w:val="26"/>
          <w:szCs w:val="26"/>
        </w:rPr>
        <w:t>extracurricular</w:t>
      </w:r>
      <w:r w:rsidR="00436517">
        <w:rPr>
          <w:color w:val="231F20"/>
          <w:spacing w:val="-7"/>
          <w:sz w:val="26"/>
          <w:szCs w:val="26"/>
        </w:rPr>
        <w:t xml:space="preserve"> </w:t>
      </w:r>
      <w:r w:rsidR="00436517">
        <w:rPr>
          <w:color w:val="231F20"/>
          <w:sz w:val="26"/>
          <w:szCs w:val="26"/>
        </w:rPr>
        <w:t>activities</w:t>
      </w:r>
    </w:p>
    <w:p w:rsidR="00436517" w:rsidRDefault="00436517">
      <w:pPr>
        <w:numPr>
          <w:ilvl w:val="0"/>
          <w:numId w:val="21"/>
        </w:numPr>
        <w:tabs>
          <w:tab w:val="left" w:pos="2372"/>
        </w:tabs>
        <w:kinsoku w:val="0"/>
        <w:overflowPunct w:val="0"/>
        <w:spacing w:before="13"/>
        <w:ind w:left="2372" w:hanging="203"/>
        <w:rPr>
          <w:color w:val="000000"/>
          <w:sz w:val="26"/>
          <w:szCs w:val="26"/>
        </w:rPr>
        <w:sectPr w:rsidR="00436517">
          <w:footerReference w:type="default" r:id="rId67"/>
          <w:pgSz w:w="12240" w:h="15840"/>
          <w:pgMar w:top="1300" w:right="600" w:bottom="680" w:left="620" w:header="0" w:footer="480" w:gutter="0"/>
          <w:pgNumType w:start="17"/>
          <w:cols w:space="720" w:equalWidth="0">
            <w:col w:w="11020"/>
          </w:cols>
          <w:noEndnote/>
        </w:sectPr>
      </w:pPr>
    </w:p>
    <w:p w:rsidR="00436517" w:rsidRDefault="006F0E09">
      <w:pPr>
        <w:pStyle w:val="Heading5"/>
        <w:kinsoku w:val="0"/>
        <w:overflowPunct w:val="0"/>
        <w:spacing w:before="9"/>
        <w:ind w:left="100"/>
        <w:rPr>
          <w:rFonts w:ascii="Arial Black" w:hAnsi="Arial Black" w:cs="Arial Black"/>
          <w:b w:val="0"/>
          <w:bCs w:val="0"/>
          <w:color w:val="000000"/>
        </w:rPr>
      </w:pPr>
      <w:r>
        <w:rPr>
          <w:noProof/>
        </w:rPr>
        <w:lastRenderedPageBreak/>
        <w:pict>
          <v:shape id="_x0000_s1178" style="position:absolute;left:0;text-align:left;margin-left:36pt;margin-top:51.55pt;width:540pt;height:0;z-index:-251662848;mso-position-horizontal-relative:page;mso-position-vertical-relative:page" coordsize="10800,20" o:allowincell="f" path="m,l10800,e" filled="f" strokecolor="#231f20" strokeweight="2pt">
            <v:path arrowok="t"/>
            <w10:wrap anchorx="page" anchory="page"/>
          </v:shape>
        </w:pict>
      </w:r>
      <w:r w:rsidR="00436517">
        <w:rPr>
          <w:rFonts w:ascii="Arial Black" w:hAnsi="Arial Black" w:cs="Arial Black"/>
          <w:color w:val="231F20"/>
          <w:u w:val="single"/>
        </w:rPr>
        <w:t>TIER</w:t>
      </w:r>
      <w:r w:rsidR="00436517">
        <w:rPr>
          <w:rFonts w:ascii="Arial Black" w:hAnsi="Arial Black" w:cs="Arial Black"/>
          <w:color w:val="231F20"/>
          <w:spacing w:val="-4"/>
          <w:u w:val="single"/>
        </w:rPr>
        <w:t xml:space="preserve"> </w:t>
      </w:r>
      <w:r w:rsidR="00436517">
        <w:rPr>
          <w:rFonts w:ascii="Arial Black" w:hAnsi="Arial Black" w:cs="Arial Black"/>
          <w:color w:val="231F20"/>
          <w:u w:val="single"/>
        </w:rPr>
        <w:t>3</w:t>
      </w:r>
    </w:p>
    <w:p w:rsidR="00436517" w:rsidRDefault="00436517">
      <w:pPr>
        <w:kinsoku w:val="0"/>
        <w:overflowPunct w:val="0"/>
        <w:spacing w:before="1" w:line="170" w:lineRule="exact"/>
        <w:rPr>
          <w:sz w:val="17"/>
          <w:szCs w:val="17"/>
        </w:rPr>
      </w:pPr>
    </w:p>
    <w:p w:rsidR="00436517" w:rsidRDefault="00436517">
      <w:pPr>
        <w:pStyle w:val="Heading8"/>
        <w:kinsoku w:val="0"/>
        <w:overflowPunct w:val="0"/>
        <w:rPr>
          <w:rFonts w:ascii="Arial Black" w:hAnsi="Arial Black" w:cs="Arial Black"/>
          <w:b w:val="0"/>
          <w:bCs w:val="0"/>
          <w:color w:val="000000"/>
        </w:rPr>
      </w:pPr>
      <w:r>
        <w:rPr>
          <w:rFonts w:ascii="Arial Black" w:hAnsi="Arial Black" w:cs="Arial Black"/>
          <w:color w:val="231F20"/>
          <w:u w:val="single"/>
        </w:rPr>
        <w:t>DEFINITION</w:t>
      </w:r>
    </w:p>
    <w:p w:rsidR="00436517" w:rsidRDefault="00436517">
      <w:pPr>
        <w:kinsoku w:val="0"/>
        <w:overflowPunct w:val="0"/>
        <w:spacing w:before="5" w:line="220" w:lineRule="exact"/>
        <w:rPr>
          <w:sz w:val="22"/>
          <w:szCs w:val="22"/>
        </w:rPr>
      </w:pPr>
    </w:p>
    <w:p w:rsidR="00436517" w:rsidRDefault="00436517">
      <w:pPr>
        <w:kinsoku w:val="0"/>
        <w:overflowPunct w:val="0"/>
        <w:spacing w:line="250" w:lineRule="auto"/>
        <w:ind w:left="100" w:right="349"/>
        <w:rPr>
          <w:color w:val="000000"/>
          <w:sz w:val="26"/>
          <w:szCs w:val="26"/>
        </w:rPr>
      </w:pPr>
      <w:r>
        <w:rPr>
          <w:color w:val="231F20"/>
          <w:sz w:val="26"/>
          <w:szCs w:val="26"/>
        </w:rPr>
        <w:t>Incidents</w:t>
      </w:r>
      <w:r>
        <w:rPr>
          <w:color w:val="231F20"/>
          <w:spacing w:val="-2"/>
          <w:sz w:val="26"/>
          <w:szCs w:val="26"/>
        </w:rPr>
        <w:t xml:space="preserve"> </w:t>
      </w:r>
      <w:r>
        <w:rPr>
          <w:color w:val="231F20"/>
          <w:sz w:val="26"/>
          <w:szCs w:val="26"/>
        </w:rPr>
        <w:t>that</w:t>
      </w:r>
      <w:r>
        <w:rPr>
          <w:color w:val="231F20"/>
          <w:spacing w:val="-2"/>
          <w:sz w:val="26"/>
          <w:szCs w:val="26"/>
        </w:rPr>
        <w:t xml:space="preserve"> </w:t>
      </w:r>
      <w:r>
        <w:rPr>
          <w:color w:val="231F20"/>
          <w:sz w:val="26"/>
          <w:szCs w:val="26"/>
        </w:rPr>
        <w:t>significantly</w:t>
      </w:r>
      <w:r>
        <w:rPr>
          <w:color w:val="231F20"/>
          <w:spacing w:val="-2"/>
          <w:sz w:val="26"/>
          <w:szCs w:val="26"/>
        </w:rPr>
        <w:t xml:space="preserve"> </w:t>
      </w:r>
      <w:r>
        <w:rPr>
          <w:color w:val="231F20"/>
          <w:sz w:val="26"/>
          <w:szCs w:val="26"/>
        </w:rPr>
        <w:t>interfere</w:t>
      </w:r>
      <w:r>
        <w:rPr>
          <w:color w:val="231F20"/>
          <w:spacing w:val="-2"/>
          <w:sz w:val="26"/>
          <w:szCs w:val="26"/>
        </w:rPr>
        <w:t xml:space="preserve"> </w:t>
      </w:r>
      <w:r>
        <w:rPr>
          <w:color w:val="231F20"/>
          <w:sz w:val="26"/>
          <w:szCs w:val="26"/>
        </w:rPr>
        <w:t>with</w:t>
      </w:r>
      <w:r>
        <w:rPr>
          <w:color w:val="231F20"/>
          <w:spacing w:val="-2"/>
          <w:sz w:val="26"/>
          <w:szCs w:val="26"/>
        </w:rPr>
        <w:t xml:space="preserve"> </w:t>
      </w:r>
      <w:r>
        <w:rPr>
          <w:color w:val="231F20"/>
          <w:sz w:val="26"/>
          <w:szCs w:val="26"/>
        </w:rPr>
        <w:t>the</w:t>
      </w:r>
      <w:r>
        <w:rPr>
          <w:color w:val="231F20"/>
          <w:spacing w:val="-2"/>
          <w:sz w:val="26"/>
          <w:szCs w:val="26"/>
        </w:rPr>
        <w:t xml:space="preserve"> </w:t>
      </w:r>
      <w:r>
        <w:rPr>
          <w:color w:val="231F20"/>
          <w:sz w:val="26"/>
          <w:szCs w:val="26"/>
        </w:rPr>
        <w:t>safety</w:t>
      </w:r>
      <w:r>
        <w:rPr>
          <w:color w:val="231F20"/>
          <w:spacing w:val="-1"/>
          <w:sz w:val="26"/>
          <w:szCs w:val="26"/>
        </w:rPr>
        <w:t xml:space="preserve"> </w:t>
      </w:r>
      <w:r>
        <w:rPr>
          <w:color w:val="231F20"/>
          <w:sz w:val="26"/>
          <w:szCs w:val="26"/>
        </w:rPr>
        <w:t>and</w:t>
      </w:r>
      <w:r>
        <w:rPr>
          <w:color w:val="231F20"/>
          <w:spacing w:val="-2"/>
          <w:sz w:val="26"/>
          <w:szCs w:val="26"/>
        </w:rPr>
        <w:t xml:space="preserve"> </w:t>
      </w:r>
      <w:r>
        <w:rPr>
          <w:color w:val="231F20"/>
          <w:sz w:val="26"/>
          <w:szCs w:val="26"/>
        </w:rPr>
        <w:t>learning</w:t>
      </w:r>
      <w:r>
        <w:rPr>
          <w:color w:val="231F20"/>
          <w:spacing w:val="-2"/>
          <w:sz w:val="26"/>
          <w:szCs w:val="26"/>
        </w:rPr>
        <w:t xml:space="preserve"> </w:t>
      </w:r>
      <w:r>
        <w:rPr>
          <w:color w:val="231F20"/>
          <w:sz w:val="26"/>
          <w:szCs w:val="26"/>
        </w:rPr>
        <w:t>of</w:t>
      </w:r>
      <w:r>
        <w:rPr>
          <w:color w:val="231F20"/>
          <w:spacing w:val="-2"/>
          <w:sz w:val="26"/>
          <w:szCs w:val="26"/>
        </w:rPr>
        <w:t xml:space="preserve"> </w:t>
      </w:r>
      <w:r>
        <w:rPr>
          <w:color w:val="231F20"/>
          <w:sz w:val="26"/>
          <w:szCs w:val="26"/>
        </w:rPr>
        <w:t>others,</w:t>
      </w:r>
      <w:r>
        <w:rPr>
          <w:color w:val="231F20"/>
          <w:spacing w:val="-2"/>
          <w:sz w:val="26"/>
          <w:szCs w:val="26"/>
        </w:rPr>
        <w:t xml:space="preserve"> </w:t>
      </w:r>
      <w:r>
        <w:rPr>
          <w:color w:val="231F20"/>
          <w:sz w:val="26"/>
          <w:szCs w:val="26"/>
        </w:rPr>
        <w:t>including</w:t>
      </w:r>
      <w:r>
        <w:rPr>
          <w:color w:val="231F20"/>
          <w:spacing w:val="-2"/>
          <w:sz w:val="26"/>
          <w:szCs w:val="26"/>
        </w:rPr>
        <w:t xml:space="preserve"> </w:t>
      </w:r>
      <w:r>
        <w:rPr>
          <w:color w:val="231F20"/>
          <w:sz w:val="26"/>
          <w:szCs w:val="26"/>
        </w:rPr>
        <w:t>threats</w:t>
      </w:r>
      <w:r>
        <w:rPr>
          <w:color w:val="231F20"/>
          <w:spacing w:val="-2"/>
          <w:sz w:val="26"/>
          <w:szCs w:val="26"/>
        </w:rPr>
        <w:t xml:space="preserve"> </w:t>
      </w:r>
      <w:r>
        <w:rPr>
          <w:color w:val="231F20"/>
          <w:sz w:val="26"/>
          <w:szCs w:val="26"/>
        </w:rPr>
        <w:t>and</w:t>
      </w:r>
      <w:r>
        <w:rPr>
          <w:color w:val="231F20"/>
          <w:spacing w:val="-1"/>
          <w:sz w:val="26"/>
          <w:szCs w:val="26"/>
        </w:rPr>
        <w:t xml:space="preserve"> </w:t>
      </w:r>
      <w:r>
        <w:rPr>
          <w:color w:val="231F20"/>
          <w:sz w:val="26"/>
          <w:szCs w:val="26"/>
        </w:rPr>
        <w:t>harm to</w:t>
      </w:r>
      <w:r>
        <w:rPr>
          <w:color w:val="231F20"/>
          <w:spacing w:val="-9"/>
          <w:sz w:val="26"/>
          <w:szCs w:val="26"/>
        </w:rPr>
        <w:t xml:space="preserve"> </w:t>
      </w:r>
      <w:r>
        <w:rPr>
          <w:color w:val="231F20"/>
          <w:sz w:val="26"/>
          <w:szCs w:val="26"/>
        </w:rPr>
        <w:t>others</w:t>
      </w:r>
      <w:r>
        <w:rPr>
          <w:color w:val="231F20"/>
          <w:spacing w:val="-9"/>
          <w:sz w:val="26"/>
          <w:szCs w:val="26"/>
        </w:rPr>
        <w:t xml:space="preserve"> </w:t>
      </w:r>
      <w:r>
        <w:rPr>
          <w:color w:val="231F20"/>
          <w:sz w:val="26"/>
          <w:szCs w:val="26"/>
        </w:rPr>
        <w:t>or</w:t>
      </w:r>
      <w:r>
        <w:rPr>
          <w:color w:val="231F20"/>
          <w:spacing w:val="-8"/>
          <w:sz w:val="26"/>
          <w:szCs w:val="26"/>
        </w:rPr>
        <w:t xml:space="preserve"> </w:t>
      </w:r>
      <w:r>
        <w:rPr>
          <w:color w:val="231F20"/>
          <w:sz w:val="26"/>
          <w:szCs w:val="26"/>
        </w:rPr>
        <w:t>legal</w:t>
      </w:r>
      <w:r>
        <w:rPr>
          <w:color w:val="231F20"/>
          <w:spacing w:val="-9"/>
          <w:sz w:val="26"/>
          <w:szCs w:val="26"/>
        </w:rPr>
        <w:t xml:space="preserve"> </w:t>
      </w:r>
      <w:r>
        <w:rPr>
          <w:color w:val="231F20"/>
          <w:sz w:val="26"/>
          <w:szCs w:val="26"/>
        </w:rPr>
        <w:t>violations.</w:t>
      </w:r>
      <w:r>
        <w:rPr>
          <w:color w:val="231F20"/>
          <w:spacing w:val="-12"/>
          <w:sz w:val="26"/>
          <w:szCs w:val="26"/>
        </w:rPr>
        <w:t xml:space="preserve"> </w:t>
      </w:r>
      <w:r>
        <w:rPr>
          <w:color w:val="231F20"/>
          <w:sz w:val="26"/>
          <w:szCs w:val="26"/>
        </w:rPr>
        <w:t>These</w:t>
      </w:r>
      <w:r>
        <w:rPr>
          <w:color w:val="231F20"/>
          <w:spacing w:val="-9"/>
          <w:sz w:val="26"/>
          <w:szCs w:val="26"/>
        </w:rPr>
        <w:t xml:space="preserve"> </w:t>
      </w:r>
      <w:r>
        <w:rPr>
          <w:color w:val="231F20"/>
          <w:sz w:val="26"/>
          <w:szCs w:val="26"/>
        </w:rPr>
        <w:t>behaviors</w:t>
      </w:r>
      <w:r>
        <w:rPr>
          <w:color w:val="231F20"/>
          <w:spacing w:val="-8"/>
          <w:sz w:val="26"/>
          <w:szCs w:val="26"/>
        </w:rPr>
        <w:t xml:space="preserve"> </w:t>
      </w:r>
      <w:r>
        <w:rPr>
          <w:color w:val="231F20"/>
          <w:sz w:val="26"/>
          <w:szCs w:val="26"/>
        </w:rPr>
        <w:t>warrant</w:t>
      </w:r>
      <w:r>
        <w:rPr>
          <w:color w:val="231F20"/>
          <w:spacing w:val="-9"/>
          <w:sz w:val="26"/>
          <w:szCs w:val="26"/>
        </w:rPr>
        <w:t xml:space="preserve"> </w:t>
      </w:r>
      <w:r>
        <w:rPr>
          <w:color w:val="231F20"/>
          <w:sz w:val="26"/>
          <w:szCs w:val="26"/>
        </w:rPr>
        <w:t>more</w:t>
      </w:r>
      <w:r>
        <w:rPr>
          <w:color w:val="231F20"/>
          <w:spacing w:val="-8"/>
          <w:sz w:val="26"/>
          <w:szCs w:val="26"/>
        </w:rPr>
        <w:t xml:space="preserve"> </w:t>
      </w:r>
      <w:r>
        <w:rPr>
          <w:color w:val="231F20"/>
          <w:sz w:val="26"/>
          <w:szCs w:val="26"/>
        </w:rPr>
        <w:t>immediate</w:t>
      </w:r>
      <w:r>
        <w:rPr>
          <w:color w:val="231F20"/>
          <w:spacing w:val="-9"/>
          <w:sz w:val="26"/>
          <w:szCs w:val="26"/>
        </w:rPr>
        <w:t xml:space="preserve"> </w:t>
      </w:r>
      <w:r>
        <w:rPr>
          <w:color w:val="231F20"/>
          <w:sz w:val="26"/>
          <w:szCs w:val="26"/>
        </w:rPr>
        <w:t>administrative</w:t>
      </w:r>
      <w:r>
        <w:rPr>
          <w:color w:val="231F20"/>
          <w:spacing w:val="-8"/>
          <w:sz w:val="26"/>
          <w:szCs w:val="26"/>
        </w:rPr>
        <w:t xml:space="preserve"> </w:t>
      </w:r>
      <w:r>
        <w:rPr>
          <w:color w:val="231F20"/>
          <w:sz w:val="26"/>
          <w:szCs w:val="26"/>
        </w:rPr>
        <w:t>intervention.</w:t>
      </w:r>
    </w:p>
    <w:p w:rsidR="00436517" w:rsidRDefault="00436517">
      <w:pPr>
        <w:kinsoku w:val="0"/>
        <w:overflowPunct w:val="0"/>
        <w:spacing w:before="2" w:line="240" w:lineRule="exact"/>
      </w:pPr>
    </w:p>
    <w:p w:rsidR="00436517" w:rsidRDefault="00436517">
      <w:pPr>
        <w:numPr>
          <w:ilvl w:val="0"/>
          <w:numId w:val="20"/>
        </w:numPr>
        <w:tabs>
          <w:tab w:val="left" w:pos="2440"/>
        </w:tabs>
        <w:kinsoku w:val="0"/>
        <w:overflowPunct w:val="0"/>
        <w:ind w:left="2425" w:hanging="246"/>
        <w:rPr>
          <w:color w:val="000000"/>
          <w:sz w:val="26"/>
          <w:szCs w:val="26"/>
        </w:rPr>
      </w:pPr>
      <w:r>
        <w:rPr>
          <w:color w:val="231F20"/>
          <w:sz w:val="26"/>
          <w:szCs w:val="26"/>
        </w:rPr>
        <w:t>Repeated</w:t>
      </w:r>
      <w:r>
        <w:rPr>
          <w:color w:val="231F20"/>
          <w:spacing w:val="-4"/>
          <w:sz w:val="26"/>
          <w:szCs w:val="26"/>
        </w:rPr>
        <w:t xml:space="preserve"> </w:t>
      </w:r>
      <w:r>
        <w:rPr>
          <w:color w:val="231F20"/>
          <w:sz w:val="26"/>
          <w:szCs w:val="26"/>
        </w:rPr>
        <w:t>violent</w:t>
      </w:r>
      <w:r>
        <w:rPr>
          <w:color w:val="231F20"/>
          <w:spacing w:val="-4"/>
          <w:sz w:val="26"/>
          <w:szCs w:val="26"/>
        </w:rPr>
        <w:t xml:space="preserve"> </w:t>
      </w:r>
      <w:r>
        <w:rPr>
          <w:color w:val="231F20"/>
          <w:sz w:val="26"/>
          <w:szCs w:val="26"/>
        </w:rPr>
        <w:t>or</w:t>
      </w:r>
      <w:r>
        <w:rPr>
          <w:color w:val="231F20"/>
          <w:spacing w:val="-3"/>
          <w:sz w:val="26"/>
          <w:szCs w:val="26"/>
        </w:rPr>
        <w:t xml:space="preserve"> </w:t>
      </w:r>
      <w:r>
        <w:rPr>
          <w:color w:val="231F20"/>
          <w:sz w:val="26"/>
          <w:szCs w:val="26"/>
        </w:rPr>
        <w:t>risk</w:t>
      </w:r>
      <w:r>
        <w:rPr>
          <w:color w:val="231F20"/>
          <w:spacing w:val="-4"/>
          <w:sz w:val="26"/>
          <w:szCs w:val="26"/>
        </w:rPr>
        <w:t xml:space="preserve"> </w:t>
      </w:r>
      <w:r>
        <w:rPr>
          <w:color w:val="231F20"/>
          <w:sz w:val="26"/>
          <w:szCs w:val="26"/>
        </w:rPr>
        <w:t>to</w:t>
      </w:r>
      <w:r>
        <w:rPr>
          <w:color w:val="231F20"/>
          <w:spacing w:val="-3"/>
          <w:sz w:val="26"/>
          <w:szCs w:val="26"/>
        </w:rPr>
        <w:t xml:space="preserve"> </w:t>
      </w:r>
      <w:r>
        <w:rPr>
          <w:color w:val="231F20"/>
          <w:sz w:val="26"/>
          <w:szCs w:val="26"/>
        </w:rPr>
        <w:t>safety</w:t>
      </w:r>
      <w:r>
        <w:rPr>
          <w:color w:val="231F20"/>
          <w:spacing w:val="-10"/>
          <w:sz w:val="26"/>
          <w:szCs w:val="26"/>
        </w:rPr>
        <w:t xml:space="preserve"> </w:t>
      </w:r>
      <w:r>
        <w:rPr>
          <w:color w:val="231F20"/>
          <w:spacing w:val="-11"/>
          <w:sz w:val="26"/>
          <w:szCs w:val="26"/>
        </w:rPr>
        <w:t>T</w:t>
      </w:r>
      <w:r>
        <w:rPr>
          <w:color w:val="231F20"/>
          <w:sz w:val="26"/>
          <w:szCs w:val="26"/>
        </w:rPr>
        <w:t>ier</w:t>
      </w:r>
      <w:r>
        <w:rPr>
          <w:color w:val="231F20"/>
          <w:spacing w:val="-3"/>
          <w:sz w:val="26"/>
          <w:szCs w:val="26"/>
        </w:rPr>
        <w:t xml:space="preserve"> </w:t>
      </w:r>
      <w:r>
        <w:rPr>
          <w:color w:val="231F20"/>
          <w:sz w:val="26"/>
          <w:szCs w:val="26"/>
        </w:rPr>
        <w:t>2</w:t>
      </w:r>
      <w:r>
        <w:rPr>
          <w:color w:val="231F20"/>
          <w:spacing w:val="-4"/>
          <w:sz w:val="26"/>
          <w:szCs w:val="26"/>
        </w:rPr>
        <w:t xml:space="preserve"> </w:t>
      </w:r>
      <w:r>
        <w:rPr>
          <w:color w:val="231F20"/>
          <w:sz w:val="26"/>
          <w:szCs w:val="26"/>
        </w:rPr>
        <w:t>o</w:t>
      </w:r>
      <w:r>
        <w:rPr>
          <w:color w:val="231F20"/>
          <w:spacing w:val="-5"/>
          <w:sz w:val="26"/>
          <w:szCs w:val="26"/>
        </w:rPr>
        <w:t>f</w:t>
      </w:r>
      <w:r>
        <w:rPr>
          <w:color w:val="231F20"/>
          <w:sz w:val="26"/>
          <w:szCs w:val="26"/>
        </w:rPr>
        <w:t>fenses.</w:t>
      </w:r>
    </w:p>
    <w:p w:rsidR="00436517" w:rsidRDefault="00436517">
      <w:pPr>
        <w:numPr>
          <w:ilvl w:val="0"/>
          <w:numId w:val="20"/>
        </w:numPr>
        <w:tabs>
          <w:tab w:val="left" w:pos="2425"/>
        </w:tabs>
        <w:kinsoku w:val="0"/>
        <w:overflowPunct w:val="0"/>
        <w:spacing w:before="13"/>
        <w:ind w:left="2425" w:hanging="246"/>
        <w:rPr>
          <w:color w:val="000000"/>
          <w:sz w:val="26"/>
          <w:szCs w:val="26"/>
        </w:rPr>
      </w:pPr>
      <w:r>
        <w:rPr>
          <w:color w:val="231F20"/>
          <w:sz w:val="26"/>
          <w:szCs w:val="26"/>
        </w:rPr>
        <w:t>Arson,</w:t>
      </w:r>
      <w:r>
        <w:rPr>
          <w:color w:val="231F20"/>
          <w:spacing w:val="-4"/>
          <w:sz w:val="26"/>
          <w:szCs w:val="26"/>
        </w:rPr>
        <w:t xml:space="preserve"> </w:t>
      </w:r>
      <w:r>
        <w:rPr>
          <w:color w:val="231F20"/>
          <w:sz w:val="26"/>
          <w:szCs w:val="26"/>
        </w:rPr>
        <w:t>the</w:t>
      </w:r>
      <w:r>
        <w:rPr>
          <w:color w:val="231F20"/>
          <w:spacing w:val="-3"/>
          <w:sz w:val="26"/>
          <w:szCs w:val="26"/>
        </w:rPr>
        <w:t xml:space="preserve"> </w:t>
      </w:r>
      <w:r>
        <w:rPr>
          <w:color w:val="231F20"/>
          <w:sz w:val="26"/>
          <w:szCs w:val="26"/>
        </w:rPr>
        <w:t>intentional</w:t>
      </w:r>
      <w:r>
        <w:rPr>
          <w:color w:val="231F20"/>
          <w:spacing w:val="-4"/>
          <w:sz w:val="26"/>
          <w:szCs w:val="26"/>
        </w:rPr>
        <w:t xml:space="preserve"> </w:t>
      </w:r>
      <w:r>
        <w:rPr>
          <w:color w:val="231F20"/>
          <w:sz w:val="26"/>
          <w:szCs w:val="26"/>
        </w:rPr>
        <w:t>setting</w:t>
      </w:r>
      <w:r>
        <w:rPr>
          <w:color w:val="231F20"/>
          <w:spacing w:val="-3"/>
          <w:sz w:val="26"/>
          <w:szCs w:val="26"/>
        </w:rPr>
        <w:t xml:space="preserve"> </w:t>
      </w:r>
      <w:r>
        <w:rPr>
          <w:color w:val="231F20"/>
          <w:sz w:val="26"/>
          <w:szCs w:val="26"/>
        </w:rPr>
        <w:t>of</w:t>
      </w:r>
      <w:r>
        <w:rPr>
          <w:color w:val="231F20"/>
          <w:spacing w:val="-4"/>
          <w:sz w:val="26"/>
          <w:szCs w:val="26"/>
        </w:rPr>
        <w:t xml:space="preserve"> </w:t>
      </w:r>
      <w:r>
        <w:rPr>
          <w:color w:val="231F20"/>
          <w:sz w:val="26"/>
          <w:szCs w:val="26"/>
        </w:rPr>
        <w:t>fire.</w:t>
      </w:r>
    </w:p>
    <w:p w:rsidR="00436517" w:rsidRDefault="00436517">
      <w:pPr>
        <w:numPr>
          <w:ilvl w:val="0"/>
          <w:numId w:val="20"/>
        </w:numPr>
        <w:tabs>
          <w:tab w:val="left" w:pos="2425"/>
        </w:tabs>
        <w:kinsoku w:val="0"/>
        <w:overflowPunct w:val="0"/>
        <w:spacing w:before="13" w:line="250" w:lineRule="auto"/>
        <w:ind w:left="2425" w:right="312" w:hanging="246"/>
        <w:rPr>
          <w:color w:val="000000"/>
          <w:sz w:val="26"/>
          <w:szCs w:val="26"/>
        </w:rPr>
      </w:pPr>
      <w:r>
        <w:rPr>
          <w:color w:val="231F20"/>
          <w:sz w:val="26"/>
          <w:szCs w:val="26"/>
        </w:rPr>
        <w:t>Assault,</w:t>
      </w:r>
      <w:r>
        <w:rPr>
          <w:color w:val="231F20"/>
          <w:spacing w:val="-6"/>
          <w:sz w:val="26"/>
          <w:szCs w:val="26"/>
        </w:rPr>
        <w:t xml:space="preserve"> </w:t>
      </w:r>
      <w:r>
        <w:rPr>
          <w:color w:val="231F20"/>
          <w:sz w:val="26"/>
          <w:szCs w:val="26"/>
        </w:rPr>
        <w:t>by</w:t>
      </w:r>
      <w:r>
        <w:rPr>
          <w:color w:val="231F20"/>
          <w:spacing w:val="-6"/>
          <w:sz w:val="26"/>
          <w:szCs w:val="26"/>
        </w:rPr>
        <w:t xml:space="preserve"> </w:t>
      </w:r>
      <w:r>
        <w:rPr>
          <w:color w:val="231F20"/>
          <w:sz w:val="26"/>
          <w:szCs w:val="26"/>
        </w:rPr>
        <w:t>striking,</w:t>
      </w:r>
      <w:r>
        <w:rPr>
          <w:color w:val="231F20"/>
          <w:spacing w:val="-6"/>
          <w:sz w:val="26"/>
          <w:szCs w:val="26"/>
        </w:rPr>
        <w:t xml:space="preserve"> </w:t>
      </w:r>
      <w:r>
        <w:rPr>
          <w:color w:val="231F20"/>
          <w:sz w:val="26"/>
          <w:szCs w:val="26"/>
        </w:rPr>
        <w:t>shoving,</w:t>
      </w:r>
      <w:r>
        <w:rPr>
          <w:color w:val="231F20"/>
          <w:spacing w:val="-6"/>
          <w:sz w:val="26"/>
          <w:szCs w:val="26"/>
        </w:rPr>
        <w:t xml:space="preserve"> </w:t>
      </w:r>
      <w:r>
        <w:rPr>
          <w:color w:val="231F20"/>
          <w:sz w:val="26"/>
          <w:szCs w:val="26"/>
        </w:rPr>
        <w:t>kicking</w:t>
      </w:r>
      <w:r>
        <w:rPr>
          <w:color w:val="231F20"/>
          <w:spacing w:val="-6"/>
          <w:sz w:val="26"/>
          <w:szCs w:val="26"/>
        </w:rPr>
        <w:t xml:space="preserve"> </w:t>
      </w:r>
      <w:r>
        <w:rPr>
          <w:color w:val="231F20"/>
          <w:sz w:val="26"/>
          <w:szCs w:val="26"/>
        </w:rPr>
        <w:t>or</w:t>
      </w:r>
      <w:r>
        <w:rPr>
          <w:color w:val="231F20"/>
          <w:spacing w:val="-6"/>
          <w:sz w:val="26"/>
          <w:szCs w:val="26"/>
        </w:rPr>
        <w:t xml:space="preserve"> </w:t>
      </w:r>
      <w:r>
        <w:rPr>
          <w:color w:val="231F20"/>
          <w:sz w:val="26"/>
          <w:szCs w:val="26"/>
        </w:rPr>
        <w:t>otherwise</w:t>
      </w:r>
      <w:r>
        <w:rPr>
          <w:color w:val="231F20"/>
          <w:spacing w:val="-6"/>
          <w:sz w:val="26"/>
          <w:szCs w:val="26"/>
        </w:rPr>
        <w:t xml:space="preserve"> </w:t>
      </w:r>
      <w:r>
        <w:rPr>
          <w:color w:val="231F20"/>
          <w:sz w:val="26"/>
          <w:szCs w:val="26"/>
        </w:rPr>
        <w:t>subjecting</w:t>
      </w:r>
      <w:r>
        <w:rPr>
          <w:color w:val="231F20"/>
          <w:spacing w:val="-6"/>
          <w:sz w:val="26"/>
          <w:szCs w:val="26"/>
        </w:rPr>
        <w:t xml:space="preserve"> </w:t>
      </w:r>
      <w:r>
        <w:rPr>
          <w:color w:val="231F20"/>
          <w:sz w:val="26"/>
          <w:szCs w:val="26"/>
        </w:rPr>
        <w:t>another</w:t>
      </w:r>
      <w:r>
        <w:rPr>
          <w:color w:val="231F20"/>
          <w:spacing w:val="-6"/>
          <w:sz w:val="26"/>
          <w:szCs w:val="26"/>
        </w:rPr>
        <w:t xml:space="preserve"> </w:t>
      </w:r>
      <w:r>
        <w:rPr>
          <w:color w:val="231F20"/>
          <w:sz w:val="26"/>
          <w:szCs w:val="26"/>
        </w:rPr>
        <w:t>person(s) to</w:t>
      </w:r>
      <w:r>
        <w:rPr>
          <w:color w:val="231F20"/>
          <w:spacing w:val="-2"/>
          <w:sz w:val="26"/>
          <w:szCs w:val="26"/>
        </w:rPr>
        <w:t xml:space="preserve"> </w:t>
      </w:r>
      <w:r>
        <w:rPr>
          <w:color w:val="231F20"/>
          <w:sz w:val="26"/>
          <w:szCs w:val="26"/>
        </w:rPr>
        <w:t>physical</w:t>
      </w:r>
      <w:r>
        <w:rPr>
          <w:color w:val="231F20"/>
          <w:spacing w:val="-2"/>
          <w:sz w:val="26"/>
          <w:szCs w:val="26"/>
        </w:rPr>
        <w:t xml:space="preserve"> </w:t>
      </w:r>
      <w:r>
        <w:rPr>
          <w:color w:val="231F20"/>
          <w:sz w:val="26"/>
          <w:szCs w:val="26"/>
        </w:rPr>
        <w:t>contact</w:t>
      </w:r>
      <w:r>
        <w:rPr>
          <w:color w:val="231F20"/>
          <w:spacing w:val="-2"/>
          <w:sz w:val="26"/>
          <w:szCs w:val="26"/>
        </w:rPr>
        <w:t xml:space="preserve"> </w:t>
      </w:r>
      <w:r>
        <w:rPr>
          <w:color w:val="231F20"/>
          <w:sz w:val="26"/>
          <w:szCs w:val="26"/>
        </w:rPr>
        <w:t>resulting</w:t>
      </w:r>
      <w:r>
        <w:rPr>
          <w:color w:val="231F20"/>
          <w:spacing w:val="-2"/>
          <w:sz w:val="26"/>
          <w:szCs w:val="26"/>
        </w:rPr>
        <w:t xml:space="preserve"> </w:t>
      </w:r>
      <w:r>
        <w:rPr>
          <w:color w:val="231F20"/>
          <w:sz w:val="26"/>
          <w:szCs w:val="26"/>
        </w:rPr>
        <w:t>in</w:t>
      </w:r>
      <w:r>
        <w:rPr>
          <w:color w:val="231F20"/>
          <w:spacing w:val="-2"/>
          <w:sz w:val="26"/>
          <w:szCs w:val="26"/>
        </w:rPr>
        <w:t xml:space="preserve"> </w:t>
      </w:r>
      <w:r>
        <w:rPr>
          <w:color w:val="231F20"/>
          <w:sz w:val="26"/>
          <w:szCs w:val="26"/>
        </w:rPr>
        <w:t>significant</w:t>
      </w:r>
      <w:r>
        <w:rPr>
          <w:color w:val="231F20"/>
          <w:spacing w:val="-2"/>
          <w:sz w:val="26"/>
          <w:szCs w:val="26"/>
        </w:rPr>
        <w:t xml:space="preserve"> </w:t>
      </w:r>
      <w:r>
        <w:rPr>
          <w:color w:val="231F20"/>
          <w:sz w:val="26"/>
          <w:szCs w:val="26"/>
        </w:rPr>
        <w:t>physical</w:t>
      </w:r>
      <w:r>
        <w:rPr>
          <w:color w:val="231F20"/>
          <w:spacing w:val="-2"/>
          <w:sz w:val="26"/>
          <w:szCs w:val="26"/>
        </w:rPr>
        <w:t xml:space="preserve"> </w:t>
      </w:r>
      <w:r>
        <w:rPr>
          <w:color w:val="231F20"/>
          <w:sz w:val="26"/>
          <w:szCs w:val="26"/>
        </w:rPr>
        <w:t>injury</w:t>
      </w:r>
      <w:r>
        <w:rPr>
          <w:color w:val="231F20"/>
          <w:spacing w:val="-2"/>
          <w:sz w:val="26"/>
          <w:szCs w:val="26"/>
        </w:rPr>
        <w:t xml:space="preserve"> </w:t>
      </w:r>
      <w:r>
        <w:rPr>
          <w:color w:val="231F20"/>
          <w:sz w:val="26"/>
          <w:szCs w:val="26"/>
        </w:rPr>
        <w:t>or</w:t>
      </w:r>
      <w:r>
        <w:rPr>
          <w:color w:val="231F20"/>
          <w:spacing w:val="-2"/>
          <w:sz w:val="26"/>
          <w:szCs w:val="26"/>
        </w:rPr>
        <w:t xml:space="preserve"> </w:t>
      </w:r>
      <w:r>
        <w:rPr>
          <w:color w:val="231F20"/>
          <w:sz w:val="26"/>
          <w:szCs w:val="26"/>
        </w:rPr>
        <w:t>physical</w:t>
      </w:r>
      <w:r>
        <w:rPr>
          <w:color w:val="231F20"/>
          <w:spacing w:val="-2"/>
          <w:sz w:val="26"/>
          <w:szCs w:val="26"/>
        </w:rPr>
        <w:t xml:space="preserve"> </w:t>
      </w:r>
      <w:r>
        <w:rPr>
          <w:color w:val="231F20"/>
          <w:sz w:val="26"/>
          <w:szCs w:val="26"/>
        </w:rPr>
        <w:t>threat</w:t>
      </w:r>
      <w:r>
        <w:rPr>
          <w:color w:val="231F20"/>
          <w:spacing w:val="-2"/>
          <w:sz w:val="26"/>
          <w:szCs w:val="26"/>
        </w:rPr>
        <w:t xml:space="preserve"> </w:t>
      </w:r>
      <w:r>
        <w:rPr>
          <w:color w:val="231F20"/>
          <w:sz w:val="26"/>
          <w:szCs w:val="26"/>
        </w:rPr>
        <w:t>of life</w:t>
      </w:r>
      <w:r>
        <w:rPr>
          <w:color w:val="231F20"/>
          <w:spacing w:val="-7"/>
          <w:sz w:val="26"/>
          <w:szCs w:val="26"/>
        </w:rPr>
        <w:t xml:space="preserve"> </w:t>
      </w:r>
      <w:r>
        <w:rPr>
          <w:color w:val="231F20"/>
          <w:sz w:val="26"/>
          <w:szCs w:val="26"/>
        </w:rPr>
        <w:t>or</w:t>
      </w:r>
      <w:r>
        <w:rPr>
          <w:color w:val="231F20"/>
          <w:spacing w:val="-6"/>
          <w:sz w:val="26"/>
          <w:szCs w:val="26"/>
        </w:rPr>
        <w:t xml:space="preserve"> </w:t>
      </w:r>
      <w:r>
        <w:rPr>
          <w:color w:val="231F20"/>
          <w:sz w:val="26"/>
          <w:szCs w:val="26"/>
        </w:rPr>
        <w:t>violence</w:t>
      </w:r>
      <w:r>
        <w:rPr>
          <w:color w:val="231F20"/>
          <w:spacing w:val="-6"/>
          <w:sz w:val="26"/>
          <w:szCs w:val="26"/>
        </w:rPr>
        <w:t xml:space="preserve"> </w:t>
      </w:r>
      <w:r>
        <w:rPr>
          <w:color w:val="231F20"/>
          <w:sz w:val="26"/>
          <w:szCs w:val="26"/>
        </w:rPr>
        <w:t>to</w:t>
      </w:r>
      <w:r>
        <w:rPr>
          <w:color w:val="231F20"/>
          <w:spacing w:val="-6"/>
          <w:sz w:val="26"/>
          <w:szCs w:val="26"/>
        </w:rPr>
        <w:t xml:space="preserve"> </w:t>
      </w:r>
      <w:r>
        <w:rPr>
          <w:color w:val="231F20"/>
          <w:sz w:val="26"/>
          <w:szCs w:val="26"/>
        </w:rPr>
        <w:t>another</w:t>
      </w:r>
      <w:r>
        <w:rPr>
          <w:color w:val="231F20"/>
          <w:spacing w:val="-7"/>
          <w:sz w:val="26"/>
          <w:szCs w:val="26"/>
        </w:rPr>
        <w:t xml:space="preserve"> </w:t>
      </w:r>
      <w:r>
        <w:rPr>
          <w:color w:val="231F20"/>
          <w:sz w:val="26"/>
          <w:szCs w:val="26"/>
        </w:rPr>
        <w:t>person(s)</w:t>
      </w:r>
      <w:r>
        <w:rPr>
          <w:color w:val="231F20"/>
          <w:spacing w:val="-7"/>
          <w:sz w:val="26"/>
          <w:szCs w:val="26"/>
        </w:rPr>
        <w:t xml:space="preserve"> </w:t>
      </w:r>
      <w:r>
        <w:rPr>
          <w:color w:val="231F20"/>
          <w:sz w:val="26"/>
          <w:szCs w:val="26"/>
        </w:rPr>
        <w:t>requiring</w:t>
      </w:r>
      <w:r>
        <w:rPr>
          <w:color w:val="231F20"/>
          <w:spacing w:val="-6"/>
          <w:sz w:val="26"/>
          <w:szCs w:val="26"/>
        </w:rPr>
        <w:t xml:space="preserve"> </w:t>
      </w:r>
      <w:r>
        <w:rPr>
          <w:color w:val="231F20"/>
          <w:sz w:val="26"/>
          <w:szCs w:val="26"/>
        </w:rPr>
        <w:t>medical</w:t>
      </w:r>
      <w:r>
        <w:rPr>
          <w:color w:val="231F20"/>
          <w:spacing w:val="-6"/>
          <w:sz w:val="26"/>
          <w:szCs w:val="26"/>
        </w:rPr>
        <w:t xml:space="preserve"> </w:t>
      </w:r>
      <w:r>
        <w:rPr>
          <w:color w:val="231F20"/>
          <w:sz w:val="26"/>
          <w:szCs w:val="26"/>
        </w:rPr>
        <w:t>attention.</w:t>
      </w:r>
    </w:p>
    <w:p w:rsidR="00436517" w:rsidRDefault="00436517">
      <w:pPr>
        <w:numPr>
          <w:ilvl w:val="0"/>
          <w:numId w:val="20"/>
        </w:numPr>
        <w:tabs>
          <w:tab w:val="left" w:pos="2440"/>
        </w:tabs>
        <w:kinsoku w:val="0"/>
        <w:overflowPunct w:val="0"/>
        <w:spacing w:line="250" w:lineRule="auto"/>
        <w:ind w:left="2440" w:right="327"/>
        <w:rPr>
          <w:color w:val="000000"/>
          <w:sz w:val="26"/>
          <w:szCs w:val="26"/>
        </w:rPr>
      </w:pPr>
      <w:r>
        <w:rPr>
          <w:color w:val="231F20"/>
          <w:sz w:val="26"/>
          <w:szCs w:val="26"/>
        </w:rPr>
        <w:t>Possession,</w:t>
      </w:r>
      <w:r>
        <w:rPr>
          <w:color w:val="231F20"/>
          <w:spacing w:val="-2"/>
          <w:sz w:val="26"/>
          <w:szCs w:val="26"/>
        </w:rPr>
        <w:t xml:space="preserve"> </w:t>
      </w:r>
      <w:r>
        <w:rPr>
          <w:color w:val="231F20"/>
          <w:sz w:val="26"/>
          <w:szCs w:val="26"/>
        </w:rPr>
        <w:t>use,</w:t>
      </w:r>
      <w:r>
        <w:rPr>
          <w:color w:val="231F20"/>
          <w:spacing w:val="-1"/>
          <w:sz w:val="26"/>
          <w:szCs w:val="26"/>
        </w:rPr>
        <w:t xml:space="preserve"> </w:t>
      </w:r>
      <w:r>
        <w:rPr>
          <w:color w:val="231F20"/>
          <w:sz w:val="26"/>
          <w:szCs w:val="26"/>
        </w:rPr>
        <w:t>or</w:t>
      </w:r>
      <w:r>
        <w:rPr>
          <w:color w:val="231F20"/>
          <w:spacing w:val="-2"/>
          <w:sz w:val="26"/>
          <w:szCs w:val="26"/>
        </w:rPr>
        <w:t xml:space="preserve"> </w:t>
      </w:r>
      <w:r>
        <w:rPr>
          <w:color w:val="231F20"/>
          <w:sz w:val="26"/>
          <w:szCs w:val="26"/>
        </w:rPr>
        <w:t>transfer</w:t>
      </w:r>
      <w:r>
        <w:rPr>
          <w:color w:val="231F20"/>
          <w:spacing w:val="-1"/>
          <w:sz w:val="26"/>
          <w:szCs w:val="26"/>
        </w:rPr>
        <w:t xml:space="preserve"> </w:t>
      </w:r>
      <w:r>
        <w:rPr>
          <w:color w:val="231F20"/>
          <w:sz w:val="26"/>
          <w:szCs w:val="26"/>
        </w:rPr>
        <w:t>of</w:t>
      </w:r>
      <w:r>
        <w:rPr>
          <w:color w:val="231F20"/>
          <w:spacing w:val="-2"/>
          <w:sz w:val="26"/>
          <w:szCs w:val="26"/>
        </w:rPr>
        <w:t xml:space="preserve"> </w:t>
      </w:r>
      <w:r>
        <w:rPr>
          <w:color w:val="231F20"/>
          <w:sz w:val="26"/>
          <w:szCs w:val="26"/>
        </w:rPr>
        <w:t>dangerous</w:t>
      </w:r>
      <w:r>
        <w:rPr>
          <w:color w:val="231F20"/>
          <w:spacing w:val="-1"/>
          <w:sz w:val="26"/>
          <w:szCs w:val="26"/>
        </w:rPr>
        <w:t xml:space="preserve"> </w:t>
      </w:r>
      <w:r>
        <w:rPr>
          <w:color w:val="231F20"/>
          <w:sz w:val="26"/>
          <w:szCs w:val="26"/>
        </w:rPr>
        <w:t>weapons:</w:t>
      </w:r>
      <w:r>
        <w:rPr>
          <w:color w:val="231F20"/>
          <w:spacing w:val="-2"/>
          <w:sz w:val="26"/>
          <w:szCs w:val="26"/>
        </w:rPr>
        <w:t xml:space="preserve"> </w:t>
      </w:r>
      <w:r>
        <w:rPr>
          <w:color w:val="231F20"/>
          <w:sz w:val="26"/>
          <w:szCs w:val="26"/>
        </w:rPr>
        <w:t>explosives,</w:t>
      </w:r>
      <w:r>
        <w:rPr>
          <w:color w:val="231F20"/>
          <w:spacing w:val="-1"/>
          <w:sz w:val="26"/>
          <w:szCs w:val="26"/>
        </w:rPr>
        <w:t xml:space="preserve"> </w:t>
      </w:r>
      <w:r>
        <w:rPr>
          <w:color w:val="231F20"/>
          <w:sz w:val="26"/>
          <w:szCs w:val="26"/>
        </w:rPr>
        <w:t>gun,</w:t>
      </w:r>
      <w:r>
        <w:rPr>
          <w:color w:val="231F20"/>
          <w:spacing w:val="-2"/>
          <w:sz w:val="26"/>
          <w:szCs w:val="26"/>
        </w:rPr>
        <w:t xml:space="preserve"> </w:t>
      </w:r>
      <w:r>
        <w:rPr>
          <w:color w:val="231F20"/>
          <w:sz w:val="26"/>
          <w:szCs w:val="26"/>
        </w:rPr>
        <w:t>rifle,</w:t>
      </w:r>
      <w:r>
        <w:rPr>
          <w:color w:val="231F20"/>
          <w:spacing w:val="-1"/>
          <w:sz w:val="26"/>
          <w:szCs w:val="26"/>
        </w:rPr>
        <w:t xml:space="preserve"> </w:t>
      </w:r>
      <w:r>
        <w:rPr>
          <w:color w:val="231F20"/>
          <w:sz w:val="26"/>
          <w:szCs w:val="26"/>
        </w:rPr>
        <w:t>knife, leaded</w:t>
      </w:r>
      <w:r>
        <w:rPr>
          <w:color w:val="231F20"/>
          <w:spacing w:val="-8"/>
          <w:sz w:val="26"/>
          <w:szCs w:val="26"/>
        </w:rPr>
        <w:t xml:space="preserve"> </w:t>
      </w:r>
      <w:r>
        <w:rPr>
          <w:color w:val="231F20"/>
          <w:sz w:val="26"/>
          <w:szCs w:val="26"/>
        </w:rPr>
        <w:t>cane,</w:t>
      </w:r>
      <w:r>
        <w:rPr>
          <w:color w:val="231F20"/>
          <w:spacing w:val="-7"/>
          <w:sz w:val="26"/>
          <w:szCs w:val="26"/>
        </w:rPr>
        <w:t xml:space="preserve"> </w:t>
      </w:r>
      <w:r>
        <w:rPr>
          <w:color w:val="231F20"/>
          <w:sz w:val="26"/>
          <w:szCs w:val="26"/>
        </w:rPr>
        <w:t>blackjack,</w:t>
      </w:r>
      <w:r>
        <w:rPr>
          <w:color w:val="231F20"/>
          <w:spacing w:val="-7"/>
          <w:sz w:val="26"/>
          <w:szCs w:val="26"/>
        </w:rPr>
        <w:t xml:space="preserve"> </w:t>
      </w:r>
      <w:r>
        <w:rPr>
          <w:color w:val="231F20"/>
          <w:sz w:val="26"/>
          <w:szCs w:val="26"/>
        </w:rPr>
        <w:t>metallic</w:t>
      </w:r>
      <w:r>
        <w:rPr>
          <w:color w:val="231F20"/>
          <w:spacing w:val="-7"/>
          <w:sz w:val="26"/>
          <w:szCs w:val="26"/>
        </w:rPr>
        <w:t xml:space="preserve"> </w:t>
      </w:r>
      <w:r>
        <w:rPr>
          <w:color w:val="231F20"/>
          <w:sz w:val="26"/>
          <w:szCs w:val="26"/>
        </w:rPr>
        <w:t>knuckles,</w:t>
      </w:r>
      <w:r>
        <w:rPr>
          <w:color w:val="231F20"/>
          <w:spacing w:val="-8"/>
          <w:sz w:val="26"/>
          <w:szCs w:val="26"/>
        </w:rPr>
        <w:t xml:space="preserve"> </w:t>
      </w:r>
      <w:r>
        <w:rPr>
          <w:color w:val="231F20"/>
          <w:sz w:val="26"/>
          <w:szCs w:val="26"/>
        </w:rPr>
        <w:t>razor/cutte</w:t>
      </w:r>
      <w:r>
        <w:rPr>
          <w:color w:val="231F20"/>
          <w:spacing w:val="-13"/>
          <w:sz w:val="26"/>
          <w:szCs w:val="26"/>
        </w:rPr>
        <w:t>r</w:t>
      </w:r>
      <w:r>
        <w:rPr>
          <w:color w:val="231F20"/>
          <w:sz w:val="26"/>
          <w:szCs w:val="26"/>
        </w:rPr>
        <w:t>,</w:t>
      </w:r>
      <w:r>
        <w:rPr>
          <w:color w:val="231F20"/>
          <w:spacing w:val="-7"/>
          <w:sz w:val="26"/>
          <w:szCs w:val="26"/>
        </w:rPr>
        <w:t xml:space="preserve"> </w:t>
      </w:r>
      <w:r>
        <w:rPr>
          <w:color w:val="231F20"/>
          <w:sz w:val="26"/>
          <w:szCs w:val="26"/>
        </w:rPr>
        <w:t>mace,</w:t>
      </w:r>
      <w:r>
        <w:rPr>
          <w:color w:val="231F20"/>
          <w:spacing w:val="-7"/>
          <w:sz w:val="26"/>
          <w:szCs w:val="26"/>
        </w:rPr>
        <w:t xml:space="preserve"> </w:t>
      </w:r>
      <w:r>
        <w:rPr>
          <w:color w:val="231F20"/>
          <w:sz w:val="26"/>
          <w:szCs w:val="26"/>
        </w:rPr>
        <w:t>pepper</w:t>
      </w:r>
      <w:r>
        <w:rPr>
          <w:color w:val="231F20"/>
          <w:spacing w:val="-8"/>
          <w:sz w:val="26"/>
          <w:szCs w:val="26"/>
        </w:rPr>
        <w:t xml:space="preserve"> </w:t>
      </w:r>
      <w:r>
        <w:rPr>
          <w:color w:val="231F20"/>
          <w:sz w:val="26"/>
          <w:szCs w:val="26"/>
        </w:rPr>
        <w:t>gas,</w:t>
      </w:r>
      <w:r>
        <w:rPr>
          <w:color w:val="231F20"/>
          <w:spacing w:val="-7"/>
          <w:sz w:val="26"/>
          <w:szCs w:val="26"/>
        </w:rPr>
        <w:t xml:space="preserve"> </w:t>
      </w:r>
      <w:r>
        <w:rPr>
          <w:color w:val="231F20"/>
          <w:sz w:val="26"/>
          <w:szCs w:val="26"/>
        </w:rPr>
        <w:t>or martial</w:t>
      </w:r>
      <w:r>
        <w:rPr>
          <w:color w:val="231F20"/>
          <w:spacing w:val="-7"/>
          <w:sz w:val="26"/>
          <w:szCs w:val="26"/>
        </w:rPr>
        <w:t xml:space="preserve"> </w:t>
      </w:r>
      <w:r>
        <w:rPr>
          <w:color w:val="231F20"/>
          <w:sz w:val="26"/>
          <w:szCs w:val="26"/>
        </w:rPr>
        <w:t>arts</w:t>
      </w:r>
      <w:r>
        <w:rPr>
          <w:color w:val="231F20"/>
          <w:spacing w:val="-6"/>
          <w:sz w:val="26"/>
          <w:szCs w:val="26"/>
        </w:rPr>
        <w:t xml:space="preserve"> </w:t>
      </w:r>
      <w:r>
        <w:rPr>
          <w:color w:val="231F20"/>
          <w:sz w:val="26"/>
          <w:szCs w:val="26"/>
        </w:rPr>
        <w:t>weapons</w:t>
      </w:r>
      <w:r>
        <w:rPr>
          <w:color w:val="231F20"/>
          <w:spacing w:val="-6"/>
          <w:sz w:val="26"/>
          <w:szCs w:val="26"/>
        </w:rPr>
        <w:t xml:space="preserve"> </w:t>
      </w:r>
      <w:r>
        <w:rPr>
          <w:color w:val="231F20"/>
          <w:sz w:val="26"/>
          <w:szCs w:val="26"/>
        </w:rPr>
        <w:t>(including</w:t>
      </w:r>
      <w:r>
        <w:rPr>
          <w:color w:val="231F20"/>
          <w:spacing w:val="-6"/>
          <w:sz w:val="26"/>
          <w:szCs w:val="26"/>
        </w:rPr>
        <w:t xml:space="preserve"> </w:t>
      </w:r>
      <w:r>
        <w:rPr>
          <w:color w:val="231F20"/>
          <w:sz w:val="26"/>
          <w:szCs w:val="26"/>
        </w:rPr>
        <w:t>using</w:t>
      </w:r>
      <w:r>
        <w:rPr>
          <w:color w:val="231F20"/>
          <w:spacing w:val="-6"/>
          <w:sz w:val="26"/>
          <w:szCs w:val="26"/>
        </w:rPr>
        <w:t xml:space="preserve"> </w:t>
      </w:r>
      <w:r>
        <w:rPr>
          <w:color w:val="231F20"/>
          <w:sz w:val="26"/>
          <w:szCs w:val="26"/>
        </w:rPr>
        <w:t>or</w:t>
      </w:r>
      <w:r>
        <w:rPr>
          <w:color w:val="231F20"/>
          <w:spacing w:val="-6"/>
          <w:sz w:val="26"/>
          <w:szCs w:val="26"/>
        </w:rPr>
        <w:t xml:space="preserve"> </w:t>
      </w:r>
      <w:r>
        <w:rPr>
          <w:color w:val="231F20"/>
          <w:sz w:val="26"/>
          <w:szCs w:val="26"/>
        </w:rPr>
        <w:t>threatening</w:t>
      </w:r>
      <w:r>
        <w:rPr>
          <w:color w:val="231F20"/>
          <w:spacing w:val="-6"/>
          <w:sz w:val="26"/>
          <w:szCs w:val="26"/>
        </w:rPr>
        <w:t xml:space="preserve"> </w:t>
      </w:r>
      <w:r>
        <w:rPr>
          <w:color w:val="231F20"/>
          <w:sz w:val="26"/>
          <w:szCs w:val="26"/>
        </w:rPr>
        <w:t>to</w:t>
      </w:r>
      <w:r>
        <w:rPr>
          <w:color w:val="231F20"/>
          <w:spacing w:val="-6"/>
          <w:sz w:val="26"/>
          <w:szCs w:val="26"/>
        </w:rPr>
        <w:t xml:space="preserve"> </w:t>
      </w:r>
      <w:r>
        <w:rPr>
          <w:color w:val="231F20"/>
          <w:sz w:val="26"/>
          <w:szCs w:val="26"/>
        </w:rPr>
        <w:t>use</w:t>
      </w:r>
      <w:r>
        <w:rPr>
          <w:color w:val="231F20"/>
          <w:spacing w:val="-6"/>
          <w:sz w:val="26"/>
          <w:szCs w:val="26"/>
        </w:rPr>
        <w:t xml:space="preserve"> </w:t>
      </w:r>
      <w:r>
        <w:rPr>
          <w:color w:val="231F20"/>
          <w:sz w:val="26"/>
          <w:szCs w:val="26"/>
        </w:rPr>
        <w:t>any</w:t>
      </w:r>
      <w:r>
        <w:rPr>
          <w:color w:val="231F20"/>
          <w:spacing w:val="-6"/>
          <w:sz w:val="26"/>
          <w:szCs w:val="26"/>
        </w:rPr>
        <w:t xml:space="preserve"> </w:t>
      </w:r>
      <w:r>
        <w:rPr>
          <w:color w:val="231F20"/>
          <w:sz w:val="26"/>
          <w:szCs w:val="26"/>
        </w:rPr>
        <w:t>blunt</w:t>
      </w:r>
      <w:r>
        <w:rPr>
          <w:color w:val="231F20"/>
          <w:spacing w:val="-6"/>
          <w:sz w:val="26"/>
          <w:szCs w:val="26"/>
        </w:rPr>
        <w:t xml:space="preserve"> </w:t>
      </w:r>
      <w:r>
        <w:rPr>
          <w:color w:val="231F20"/>
          <w:sz w:val="26"/>
          <w:szCs w:val="26"/>
        </w:rPr>
        <w:t>or</w:t>
      </w:r>
      <w:r>
        <w:rPr>
          <w:color w:val="231F20"/>
          <w:spacing w:val="-7"/>
          <w:sz w:val="26"/>
          <w:szCs w:val="26"/>
        </w:rPr>
        <w:t xml:space="preserve"> </w:t>
      </w:r>
      <w:r>
        <w:rPr>
          <w:color w:val="231F20"/>
          <w:sz w:val="26"/>
          <w:szCs w:val="26"/>
        </w:rPr>
        <w:t>sharp</w:t>
      </w:r>
      <w:r>
        <w:rPr>
          <w:color w:val="231F20"/>
          <w:w w:val="96"/>
          <w:sz w:val="26"/>
          <w:szCs w:val="26"/>
        </w:rPr>
        <w:t xml:space="preserve"> </w:t>
      </w:r>
      <w:r>
        <w:rPr>
          <w:color w:val="231F20"/>
          <w:sz w:val="26"/>
          <w:szCs w:val="26"/>
        </w:rPr>
        <w:t>pointed</w:t>
      </w:r>
      <w:r>
        <w:rPr>
          <w:color w:val="231F20"/>
          <w:spacing w:val="-3"/>
          <w:sz w:val="26"/>
          <w:szCs w:val="26"/>
        </w:rPr>
        <w:t xml:space="preserve"> </w:t>
      </w:r>
      <w:r>
        <w:rPr>
          <w:color w:val="231F20"/>
          <w:sz w:val="26"/>
          <w:szCs w:val="26"/>
        </w:rPr>
        <w:t>instrument</w:t>
      </w:r>
      <w:r>
        <w:rPr>
          <w:color w:val="231F20"/>
          <w:spacing w:val="-2"/>
          <w:sz w:val="26"/>
          <w:szCs w:val="26"/>
        </w:rPr>
        <w:t xml:space="preserve"> </w:t>
      </w:r>
      <w:r>
        <w:rPr>
          <w:color w:val="231F20"/>
          <w:sz w:val="26"/>
          <w:szCs w:val="26"/>
        </w:rPr>
        <w:t>which</w:t>
      </w:r>
      <w:r>
        <w:rPr>
          <w:color w:val="231F20"/>
          <w:spacing w:val="-2"/>
          <w:sz w:val="26"/>
          <w:szCs w:val="26"/>
        </w:rPr>
        <w:t xml:space="preserve"> </w:t>
      </w:r>
      <w:r>
        <w:rPr>
          <w:color w:val="231F20"/>
          <w:sz w:val="26"/>
          <w:szCs w:val="26"/>
        </w:rPr>
        <w:t>may</w:t>
      </w:r>
      <w:r>
        <w:rPr>
          <w:color w:val="231F20"/>
          <w:spacing w:val="-2"/>
          <w:sz w:val="26"/>
          <w:szCs w:val="26"/>
        </w:rPr>
        <w:t xml:space="preserve"> </w:t>
      </w:r>
      <w:r>
        <w:rPr>
          <w:color w:val="231F20"/>
          <w:sz w:val="26"/>
          <w:szCs w:val="26"/>
        </w:rPr>
        <w:t>be</w:t>
      </w:r>
      <w:r>
        <w:rPr>
          <w:color w:val="231F20"/>
          <w:spacing w:val="-2"/>
          <w:sz w:val="26"/>
          <w:szCs w:val="26"/>
        </w:rPr>
        <w:t xml:space="preserve"> </w:t>
      </w:r>
      <w:r>
        <w:rPr>
          <w:color w:val="231F20"/>
          <w:sz w:val="26"/>
          <w:szCs w:val="26"/>
        </w:rPr>
        <w:t>capable</w:t>
      </w:r>
      <w:r>
        <w:rPr>
          <w:color w:val="231F20"/>
          <w:spacing w:val="-2"/>
          <w:sz w:val="26"/>
          <w:szCs w:val="26"/>
        </w:rPr>
        <w:t xml:space="preserve"> </w:t>
      </w:r>
      <w:r>
        <w:rPr>
          <w:color w:val="231F20"/>
          <w:sz w:val="26"/>
          <w:szCs w:val="26"/>
        </w:rPr>
        <w:t>of</w:t>
      </w:r>
      <w:r>
        <w:rPr>
          <w:color w:val="231F20"/>
          <w:spacing w:val="-2"/>
          <w:sz w:val="26"/>
          <w:szCs w:val="26"/>
        </w:rPr>
        <w:t xml:space="preserve"> </w:t>
      </w:r>
      <w:r>
        <w:rPr>
          <w:color w:val="231F20"/>
          <w:sz w:val="26"/>
          <w:szCs w:val="26"/>
        </w:rPr>
        <w:t>inflicting</w:t>
      </w:r>
      <w:r>
        <w:rPr>
          <w:color w:val="231F20"/>
          <w:spacing w:val="-2"/>
          <w:sz w:val="26"/>
          <w:szCs w:val="26"/>
        </w:rPr>
        <w:t xml:space="preserve"> </w:t>
      </w:r>
      <w:r>
        <w:rPr>
          <w:color w:val="231F20"/>
          <w:sz w:val="26"/>
          <w:szCs w:val="26"/>
        </w:rPr>
        <w:t>bodily</w:t>
      </w:r>
      <w:r>
        <w:rPr>
          <w:color w:val="231F20"/>
          <w:spacing w:val="-3"/>
          <w:sz w:val="26"/>
          <w:szCs w:val="26"/>
        </w:rPr>
        <w:t xml:space="preserve"> </w:t>
      </w:r>
      <w:r>
        <w:rPr>
          <w:color w:val="231F20"/>
          <w:sz w:val="26"/>
          <w:szCs w:val="26"/>
        </w:rPr>
        <w:t>injury).</w:t>
      </w:r>
    </w:p>
    <w:p w:rsidR="00436517" w:rsidRDefault="00436517">
      <w:pPr>
        <w:numPr>
          <w:ilvl w:val="0"/>
          <w:numId w:val="20"/>
        </w:numPr>
        <w:tabs>
          <w:tab w:val="left" w:pos="2440"/>
        </w:tabs>
        <w:kinsoku w:val="0"/>
        <w:overflowPunct w:val="0"/>
        <w:spacing w:line="250" w:lineRule="auto"/>
        <w:ind w:left="2440" w:right="125"/>
        <w:rPr>
          <w:color w:val="000000"/>
          <w:sz w:val="26"/>
          <w:szCs w:val="26"/>
        </w:rPr>
      </w:pPr>
      <w:r>
        <w:rPr>
          <w:color w:val="231F20"/>
          <w:sz w:val="26"/>
          <w:szCs w:val="26"/>
        </w:rPr>
        <w:t>Possessing,</w:t>
      </w:r>
      <w:r>
        <w:rPr>
          <w:color w:val="231F20"/>
          <w:spacing w:val="-3"/>
          <w:sz w:val="26"/>
          <w:szCs w:val="26"/>
        </w:rPr>
        <w:t xml:space="preserve"> </w:t>
      </w:r>
      <w:r>
        <w:rPr>
          <w:color w:val="231F20"/>
          <w:sz w:val="26"/>
          <w:szCs w:val="26"/>
        </w:rPr>
        <w:t>exchanging,</w:t>
      </w:r>
      <w:r>
        <w:rPr>
          <w:color w:val="231F20"/>
          <w:spacing w:val="-2"/>
          <w:sz w:val="26"/>
          <w:szCs w:val="26"/>
        </w:rPr>
        <w:t xml:space="preserve"> </w:t>
      </w:r>
      <w:r>
        <w:rPr>
          <w:color w:val="231F20"/>
          <w:sz w:val="26"/>
          <w:szCs w:val="26"/>
        </w:rPr>
        <w:t>selling,</w:t>
      </w:r>
      <w:r>
        <w:rPr>
          <w:color w:val="231F20"/>
          <w:spacing w:val="-2"/>
          <w:sz w:val="26"/>
          <w:szCs w:val="26"/>
        </w:rPr>
        <w:t xml:space="preserve"> </w:t>
      </w:r>
      <w:r>
        <w:rPr>
          <w:color w:val="231F20"/>
          <w:sz w:val="26"/>
          <w:szCs w:val="26"/>
        </w:rPr>
        <w:t>distributing</w:t>
      </w:r>
      <w:r>
        <w:rPr>
          <w:color w:val="231F20"/>
          <w:spacing w:val="-2"/>
          <w:sz w:val="26"/>
          <w:szCs w:val="26"/>
        </w:rPr>
        <w:t xml:space="preserve"> </w:t>
      </w:r>
      <w:r>
        <w:rPr>
          <w:color w:val="231F20"/>
          <w:sz w:val="26"/>
          <w:szCs w:val="26"/>
        </w:rPr>
        <w:t>o</w:t>
      </w:r>
      <w:r>
        <w:rPr>
          <w:color w:val="231F20"/>
          <w:spacing w:val="-11"/>
          <w:sz w:val="26"/>
          <w:szCs w:val="26"/>
        </w:rPr>
        <w:t>r</w:t>
      </w:r>
      <w:r>
        <w:rPr>
          <w:color w:val="231F20"/>
          <w:sz w:val="26"/>
          <w:szCs w:val="26"/>
        </w:rPr>
        <w:t>,</w:t>
      </w:r>
      <w:r>
        <w:rPr>
          <w:color w:val="231F20"/>
          <w:spacing w:val="-2"/>
          <w:sz w:val="26"/>
          <w:szCs w:val="26"/>
        </w:rPr>
        <w:t xml:space="preserve"> </w:t>
      </w:r>
      <w:r>
        <w:rPr>
          <w:color w:val="231F20"/>
          <w:sz w:val="26"/>
          <w:szCs w:val="26"/>
        </w:rPr>
        <w:t>under</w:t>
      </w:r>
      <w:r>
        <w:rPr>
          <w:color w:val="231F20"/>
          <w:spacing w:val="-2"/>
          <w:sz w:val="26"/>
          <w:szCs w:val="26"/>
        </w:rPr>
        <w:t xml:space="preserve"> </w:t>
      </w:r>
      <w:r>
        <w:rPr>
          <w:color w:val="231F20"/>
          <w:sz w:val="26"/>
          <w:szCs w:val="26"/>
        </w:rPr>
        <w:t>the</w:t>
      </w:r>
      <w:r>
        <w:rPr>
          <w:color w:val="231F20"/>
          <w:spacing w:val="-3"/>
          <w:sz w:val="26"/>
          <w:szCs w:val="26"/>
        </w:rPr>
        <w:t xml:space="preserve"> </w:t>
      </w:r>
      <w:r>
        <w:rPr>
          <w:color w:val="231F20"/>
          <w:sz w:val="26"/>
          <w:szCs w:val="26"/>
        </w:rPr>
        <w:t>influence</w:t>
      </w:r>
      <w:r>
        <w:rPr>
          <w:color w:val="231F20"/>
          <w:spacing w:val="-2"/>
          <w:sz w:val="26"/>
          <w:szCs w:val="26"/>
        </w:rPr>
        <w:t xml:space="preserve"> </w:t>
      </w:r>
      <w:r>
        <w:rPr>
          <w:color w:val="231F20"/>
          <w:sz w:val="26"/>
          <w:szCs w:val="26"/>
        </w:rPr>
        <w:t>of</w:t>
      </w:r>
      <w:r>
        <w:rPr>
          <w:color w:val="231F20"/>
          <w:spacing w:val="-2"/>
          <w:sz w:val="26"/>
          <w:szCs w:val="26"/>
        </w:rPr>
        <w:t xml:space="preserve"> </w:t>
      </w:r>
      <w:r>
        <w:rPr>
          <w:color w:val="231F20"/>
          <w:sz w:val="26"/>
          <w:szCs w:val="26"/>
        </w:rPr>
        <w:t>alcohol, drugs</w:t>
      </w:r>
      <w:r>
        <w:rPr>
          <w:color w:val="231F20"/>
          <w:spacing w:val="-5"/>
          <w:sz w:val="26"/>
          <w:szCs w:val="26"/>
        </w:rPr>
        <w:t xml:space="preserve"> </w:t>
      </w:r>
      <w:r>
        <w:rPr>
          <w:color w:val="231F20"/>
          <w:sz w:val="26"/>
          <w:szCs w:val="26"/>
        </w:rPr>
        <w:t>or</w:t>
      </w:r>
      <w:r>
        <w:rPr>
          <w:color w:val="231F20"/>
          <w:spacing w:val="-3"/>
          <w:sz w:val="26"/>
          <w:szCs w:val="26"/>
        </w:rPr>
        <w:t xml:space="preserve"> </w:t>
      </w:r>
      <w:r>
        <w:rPr>
          <w:color w:val="231F20"/>
          <w:sz w:val="26"/>
          <w:szCs w:val="26"/>
        </w:rPr>
        <w:t>any</w:t>
      </w:r>
      <w:r>
        <w:rPr>
          <w:color w:val="231F20"/>
          <w:spacing w:val="-4"/>
          <w:sz w:val="26"/>
          <w:szCs w:val="26"/>
        </w:rPr>
        <w:t xml:space="preserve"> </w:t>
      </w:r>
      <w:r>
        <w:rPr>
          <w:color w:val="231F20"/>
          <w:sz w:val="26"/>
          <w:szCs w:val="26"/>
        </w:rPr>
        <w:t>substance</w:t>
      </w:r>
      <w:r>
        <w:rPr>
          <w:color w:val="231F20"/>
          <w:spacing w:val="-3"/>
          <w:sz w:val="26"/>
          <w:szCs w:val="26"/>
        </w:rPr>
        <w:t xml:space="preserve"> </w:t>
      </w:r>
      <w:r>
        <w:rPr>
          <w:color w:val="231F20"/>
          <w:sz w:val="26"/>
          <w:szCs w:val="26"/>
        </w:rPr>
        <w:t>purported</w:t>
      </w:r>
      <w:r>
        <w:rPr>
          <w:color w:val="231F20"/>
          <w:spacing w:val="-4"/>
          <w:sz w:val="26"/>
          <w:szCs w:val="26"/>
        </w:rPr>
        <w:t xml:space="preserve"> </w:t>
      </w:r>
      <w:r>
        <w:rPr>
          <w:color w:val="231F20"/>
          <w:sz w:val="26"/>
          <w:szCs w:val="26"/>
        </w:rPr>
        <w:t>to</w:t>
      </w:r>
      <w:r>
        <w:rPr>
          <w:color w:val="231F20"/>
          <w:spacing w:val="-3"/>
          <w:sz w:val="26"/>
          <w:szCs w:val="26"/>
        </w:rPr>
        <w:t xml:space="preserve"> </w:t>
      </w:r>
      <w:r>
        <w:rPr>
          <w:color w:val="231F20"/>
          <w:sz w:val="26"/>
          <w:szCs w:val="26"/>
        </w:rPr>
        <w:t>be</w:t>
      </w:r>
      <w:r>
        <w:rPr>
          <w:color w:val="231F20"/>
          <w:spacing w:val="-3"/>
          <w:sz w:val="26"/>
          <w:szCs w:val="26"/>
        </w:rPr>
        <w:t xml:space="preserve"> </w:t>
      </w:r>
      <w:r>
        <w:rPr>
          <w:color w:val="231F20"/>
          <w:sz w:val="26"/>
          <w:szCs w:val="26"/>
        </w:rPr>
        <w:t>an</w:t>
      </w:r>
      <w:r>
        <w:rPr>
          <w:color w:val="231F20"/>
          <w:spacing w:val="-4"/>
          <w:sz w:val="26"/>
          <w:szCs w:val="26"/>
        </w:rPr>
        <w:t xml:space="preserve"> </w:t>
      </w:r>
      <w:r>
        <w:rPr>
          <w:color w:val="231F20"/>
          <w:sz w:val="26"/>
          <w:szCs w:val="26"/>
        </w:rPr>
        <w:t>illegal</w:t>
      </w:r>
      <w:r>
        <w:rPr>
          <w:color w:val="231F20"/>
          <w:spacing w:val="-3"/>
          <w:sz w:val="26"/>
          <w:szCs w:val="26"/>
        </w:rPr>
        <w:t xml:space="preserve"> </w:t>
      </w:r>
      <w:r>
        <w:rPr>
          <w:color w:val="231F20"/>
          <w:sz w:val="26"/>
          <w:szCs w:val="26"/>
        </w:rPr>
        <w:t>drug,</w:t>
      </w:r>
      <w:r>
        <w:rPr>
          <w:color w:val="231F20"/>
          <w:spacing w:val="-4"/>
          <w:sz w:val="26"/>
          <w:szCs w:val="26"/>
        </w:rPr>
        <w:t xml:space="preserve"> </w:t>
      </w:r>
      <w:r>
        <w:rPr>
          <w:color w:val="231F20"/>
          <w:sz w:val="26"/>
          <w:szCs w:val="26"/>
        </w:rPr>
        <w:t>possession</w:t>
      </w:r>
      <w:r>
        <w:rPr>
          <w:color w:val="231F20"/>
          <w:spacing w:val="-4"/>
          <w:sz w:val="26"/>
          <w:szCs w:val="26"/>
        </w:rPr>
        <w:t xml:space="preserve"> </w:t>
      </w:r>
      <w:r>
        <w:rPr>
          <w:color w:val="231F20"/>
          <w:sz w:val="26"/>
          <w:szCs w:val="26"/>
        </w:rPr>
        <w:t>of</w:t>
      </w:r>
      <w:r>
        <w:rPr>
          <w:color w:val="231F20"/>
          <w:spacing w:val="-4"/>
          <w:sz w:val="26"/>
          <w:szCs w:val="26"/>
        </w:rPr>
        <w:t xml:space="preserve"> </w:t>
      </w:r>
      <w:r>
        <w:rPr>
          <w:color w:val="231F20"/>
          <w:sz w:val="26"/>
          <w:szCs w:val="26"/>
        </w:rPr>
        <w:t>related</w:t>
      </w:r>
      <w:r>
        <w:rPr>
          <w:color w:val="231F20"/>
          <w:spacing w:val="-3"/>
          <w:sz w:val="26"/>
          <w:szCs w:val="26"/>
        </w:rPr>
        <w:t xml:space="preserve"> </w:t>
      </w:r>
      <w:r>
        <w:rPr>
          <w:color w:val="231F20"/>
          <w:sz w:val="26"/>
          <w:szCs w:val="26"/>
        </w:rPr>
        <w:t>drug paraphernalia.</w:t>
      </w:r>
    </w:p>
    <w:p w:rsidR="00436517" w:rsidRDefault="00436517">
      <w:pPr>
        <w:numPr>
          <w:ilvl w:val="0"/>
          <w:numId w:val="20"/>
        </w:numPr>
        <w:tabs>
          <w:tab w:val="left" w:pos="2440"/>
        </w:tabs>
        <w:kinsoku w:val="0"/>
        <w:overflowPunct w:val="0"/>
        <w:spacing w:line="250" w:lineRule="auto"/>
        <w:ind w:left="2440" w:right="100"/>
        <w:rPr>
          <w:color w:val="000000"/>
          <w:sz w:val="26"/>
          <w:szCs w:val="26"/>
        </w:rPr>
      </w:pPr>
      <w:r>
        <w:rPr>
          <w:color w:val="231F20"/>
          <w:sz w:val="26"/>
          <w:szCs w:val="26"/>
        </w:rPr>
        <w:t>Interfering</w:t>
      </w:r>
      <w:r>
        <w:rPr>
          <w:color w:val="231F20"/>
          <w:spacing w:val="-7"/>
          <w:sz w:val="26"/>
          <w:szCs w:val="26"/>
        </w:rPr>
        <w:t xml:space="preserve"> </w:t>
      </w:r>
      <w:r>
        <w:rPr>
          <w:color w:val="231F20"/>
          <w:sz w:val="26"/>
          <w:szCs w:val="26"/>
        </w:rPr>
        <w:t>with</w:t>
      </w:r>
      <w:r>
        <w:rPr>
          <w:color w:val="231F20"/>
          <w:spacing w:val="-7"/>
          <w:sz w:val="26"/>
          <w:szCs w:val="26"/>
        </w:rPr>
        <w:t xml:space="preserve"> </w:t>
      </w:r>
      <w:r>
        <w:rPr>
          <w:color w:val="231F20"/>
          <w:sz w:val="26"/>
          <w:szCs w:val="26"/>
        </w:rPr>
        <w:t>school</w:t>
      </w:r>
      <w:r>
        <w:rPr>
          <w:color w:val="231F20"/>
          <w:spacing w:val="-7"/>
          <w:sz w:val="26"/>
          <w:szCs w:val="26"/>
        </w:rPr>
        <w:t xml:space="preserve"> </w:t>
      </w:r>
      <w:r>
        <w:rPr>
          <w:color w:val="231F20"/>
          <w:sz w:val="26"/>
          <w:szCs w:val="26"/>
        </w:rPr>
        <w:t>personnel</w:t>
      </w:r>
      <w:r>
        <w:rPr>
          <w:color w:val="231F20"/>
          <w:spacing w:val="-8"/>
          <w:sz w:val="26"/>
          <w:szCs w:val="26"/>
        </w:rPr>
        <w:t xml:space="preserve"> </w:t>
      </w:r>
      <w:r>
        <w:rPr>
          <w:color w:val="231F20"/>
          <w:sz w:val="26"/>
          <w:szCs w:val="26"/>
        </w:rPr>
        <w:t>by</w:t>
      </w:r>
      <w:r>
        <w:rPr>
          <w:color w:val="231F20"/>
          <w:spacing w:val="-7"/>
          <w:sz w:val="26"/>
          <w:szCs w:val="26"/>
        </w:rPr>
        <w:t xml:space="preserve"> </w:t>
      </w:r>
      <w:r>
        <w:rPr>
          <w:color w:val="231F20"/>
          <w:sz w:val="26"/>
          <w:szCs w:val="26"/>
        </w:rPr>
        <w:t>force</w:t>
      </w:r>
      <w:r>
        <w:rPr>
          <w:color w:val="231F20"/>
          <w:spacing w:val="-7"/>
          <w:sz w:val="26"/>
          <w:szCs w:val="26"/>
        </w:rPr>
        <w:t xml:space="preserve"> </w:t>
      </w:r>
      <w:r>
        <w:rPr>
          <w:color w:val="231F20"/>
          <w:sz w:val="26"/>
          <w:szCs w:val="26"/>
        </w:rPr>
        <w:t>or</w:t>
      </w:r>
      <w:r>
        <w:rPr>
          <w:color w:val="231F20"/>
          <w:spacing w:val="-7"/>
          <w:sz w:val="26"/>
          <w:szCs w:val="26"/>
        </w:rPr>
        <w:t xml:space="preserve"> </w:t>
      </w:r>
      <w:r>
        <w:rPr>
          <w:color w:val="231F20"/>
          <w:sz w:val="26"/>
          <w:szCs w:val="26"/>
        </w:rPr>
        <w:t>violence</w:t>
      </w:r>
      <w:r>
        <w:rPr>
          <w:color w:val="231F20"/>
          <w:spacing w:val="-7"/>
          <w:sz w:val="26"/>
          <w:szCs w:val="26"/>
        </w:rPr>
        <w:t xml:space="preserve"> </w:t>
      </w:r>
      <w:r>
        <w:rPr>
          <w:color w:val="231F20"/>
          <w:sz w:val="26"/>
          <w:szCs w:val="26"/>
        </w:rPr>
        <w:t>in</w:t>
      </w:r>
      <w:r>
        <w:rPr>
          <w:color w:val="231F20"/>
          <w:spacing w:val="-7"/>
          <w:sz w:val="26"/>
          <w:szCs w:val="26"/>
        </w:rPr>
        <w:t xml:space="preserve"> </w:t>
      </w:r>
      <w:r>
        <w:rPr>
          <w:color w:val="231F20"/>
          <w:sz w:val="26"/>
          <w:szCs w:val="26"/>
        </w:rPr>
        <w:t>impeding</w:t>
      </w:r>
      <w:r>
        <w:rPr>
          <w:color w:val="231F20"/>
          <w:spacing w:val="-7"/>
          <w:sz w:val="26"/>
          <w:szCs w:val="26"/>
        </w:rPr>
        <w:t xml:space="preserve"> </w:t>
      </w:r>
      <w:r>
        <w:rPr>
          <w:color w:val="231F20"/>
          <w:sz w:val="26"/>
          <w:szCs w:val="26"/>
        </w:rPr>
        <w:t>their</w:t>
      </w:r>
      <w:r>
        <w:rPr>
          <w:color w:val="231F20"/>
          <w:spacing w:val="-7"/>
          <w:sz w:val="26"/>
          <w:szCs w:val="26"/>
        </w:rPr>
        <w:t xml:space="preserve"> </w:t>
      </w:r>
      <w:r>
        <w:rPr>
          <w:color w:val="231F20"/>
          <w:sz w:val="26"/>
          <w:szCs w:val="26"/>
        </w:rPr>
        <w:t>ability</w:t>
      </w:r>
      <w:r>
        <w:rPr>
          <w:color w:val="231F20"/>
          <w:spacing w:val="-7"/>
          <w:sz w:val="26"/>
          <w:szCs w:val="26"/>
        </w:rPr>
        <w:t xml:space="preserve"> </w:t>
      </w:r>
      <w:r>
        <w:rPr>
          <w:color w:val="231F20"/>
          <w:sz w:val="26"/>
          <w:szCs w:val="26"/>
        </w:rPr>
        <w:t>to</w:t>
      </w:r>
      <w:r>
        <w:rPr>
          <w:color w:val="231F20"/>
          <w:w w:val="99"/>
          <w:sz w:val="26"/>
          <w:szCs w:val="26"/>
        </w:rPr>
        <w:t xml:space="preserve"> </w:t>
      </w:r>
      <w:r>
        <w:rPr>
          <w:color w:val="231F20"/>
          <w:sz w:val="26"/>
          <w:szCs w:val="26"/>
        </w:rPr>
        <w:t>carry</w:t>
      </w:r>
      <w:r>
        <w:rPr>
          <w:color w:val="231F20"/>
          <w:spacing w:val="-10"/>
          <w:sz w:val="26"/>
          <w:szCs w:val="26"/>
        </w:rPr>
        <w:t xml:space="preserve"> </w:t>
      </w:r>
      <w:r>
        <w:rPr>
          <w:color w:val="231F20"/>
          <w:sz w:val="26"/>
          <w:szCs w:val="26"/>
        </w:rPr>
        <w:t>out</w:t>
      </w:r>
      <w:r>
        <w:rPr>
          <w:color w:val="231F20"/>
          <w:spacing w:val="-10"/>
          <w:sz w:val="26"/>
          <w:szCs w:val="26"/>
        </w:rPr>
        <w:t xml:space="preserve"> </w:t>
      </w:r>
      <w:r>
        <w:rPr>
          <w:color w:val="231F20"/>
          <w:sz w:val="26"/>
          <w:szCs w:val="26"/>
        </w:rPr>
        <w:t>their</w:t>
      </w:r>
      <w:r>
        <w:rPr>
          <w:color w:val="231F20"/>
          <w:spacing w:val="-10"/>
          <w:sz w:val="26"/>
          <w:szCs w:val="26"/>
        </w:rPr>
        <w:t xml:space="preserve"> </w:t>
      </w:r>
      <w:r>
        <w:rPr>
          <w:color w:val="231F20"/>
          <w:sz w:val="26"/>
          <w:szCs w:val="26"/>
        </w:rPr>
        <w:t>responsibilities.</w:t>
      </w:r>
    </w:p>
    <w:p w:rsidR="00436517" w:rsidRDefault="00436517">
      <w:pPr>
        <w:numPr>
          <w:ilvl w:val="0"/>
          <w:numId w:val="20"/>
        </w:numPr>
        <w:tabs>
          <w:tab w:val="left" w:pos="2440"/>
        </w:tabs>
        <w:kinsoku w:val="0"/>
        <w:overflowPunct w:val="0"/>
        <w:spacing w:line="250" w:lineRule="auto"/>
        <w:ind w:left="2440" w:right="1086"/>
        <w:rPr>
          <w:color w:val="000000"/>
          <w:sz w:val="26"/>
          <w:szCs w:val="26"/>
        </w:rPr>
      </w:pPr>
      <w:r>
        <w:rPr>
          <w:color w:val="231F20"/>
          <w:sz w:val="26"/>
          <w:szCs w:val="26"/>
        </w:rPr>
        <w:t>Behavior</w:t>
      </w:r>
      <w:r>
        <w:rPr>
          <w:color w:val="231F20"/>
          <w:spacing w:val="-6"/>
          <w:sz w:val="26"/>
          <w:szCs w:val="26"/>
        </w:rPr>
        <w:t xml:space="preserve"> </w:t>
      </w:r>
      <w:r>
        <w:rPr>
          <w:color w:val="231F20"/>
          <w:sz w:val="26"/>
          <w:szCs w:val="26"/>
        </w:rPr>
        <w:t>or</w:t>
      </w:r>
      <w:r>
        <w:rPr>
          <w:color w:val="231F20"/>
          <w:spacing w:val="-5"/>
          <w:sz w:val="26"/>
          <w:szCs w:val="26"/>
        </w:rPr>
        <w:t xml:space="preserve"> </w:t>
      </w:r>
      <w:r>
        <w:rPr>
          <w:color w:val="231F20"/>
          <w:sz w:val="26"/>
          <w:szCs w:val="26"/>
        </w:rPr>
        <w:t>activity</w:t>
      </w:r>
      <w:r>
        <w:rPr>
          <w:color w:val="231F20"/>
          <w:spacing w:val="-5"/>
          <w:sz w:val="26"/>
          <w:szCs w:val="26"/>
        </w:rPr>
        <w:t xml:space="preserve"> </w:t>
      </w:r>
      <w:r>
        <w:rPr>
          <w:color w:val="231F20"/>
          <w:sz w:val="26"/>
          <w:szCs w:val="26"/>
        </w:rPr>
        <w:t>jeopardizing</w:t>
      </w:r>
      <w:r>
        <w:rPr>
          <w:color w:val="231F20"/>
          <w:spacing w:val="-5"/>
          <w:sz w:val="26"/>
          <w:szCs w:val="26"/>
        </w:rPr>
        <w:t xml:space="preserve"> </w:t>
      </w:r>
      <w:r>
        <w:rPr>
          <w:color w:val="231F20"/>
          <w:sz w:val="26"/>
          <w:szCs w:val="26"/>
        </w:rPr>
        <w:t>the</w:t>
      </w:r>
      <w:r>
        <w:rPr>
          <w:color w:val="231F20"/>
          <w:spacing w:val="-6"/>
          <w:sz w:val="26"/>
          <w:szCs w:val="26"/>
        </w:rPr>
        <w:t xml:space="preserve"> </w:t>
      </w:r>
      <w:r>
        <w:rPr>
          <w:color w:val="231F20"/>
          <w:sz w:val="26"/>
          <w:szCs w:val="26"/>
        </w:rPr>
        <w:t>safe</w:t>
      </w:r>
      <w:r>
        <w:rPr>
          <w:color w:val="231F20"/>
          <w:spacing w:val="-5"/>
          <w:sz w:val="26"/>
          <w:szCs w:val="26"/>
        </w:rPr>
        <w:t xml:space="preserve"> </w:t>
      </w:r>
      <w:r>
        <w:rPr>
          <w:color w:val="231F20"/>
          <w:sz w:val="26"/>
          <w:szCs w:val="26"/>
        </w:rPr>
        <w:t>operation</w:t>
      </w:r>
      <w:r>
        <w:rPr>
          <w:color w:val="231F20"/>
          <w:spacing w:val="-5"/>
          <w:sz w:val="26"/>
          <w:szCs w:val="26"/>
        </w:rPr>
        <w:t xml:space="preserve"> </w:t>
      </w:r>
      <w:r>
        <w:rPr>
          <w:color w:val="231F20"/>
          <w:sz w:val="26"/>
          <w:szCs w:val="26"/>
        </w:rPr>
        <w:t>of</w:t>
      </w:r>
      <w:r>
        <w:rPr>
          <w:color w:val="231F20"/>
          <w:spacing w:val="-5"/>
          <w:sz w:val="26"/>
          <w:szCs w:val="26"/>
        </w:rPr>
        <w:t xml:space="preserve"> </w:t>
      </w:r>
      <w:r>
        <w:rPr>
          <w:color w:val="231F20"/>
          <w:sz w:val="26"/>
          <w:szCs w:val="26"/>
        </w:rPr>
        <w:t>the</w:t>
      </w:r>
      <w:r>
        <w:rPr>
          <w:color w:val="231F20"/>
          <w:spacing w:val="-6"/>
          <w:sz w:val="26"/>
          <w:szCs w:val="26"/>
        </w:rPr>
        <w:t xml:space="preserve"> </w:t>
      </w:r>
      <w:r>
        <w:rPr>
          <w:color w:val="231F20"/>
          <w:sz w:val="26"/>
          <w:szCs w:val="26"/>
        </w:rPr>
        <w:t>school</w:t>
      </w:r>
      <w:r>
        <w:rPr>
          <w:color w:val="231F20"/>
          <w:spacing w:val="-5"/>
          <w:sz w:val="26"/>
          <w:szCs w:val="26"/>
        </w:rPr>
        <w:t xml:space="preserve"> </w:t>
      </w:r>
      <w:r>
        <w:rPr>
          <w:color w:val="231F20"/>
          <w:sz w:val="26"/>
          <w:szCs w:val="26"/>
        </w:rPr>
        <w:t>bus</w:t>
      </w:r>
      <w:r>
        <w:rPr>
          <w:color w:val="231F20"/>
          <w:spacing w:val="-6"/>
          <w:sz w:val="26"/>
          <w:szCs w:val="26"/>
        </w:rPr>
        <w:t xml:space="preserve"> </w:t>
      </w:r>
      <w:r>
        <w:rPr>
          <w:color w:val="231F20"/>
          <w:sz w:val="26"/>
          <w:szCs w:val="26"/>
        </w:rPr>
        <w:t>or interfering</w:t>
      </w:r>
      <w:r>
        <w:rPr>
          <w:color w:val="231F20"/>
          <w:spacing w:val="-7"/>
          <w:sz w:val="26"/>
          <w:szCs w:val="26"/>
        </w:rPr>
        <w:t xml:space="preserve"> </w:t>
      </w:r>
      <w:r>
        <w:rPr>
          <w:color w:val="231F20"/>
          <w:sz w:val="26"/>
          <w:szCs w:val="26"/>
        </w:rPr>
        <w:t>with</w:t>
      </w:r>
      <w:r>
        <w:rPr>
          <w:color w:val="231F20"/>
          <w:spacing w:val="-6"/>
          <w:sz w:val="26"/>
          <w:szCs w:val="26"/>
        </w:rPr>
        <w:t xml:space="preserve"> </w:t>
      </w:r>
      <w:r>
        <w:rPr>
          <w:color w:val="231F20"/>
          <w:sz w:val="26"/>
          <w:szCs w:val="26"/>
        </w:rPr>
        <w:t>the</w:t>
      </w:r>
      <w:r>
        <w:rPr>
          <w:color w:val="231F20"/>
          <w:spacing w:val="-6"/>
          <w:sz w:val="26"/>
          <w:szCs w:val="26"/>
        </w:rPr>
        <w:t xml:space="preserve"> </w:t>
      </w:r>
      <w:r>
        <w:rPr>
          <w:color w:val="231F20"/>
          <w:sz w:val="26"/>
          <w:szCs w:val="26"/>
        </w:rPr>
        <w:t>welfare</w:t>
      </w:r>
      <w:r>
        <w:rPr>
          <w:color w:val="231F20"/>
          <w:spacing w:val="-6"/>
          <w:sz w:val="26"/>
          <w:szCs w:val="26"/>
        </w:rPr>
        <w:t xml:space="preserve"> </w:t>
      </w:r>
      <w:r>
        <w:rPr>
          <w:color w:val="231F20"/>
          <w:sz w:val="26"/>
          <w:szCs w:val="26"/>
        </w:rPr>
        <w:t>of</w:t>
      </w:r>
      <w:r>
        <w:rPr>
          <w:color w:val="231F20"/>
          <w:spacing w:val="-6"/>
          <w:sz w:val="26"/>
          <w:szCs w:val="26"/>
        </w:rPr>
        <w:t xml:space="preserve"> </w:t>
      </w:r>
      <w:r>
        <w:rPr>
          <w:color w:val="231F20"/>
          <w:sz w:val="26"/>
          <w:szCs w:val="26"/>
        </w:rPr>
        <w:t>other</w:t>
      </w:r>
      <w:r>
        <w:rPr>
          <w:color w:val="231F20"/>
          <w:spacing w:val="-6"/>
          <w:sz w:val="26"/>
          <w:szCs w:val="26"/>
        </w:rPr>
        <w:t xml:space="preserve"> </w:t>
      </w:r>
      <w:r>
        <w:rPr>
          <w:color w:val="231F20"/>
          <w:sz w:val="26"/>
          <w:szCs w:val="26"/>
        </w:rPr>
        <w:t>bus</w:t>
      </w:r>
      <w:r>
        <w:rPr>
          <w:color w:val="231F20"/>
          <w:spacing w:val="-7"/>
          <w:sz w:val="26"/>
          <w:szCs w:val="26"/>
        </w:rPr>
        <w:t xml:space="preserve"> </w:t>
      </w:r>
      <w:r>
        <w:rPr>
          <w:color w:val="231F20"/>
          <w:sz w:val="26"/>
          <w:szCs w:val="26"/>
        </w:rPr>
        <w:t>occupants.</w:t>
      </w:r>
    </w:p>
    <w:p w:rsidR="00436517" w:rsidRDefault="00436517">
      <w:pPr>
        <w:numPr>
          <w:ilvl w:val="0"/>
          <w:numId w:val="20"/>
        </w:numPr>
        <w:tabs>
          <w:tab w:val="left" w:pos="2440"/>
        </w:tabs>
        <w:kinsoku w:val="0"/>
        <w:overflowPunct w:val="0"/>
        <w:spacing w:line="250" w:lineRule="auto"/>
        <w:ind w:left="2460" w:right="443" w:hanging="281"/>
        <w:rPr>
          <w:color w:val="000000"/>
          <w:sz w:val="26"/>
          <w:szCs w:val="26"/>
        </w:rPr>
      </w:pPr>
      <w:r>
        <w:rPr>
          <w:color w:val="231F20"/>
          <w:sz w:val="26"/>
          <w:szCs w:val="26"/>
        </w:rPr>
        <w:t>Encouraging</w:t>
      </w:r>
      <w:r>
        <w:rPr>
          <w:color w:val="231F20"/>
          <w:spacing w:val="-7"/>
          <w:sz w:val="26"/>
          <w:szCs w:val="26"/>
        </w:rPr>
        <w:t xml:space="preserve"> </w:t>
      </w:r>
      <w:r>
        <w:rPr>
          <w:color w:val="231F20"/>
          <w:sz w:val="26"/>
          <w:szCs w:val="26"/>
        </w:rPr>
        <w:t>or</w:t>
      </w:r>
      <w:r>
        <w:rPr>
          <w:color w:val="231F20"/>
          <w:spacing w:val="-7"/>
          <w:sz w:val="26"/>
          <w:szCs w:val="26"/>
        </w:rPr>
        <w:t xml:space="preserve"> </w:t>
      </w:r>
      <w:r>
        <w:rPr>
          <w:color w:val="231F20"/>
          <w:sz w:val="26"/>
          <w:szCs w:val="26"/>
        </w:rPr>
        <w:t>inciting</w:t>
      </w:r>
      <w:r>
        <w:rPr>
          <w:color w:val="231F20"/>
          <w:spacing w:val="-7"/>
          <w:sz w:val="26"/>
          <w:szCs w:val="26"/>
        </w:rPr>
        <w:t xml:space="preserve"> </w:t>
      </w:r>
      <w:r>
        <w:rPr>
          <w:color w:val="231F20"/>
          <w:sz w:val="26"/>
          <w:szCs w:val="26"/>
        </w:rPr>
        <w:t>discord</w:t>
      </w:r>
      <w:r>
        <w:rPr>
          <w:color w:val="231F20"/>
          <w:spacing w:val="-7"/>
          <w:sz w:val="26"/>
          <w:szCs w:val="26"/>
        </w:rPr>
        <w:t xml:space="preserve"> </w:t>
      </w:r>
      <w:r>
        <w:rPr>
          <w:color w:val="231F20"/>
          <w:sz w:val="26"/>
          <w:szCs w:val="26"/>
        </w:rPr>
        <w:t>or</w:t>
      </w:r>
      <w:r>
        <w:rPr>
          <w:color w:val="231F20"/>
          <w:spacing w:val="-7"/>
          <w:sz w:val="26"/>
          <w:szCs w:val="26"/>
        </w:rPr>
        <w:t xml:space="preserve"> </w:t>
      </w:r>
      <w:r>
        <w:rPr>
          <w:color w:val="231F20"/>
          <w:sz w:val="26"/>
          <w:szCs w:val="26"/>
        </w:rPr>
        <w:t>civil</w:t>
      </w:r>
      <w:r>
        <w:rPr>
          <w:color w:val="231F20"/>
          <w:spacing w:val="-6"/>
          <w:sz w:val="26"/>
          <w:szCs w:val="26"/>
        </w:rPr>
        <w:t xml:space="preserve"> </w:t>
      </w:r>
      <w:r>
        <w:rPr>
          <w:color w:val="231F20"/>
          <w:sz w:val="26"/>
          <w:szCs w:val="26"/>
        </w:rPr>
        <w:t>disturbance</w:t>
      </w:r>
      <w:r>
        <w:rPr>
          <w:color w:val="231F20"/>
          <w:spacing w:val="-7"/>
          <w:sz w:val="26"/>
          <w:szCs w:val="26"/>
        </w:rPr>
        <w:t xml:space="preserve"> </w:t>
      </w:r>
      <w:r>
        <w:rPr>
          <w:color w:val="231F20"/>
          <w:sz w:val="26"/>
          <w:szCs w:val="26"/>
        </w:rPr>
        <w:t>including</w:t>
      </w:r>
      <w:r>
        <w:rPr>
          <w:color w:val="231F20"/>
          <w:spacing w:val="-7"/>
          <w:sz w:val="26"/>
          <w:szCs w:val="26"/>
        </w:rPr>
        <w:t xml:space="preserve"> </w:t>
      </w:r>
      <w:r>
        <w:rPr>
          <w:color w:val="231F20"/>
          <w:sz w:val="26"/>
          <w:szCs w:val="26"/>
        </w:rPr>
        <w:t>bomb</w:t>
      </w:r>
      <w:r>
        <w:rPr>
          <w:color w:val="231F20"/>
          <w:spacing w:val="-7"/>
          <w:sz w:val="26"/>
          <w:szCs w:val="26"/>
        </w:rPr>
        <w:t xml:space="preserve"> </w:t>
      </w:r>
      <w:r>
        <w:rPr>
          <w:color w:val="231F20"/>
          <w:sz w:val="26"/>
          <w:szCs w:val="26"/>
        </w:rPr>
        <w:t>threats</w:t>
      </w:r>
      <w:r>
        <w:rPr>
          <w:color w:val="231F20"/>
          <w:spacing w:val="-7"/>
          <w:sz w:val="26"/>
          <w:szCs w:val="26"/>
        </w:rPr>
        <w:t xml:space="preserve"> </w:t>
      </w:r>
      <w:r>
        <w:rPr>
          <w:color w:val="231F20"/>
          <w:sz w:val="26"/>
          <w:szCs w:val="26"/>
        </w:rPr>
        <w:t>or false</w:t>
      </w:r>
      <w:r>
        <w:rPr>
          <w:color w:val="231F20"/>
          <w:spacing w:val="-5"/>
          <w:sz w:val="26"/>
          <w:szCs w:val="26"/>
        </w:rPr>
        <w:t xml:space="preserve"> </w:t>
      </w:r>
      <w:r>
        <w:rPr>
          <w:color w:val="231F20"/>
          <w:sz w:val="26"/>
          <w:szCs w:val="26"/>
        </w:rPr>
        <w:t>fire</w:t>
      </w:r>
      <w:r>
        <w:rPr>
          <w:color w:val="231F20"/>
          <w:spacing w:val="-5"/>
          <w:sz w:val="26"/>
          <w:szCs w:val="26"/>
        </w:rPr>
        <w:t xml:space="preserve"> </w:t>
      </w:r>
      <w:r>
        <w:rPr>
          <w:color w:val="231F20"/>
          <w:sz w:val="26"/>
          <w:szCs w:val="26"/>
        </w:rPr>
        <w:t>alarm</w:t>
      </w:r>
      <w:r>
        <w:rPr>
          <w:color w:val="231F20"/>
          <w:spacing w:val="-5"/>
          <w:sz w:val="26"/>
          <w:szCs w:val="26"/>
        </w:rPr>
        <w:t xml:space="preserve"> </w:t>
      </w:r>
      <w:r>
        <w:rPr>
          <w:color w:val="231F20"/>
          <w:sz w:val="26"/>
          <w:szCs w:val="26"/>
        </w:rPr>
        <w:t>activation.</w:t>
      </w:r>
    </w:p>
    <w:p w:rsidR="00436517" w:rsidRDefault="00436517">
      <w:pPr>
        <w:kinsoku w:val="0"/>
        <w:overflowPunct w:val="0"/>
        <w:spacing w:before="10" w:line="120" w:lineRule="exact"/>
        <w:rPr>
          <w:sz w:val="12"/>
          <w:szCs w:val="12"/>
        </w:rPr>
      </w:pPr>
    </w:p>
    <w:p w:rsidR="00436517" w:rsidRDefault="00436517">
      <w:pPr>
        <w:kinsoku w:val="0"/>
        <w:overflowPunct w:val="0"/>
        <w:ind w:left="100"/>
        <w:rPr>
          <w:rFonts w:ascii="Arial Black" w:hAnsi="Arial Black" w:cs="Arial Black"/>
          <w:color w:val="000000"/>
          <w:sz w:val="28"/>
          <w:szCs w:val="28"/>
        </w:rPr>
      </w:pPr>
      <w:r>
        <w:rPr>
          <w:rFonts w:ascii="Arial Black" w:hAnsi="Arial Black" w:cs="Arial Black"/>
          <w:b/>
          <w:bCs/>
          <w:color w:val="231F20"/>
          <w:sz w:val="28"/>
          <w:szCs w:val="28"/>
          <w:u w:val="single"/>
        </w:rPr>
        <w:t>INTE</w:t>
      </w:r>
      <w:r>
        <w:rPr>
          <w:rFonts w:ascii="Arial Black" w:hAnsi="Arial Black" w:cs="Arial Black"/>
          <w:b/>
          <w:bCs/>
          <w:color w:val="231F20"/>
          <w:spacing w:val="-5"/>
          <w:sz w:val="28"/>
          <w:szCs w:val="28"/>
          <w:u w:val="single"/>
        </w:rPr>
        <w:t>R</w:t>
      </w:r>
      <w:r>
        <w:rPr>
          <w:rFonts w:ascii="Arial Black" w:hAnsi="Arial Black" w:cs="Arial Black"/>
          <w:b/>
          <w:bCs/>
          <w:color w:val="231F20"/>
          <w:sz w:val="28"/>
          <w:szCs w:val="28"/>
          <w:u w:val="single"/>
        </w:rPr>
        <w:t>VENTION</w:t>
      </w:r>
      <w:r>
        <w:rPr>
          <w:rFonts w:ascii="Arial Black" w:hAnsi="Arial Black" w:cs="Arial Black"/>
          <w:b/>
          <w:bCs/>
          <w:color w:val="231F20"/>
          <w:spacing w:val="-1"/>
          <w:sz w:val="28"/>
          <w:szCs w:val="28"/>
          <w:u w:val="single"/>
        </w:rPr>
        <w:t xml:space="preserve"> </w:t>
      </w:r>
      <w:r>
        <w:rPr>
          <w:rFonts w:ascii="Arial Black" w:hAnsi="Arial Black" w:cs="Arial Black"/>
          <w:b/>
          <w:bCs/>
          <w:color w:val="231F20"/>
          <w:sz w:val="28"/>
          <w:szCs w:val="28"/>
          <w:u w:val="single"/>
        </w:rPr>
        <w:t>STR</w:t>
      </w:r>
      <w:r>
        <w:rPr>
          <w:rFonts w:ascii="Arial Black" w:hAnsi="Arial Black" w:cs="Arial Black"/>
          <w:b/>
          <w:bCs/>
          <w:color w:val="231F20"/>
          <w:spacing w:val="-19"/>
          <w:sz w:val="28"/>
          <w:szCs w:val="28"/>
          <w:u w:val="single"/>
        </w:rPr>
        <w:t>A</w:t>
      </w:r>
      <w:r>
        <w:rPr>
          <w:rFonts w:ascii="Arial Black" w:hAnsi="Arial Black" w:cs="Arial Black"/>
          <w:b/>
          <w:bCs/>
          <w:color w:val="231F20"/>
          <w:sz w:val="28"/>
          <w:szCs w:val="28"/>
          <w:u w:val="single"/>
        </w:rPr>
        <w:t>TEGY</w:t>
      </w:r>
      <w:r>
        <w:rPr>
          <w:rFonts w:ascii="Arial Black" w:hAnsi="Arial Black" w:cs="Arial Black"/>
          <w:b/>
          <w:bCs/>
          <w:color w:val="231F20"/>
          <w:spacing w:val="-1"/>
          <w:sz w:val="28"/>
          <w:szCs w:val="28"/>
          <w:u w:val="single"/>
        </w:rPr>
        <w:t xml:space="preserve"> </w:t>
      </w:r>
      <w:r>
        <w:rPr>
          <w:rFonts w:ascii="Arial Black" w:hAnsi="Arial Black" w:cs="Arial Black"/>
          <w:b/>
          <w:bCs/>
          <w:color w:val="231F20"/>
          <w:sz w:val="28"/>
          <w:szCs w:val="28"/>
          <w:u w:val="single"/>
        </w:rPr>
        <w:t>OPTIONS</w:t>
      </w:r>
    </w:p>
    <w:p w:rsidR="00436517" w:rsidRDefault="00436517">
      <w:pPr>
        <w:kinsoku w:val="0"/>
        <w:overflowPunct w:val="0"/>
        <w:spacing w:before="15" w:line="280" w:lineRule="exact"/>
        <w:rPr>
          <w:sz w:val="28"/>
          <w:szCs w:val="28"/>
        </w:rPr>
      </w:pPr>
    </w:p>
    <w:p w:rsidR="00436517" w:rsidRDefault="00436517">
      <w:pPr>
        <w:kinsoku w:val="0"/>
        <w:overflowPunct w:val="0"/>
        <w:spacing w:line="250" w:lineRule="auto"/>
        <w:ind w:left="460" w:right="264"/>
        <w:rPr>
          <w:color w:val="000000"/>
          <w:sz w:val="26"/>
          <w:szCs w:val="26"/>
        </w:rPr>
      </w:pPr>
      <w:r>
        <w:rPr>
          <w:color w:val="231F20"/>
          <w:sz w:val="26"/>
          <w:szCs w:val="26"/>
        </w:rPr>
        <w:t>These</w:t>
      </w:r>
      <w:r>
        <w:rPr>
          <w:color w:val="231F20"/>
          <w:spacing w:val="-3"/>
          <w:sz w:val="26"/>
          <w:szCs w:val="26"/>
        </w:rPr>
        <w:t xml:space="preserve"> </w:t>
      </w:r>
      <w:r>
        <w:rPr>
          <w:color w:val="231F20"/>
          <w:sz w:val="26"/>
          <w:szCs w:val="26"/>
        </w:rPr>
        <w:t>are</w:t>
      </w:r>
      <w:r>
        <w:rPr>
          <w:color w:val="231F20"/>
          <w:spacing w:val="-2"/>
          <w:sz w:val="26"/>
          <w:szCs w:val="26"/>
        </w:rPr>
        <w:t xml:space="preserve"> </w:t>
      </w:r>
      <w:r>
        <w:rPr>
          <w:color w:val="231F20"/>
          <w:sz w:val="26"/>
          <w:szCs w:val="26"/>
        </w:rPr>
        <w:t>serious</w:t>
      </w:r>
      <w:r>
        <w:rPr>
          <w:color w:val="231F20"/>
          <w:spacing w:val="-2"/>
          <w:sz w:val="26"/>
          <w:szCs w:val="26"/>
        </w:rPr>
        <w:t xml:space="preserve"> </w:t>
      </w:r>
      <w:r>
        <w:rPr>
          <w:color w:val="231F20"/>
          <w:sz w:val="26"/>
          <w:szCs w:val="26"/>
        </w:rPr>
        <w:t>violations,</w:t>
      </w:r>
      <w:r>
        <w:rPr>
          <w:color w:val="231F20"/>
          <w:spacing w:val="-2"/>
          <w:sz w:val="26"/>
          <w:szCs w:val="26"/>
        </w:rPr>
        <w:t xml:space="preserve"> </w:t>
      </w:r>
      <w:r>
        <w:rPr>
          <w:color w:val="231F20"/>
          <w:sz w:val="26"/>
          <w:szCs w:val="26"/>
        </w:rPr>
        <w:t>which</w:t>
      </w:r>
      <w:r>
        <w:rPr>
          <w:color w:val="231F20"/>
          <w:spacing w:val="-2"/>
          <w:sz w:val="26"/>
          <w:szCs w:val="26"/>
        </w:rPr>
        <w:t xml:space="preserve"> </w:t>
      </w:r>
      <w:r>
        <w:rPr>
          <w:color w:val="231F20"/>
          <w:sz w:val="26"/>
          <w:szCs w:val="26"/>
        </w:rPr>
        <w:t>require</w:t>
      </w:r>
      <w:r>
        <w:rPr>
          <w:color w:val="231F20"/>
          <w:spacing w:val="-3"/>
          <w:sz w:val="26"/>
          <w:szCs w:val="26"/>
        </w:rPr>
        <w:t xml:space="preserve"> </w:t>
      </w:r>
      <w:r>
        <w:rPr>
          <w:color w:val="231F20"/>
          <w:sz w:val="26"/>
          <w:szCs w:val="26"/>
        </w:rPr>
        <w:t>administrative</w:t>
      </w:r>
      <w:r>
        <w:rPr>
          <w:color w:val="231F20"/>
          <w:spacing w:val="-2"/>
          <w:sz w:val="26"/>
          <w:szCs w:val="26"/>
        </w:rPr>
        <w:t xml:space="preserve"> </w:t>
      </w:r>
      <w:r>
        <w:rPr>
          <w:color w:val="231F20"/>
          <w:sz w:val="26"/>
          <w:szCs w:val="26"/>
        </w:rPr>
        <w:t>actions,</w:t>
      </w:r>
      <w:r>
        <w:rPr>
          <w:color w:val="231F20"/>
          <w:spacing w:val="-2"/>
          <w:sz w:val="26"/>
          <w:szCs w:val="26"/>
        </w:rPr>
        <w:t xml:space="preserve"> </w:t>
      </w:r>
      <w:r>
        <w:rPr>
          <w:color w:val="231F20"/>
          <w:sz w:val="26"/>
          <w:szCs w:val="26"/>
        </w:rPr>
        <w:t>notification</w:t>
      </w:r>
      <w:r>
        <w:rPr>
          <w:color w:val="231F20"/>
          <w:spacing w:val="-2"/>
          <w:sz w:val="26"/>
          <w:szCs w:val="26"/>
        </w:rPr>
        <w:t xml:space="preserve"> </w:t>
      </w:r>
      <w:r>
        <w:rPr>
          <w:color w:val="231F20"/>
          <w:sz w:val="26"/>
          <w:szCs w:val="26"/>
        </w:rPr>
        <w:t>of</w:t>
      </w:r>
      <w:r>
        <w:rPr>
          <w:color w:val="231F20"/>
          <w:spacing w:val="-2"/>
          <w:sz w:val="26"/>
          <w:szCs w:val="26"/>
        </w:rPr>
        <w:t xml:space="preserve"> </w:t>
      </w:r>
      <w:r>
        <w:rPr>
          <w:color w:val="231F20"/>
          <w:sz w:val="26"/>
          <w:szCs w:val="26"/>
        </w:rPr>
        <w:t>appropriate</w:t>
      </w:r>
      <w:r>
        <w:rPr>
          <w:color w:val="231F20"/>
          <w:spacing w:val="-2"/>
          <w:sz w:val="26"/>
          <w:szCs w:val="26"/>
        </w:rPr>
        <w:t xml:space="preserve"> </w:t>
      </w:r>
      <w:r>
        <w:rPr>
          <w:color w:val="231F20"/>
          <w:sz w:val="26"/>
          <w:szCs w:val="26"/>
        </w:rPr>
        <w:t>law enforcement</w:t>
      </w:r>
      <w:r>
        <w:rPr>
          <w:color w:val="231F20"/>
          <w:spacing w:val="-7"/>
          <w:sz w:val="26"/>
          <w:szCs w:val="26"/>
        </w:rPr>
        <w:t xml:space="preserve"> </w:t>
      </w:r>
      <w:r>
        <w:rPr>
          <w:color w:val="231F20"/>
          <w:sz w:val="26"/>
          <w:szCs w:val="26"/>
        </w:rPr>
        <w:t>authorities</w:t>
      </w:r>
      <w:r>
        <w:rPr>
          <w:color w:val="231F20"/>
          <w:spacing w:val="-6"/>
          <w:sz w:val="26"/>
          <w:szCs w:val="26"/>
        </w:rPr>
        <w:t xml:space="preserve"> </w:t>
      </w:r>
      <w:r>
        <w:rPr>
          <w:color w:val="231F20"/>
          <w:sz w:val="26"/>
          <w:szCs w:val="26"/>
        </w:rPr>
        <w:t>and</w:t>
      </w:r>
      <w:r>
        <w:rPr>
          <w:color w:val="231F20"/>
          <w:spacing w:val="-6"/>
          <w:sz w:val="26"/>
          <w:szCs w:val="26"/>
        </w:rPr>
        <w:t xml:space="preserve"> </w:t>
      </w:r>
      <w:r>
        <w:rPr>
          <w:color w:val="231F20"/>
          <w:sz w:val="26"/>
          <w:szCs w:val="26"/>
        </w:rPr>
        <w:t>result</w:t>
      </w:r>
      <w:r>
        <w:rPr>
          <w:color w:val="231F20"/>
          <w:spacing w:val="-6"/>
          <w:sz w:val="26"/>
          <w:szCs w:val="26"/>
        </w:rPr>
        <w:t xml:space="preserve"> </w:t>
      </w:r>
      <w:r>
        <w:rPr>
          <w:color w:val="231F20"/>
          <w:sz w:val="26"/>
          <w:szCs w:val="26"/>
        </w:rPr>
        <w:t>in</w:t>
      </w:r>
      <w:r>
        <w:rPr>
          <w:color w:val="231F20"/>
          <w:spacing w:val="-6"/>
          <w:sz w:val="26"/>
          <w:szCs w:val="26"/>
        </w:rPr>
        <w:t xml:space="preserve"> </w:t>
      </w:r>
      <w:r>
        <w:rPr>
          <w:color w:val="231F20"/>
          <w:sz w:val="26"/>
          <w:szCs w:val="26"/>
        </w:rPr>
        <w:t>the</w:t>
      </w:r>
      <w:r>
        <w:rPr>
          <w:color w:val="231F20"/>
          <w:spacing w:val="-6"/>
          <w:sz w:val="26"/>
          <w:szCs w:val="26"/>
        </w:rPr>
        <w:t xml:space="preserve"> </w:t>
      </w:r>
      <w:r>
        <w:rPr>
          <w:color w:val="231F20"/>
          <w:sz w:val="26"/>
          <w:szCs w:val="26"/>
        </w:rPr>
        <w:t>immediate</w:t>
      </w:r>
      <w:r>
        <w:rPr>
          <w:color w:val="231F20"/>
          <w:spacing w:val="-7"/>
          <w:sz w:val="26"/>
          <w:szCs w:val="26"/>
        </w:rPr>
        <w:t xml:space="preserve"> </w:t>
      </w:r>
      <w:r>
        <w:rPr>
          <w:color w:val="231F20"/>
          <w:sz w:val="26"/>
          <w:szCs w:val="26"/>
        </w:rPr>
        <w:t>removal</w:t>
      </w:r>
      <w:r>
        <w:rPr>
          <w:color w:val="231F20"/>
          <w:spacing w:val="-6"/>
          <w:sz w:val="26"/>
          <w:szCs w:val="26"/>
        </w:rPr>
        <w:t xml:space="preserve"> </w:t>
      </w:r>
      <w:r>
        <w:rPr>
          <w:color w:val="231F20"/>
          <w:sz w:val="26"/>
          <w:szCs w:val="26"/>
        </w:rPr>
        <w:t>of</w:t>
      </w:r>
      <w:r>
        <w:rPr>
          <w:color w:val="231F20"/>
          <w:spacing w:val="-6"/>
          <w:sz w:val="26"/>
          <w:szCs w:val="26"/>
        </w:rPr>
        <w:t xml:space="preserve"> </w:t>
      </w:r>
      <w:r>
        <w:rPr>
          <w:color w:val="231F20"/>
          <w:sz w:val="26"/>
          <w:szCs w:val="26"/>
        </w:rPr>
        <w:t>the</w:t>
      </w:r>
      <w:r>
        <w:rPr>
          <w:color w:val="231F20"/>
          <w:spacing w:val="-6"/>
          <w:sz w:val="26"/>
          <w:szCs w:val="26"/>
        </w:rPr>
        <w:t xml:space="preserve"> </w:t>
      </w:r>
      <w:r>
        <w:rPr>
          <w:color w:val="231F20"/>
          <w:sz w:val="26"/>
          <w:szCs w:val="26"/>
        </w:rPr>
        <w:t>student</w:t>
      </w:r>
      <w:r>
        <w:rPr>
          <w:color w:val="231F20"/>
          <w:spacing w:val="-6"/>
          <w:sz w:val="26"/>
          <w:szCs w:val="26"/>
        </w:rPr>
        <w:t xml:space="preserve"> </w:t>
      </w:r>
      <w:r>
        <w:rPr>
          <w:color w:val="231F20"/>
          <w:sz w:val="26"/>
          <w:szCs w:val="26"/>
        </w:rPr>
        <w:t>from</w:t>
      </w:r>
      <w:r>
        <w:rPr>
          <w:color w:val="231F20"/>
          <w:spacing w:val="-6"/>
          <w:sz w:val="26"/>
          <w:szCs w:val="26"/>
        </w:rPr>
        <w:t xml:space="preserve"> </w:t>
      </w:r>
      <w:r>
        <w:rPr>
          <w:color w:val="231F20"/>
          <w:sz w:val="26"/>
          <w:szCs w:val="26"/>
        </w:rPr>
        <w:t>the</w:t>
      </w:r>
      <w:r>
        <w:rPr>
          <w:color w:val="231F20"/>
          <w:spacing w:val="-6"/>
          <w:sz w:val="26"/>
          <w:szCs w:val="26"/>
        </w:rPr>
        <w:t xml:space="preserve"> </w:t>
      </w:r>
      <w:r>
        <w:rPr>
          <w:color w:val="231F20"/>
          <w:sz w:val="26"/>
          <w:szCs w:val="26"/>
        </w:rPr>
        <w:t>school.</w:t>
      </w:r>
      <w:r>
        <w:rPr>
          <w:color w:val="231F20"/>
          <w:spacing w:val="-21"/>
          <w:sz w:val="26"/>
          <w:szCs w:val="26"/>
        </w:rPr>
        <w:t xml:space="preserve"> </w:t>
      </w:r>
      <w:r>
        <w:rPr>
          <w:color w:val="231F20"/>
          <w:sz w:val="26"/>
          <w:szCs w:val="26"/>
        </w:rPr>
        <w:t>A request</w:t>
      </w:r>
      <w:r>
        <w:rPr>
          <w:color w:val="231F20"/>
          <w:spacing w:val="-6"/>
          <w:sz w:val="26"/>
          <w:szCs w:val="26"/>
        </w:rPr>
        <w:t xml:space="preserve"> </w:t>
      </w:r>
      <w:r>
        <w:rPr>
          <w:color w:val="231F20"/>
          <w:sz w:val="26"/>
          <w:szCs w:val="26"/>
        </w:rPr>
        <w:t>for</w:t>
      </w:r>
      <w:r>
        <w:rPr>
          <w:color w:val="231F20"/>
          <w:spacing w:val="-6"/>
          <w:sz w:val="26"/>
          <w:szCs w:val="26"/>
        </w:rPr>
        <w:t xml:space="preserve"> </w:t>
      </w:r>
      <w:r>
        <w:rPr>
          <w:color w:val="231F20"/>
          <w:sz w:val="26"/>
          <w:szCs w:val="26"/>
        </w:rPr>
        <w:t>a</w:t>
      </w:r>
      <w:r>
        <w:rPr>
          <w:color w:val="231F20"/>
          <w:spacing w:val="-6"/>
          <w:sz w:val="26"/>
          <w:szCs w:val="26"/>
        </w:rPr>
        <w:t xml:space="preserve"> </w:t>
      </w:r>
      <w:r>
        <w:rPr>
          <w:color w:val="231F20"/>
          <w:sz w:val="26"/>
          <w:szCs w:val="26"/>
        </w:rPr>
        <w:t>hearing</w:t>
      </w:r>
      <w:r>
        <w:rPr>
          <w:color w:val="231F20"/>
          <w:spacing w:val="-5"/>
          <w:sz w:val="26"/>
          <w:szCs w:val="26"/>
        </w:rPr>
        <w:t xml:space="preserve"> </w:t>
      </w:r>
      <w:r>
        <w:rPr>
          <w:color w:val="231F20"/>
          <w:sz w:val="26"/>
          <w:szCs w:val="26"/>
        </w:rPr>
        <w:t>with</w:t>
      </w:r>
      <w:r>
        <w:rPr>
          <w:color w:val="231F20"/>
          <w:spacing w:val="-6"/>
          <w:sz w:val="26"/>
          <w:szCs w:val="26"/>
        </w:rPr>
        <w:t xml:space="preserve"> </w:t>
      </w:r>
      <w:r>
        <w:rPr>
          <w:color w:val="231F20"/>
          <w:sz w:val="26"/>
          <w:szCs w:val="26"/>
        </w:rPr>
        <w:t>the</w:t>
      </w:r>
      <w:r>
        <w:rPr>
          <w:color w:val="231F20"/>
          <w:spacing w:val="-6"/>
          <w:sz w:val="26"/>
          <w:szCs w:val="26"/>
        </w:rPr>
        <w:t xml:space="preserve"> </w:t>
      </w:r>
      <w:r>
        <w:rPr>
          <w:color w:val="231F20"/>
          <w:sz w:val="26"/>
          <w:szCs w:val="26"/>
        </w:rPr>
        <w:t>Superintendent</w:t>
      </w:r>
      <w:r>
        <w:rPr>
          <w:color w:val="231F20"/>
          <w:spacing w:val="-5"/>
          <w:sz w:val="26"/>
          <w:szCs w:val="26"/>
        </w:rPr>
        <w:t xml:space="preserve"> </w:t>
      </w:r>
      <w:r>
        <w:rPr>
          <w:color w:val="231F20"/>
          <w:sz w:val="26"/>
          <w:szCs w:val="26"/>
        </w:rPr>
        <w:t>of</w:t>
      </w:r>
      <w:r>
        <w:rPr>
          <w:color w:val="231F20"/>
          <w:spacing w:val="-6"/>
          <w:sz w:val="26"/>
          <w:szCs w:val="26"/>
        </w:rPr>
        <w:t xml:space="preserve"> </w:t>
      </w:r>
      <w:r>
        <w:rPr>
          <w:color w:val="231F20"/>
          <w:sz w:val="26"/>
          <w:szCs w:val="26"/>
        </w:rPr>
        <w:t>Schools</w:t>
      </w:r>
      <w:r>
        <w:rPr>
          <w:color w:val="231F20"/>
          <w:spacing w:val="-6"/>
          <w:sz w:val="26"/>
          <w:szCs w:val="26"/>
        </w:rPr>
        <w:t xml:space="preserve"> </w:t>
      </w:r>
      <w:r>
        <w:rPr>
          <w:color w:val="231F20"/>
          <w:sz w:val="26"/>
          <w:szCs w:val="26"/>
        </w:rPr>
        <w:t>or</w:t>
      </w:r>
      <w:r>
        <w:rPr>
          <w:color w:val="231F20"/>
          <w:spacing w:val="-6"/>
          <w:sz w:val="26"/>
          <w:szCs w:val="26"/>
        </w:rPr>
        <w:t xml:space="preserve"> </w:t>
      </w:r>
      <w:r>
        <w:rPr>
          <w:color w:val="231F20"/>
          <w:sz w:val="26"/>
          <w:szCs w:val="26"/>
        </w:rPr>
        <w:t>his/her</w:t>
      </w:r>
      <w:r>
        <w:rPr>
          <w:color w:val="231F20"/>
          <w:spacing w:val="-5"/>
          <w:sz w:val="26"/>
          <w:szCs w:val="26"/>
        </w:rPr>
        <w:t xml:space="preserve"> </w:t>
      </w:r>
      <w:r>
        <w:rPr>
          <w:color w:val="231F20"/>
          <w:sz w:val="26"/>
          <w:szCs w:val="26"/>
        </w:rPr>
        <w:t>designee</w:t>
      </w:r>
      <w:r>
        <w:rPr>
          <w:color w:val="231F20"/>
          <w:spacing w:val="-6"/>
          <w:sz w:val="26"/>
          <w:szCs w:val="26"/>
        </w:rPr>
        <w:t xml:space="preserve"> </w:t>
      </w:r>
      <w:r>
        <w:rPr>
          <w:color w:val="231F20"/>
          <w:sz w:val="26"/>
          <w:szCs w:val="26"/>
        </w:rPr>
        <w:t>is</w:t>
      </w:r>
      <w:r>
        <w:rPr>
          <w:color w:val="231F20"/>
          <w:spacing w:val="-6"/>
          <w:sz w:val="26"/>
          <w:szCs w:val="26"/>
        </w:rPr>
        <w:t xml:space="preserve"> </w:t>
      </w:r>
      <w:r>
        <w:rPr>
          <w:color w:val="231F20"/>
          <w:sz w:val="26"/>
          <w:szCs w:val="26"/>
        </w:rPr>
        <w:t>mandatory</w:t>
      </w:r>
      <w:r>
        <w:rPr>
          <w:color w:val="231F20"/>
          <w:spacing w:val="-5"/>
          <w:sz w:val="26"/>
          <w:szCs w:val="26"/>
        </w:rPr>
        <w:t xml:space="preserve"> </w:t>
      </w:r>
      <w:r>
        <w:rPr>
          <w:color w:val="231F20"/>
          <w:sz w:val="26"/>
          <w:szCs w:val="26"/>
        </w:rPr>
        <w:t>with</w:t>
      </w:r>
      <w:r>
        <w:rPr>
          <w:color w:val="231F20"/>
          <w:spacing w:val="-6"/>
          <w:sz w:val="26"/>
          <w:szCs w:val="26"/>
        </w:rPr>
        <w:t xml:space="preserve"> </w:t>
      </w:r>
      <w:r>
        <w:rPr>
          <w:color w:val="231F20"/>
          <w:sz w:val="26"/>
          <w:szCs w:val="26"/>
        </w:rPr>
        <w:t>any</w:t>
      </w:r>
      <w:r>
        <w:rPr>
          <w:color w:val="231F20"/>
          <w:w w:val="99"/>
          <w:sz w:val="26"/>
          <w:szCs w:val="26"/>
        </w:rPr>
        <w:t xml:space="preserve"> </w:t>
      </w:r>
      <w:r>
        <w:rPr>
          <w:color w:val="231F20"/>
          <w:spacing w:val="-11"/>
          <w:sz w:val="26"/>
          <w:szCs w:val="26"/>
        </w:rPr>
        <w:t>T</w:t>
      </w:r>
      <w:r>
        <w:rPr>
          <w:color w:val="231F20"/>
          <w:sz w:val="26"/>
          <w:szCs w:val="26"/>
        </w:rPr>
        <w:t>ier</w:t>
      </w:r>
      <w:r>
        <w:rPr>
          <w:color w:val="231F20"/>
          <w:spacing w:val="-8"/>
          <w:sz w:val="26"/>
          <w:szCs w:val="26"/>
        </w:rPr>
        <w:t xml:space="preserve"> </w:t>
      </w:r>
      <w:r>
        <w:rPr>
          <w:color w:val="231F20"/>
          <w:sz w:val="26"/>
          <w:szCs w:val="26"/>
        </w:rPr>
        <w:t>3</w:t>
      </w:r>
      <w:r>
        <w:rPr>
          <w:color w:val="231F20"/>
          <w:spacing w:val="-7"/>
          <w:sz w:val="26"/>
          <w:szCs w:val="26"/>
        </w:rPr>
        <w:t xml:space="preserve"> </w:t>
      </w:r>
      <w:r>
        <w:rPr>
          <w:color w:val="231F20"/>
          <w:sz w:val="26"/>
          <w:szCs w:val="26"/>
        </w:rPr>
        <w:t>infraction.</w:t>
      </w:r>
    </w:p>
    <w:p w:rsidR="00436517" w:rsidRDefault="00436517">
      <w:pPr>
        <w:kinsoku w:val="0"/>
        <w:overflowPunct w:val="0"/>
        <w:spacing w:line="250" w:lineRule="auto"/>
        <w:ind w:left="460" w:right="264"/>
        <w:rPr>
          <w:color w:val="000000"/>
          <w:sz w:val="26"/>
          <w:szCs w:val="26"/>
        </w:rPr>
        <w:sectPr w:rsidR="00436517">
          <w:footerReference w:type="default" r:id="rId68"/>
          <w:pgSz w:w="12240" w:h="15840"/>
          <w:pgMar w:top="1480" w:right="620" w:bottom="740" w:left="620" w:header="0" w:footer="547" w:gutter="0"/>
          <w:pgNumType w:start="18"/>
          <w:cols w:space="720" w:equalWidth="0">
            <w:col w:w="11000"/>
          </w:cols>
          <w:noEndnote/>
        </w:sectPr>
      </w:pPr>
    </w:p>
    <w:p w:rsidR="00436517" w:rsidRDefault="006F0E09">
      <w:pPr>
        <w:kinsoku w:val="0"/>
        <w:overflowPunct w:val="0"/>
        <w:spacing w:before="34"/>
        <w:ind w:left="2510"/>
        <w:rPr>
          <w:rFonts w:ascii="Arial" w:hAnsi="Arial" w:cs="Arial"/>
          <w:color w:val="000000"/>
          <w:sz w:val="48"/>
          <w:szCs w:val="48"/>
        </w:rPr>
      </w:pPr>
      <w:r>
        <w:rPr>
          <w:noProof/>
        </w:rPr>
        <w:lastRenderedPageBreak/>
        <w:pict>
          <v:group id="_x0000_s1179" style="position:absolute;left:0;text-align:left;margin-left:36pt;margin-top:35pt;width:541pt;height:721pt;z-index:-251661824;mso-position-horizontal-relative:page;mso-position-vertical-relative:page" coordorigin="720,700" coordsize="10820,14420" o:allowincell="f">
            <v:rect id="_x0000_s1180" style="position:absolute;left:730;top:710;width:10800;height:720" o:allowincell="f" fillcolor="#bcbec0" stroked="f">
              <v:path arrowok="t"/>
            </v:rect>
            <v:rect id="_x0000_s1181" style="position:absolute;left:730;top:730;width:10800;height:14380" o:allowincell="f" filled="f" strokecolor="#231f20" strokeweight="1pt">
              <v:path arrowok="t"/>
            </v:rect>
            <v:rect id="_x0000_s1182" style="position:absolute;left:5075;top:1919;width:1960;height:2540;mso-position-horizontal-relative:page;mso-position-vertical-relative:page" o:allowincell="f" filled="f" stroked="f">
              <v:textbox inset="0,0,0,0">
                <w:txbxContent>
                  <w:p w:rsidR="00D128DD" w:rsidRDefault="006F0E09">
                    <w:pPr>
                      <w:widowControl/>
                      <w:autoSpaceDE/>
                      <w:autoSpaceDN/>
                      <w:adjustRightInd/>
                      <w:spacing w:line="2540" w:lineRule="atLeast"/>
                    </w:pPr>
                    <w:r>
                      <w:pict>
                        <v:shape id="_x0000_i1066" type="#_x0000_t75" style="width:102pt;height:132pt">
                          <v:imagedata r:id="rId69" o:title=""/>
                        </v:shape>
                      </w:pict>
                    </w:r>
                  </w:p>
                  <w:p w:rsidR="00D128DD" w:rsidRDefault="00D128DD"/>
                </w:txbxContent>
              </v:textbox>
            </v:rect>
            <w10:wrap anchorx="page" anchory="page"/>
          </v:group>
        </w:pict>
      </w:r>
      <w:r w:rsidR="00436517">
        <w:rPr>
          <w:rFonts w:ascii="Arial" w:hAnsi="Arial" w:cs="Arial"/>
          <w:b/>
          <w:bCs/>
          <w:color w:val="231F20"/>
          <w:sz w:val="48"/>
          <w:szCs w:val="48"/>
        </w:rPr>
        <w:t>Boone</w:t>
      </w:r>
      <w:r w:rsidR="00436517">
        <w:rPr>
          <w:rFonts w:ascii="Arial" w:hAnsi="Arial" w:cs="Arial"/>
          <w:b/>
          <w:bCs/>
          <w:color w:val="231F20"/>
          <w:spacing w:val="-26"/>
          <w:sz w:val="48"/>
          <w:szCs w:val="48"/>
        </w:rPr>
        <w:t xml:space="preserve"> </w:t>
      </w:r>
      <w:r w:rsidR="00436517">
        <w:rPr>
          <w:rFonts w:ascii="Arial" w:hAnsi="Arial" w:cs="Arial"/>
          <w:b/>
          <w:bCs/>
          <w:color w:val="231F20"/>
          <w:sz w:val="48"/>
          <w:szCs w:val="48"/>
        </w:rPr>
        <w:t>County</w:t>
      </w:r>
      <w:r w:rsidR="00436517">
        <w:rPr>
          <w:rFonts w:ascii="Arial" w:hAnsi="Arial" w:cs="Arial"/>
          <w:b/>
          <w:bCs/>
          <w:color w:val="231F20"/>
          <w:spacing w:val="-25"/>
          <w:sz w:val="48"/>
          <w:szCs w:val="48"/>
        </w:rPr>
        <w:t xml:space="preserve"> </w:t>
      </w:r>
      <w:r w:rsidR="00436517">
        <w:rPr>
          <w:rFonts w:ascii="Arial" w:hAnsi="Arial" w:cs="Arial"/>
          <w:b/>
          <w:bCs/>
          <w:color w:val="231F20"/>
          <w:sz w:val="48"/>
          <w:szCs w:val="48"/>
        </w:rPr>
        <w:t>Schools</w:t>
      </w:r>
    </w:p>
    <w:p w:rsidR="00436517" w:rsidRDefault="00436517">
      <w:pPr>
        <w:kinsoku w:val="0"/>
        <w:overflowPunct w:val="0"/>
        <w:spacing w:before="2" w:line="140" w:lineRule="exact"/>
        <w:rPr>
          <w:sz w:val="14"/>
          <w:szCs w:val="14"/>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3"/>
        <w:jc w:val="center"/>
        <w:rPr>
          <w:rFonts w:ascii="Arial" w:hAnsi="Arial" w:cs="Arial"/>
          <w:color w:val="000000"/>
          <w:sz w:val="76"/>
          <w:szCs w:val="76"/>
        </w:rPr>
      </w:pPr>
      <w:r>
        <w:rPr>
          <w:rFonts w:ascii="Arial" w:hAnsi="Arial" w:cs="Arial"/>
          <w:b/>
          <w:bCs/>
          <w:color w:val="231F20"/>
          <w:sz w:val="76"/>
          <w:szCs w:val="76"/>
        </w:rPr>
        <w:t>Rights</w:t>
      </w:r>
      <w:r>
        <w:rPr>
          <w:rFonts w:ascii="Arial" w:hAnsi="Arial" w:cs="Arial"/>
          <w:b/>
          <w:bCs/>
          <w:color w:val="231F20"/>
          <w:spacing w:val="-48"/>
          <w:sz w:val="76"/>
          <w:szCs w:val="76"/>
        </w:rPr>
        <w:t xml:space="preserve"> </w:t>
      </w:r>
      <w:r>
        <w:rPr>
          <w:rFonts w:ascii="Arial" w:hAnsi="Arial" w:cs="Arial"/>
          <w:b/>
          <w:bCs/>
          <w:color w:val="231F20"/>
          <w:sz w:val="76"/>
          <w:szCs w:val="76"/>
        </w:rPr>
        <w:t>and</w:t>
      </w:r>
      <w:r>
        <w:rPr>
          <w:rFonts w:ascii="Arial" w:hAnsi="Arial" w:cs="Arial"/>
          <w:b/>
          <w:bCs/>
          <w:color w:val="231F20"/>
          <w:spacing w:val="-48"/>
          <w:sz w:val="76"/>
          <w:szCs w:val="76"/>
        </w:rPr>
        <w:t xml:space="preserve"> </w:t>
      </w:r>
      <w:r>
        <w:rPr>
          <w:rFonts w:ascii="Arial" w:hAnsi="Arial" w:cs="Arial"/>
          <w:b/>
          <w:bCs/>
          <w:color w:val="231F20"/>
          <w:sz w:val="76"/>
          <w:szCs w:val="76"/>
        </w:rPr>
        <w:t>Responsibilities</w:t>
      </w:r>
    </w:p>
    <w:p w:rsidR="00436517" w:rsidRDefault="00436517">
      <w:pPr>
        <w:kinsoku w:val="0"/>
        <w:overflowPunct w:val="0"/>
        <w:spacing w:before="8" w:line="120" w:lineRule="exact"/>
        <w:rPr>
          <w:sz w:val="12"/>
          <w:szCs w:val="12"/>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jc w:val="center"/>
        <w:rPr>
          <w:rFonts w:ascii="Arial" w:hAnsi="Arial" w:cs="Arial"/>
          <w:color w:val="000000"/>
          <w:sz w:val="30"/>
          <w:szCs w:val="30"/>
        </w:rPr>
      </w:pPr>
      <w:r>
        <w:rPr>
          <w:rFonts w:ascii="Arial" w:hAnsi="Arial" w:cs="Arial"/>
          <w:b/>
          <w:bCs/>
          <w:color w:val="231F20"/>
          <w:sz w:val="30"/>
          <w:szCs w:val="30"/>
        </w:rPr>
        <w:t>Student</w:t>
      </w:r>
      <w:r>
        <w:rPr>
          <w:rFonts w:ascii="Arial" w:hAnsi="Arial" w:cs="Arial"/>
          <w:b/>
          <w:bCs/>
          <w:color w:val="231F20"/>
          <w:spacing w:val="-21"/>
          <w:sz w:val="30"/>
          <w:szCs w:val="30"/>
        </w:rPr>
        <w:t xml:space="preserve"> </w:t>
      </w:r>
      <w:r>
        <w:rPr>
          <w:rFonts w:ascii="Arial" w:hAnsi="Arial" w:cs="Arial"/>
          <w:b/>
          <w:bCs/>
          <w:color w:val="231F20"/>
          <w:sz w:val="30"/>
          <w:szCs w:val="30"/>
        </w:rPr>
        <w:t>Rights</w:t>
      </w:r>
    </w:p>
    <w:p w:rsidR="00436517" w:rsidRDefault="00436517">
      <w:pPr>
        <w:kinsoku w:val="0"/>
        <w:overflowPunct w:val="0"/>
        <w:spacing w:before="5" w:line="190" w:lineRule="exact"/>
        <w:rPr>
          <w:sz w:val="19"/>
          <w:szCs w:val="19"/>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654" w:lineRule="auto"/>
        <w:ind w:left="2567" w:right="2566"/>
        <w:jc w:val="center"/>
        <w:rPr>
          <w:rFonts w:ascii="Arial" w:hAnsi="Arial" w:cs="Arial"/>
          <w:color w:val="000000"/>
          <w:sz w:val="30"/>
          <w:szCs w:val="30"/>
        </w:rPr>
      </w:pPr>
      <w:r>
        <w:rPr>
          <w:rFonts w:ascii="Arial" w:hAnsi="Arial" w:cs="Arial"/>
          <w:b/>
          <w:bCs/>
          <w:color w:val="231F20"/>
          <w:sz w:val="30"/>
          <w:szCs w:val="30"/>
        </w:rPr>
        <w:t>Parent</w:t>
      </w:r>
      <w:r>
        <w:rPr>
          <w:rFonts w:ascii="Arial" w:hAnsi="Arial" w:cs="Arial"/>
          <w:b/>
          <w:bCs/>
          <w:color w:val="231F20"/>
          <w:spacing w:val="-14"/>
          <w:sz w:val="30"/>
          <w:szCs w:val="30"/>
        </w:rPr>
        <w:t xml:space="preserve"> </w:t>
      </w:r>
      <w:r>
        <w:rPr>
          <w:rFonts w:ascii="Arial" w:hAnsi="Arial" w:cs="Arial"/>
          <w:b/>
          <w:bCs/>
          <w:color w:val="231F20"/>
          <w:sz w:val="30"/>
          <w:szCs w:val="30"/>
        </w:rPr>
        <w:t>Rights</w:t>
      </w:r>
      <w:r>
        <w:rPr>
          <w:rFonts w:ascii="Arial" w:hAnsi="Arial" w:cs="Arial"/>
          <w:b/>
          <w:bCs/>
          <w:color w:val="231F20"/>
          <w:spacing w:val="-13"/>
          <w:sz w:val="30"/>
          <w:szCs w:val="30"/>
        </w:rPr>
        <w:t xml:space="preserve"> </w:t>
      </w:r>
      <w:r>
        <w:rPr>
          <w:rFonts w:ascii="Arial" w:hAnsi="Arial" w:cs="Arial"/>
          <w:b/>
          <w:bCs/>
          <w:color w:val="231F20"/>
          <w:sz w:val="30"/>
          <w:szCs w:val="30"/>
        </w:rPr>
        <w:t>and</w:t>
      </w:r>
      <w:r>
        <w:rPr>
          <w:rFonts w:ascii="Arial" w:hAnsi="Arial" w:cs="Arial"/>
          <w:b/>
          <w:bCs/>
          <w:color w:val="231F20"/>
          <w:spacing w:val="-12"/>
          <w:sz w:val="30"/>
          <w:szCs w:val="30"/>
        </w:rPr>
        <w:t xml:space="preserve"> </w:t>
      </w:r>
      <w:r>
        <w:rPr>
          <w:rFonts w:ascii="Arial" w:hAnsi="Arial" w:cs="Arial"/>
          <w:b/>
          <w:bCs/>
          <w:color w:val="231F20"/>
          <w:sz w:val="30"/>
          <w:szCs w:val="30"/>
        </w:rPr>
        <w:t>Responsibilities</w:t>
      </w:r>
      <w:r>
        <w:rPr>
          <w:rFonts w:ascii="Arial" w:hAnsi="Arial" w:cs="Arial"/>
          <w:b/>
          <w:bCs/>
          <w:color w:val="231F20"/>
          <w:w w:val="99"/>
          <w:sz w:val="30"/>
          <w:szCs w:val="30"/>
        </w:rPr>
        <w:t xml:space="preserve"> </w:t>
      </w:r>
      <w:r>
        <w:rPr>
          <w:rFonts w:ascii="Arial" w:hAnsi="Arial" w:cs="Arial"/>
          <w:b/>
          <w:bCs/>
          <w:color w:val="231F20"/>
          <w:spacing w:val="-24"/>
          <w:sz w:val="30"/>
          <w:szCs w:val="30"/>
        </w:rPr>
        <w:t>T</w:t>
      </w:r>
      <w:r>
        <w:rPr>
          <w:rFonts w:ascii="Arial" w:hAnsi="Arial" w:cs="Arial"/>
          <w:b/>
          <w:bCs/>
          <w:color w:val="231F20"/>
          <w:sz w:val="30"/>
          <w:szCs w:val="30"/>
        </w:rPr>
        <w:t>eacher</w:t>
      </w:r>
      <w:r>
        <w:rPr>
          <w:rFonts w:ascii="Arial" w:hAnsi="Arial" w:cs="Arial"/>
          <w:b/>
          <w:bCs/>
          <w:color w:val="231F20"/>
          <w:spacing w:val="-14"/>
          <w:sz w:val="30"/>
          <w:szCs w:val="30"/>
        </w:rPr>
        <w:t xml:space="preserve"> </w:t>
      </w:r>
      <w:r>
        <w:rPr>
          <w:rFonts w:ascii="Arial" w:hAnsi="Arial" w:cs="Arial"/>
          <w:b/>
          <w:bCs/>
          <w:color w:val="231F20"/>
          <w:sz w:val="30"/>
          <w:szCs w:val="30"/>
        </w:rPr>
        <w:t>Rights</w:t>
      </w:r>
      <w:r>
        <w:rPr>
          <w:rFonts w:ascii="Arial" w:hAnsi="Arial" w:cs="Arial"/>
          <w:b/>
          <w:bCs/>
          <w:color w:val="231F20"/>
          <w:spacing w:val="-13"/>
          <w:sz w:val="30"/>
          <w:szCs w:val="30"/>
        </w:rPr>
        <w:t xml:space="preserve"> </w:t>
      </w:r>
      <w:r>
        <w:rPr>
          <w:rFonts w:ascii="Arial" w:hAnsi="Arial" w:cs="Arial"/>
          <w:b/>
          <w:bCs/>
          <w:color w:val="231F20"/>
          <w:sz w:val="30"/>
          <w:szCs w:val="30"/>
        </w:rPr>
        <w:t>and</w:t>
      </w:r>
      <w:r>
        <w:rPr>
          <w:rFonts w:ascii="Arial" w:hAnsi="Arial" w:cs="Arial"/>
          <w:b/>
          <w:bCs/>
          <w:color w:val="231F20"/>
          <w:spacing w:val="-13"/>
          <w:sz w:val="30"/>
          <w:szCs w:val="30"/>
        </w:rPr>
        <w:t xml:space="preserve"> </w:t>
      </w:r>
      <w:r>
        <w:rPr>
          <w:rFonts w:ascii="Arial" w:hAnsi="Arial" w:cs="Arial"/>
          <w:b/>
          <w:bCs/>
          <w:color w:val="231F20"/>
          <w:sz w:val="30"/>
          <w:szCs w:val="30"/>
        </w:rPr>
        <w:t>Responsibilities</w:t>
      </w:r>
    </w:p>
    <w:p w:rsidR="00436517" w:rsidRDefault="00436517">
      <w:pPr>
        <w:kinsoku w:val="0"/>
        <w:overflowPunct w:val="0"/>
        <w:spacing w:before="16" w:line="654" w:lineRule="auto"/>
        <w:ind w:left="108" w:right="107" w:firstLine="1364"/>
        <w:rPr>
          <w:rFonts w:ascii="Arial" w:hAnsi="Arial" w:cs="Arial"/>
          <w:color w:val="000000"/>
          <w:sz w:val="30"/>
          <w:szCs w:val="30"/>
        </w:rPr>
      </w:pPr>
      <w:r>
        <w:rPr>
          <w:rFonts w:ascii="Arial" w:hAnsi="Arial" w:cs="Arial"/>
          <w:b/>
          <w:bCs/>
          <w:color w:val="231F20"/>
          <w:sz w:val="30"/>
          <w:szCs w:val="30"/>
        </w:rPr>
        <w:t>Principal/Administrator</w:t>
      </w:r>
      <w:r>
        <w:rPr>
          <w:rFonts w:ascii="Arial" w:hAnsi="Arial" w:cs="Arial"/>
          <w:b/>
          <w:bCs/>
          <w:color w:val="231F20"/>
          <w:spacing w:val="-24"/>
          <w:sz w:val="30"/>
          <w:szCs w:val="30"/>
        </w:rPr>
        <w:t xml:space="preserve"> </w:t>
      </w:r>
      <w:r>
        <w:rPr>
          <w:rFonts w:ascii="Arial" w:hAnsi="Arial" w:cs="Arial"/>
          <w:b/>
          <w:bCs/>
          <w:color w:val="231F20"/>
          <w:sz w:val="30"/>
          <w:szCs w:val="30"/>
        </w:rPr>
        <w:t>Rights</w:t>
      </w:r>
      <w:r>
        <w:rPr>
          <w:rFonts w:ascii="Arial" w:hAnsi="Arial" w:cs="Arial"/>
          <w:b/>
          <w:bCs/>
          <w:color w:val="231F20"/>
          <w:spacing w:val="-24"/>
          <w:sz w:val="30"/>
          <w:szCs w:val="30"/>
        </w:rPr>
        <w:t xml:space="preserve"> </w:t>
      </w:r>
      <w:r>
        <w:rPr>
          <w:rFonts w:ascii="Arial" w:hAnsi="Arial" w:cs="Arial"/>
          <w:b/>
          <w:bCs/>
          <w:color w:val="231F20"/>
          <w:sz w:val="30"/>
          <w:szCs w:val="30"/>
        </w:rPr>
        <w:t>and</w:t>
      </w:r>
      <w:r>
        <w:rPr>
          <w:rFonts w:ascii="Arial" w:hAnsi="Arial" w:cs="Arial"/>
          <w:b/>
          <w:bCs/>
          <w:color w:val="231F20"/>
          <w:spacing w:val="-23"/>
          <w:sz w:val="30"/>
          <w:szCs w:val="30"/>
        </w:rPr>
        <w:t xml:space="preserve"> </w:t>
      </w:r>
      <w:r>
        <w:rPr>
          <w:rFonts w:ascii="Arial" w:hAnsi="Arial" w:cs="Arial"/>
          <w:b/>
          <w:bCs/>
          <w:color w:val="231F20"/>
          <w:sz w:val="30"/>
          <w:szCs w:val="30"/>
        </w:rPr>
        <w:t>Responsibilities</w:t>
      </w:r>
      <w:r>
        <w:rPr>
          <w:rFonts w:ascii="Arial" w:hAnsi="Arial" w:cs="Arial"/>
          <w:b/>
          <w:bCs/>
          <w:color w:val="231F20"/>
          <w:w w:val="99"/>
          <w:sz w:val="30"/>
          <w:szCs w:val="30"/>
        </w:rPr>
        <w:t xml:space="preserve"> </w:t>
      </w:r>
      <w:r>
        <w:rPr>
          <w:rFonts w:ascii="Arial" w:hAnsi="Arial" w:cs="Arial"/>
          <w:b/>
          <w:bCs/>
          <w:color w:val="231F20"/>
          <w:sz w:val="30"/>
          <w:szCs w:val="30"/>
        </w:rPr>
        <w:t>Acceptable</w:t>
      </w:r>
      <w:r>
        <w:rPr>
          <w:rFonts w:ascii="Arial" w:hAnsi="Arial" w:cs="Arial"/>
          <w:b/>
          <w:bCs/>
          <w:color w:val="231F20"/>
          <w:spacing w:val="-10"/>
          <w:sz w:val="30"/>
          <w:szCs w:val="30"/>
        </w:rPr>
        <w:t xml:space="preserve"> </w:t>
      </w:r>
      <w:r>
        <w:rPr>
          <w:rFonts w:ascii="Arial" w:hAnsi="Arial" w:cs="Arial"/>
          <w:b/>
          <w:bCs/>
          <w:color w:val="231F20"/>
          <w:spacing w:val="-24"/>
          <w:sz w:val="30"/>
          <w:szCs w:val="30"/>
        </w:rPr>
        <w:t>T</w:t>
      </w:r>
      <w:r>
        <w:rPr>
          <w:rFonts w:ascii="Arial" w:hAnsi="Arial" w:cs="Arial"/>
          <w:b/>
          <w:bCs/>
          <w:color w:val="231F20"/>
          <w:sz w:val="30"/>
          <w:szCs w:val="30"/>
        </w:rPr>
        <w:t>echnology</w:t>
      </w:r>
      <w:r>
        <w:rPr>
          <w:rFonts w:ascii="Arial" w:hAnsi="Arial" w:cs="Arial"/>
          <w:b/>
          <w:bCs/>
          <w:color w:val="231F20"/>
          <w:spacing w:val="-9"/>
          <w:sz w:val="30"/>
          <w:szCs w:val="30"/>
        </w:rPr>
        <w:t xml:space="preserve"> </w:t>
      </w:r>
      <w:r>
        <w:rPr>
          <w:rFonts w:ascii="Arial" w:hAnsi="Arial" w:cs="Arial"/>
          <w:b/>
          <w:bCs/>
          <w:color w:val="231F20"/>
          <w:sz w:val="30"/>
          <w:szCs w:val="30"/>
        </w:rPr>
        <w:t>Uses,</w:t>
      </w:r>
      <w:r>
        <w:rPr>
          <w:rFonts w:ascii="Arial" w:hAnsi="Arial" w:cs="Arial"/>
          <w:b/>
          <w:bCs/>
          <w:color w:val="231F20"/>
          <w:spacing w:val="-10"/>
          <w:sz w:val="30"/>
          <w:szCs w:val="30"/>
        </w:rPr>
        <w:t xml:space="preserve"> </w:t>
      </w:r>
      <w:r>
        <w:rPr>
          <w:rFonts w:ascii="Arial" w:hAnsi="Arial" w:cs="Arial"/>
          <w:b/>
          <w:bCs/>
          <w:color w:val="231F20"/>
          <w:sz w:val="30"/>
          <w:szCs w:val="30"/>
        </w:rPr>
        <w:t>Procedures,</w:t>
      </w:r>
      <w:r>
        <w:rPr>
          <w:rFonts w:ascii="Arial" w:hAnsi="Arial" w:cs="Arial"/>
          <w:b/>
          <w:bCs/>
          <w:color w:val="231F20"/>
          <w:spacing w:val="-10"/>
          <w:sz w:val="30"/>
          <w:szCs w:val="30"/>
        </w:rPr>
        <w:t xml:space="preserve"> </w:t>
      </w:r>
      <w:r>
        <w:rPr>
          <w:rFonts w:ascii="Arial" w:hAnsi="Arial" w:cs="Arial"/>
          <w:b/>
          <w:bCs/>
          <w:color w:val="231F20"/>
          <w:sz w:val="30"/>
          <w:szCs w:val="30"/>
        </w:rPr>
        <w:t>Rights</w:t>
      </w:r>
      <w:r>
        <w:rPr>
          <w:rFonts w:ascii="Arial" w:hAnsi="Arial" w:cs="Arial"/>
          <w:b/>
          <w:bCs/>
          <w:color w:val="231F20"/>
          <w:spacing w:val="-9"/>
          <w:sz w:val="30"/>
          <w:szCs w:val="30"/>
        </w:rPr>
        <w:t xml:space="preserve"> </w:t>
      </w:r>
      <w:r>
        <w:rPr>
          <w:rFonts w:ascii="Arial" w:hAnsi="Arial" w:cs="Arial"/>
          <w:b/>
          <w:bCs/>
          <w:color w:val="231F20"/>
          <w:sz w:val="30"/>
          <w:szCs w:val="30"/>
        </w:rPr>
        <w:t>and</w:t>
      </w:r>
      <w:r>
        <w:rPr>
          <w:rFonts w:ascii="Arial" w:hAnsi="Arial" w:cs="Arial"/>
          <w:b/>
          <w:bCs/>
          <w:color w:val="231F20"/>
          <w:spacing w:val="-9"/>
          <w:sz w:val="30"/>
          <w:szCs w:val="30"/>
        </w:rPr>
        <w:t xml:space="preserve"> </w:t>
      </w:r>
      <w:r>
        <w:rPr>
          <w:rFonts w:ascii="Arial" w:hAnsi="Arial" w:cs="Arial"/>
          <w:b/>
          <w:bCs/>
          <w:color w:val="231F20"/>
          <w:sz w:val="30"/>
          <w:szCs w:val="30"/>
        </w:rPr>
        <w:t>Responsibilities</w:t>
      </w:r>
    </w:p>
    <w:p w:rsidR="00436517" w:rsidRDefault="00436517">
      <w:pPr>
        <w:kinsoku w:val="0"/>
        <w:overflowPunct w:val="0"/>
        <w:spacing w:before="16" w:line="654" w:lineRule="auto"/>
        <w:ind w:left="108" w:right="107" w:firstLine="1364"/>
        <w:rPr>
          <w:rFonts w:ascii="Arial" w:hAnsi="Arial" w:cs="Arial"/>
          <w:color w:val="000000"/>
          <w:sz w:val="30"/>
          <w:szCs w:val="30"/>
        </w:rPr>
        <w:sectPr w:rsidR="00436517">
          <w:pgSz w:w="12240" w:h="15840"/>
          <w:pgMar w:top="760" w:right="980" w:bottom="740" w:left="980" w:header="0" w:footer="547" w:gutter="0"/>
          <w:cols w:space="720" w:equalWidth="0">
            <w:col w:w="10280"/>
          </w:cols>
          <w:noEndnote/>
        </w:sectPr>
      </w:pPr>
    </w:p>
    <w:p w:rsidR="00436517" w:rsidRDefault="006F0E09">
      <w:pPr>
        <w:kinsoku w:val="0"/>
        <w:overflowPunct w:val="0"/>
        <w:spacing w:line="200" w:lineRule="exact"/>
        <w:rPr>
          <w:sz w:val="20"/>
          <w:szCs w:val="20"/>
        </w:rPr>
      </w:pPr>
      <w:r>
        <w:rPr>
          <w:noProof/>
        </w:rPr>
        <w:lastRenderedPageBreak/>
        <w:pict>
          <v:shape id="_x0000_s1184" type="#_x0000_t202" style="position:absolute;margin-left:36pt;margin-top:36pt;width:540pt;height:10in;z-index:-251660800;mso-position-horizontal-relative:page;mso-position-vertical-relative:page"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0"/>
                    <w:gridCol w:w="4520"/>
                    <w:gridCol w:w="5560"/>
                  </w:tblGrid>
                  <w:tr w:rsidR="00D128DD" w:rsidRPr="00981F8F">
                    <w:trPr>
                      <w:trHeight w:hRule="exact" w:val="700"/>
                    </w:trPr>
                    <w:tc>
                      <w:tcPr>
                        <w:tcW w:w="720" w:type="dxa"/>
                        <w:tcBorders>
                          <w:top w:val="nil"/>
                          <w:left w:val="nil"/>
                          <w:bottom w:val="single" w:sz="16" w:space="0" w:color="231F20"/>
                          <w:right w:val="nil"/>
                        </w:tcBorders>
                        <w:shd w:val="clear" w:color="auto" w:fill="BCBEC0"/>
                      </w:tcPr>
                      <w:p w:rsidR="00D128DD" w:rsidRPr="00981F8F" w:rsidRDefault="00D128DD"/>
                    </w:tc>
                    <w:tc>
                      <w:tcPr>
                        <w:tcW w:w="4520" w:type="dxa"/>
                        <w:tcBorders>
                          <w:top w:val="nil"/>
                          <w:left w:val="nil"/>
                          <w:bottom w:val="single" w:sz="16" w:space="0" w:color="231F20"/>
                          <w:right w:val="single" w:sz="6" w:space="0" w:color="231F20"/>
                        </w:tcBorders>
                      </w:tcPr>
                      <w:p w:rsidR="00D128DD" w:rsidRPr="00981F8F" w:rsidRDefault="00D128DD"/>
                    </w:tc>
                    <w:tc>
                      <w:tcPr>
                        <w:tcW w:w="5560" w:type="dxa"/>
                        <w:tcBorders>
                          <w:top w:val="nil"/>
                          <w:left w:val="single" w:sz="6" w:space="0" w:color="231F20"/>
                          <w:bottom w:val="single" w:sz="16" w:space="0" w:color="231F20"/>
                          <w:right w:val="nil"/>
                        </w:tcBorders>
                        <w:shd w:val="clear" w:color="auto" w:fill="BCBEC0"/>
                      </w:tcPr>
                      <w:p w:rsidR="00D128DD" w:rsidRPr="00981F8F" w:rsidRDefault="00D128DD">
                        <w:pPr>
                          <w:pStyle w:val="TableParagraph"/>
                          <w:kinsoku w:val="0"/>
                          <w:overflowPunct w:val="0"/>
                          <w:spacing w:before="5" w:line="160" w:lineRule="exact"/>
                          <w:rPr>
                            <w:sz w:val="16"/>
                            <w:szCs w:val="16"/>
                          </w:rPr>
                        </w:pPr>
                      </w:p>
                      <w:p w:rsidR="00D128DD" w:rsidRPr="00981F8F" w:rsidRDefault="00D128DD">
                        <w:pPr>
                          <w:pStyle w:val="TableParagraph"/>
                          <w:kinsoku w:val="0"/>
                          <w:overflowPunct w:val="0"/>
                          <w:ind w:left="152"/>
                        </w:pPr>
                        <w:r w:rsidRPr="00981F8F">
                          <w:rPr>
                            <w:rFonts w:ascii="Arial" w:hAnsi="Arial" w:cs="Arial"/>
                            <w:b/>
                            <w:bCs/>
                            <w:color w:val="231F20"/>
                            <w:sz w:val="34"/>
                            <w:szCs w:val="34"/>
                          </w:rPr>
                          <w:t>Student</w:t>
                        </w:r>
                        <w:r w:rsidRPr="00981F8F">
                          <w:rPr>
                            <w:rFonts w:ascii="Arial" w:hAnsi="Arial" w:cs="Arial"/>
                            <w:b/>
                            <w:bCs/>
                            <w:color w:val="231F20"/>
                            <w:spacing w:val="-24"/>
                            <w:sz w:val="34"/>
                            <w:szCs w:val="34"/>
                          </w:rPr>
                          <w:t xml:space="preserve"> </w:t>
                        </w:r>
                        <w:r w:rsidRPr="00981F8F">
                          <w:rPr>
                            <w:rFonts w:ascii="Arial" w:hAnsi="Arial" w:cs="Arial"/>
                            <w:b/>
                            <w:bCs/>
                            <w:color w:val="231F20"/>
                            <w:sz w:val="34"/>
                            <w:szCs w:val="34"/>
                          </w:rPr>
                          <w:t>Rights</w:t>
                        </w:r>
                      </w:p>
                    </w:tc>
                  </w:tr>
                  <w:tr w:rsidR="00D128DD" w:rsidRPr="00981F8F">
                    <w:trPr>
                      <w:trHeight w:hRule="exact" w:val="13700"/>
                    </w:trPr>
                    <w:tc>
                      <w:tcPr>
                        <w:tcW w:w="720" w:type="dxa"/>
                        <w:tcBorders>
                          <w:top w:val="single" w:sz="16" w:space="0" w:color="231F20"/>
                          <w:left w:val="nil"/>
                          <w:bottom w:val="nil"/>
                          <w:right w:val="nil"/>
                        </w:tcBorders>
                        <w:shd w:val="clear" w:color="auto" w:fill="BCBEC0"/>
                        <w:textDirection w:val="tbRl"/>
                      </w:tcPr>
                      <w:p w:rsidR="00D128DD" w:rsidRPr="00981F8F" w:rsidRDefault="00D128DD">
                        <w:pPr>
                          <w:pStyle w:val="TableParagraph"/>
                          <w:kinsoku w:val="0"/>
                          <w:overflowPunct w:val="0"/>
                          <w:spacing w:before="84"/>
                          <w:ind w:left="356"/>
                        </w:pPr>
                        <w:r w:rsidRPr="00981F8F">
                          <w:rPr>
                            <w:rFonts w:ascii="Arial" w:hAnsi="Arial" w:cs="Arial"/>
                            <w:b/>
                            <w:bCs/>
                            <w:color w:val="231F20"/>
                            <w:sz w:val="48"/>
                            <w:szCs w:val="48"/>
                          </w:rPr>
                          <w:t>Rights</w:t>
                        </w:r>
                        <w:r w:rsidRPr="00981F8F">
                          <w:rPr>
                            <w:rFonts w:ascii="Arial" w:hAnsi="Arial" w:cs="Arial"/>
                            <w:b/>
                            <w:bCs/>
                            <w:color w:val="231F20"/>
                            <w:spacing w:val="-31"/>
                            <w:sz w:val="48"/>
                            <w:szCs w:val="48"/>
                          </w:rPr>
                          <w:t xml:space="preserve"> </w:t>
                        </w:r>
                        <w:r w:rsidRPr="00981F8F">
                          <w:rPr>
                            <w:rFonts w:ascii="Arial" w:hAnsi="Arial" w:cs="Arial"/>
                            <w:b/>
                            <w:bCs/>
                            <w:color w:val="231F20"/>
                            <w:sz w:val="48"/>
                            <w:szCs w:val="48"/>
                          </w:rPr>
                          <w:t>and</w:t>
                        </w:r>
                        <w:r w:rsidRPr="00981F8F">
                          <w:rPr>
                            <w:rFonts w:ascii="Arial" w:hAnsi="Arial" w:cs="Arial"/>
                            <w:b/>
                            <w:bCs/>
                            <w:color w:val="231F20"/>
                            <w:spacing w:val="-30"/>
                            <w:sz w:val="48"/>
                            <w:szCs w:val="48"/>
                          </w:rPr>
                          <w:t xml:space="preserve"> </w:t>
                        </w:r>
                        <w:r w:rsidRPr="00981F8F">
                          <w:rPr>
                            <w:rFonts w:ascii="Arial" w:hAnsi="Arial" w:cs="Arial"/>
                            <w:b/>
                            <w:bCs/>
                            <w:color w:val="231F20"/>
                            <w:sz w:val="48"/>
                            <w:szCs w:val="48"/>
                          </w:rPr>
                          <w:t>Responsibilities</w:t>
                        </w:r>
                      </w:p>
                    </w:tc>
                    <w:tc>
                      <w:tcPr>
                        <w:tcW w:w="4520" w:type="dxa"/>
                        <w:tcBorders>
                          <w:top w:val="single" w:sz="16" w:space="0" w:color="231F20"/>
                          <w:left w:val="nil"/>
                          <w:bottom w:val="nil"/>
                          <w:right w:val="single" w:sz="6" w:space="0" w:color="231F20"/>
                        </w:tcBorders>
                      </w:tcPr>
                      <w:p w:rsidR="00D128DD" w:rsidRPr="00981F8F" w:rsidRDefault="00D128DD">
                        <w:pPr>
                          <w:pStyle w:val="TableParagraph"/>
                          <w:kinsoku w:val="0"/>
                          <w:overflowPunct w:val="0"/>
                          <w:spacing w:before="4" w:line="140" w:lineRule="exact"/>
                          <w:rPr>
                            <w:sz w:val="14"/>
                            <w:szCs w:val="14"/>
                          </w:rPr>
                        </w:pPr>
                      </w:p>
                      <w:p w:rsidR="00D128DD" w:rsidRPr="00981F8F" w:rsidRDefault="00D128DD">
                        <w:pPr>
                          <w:pStyle w:val="TableParagraph"/>
                          <w:kinsoku w:val="0"/>
                          <w:overflowPunct w:val="0"/>
                          <w:spacing w:line="200" w:lineRule="exact"/>
                          <w:rPr>
                            <w:sz w:val="20"/>
                            <w:szCs w:val="20"/>
                          </w:rPr>
                        </w:pPr>
                      </w:p>
                      <w:p w:rsidR="00D128DD" w:rsidRPr="00981F8F" w:rsidRDefault="00D128DD">
                        <w:pPr>
                          <w:pStyle w:val="TableParagraph"/>
                          <w:kinsoku w:val="0"/>
                          <w:overflowPunct w:val="0"/>
                          <w:spacing w:line="250" w:lineRule="auto"/>
                          <w:ind w:left="187" w:right="434"/>
                          <w:rPr>
                            <w:rFonts w:ascii="Arial" w:hAnsi="Arial" w:cs="Arial"/>
                            <w:color w:val="000000"/>
                            <w:sz w:val="28"/>
                            <w:szCs w:val="28"/>
                          </w:rPr>
                        </w:pPr>
                        <w:r w:rsidRPr="00981F8F">
                          <w:rPr>
                            <w:rFonts w:ascii="Arial" w:hAnsi="Arial" w:cs="Arial"/>
                            <w:color w:val="231F20"/>
                            <w:sz w:val="28"/>
                            <w:szCs w:val="28"/>
                          </w:rPr>
                          <w:t>This handbook is a guide to the right and responsibilities of students in Boone</w:t>
                        </w:r>
                      </w:p>
                      <w:p w:rsidR="00D128DD" w:rsidRPr="00981F8F" w:rsidRDefault="00D128DD">
                        <w:pPr>
                          <w:pStyle w:val="TableParagraph"/>
                          <w:kinsoku w:val="0"/>
                          <w:overflowPunct w:val="0"/>
                          <w:ind w:left="187"/>
                          <w:rPr>
                            <w:rFonts w:ascii="Arial" w:hAnsi="Arial" w:cs="Arial"/>
                            <w:color w:val="000000"/>
                            <w:sz w:val="28"/>
                            <w:szCs w:val="28"/>
                          </w:rPr>
                        </w:pPr>
                        <w:r w:rsidRPr="00981F8F">
                          <w:rPr>
                            <w:rFonts w:ascii="Arial" w:hAnsi="Arial" w:cs="Arial"/>
                            <w:color w:val="231F20"/>
                            <w:sz w:val="28"/>
                            <w:szCs w:val="28"/>
                          </w:rPr>
                          <w:t>County Schools.</w:t>
                        </w:r>
                      </w:p>
                      <w:p w:rsidR="00D128DD" w:rsidRPr="00981F8F" w:rsidRDefault="00D128DD">
                        <w:pPr>
                          <w:pStyle w:val="TableParagraph"/>
                          <w:kinsoku w:val="0"/>
                          <w:overflowPunct w:val="0"/>
                          <w:spacing w:line="150" w:lineRule="exact"/>
                          <w:rPr>
                            <w:sz w:val="15"/>
                            <w:szCs w:val="15"/>
                          </w:rPr>
                        </w:pPr>
                      </w:p>
                      <w:p w:rsidR="00D128DD" w:rsidRPr="00981F8F" w:rsidRDefault="00D128DD">
                        <w:pPr>
                          <w:pStyle w:val="TableParagraph"/>
                          <w:kinsoku w:val="0"/>
                          <w:overflowPunct w:val="0"/>
                          <w:spacing w:line="200" w:lineRule="exact"/>
                          <w:rPr>
                            <w:sz w:val="20"/>
                            <w:szCs w:val="20"/>
                          </w:rPr>
                        </w:pPr>
                      </w:p>
                      <w:p w:rsidR="00D128DD" w:rsidRPr="00981F8F" w:rsidRDefault="00D128DD">
                        <w:pPr>
                          <w:pStyle w:val="TableParagraph"/>
                          <w:kinsoku w:val="0"/>
                          <w:overflowPunct w:val="0"/>
                          <w:spacing w:line="250" w:lineRule="auto"/>
                          <w:ind w:left="187"/>
                          <w:rPr>
                            <w:rFonts w:ascii="Arial" w:hAnsi="Arial" w:cs="Arial"/>
                            <w:color w:val="000000"/>
                            <w:sz w:val="28"/>
                            <w:szCs w:val="28"/>
                          </w:rPr>
                        </w:pPr>
                        <w:r w:rsidRPr="00981F8F">
                          <w:rPr>
                            <w:rFonts w:ascii="Arial" w:hAnsi="Arial" w:cs="Arial"/>
                            <w:color w:val="231F20"/>
                            <w:sz w:val="28"/>
                            <w:szCs w:val="28"/>
                          </w:rPr>
                          <w:t>This</w:t>
                        </w:r>
                        <w:r w:rsidRPr="00981F8F">
                          <w:rPr>
                            <w:rFonts w:ascii="Arial" w:hAnsi="Arial" w:cs="Arial"/>
                            <w:color w:val="231F20"/>
                            <w:spacing w:val="-1"/>
                            <w:sz w:val="28"/>
                            <w:szCs w:val="28"/>
                          </w:rPr>
                          <w:t xml:space="preserve"> </w:t>
                        </w:r>
                        <w:r w:rsidRPr="00981F8F">
                          <w:rPr>
                            <w:rFonts w:ascii="Arial" w:hAnsi="Arial" w:cs="Arial"/>
                            <w:color w:val="231F20"/>
                            <w:sz w:val="28"/>
                            <w:szCs w:val="28"/>
                          </w:rPr>
                          <w:t>section</w:t>
                        </w:r>
                        <w:r w:rsidRPr="00981F8F">
                          <w:rPr>
                            <w:rFonts w:ascii="Arial" w:hAnsi="Arial" w:cs="Arial"/>
                            <w:color w:val="231F20"/>
                            <w:spacing w:val="-1"/>
                            <w:sz w:val="28"/>
                            <w:szCs w:val="28"/>
                          </w:rPr>
                          <w:t xml:space="preserve"> </w:t>
                        </w:r>
                        <w:r w:rsidRPr="00981F8F">
                          <w:rPr>
                            <w:rFonts w:ascii="Arial" w:hAnsi="Arial" w:cs="Arial"/>
                            <w:color w:val="231F20"/>
                            <w:sz w:val="28"/>
                            <w:szCs w:val="28"/>
                          </w:rPr>
                          <w:t>includes</w:t>
                        </w:r>
                        <w:r w:rsidRPr="00981F8F">
                          <w:rPr>
                            <w:rFonts w:ascii="Arial" w:hAnsi="Arial" w:cs="Arial"/>
                            <w:color w:val="231F20"/>
                            <w:spacing w:val="-1"/>
                            <w:sz w:val="28"/>
                            <w:szCs w:val="28"/>
                          </w:rPr>
                          <w:t xml:space="preserve"> </w:t>
                        </w:r>
                        <w:r w:rsidRPr="00981F8F">
                          <w:rPr>
                            <w:rFonts w:ascii="Arial" w:hAnsi="Arial" w:cs="Arial"/>
                            <w:color w:val="231F20"/>
                            <w:sz w:val="28"/>
                            <w:szCs w:val="28"/>
                          </w:rPr>
                          <w:t>only</w:t>
                        </w:r>
                        <w:r w:rsidRPr="00981F8F">
                          <w:rPr>
                            <w:rFonts w:ascii="Arial" w:hAnsi="Arial" w:cs="Arial"/>
                            <w:color w:val="231F20"/>
                            <w:spacing w:val="-1"/>
                            <w:sz w:val="28"/>
                            <w:szCs w:val="28"/>
                          </w:rPr>
                          <w:t xml:space="preserve"> </w:t>
                        </w:r>
                        <w:r w:rsidRPr="00981F8F">
                          <w:rPr>
                            <w:rFonts w:ascii="Arial" w:hAnsi="Arial" w:cs="Arial"/>
                            <w:color w:val="231F20"/>
                            <w:sz w:val="28"/>
                            <w:szCs w:val="28"/>
                          </w:rPr>
                          <w:t>a summary of laws, policies, and regulations that</w:t>
                        </w:r>
                      </w:p>
                      <w:p w:rsidR="00D128DD" w:rsidRPr="00981F8F" w:rsidRDefault="00D128DD">
                        <w:pPr>
                          <w:pStyle w:val="TableParagraph"/>
                          <w:kinsoku w:val="0"/>
                          <w:overflowPunct w:val="0"/>
                          <w:ind w:left="187"/>
                          <w:rPr>
                            <w:rFonts w:ascii="Arial" w:hAnsi="Arial" w:cs="Arial"/>
                            <w:color w:val="000000"/>
                            <w:sz w:val="28"/>
                            <w:szCs w:val="28"/>
                          </w:rPr>
                        </w:pPr>
                        <w:r w:rsidRPr="00981F8F">
                          <w:rPr>
                            <w:rFonts w:ascii="Arial" w:hAnsi="Arial" w:cs="Arial"/>
                            <w:color w:val="231F20"/>
                            <w:sz w:val="28"/>
                            <w:szCs w:val="28"/>
                          </w:rPr>
                          <w:t>a</w:t>
                        </w:r>
                        <w:r w:rsidRPr="00981F8F">
                          <w:rPr>
                            <w:rFonts w:ascii="Arial" w:hAnsi="Arial" w:cs="Arial"/>
                            <w:color w:val="231F20"/>
                            <w:spacing w:val="-7"/>
                            <w:sz w:val="28"/>
                            <w:szCs w:val="28"/>
                          </w:rPr>
                          <w:t>f</w:t>
                        </w:r>
                        <w:r w:rsidRPr="00981F8F">
                          <w:rPr>
                            <w:rFonts w:ascii="Arial" w:hAnsi="Arial" w:cs="Arial"/>
                            <w:color w:val="231F20"/>
                            <w:sz w:val="28"/>
                            <w:szCs w:val="28"/>
                          </w:rPr>
                          <w:t>fect</w:t>
                        </w:r>
                        <w:r w:rsidRPr="00981F8F">
                          <w:rPr>
                            <w:rFonts w:ascii="Arial" w:hAnsi="Arial" w:cs="Arial"/>
                            <w:color w:val="231F20"/>
                            <w:spacing w:val="-6"/>
                            <w:sz w:val="28"/>
                            <w:szCs w:val="28"/>
                          </w:rPr>
                          <w:t xml:space="preserve"> </w:t>
                        </w:r>
                        <w:r w:rsidRPr="00981F8F">
                          <w:rPr>
                            <w:rFonts w:ascii="Arial" w:hAnsi="Arial" w:cs="Arial"/>
                            <w:color w:val="231F20"/>
                            <w:sz w:val="28"/>
                            <w:szCs w:val="28"/>
                          </w:rPr>
                          <w:t>students.</w:t>
                        </w:r>
                      </w:p>
                      <w:p w:rsidR="00D128DD" w:rsidRPr="00981F8F" w:rsidRDefault="00D128DD">
                        <w:pPr>
                          <w:pStyle w:val="TableParagraph"/>
                          <w:kinsoku w:val="0"/>
                          <w:overflowPunct w:val="0"/>
                          <w:spacing w:line="150" w:lineRule="exact"/>
                          <w:rPr>
                            <w:sz w:val="15"/>
                            <w:szCs w:val="15"/>
                          </w:rPr>
                        </w:pPr>
                      </w:p>
                      <w:p w:rsidR="00D128DD" w:rsidRPr="00981F8F" w:rsidRDefault="00D128DD">
                        <w:pPr>
                          <w:pStyle w:val="TableParagraph"/>
                          <w:kinsoku w:val="0"/>
                          <w:overflowPunct w:val="0"/>
                          <w:spacing w:line="200" w:lineRule="exact"/>
                          <w:rPr>
                            <w:sz w:val="20"/>
                            <w:szCs w:val="20"/>
                          </w:rPr>
                        </w:pPr>
                      </w:p>
                      <w:p w:rsidR="00D128DD" w:rsidRPr="00981F8F" w:rsidRDefault="00D128DD">
                        <w:pPr>
                          <w:pStyle w:val="TableParagraph"/>
                          <w:kinsoku w:val="0"/>
                          <w:overflowPunct w:val="0"/>
                          <w:spacing w:line="250" w:lineRule="auto"/>
                          <w:ind w:left="187" w:right="689"/>
                        </w:pPr>
                        <w:r w:rsidRPr="00981F8F">
                          <w:rPr>
                            <w:rFonts w:ascii="Arial" w:hAnsi="Arial" w:cs="Arial"/>
                            <w:color w:val="231F20"/>
                            <w:sz w:val="28"/>
                            <w:szCs w:val="28"/>
                          </w:rPr>
                          <w:t>It is not a definitive state of student rights in any particular situation.</w:t>
                        </w:r>
                      </w:p>
                    </w:tc>
                    <w:tc>
                      <w:tcPr>
                        <w:tcW w:w="5560" w:type="dxa"/>
                        <w:tcBorders>
                          <w:top w:val="single" w:sz="16" w:space="0" w:color="231F20"/>
                          <w:left w:val="single" w:sz="6" w:space="0" w:color="231F20"/>
                          <w:bottom w:val="nil"/>
                          <w:right w:val="nil"/>
                        </w:tcBorders>
                      </w:tcPr>
                      <w:p w:rsidR="00D128DD" w:rsidRPr="00981F8F" w:rsidRDefault="00D128DD"/>
                    </w:tc>
                  </w:tr>
                </w:tbl>
                <w:p w:rsidR="00D128DD" w:rsidRDefault="00D128DD">
                  <w:pPr>
                    <w:kinsoku w:val="0"/>
                    <w:overflowPunct w:val="0"/>
                  </w:pPr>
                </w:p>
              </w:txbxContent>
            </v:textbox>
            <w10:wrap anchorx="page" anchory="page"/>
          </v:shape>
        </w:pic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8" w:line="260" w:lineRule="exact"/>
        <w:rPr>
          <w:sz w:val="26"/>
          <w:szCs w:val="26"/>
        </w:rPr>
      </w:pPr>
    </w:p>
    <w:p w:rsidR="00436517" w:rsidRDefault="00436517">
      <w:pPr>
        <w:kinsoku w:val="0"/>
        <w:overflowPunct w:val="0"/>
        <w:spacing w:before="69" w:line="250" w:lineRule="auto"/>
        <w:ind w:left="5520" w:right="119"/>
        <w:jc w:val="both"/>
        <w:rPr>
          <w:color w:val="000000"/>
        </w:rPr>
      </w:pPr>
      <w:r>
        <w:rPr>
          <w:i/>
          <w:iCs/>
          <w:color w:val="231F20"/>
          <w:spacing w:val="-23"/>
        </w:rPr>
        <w:t>W</w:t>
      </w:r>
      <w:r>
        <w:rPr>
          <w:i/>
          <w:iCs/>
          <w:color w:val="231F20"/>
        </w:rPr>
        <w:t>e</w:t>
      </w:r>
      <w:r>
        <w:rPr>
          <w:i/>
          <w:iCs/>
          <w:color w:val="231F20"/>
          <w:spacing w:val="45"/>
        </w:rPr>
        <w:t xml:space="preserve"> </w:t>
      </w:r>
      <w:r>
        <w:rPr>
          <w:i/>
          <w:iCs/>
          <w:color w:val="231F20"/>
        </w:rPr>
        <w:t>believe</w:t>
      </w:r>
      <w:r>
        <w:rPr>
          <w:i/>
          <w:iCs/>
          <w:color w:val="231F20"/>
          <w:spacing w:val="46"/>
        </w:rPr>
        <w:t xml:space="preserve"> </w:t>
      </w:r>
      <w:r>
        <w:rPr>
          <w:i/>
          <w:iCs/>
          <w:color w:val="231F20"/>
        </w:rPr>
        <w:t>every</w:t>
      </w:r>
      <w:r>
        <w:rPr>
          <w:i/>
          <w:iCs/>
          <w:color w:val="231F20"/>
          <w:spacing w:val="45"/>
        </w:rPr>
        <w:t xml:space="preserve"> </w:t>
      </w:r>
      <w:r>
        <w:rPr>
          <w:i/>
          <w:iCs/>
          <w:color w:val="231F20"/>
        </w:rPr>
        <w:t>student</w:t>
      </w:r>
      <w:r>
        <w:rPr>
          <w:i/>
          <w:iCs/>
          <w:color w:val="231F20"/>
          <w:spacing w:val="46"/>
        </w:rPr>
        <w:t xml:space="preserve"> </w:t>
      </w:r>
      <w:r>
        <w:rPr>
          <w:i/>
          <w:iCs/>
          <w:color w:val="231F20"/>
        </w:rPr>
        <w:t>must</w:t>
      </w:r>
      <w:r>
        <w:rPr>
          <w:i/>
          <w:iCs/>
          <w:color w:val="231F20"/>
          <w:spacing w:val="45"/>
        </w:rPr>
        <w:t xml:space="preserve"> </w:t>
      </w:r>
      <w:r>
        <w:rPr>
          <w:i/>
          <w:iCs/>
          <w:color w:val="231F20"/>
        </w:rPr>
        <w:t>be</w:t>
      </w:r>
      <w:r>
        <w:rPr>
          <w:i/>
          <w:iCs/>
          <w:color w:val="231F20"/>
          <w:spacing w:val="45"/>
        </w:rPr>
        <w:t xml:space="preserve"> </w:t>
      </w:r>
      <w:r>
        <w:rPr>
          <w:i/>
          <w:iCs/>
          <w:color w:val="231F20"/>
        </w:rPr>
        <w:t>affo</w:t>
      </w:r>
      <w:r>
        <w:rPr>
          <w:i/>
          <w:iCs/>
          <w:color w:val="231F20"/>
          <w:spacing w:val="-10"/>
        </w:rPr>
        <w:t>r</w:t>
      </w:r>
      <w:r>
        <w:rPr>
          <w:i/>
          <w:iCs/>
          <w:color w:val="231F20"/>
        </w:rPr>
        <w:t>ded</w:t>
      </w:r>
      <w:r>
        <w:rPr>
          <w:i/>
          <w:iCs/>
          <w:color w:val="231F20"/>
          <w:spacing w:val="46"/>
        </w:rPr>
        <w:t xml:space="preserve"> </w:t>
      </w:r>
      <w:r>
        <w:rPr>
          <w:i/>
          <w:iCs/>
          <w:color w:val="231F20"/>
        </w:rPr>
        <w:t>the</w:t>
      </w:r>
      <w:r>
        <w:rPr>
          <w:i/>
          <w:iCs/>
          <w:color w:val="231F20"/>
          <w:spacing w:val="45"/>
        </w:rPr>
        <w:t xml:space="preserve"> </w:t>
      </w:r>
      <w:r>
        <w:rPr>
          <w:i/>
          <w:iCs/>
          <w:color w:val="231F20"/>
        </w:rPr>
        <w:t>rights</w:t>
      </w:r>
      <w:r>
        <w:rPr>
          <w:i/>
          <w:iCs/>
          <w:color w:val="231F20"/>
          <w:w w:val="99"/>
        </w:rPr>
        <w:t xml:space="preserve"> </w:t>
      </w:r>
      <w:r>
        <w:rPr>
          <w:i/>
          <w:iCs/>
          <w:color w:val="231F20"/>
        </w:rPr>
        <w:t>given</w:t>
      </w:r>
      <w:r>
        <w:rPr>
          <w:i/>
          <w:iCs/>
          <w:color w:val="231F20"/>
          <w:spacing w:val="23"/>
        </w:rPr>
        <w:t xml:space="preserve"> </w:t>
      </w:r>
      <w:r>
        <w:rPr>
          <w:i/>
          <w:iCs/>
          <w:color w:val="231F20"/>
        </w:rPr>
        <w:t>to</w:t>
      </w:r>
      <w:r>
        <w:rPr>
          <w:i/>
          <w:iCs/>
          <w:color w:val="231F20"/>
          <w:spacing w:val="23"/>
        </w:rPr>
        <w:t xml:space="preserve"> </w:t>
      </w:r>
      <w:r>
        <w:rPr>
          <w:i/>
          <w:iCs/>
          <w:color w:val="231F20"/>
        </w:rPr>
        <w:t>them</w:t>
      </w:r>
      <w:r>
        <w:rPr>
          <w:i/>
          <w:iCs/>
          <w:color w:val="231F20"/>
          <w:spacing w:val="24"/>
        </w:rPr>
        <w:t xml:space="preserve"> </w:t>
      </w:r>
      <w:r>
        <w:rPr>
          <w:i/>
          <w:iCs/>
          <w:color w:val="231F20"/>
        </w:rPr>
        <w:t>under</w:t>
      </w:r>
      <w:r>
        <w:rPr>
          <w:i/>
          <w:iCs/>
          <w:color w:val="231F20"/>
          <w:spacing w:val="23"/>
        </w:rPr>
        <w:t xml:space="preserve"> </w:t>
      </w:r>
      <w:r>
        <w:rPr>
          <w:i/>
          <w:iCs/>
          <w:color w:val="231F20"/>
        </w:rPr>
        <w:t>state</w:t>
      </w:r>
      <w:r>
        <w:rPr>
          <w:i/>
          <w:iCs/>
          <w:color w:val="231F20"/>
          <w:spacing w:val="24"/>
        </w:rPr>
        <w:t xml:space="preserve"> </w:t>
      </w:r>
      <w:r>
        <w:rPr>
          <w:i/>
          <w:iCs/>
          <w:color w:val="231F20"/>
        </w:rPr>
        <w:t>and</w:t>
      </w:r>
      <w:r>
        <w:rPr>
          <w:i/>
          <w:iCs/>
          <w:color w:val="231F20"/>
          <w:spacing w:val="23"/>
        </w:rPr>
        <w:t xml:space="preserve"> </w:t>
      </w:r>
      <w:r>
        <w:rPr>
          <w:i/>
          <w:iCs/>
          <w:color w:val="231F20"/>
        </w:rPr>
        <w:t>federal</w:t>
      </w:r>
      <w:r>
        <w:rPr>
          <w:i/>
          <w:iCs/>
          <w:color w:val="231F20"/>
          <w:spacing w:val="24"/>
        </w:rPr>
        <w:t xml:space="preserve"> </w:t>
      </w:r>
      <w:r>
        <w:rPr>
          <w:i/>
          <w:iCs/>
          <w:color w:val="231F20"/>
        </w:rPr>
        <w:t>law</w:t>
      </w:r>
      <w:r>
        <w:rPr>
          <w:i/>
          <w:iCs/>
          <w:color w:val="231F20"/>
          <w:spacing w:val="23"/>
        </w:rPr>
        <w:t xml:space="preserve"> </w:t>
      </w:r>
      <w:r>
        <w:rPr>
          <w:i/>
          <w:iCs/>
          <w:color w:val="231F20"/>
        </w:rPr>
        <w:t>and</w:t>
      </w:r>
      <w:r>
        <w:rPr>
          <w:i/>
          <w:iCs/>
          <w:color w:val="231F20"/>
          <w:spacing w:val="24"/>
        </w:rPr>
        <w:t xml:space="preserve"> </w:t>
      </w:r>
      <w:r>
        <w:rPr>
          <w:i/>
          <w:iCs/>
          <w:color w:val="231F20"/>
        </w:rPr>
        <w:t>district</w:t>
      </w:r>
      <w:r>
        <w:rPr>
          <w:i/>
          <w:iCs/>
          <w:color w:val="231F20"/>
          <w:w w:val="99"/>
        </w:rPr>
        <w:t xml:space="preserve"> </w:t>
      </w:r>
      <w:r>
        <w:rPr>
          <w:i/>
          <w:iCs/>
          <w:color w:val="231F20"/>
        </w:rPr>
        <w:t>policy</w:t>
      </w:r>
      <w:r>
        <w:rPr>
          <w:i/>
          <w:iCs/>
          <w:color w:val="231F20"/>
          <w:spacing w:val="40"/>
        </w:rPr>
        <w:t xml:space="preserve"> </w:t>
      </w:r>
      <w:r>
        <w:rPr>
          <w:i/>
          <w:iCs/>
          <w:color w:val="231F20"/>
        </w:rPr>
        <w:t>and</w:t>
      </w:r>
      <w:r>
        <w:rPr>
          <w:i/>
          <w:iCs/>
          <w:color w:val="231F20"/>
          <w:spacing w:val="40"/>
        </w:rPr>
        <w:t xml:space="preserve"> </w:t>
      </w:r>
      <w:r>
        <w:rPr>
          <w:i/>
          <w:iCs/>
          <w:color w:val="231F20"/>
        </w:rPr>
        <w:t>to</w:t>
      </w:r>
      <w:r>
        <w:rPr>
          <w:i/>
          <w:iCs/>
          <w:color w:val="231F20"/>
          <w:spacing w:val="40"/>
        </w:rPr>
        <w:t xml:space="preserve"> </w:t>
      </w:r>
      <w:r>
        <w:rPr>
          <w:i/>
          <w:iCs/>
          <w:color w:val="231F20"/>
        </w:rPr>
        <w:t>p</w:t>
      </w:r>
      <w:r>
        <w:rPr>
          <w:i/>
          <w:iCs/>
          <w:color w:val="231F20"/>
          <w:spacing w:val="-9"/>
        </w:rPr>
        <w:t>r</w:t>
      </w:r>
      <w:r>
        <w:rPr>
          <w:i/>
          <w:iCs/>
          <w:color w:val="231F20"/>
        </w:rPr>
        <w:t>omote</w:t>
      </w:r>
      <w:r>
        <w:rPr>
          <w:i/>
          <w:iCs/>
          <w:color w:val="231F20"/>
          <w:spacing w:val="40"/>
        </w:rPr>
        <w:t xml:space="preserve"> </w:t>
      </w:r>
      <w:r>
        <w:rPr>
          <w:i/>
          <w:iCs/>
          <w:color w:val="231F20"/>
        </w:rPr>
        <w:t>a</w:t>
      </w:r>
      <w:r>
        <w:rPr>
          <w:i/>
          <w:iCs/>
          <w:color w:val="231F20"/>
          <w:spacing w:val="40"/>
        </w:rPr>
        <w:t xml:space="preserve"> </w:t>
      </w:r>
      <w:r>
        <w:rPr>
          <w:i/>
          <w:iCs/>
          <w:color w:val="231F20"/>
        </w:rPr>
        <w:t>safe,</w:t>
      </w:r>
      <w:r>
        <w:rPr>
          <w:i/>
          <w:iCs/>
          <w:color w:val="231F20"/>
          <w:spacing w:val="40"/>
        </w:rPr>
        <w:t xml:space="preserve"> </w:t>
      </w:r>
      <w:r>
        <w:rPr>
          <w:i/>
          <w:iCs/>
          <w:color w:val="231F20"/>
        </w:rPr>
        <w:t>supportive</w:t>
      </w:r>
      <w:r>
        <w:rPr>
          <w:i/>
          <w:iCs/>
          <w:color w:val="231F20"/>
          <w:spacing w:val="40"/>
        </w:rPr>
        <w:t xml:space="preserve"> </w:t>
      </w:r>
      <w:r>
        <w:rPr>
          <w:i/>
          <w:iCs/>
          <w:color w:val="231F20"/>
        </w:rPr>
        <w:t>and</w:t>
      </w:r>
      <w:r>
        <w:rPr>
          <w:i/>
          <w:iCs/>
          <w:color w:val="231F20"/>
          <w:spacing w:val="40"/>
        </w:rPr>
        <w:t xml:space="preserve"> </w:t>
      </w:r>
      <w:r>
        <w:rPr>
          <w:i/>
          <w:iCs/>
          <w:color w:val="231F20"/>
        </w:rPr>
        <w:t>o</w:t>
      </w:r>
      <w:r>
        <w:rPr>
          <w:i/>
          <w:iCs/>
          <w:color w:val="231F20"/>
          <w:spacing w:val="-9"/>
        </w:rPr>
        <w:t>r</w:t>
      </w:r>
      <w:r>
        <w:rPr>
          <w:i/>
          <w:iCs/>
          <w:color w:val="231F20"/>
        </w:rPr>
        <w:t>derly</w:t>
      </w:r>
      <w:r>
        <w:rPr>
          <w:i/>
          <w:iCs/>
          <w:color w:val="231F20"/>
          <w:w w:val="99"/>
        </w:rPr>
        <w:t xml:space="preserve"> </w:t>
      </w:r>
      <w:r>
        <w:rPr>
          <w:i/>
          <w:iCs/>
          <w:color w:val="231F20"/>
        </w:rPr>
        <w:t>learning</w:t>
      </w:r>
      <w:r>
        <w:rPr>
          <w:i/>
          <w:iCs/>
          <w:color w:val="231F20"/>
          <w:spacing w:val="-20"/>
        </w:rPr>
        <w:t xml:space="preserve"> </w:t>
      </w:r>
      <w:r>
        <w:rPr>
          <w:i/>
          <w:iCs/>
          <w:color w:val="231F20"/>
        </w:rPr>
        <w:t>envi</w:t>
      </w:r>
      <w:r>
        <w:rPr>
          <w:i/>
          <w:iCs/>
          <w:color w:val="231F20"/>
          <w:spacing w:val="-10"/>
        </w:rPr>
        <w:t>r</w:t>
      </w:r>
      <w:r>
        <w:rPr>
          <w:i/>
          <w:iCs/>
          <w:color w:val="231F20"/>
        </w:rPr>
        <w:t>onment.</w:t>
      </w:r>
    </w:p>
    <w:p w:rsidR="00436517" w:rsidRDefault="00436517">
      <w:pPr>
        <w:kinsoku w:val="0"/>
        <w:overflowPunct w:val="0"/>
        <w:spacing w:before="7" w:line="280" w:lineRule="exact"/>
        <w:rPr>
          <w:sz w:val="28"/>
          <w:szCs w:val="28"/>
        </w:rPr>
      </w:pPr>
    </w:p>
    <w:p w:rsidR="00436517" w:rsidRDefault="00436517">
      <w:pPr>
        <w:pStyle w:val="Heading9"/>
        <w:kinsoku w:val="0"/>
        <w:overflowPunct w:val="0"/>
        <w:spacing w:line="250" w:lineRule="auto"/>
        <w:ind w:left="5520" w:right="465"/>
        <w:rPr>
          <w:rFonts w:ascii="Times New Roman" w:hAnsi="Times New Roman" w:cs="Times New Roman"/>
          <w:b w:val="0"/>
          <w:bCs w:val="0"/>
          <w:color w:val="000000"/>
        </w:rPr>
      </w:pPr>
      <w:r>
        <w:rPr>
          <w:color w:val="231F20"/>
        </w:rPr>
        <w:t>Students</w:t>
      </w:r>
      <w:r>
        <w:rPr>
          <w:color w:val="231F20"/>
          <w:spacing w:val="-7"/>
        </w:rPr>
        <w:t xml:space="preserve"> </w:t>
      </w:r>
      <w:r>
        <w:rPr>
          <w:color w:val="231F20"/>
        </w:rPr>
        <w:t>in</w:t>
      </w:r>
      <w:r>
        <w:rPr>
          <w:color w:val="231F20"/>
          <w:spacing w:val="-6"/>
        </w:rPr>
        <w:t xml:space="preserve"> </w:t>
      </w:r>
      <w:r>
        <w:rPr>
          <w:color w:val="231F20"/>
        </w:rPr>
        <w:t>Boone</w:t>
      </w:r>
      <w:r>
        <w:rPr>
          <w:color w:val="231F20"/>
          <w:spacing w:val="-6"/>
        </w:rPr>
        <w:t xml:space="preserve"> </w:t>
      </w:r>
      <w:r>
        <w:rPr>
          <w:color w:val="231F20"/>
        </w:rPr>
        <w:t>County</w:t>
      </w:r>
      <w:r>
        <w:rPr>
          <w:color w:val="231F20"/>
          <w:spacing w:val="-7"/>
        </w:rPr>
        <w:t xml:space="preserve"> </w:t>
      </w:r>
      <w:r>
        <w:rPr>
          <w:color w:val="231F20"/>
        </w:rPr>
        <w:t>Schools</w:t>
      </w:r>
      <w:r>
        <w:rPr>
          <w:color w:val="231F20"/>
          <w:spacing w:val="-6"/>
        </w:rPr>
        <w:t xml:space="preserve"> </w:t>
      </w:r>
      <w:r>
        <w:rPr>
          <w:color w:val="231F20"/>
        </w:rPr>
        <w:t>have</w:t>
      </w:r>
      <w:r>
        <w:rPr>
          <w:color w:val="231F20"/>
          <w:spacing w:val="-7"/>
        </w:rPr>
        <w:t xml:space="preserve"> </w:t>
      </w:r>
      <w:r>
        <w:rPr>
          <w:color w:val="231F20"/>
        </w:rPr>
        <w:t>the right</w:t>
      </w:r>
      <w:r>
        <w:rPr>
          <w:color w:val="231F20"/>
          <w:spacing w:val="-9"/>
        </w:rPr>
        <w:t xml:space="preserve"> </w:t>
      </w:r>
      <w:r>
        <w:rPr>
          <w:color w:val="231F20"/>
        </w:rPr>
        <w:t>t</w:t>
      </w:r>
      <w:r>
        <w:rPr>
          <w:color w:val="231F20"/>
          <w:spacing w:val="-1"/>
        </w:rPr>
        <w:t>o</w:t>
      </w:r>
      <w:r>
        <w:rPr>
          <w:rFonts w:ascii="Times New Roman" w:hAnsi="Times New Roman" w:cs="Times New Roman"/>
          <w:b w:val="0"/>
          <w:bCs w:val="0"/>
          <w:color w:val="231F20"/>
        </w:rPr>
        <w:t>:</w:t>
      </w:r>
    </w:p>
    <w:p w:rsidR="00436517" w:rsidRDefault="00436517">
      <w:pPr>
        <w:pStyle w:val="BodyText"/>
        <w:numPr>
          <w:ilvl w:val="1"/>
          <w:numId w:val="20"/>
        </w:numPr>
        <w:tabs>
          <w:tab w:val="left" w:pos="5746"/>
        </w:tabs>
        <w:kinsoku w:val="0"/>
        <w:overflowPunct w:val="0"/>
        <w:spacing w:before="90" w:line="250" w:lineRule="auto"/>
        <w:ind w:left="5746" w:right="121"/>
        <w:rPr>
          <w:color w:val="000000"/>
        </w:rPr>
      </w:pPr>
      <w:r>
        <w:rPr>
          <w:color w:val="231F20"/>
        </w:rPr>
        <w:t>A</w:t>
      </w:r>
      <w:r>
        <w:rPr>
          <w:color w:val="231F20"/>
          <w:spacing w:val="-19"/>
        </w:rPr>
        <w:t xml:space="preserve"> </w:t>
      </w:r>
      <w:r>
        <w:rPr>
          <w:color w:val="231F20"/>
        </w:rPr>
        <w:t>free</w:t>
      </w:r>
      <w:r>
        <w:rPr>
          <w:color w:val="231F20"/>
          <w:spacing w:val="-7"/>
        </w:rPr>
        <w:t xml:space="preserve"> </w:t>
      </w:r>
      <w:r>
        <w:rPr>
          <w:color w:val="231F20"/>
        </w:rPr>
        <w:t>public</w:t>
      </w:r>
      <w:r>
        <w:rPr>
          <w:color w:val="231F20"/>
          <w:spacing w:val="-6"/>
        </w:rPr>
        <w:t xml:space="preserve"> </w:t>
      </w:r>
      <w:r>
        <w:rPr>
          <w:color w:val="231F20"/>
        </w:rPr>
        <w:t>education</w:t>
      </w:r>
      <w:r>
        <w:rPr>
          <w:color w:val="231F20"/>
          <w:spacing w:val="-7"/>
        </w:rPr>
        <w:t xml:space="preserve"> </w:t>
      </w:r>
      <w:r>
        <w:rPr>
          <w:color w:val="231F20"/>
        </w:rPr>
        <w:t>until</w:t>
      </w:r>
      <w:r>
        <w:rPr>
          <w:color w:val="231F20"/>
          <w:spacing w:val="-6"/>
        </w:rPr>
        <w:t xml:space="preserve"> </w:t>
      </w:r>
      <w:r>
        <w:rPr>
          <w:color w:val="231F20"/>
        </w:rPr>
        <w:t>they</w:t>
      </w:r>
      <w:r>
        <w:rPr>
          <w:color w:val="231F20"/>
          <w:spacing w:val="-7"/>
        </w:rPr>
        <w:t xml:space="preserve"> </w:t>
      </w:r>
      <w:r>
        <w:rPr>
          <w:color w:val="231F20"/>
        </w:rPr>
        <w:t>have</w:t>
      </w:r>
      <w:r>
        <w:rPr>
          <w:color w:val="231F20"/>
          <w:spacing w:val="-6"/>
        </w:rPr>
        <w:t xml:space="preserve"> </w:t>
      </w:r>
      <w:r>
        <w:rPr>
          <w:color w:val="231F20"/>
        </w:rPr>
        <w:t>successfully</w:t>
      </w:r>
      <w:r>
        <w:rPr>
          <w:color w:val="231F20"/>
          <w:w w:val="99"/>
        </w:rPr>
        <w:t xml:space="preserve"> </w:t>
      </w:r>
      <w:r>
        <w:rPr>
          <w:color w:val="231F20"/>
        </w:rPr>
        <w:t>completed</w:t>
      </w:r>
      <w:r>
        <w:rPr>
          <w:color w:val="231F20"/>
          <w:spacing w:val="-8"/>
        </w:rPr>
        <w:t xml:space="preserve"> </w:t>
      </w:r>
      <w:r>
        <w:rPr>
          <w:color w:val="231F20"/>
        </w:rPr>
        <w:t>a</w:t>
      </w:r>
      <w:r>
        <w:rPr>
          <w:color w:val="231F20"/>
          <w:spacing w:val="-8"/>
        </w:rPr>
        <w:t xml:space="preserve"> </w:t>
      </w:r>
      <w:r>
        <w:rPr>
          <w:color w:val="231F20"/>
        </w:rPr>
        <w:t>twelve-year</w:t>
      </w:r>
      <w:r>
        <w:rPr>
          <w:color w:val="231F20"/>
          <w:spacing w:val="-8"/>
        </w:rPr>
        <w:t xml:space="preserve"> </w:t>
      </w:r>
      <w:r>
        <w:rPr>
          <w:color w:val="231F20"/>
        </w:rPr>
        <w:t>educational</w:t>
      </w:r>
      <w:r>
        <w:rPr>
          <w:color w:val="231F20"/>
          <w:spacing w:val="-7"/>
        </w:rPr>
        <w:t xml:space="preserve"> </w:t>
      </w:r>
      <w:r>
        <w:rPr>
          <w:color w:val="231F20"/>
        </w:rPr>
        <w:t>program</w:t>
      </w:r>
      <w:r>
        <w:rPr>
          <w:color w:val="231F20"/>
          <w:spacing w:val="-8"/>
        </w:rPr>
        <w:t xml:space="preserve"> </w:t>
      </w:r>
      <w:r>
        <w:rPr>
          <w:color w:val="231F20"/>
        </w:rPr>
        <w:t>or</w:t>
      </w:r>
      <w:r>
        <w:rPr>
          <w:color w:val="231F20"/>
          <w:spacing w:val="-8"/>
        </w:rPr>
        <w:t xml:space="preserve"> </w:t>
      </w:r>
      <w:r>
        <w:rPr>
          <w:color w:val="231F20"/>
        </w:rPr>
        <w:t>have</w:t>
      </w:r>
      <w:r>
        <w:rPr>
          <w:color w:val="231F20"/>
          <w:w w:val="99"/>
        </w:rPr>
        <w:t xml:space="preserve"> </w:t>
      </w:r>
      <w:r>
        <w:rPr>
          <w:color w:val="231F20"/>
        </w:rPr>
        <w:t>reached</w:t>
      </w:r>
      <w:r>
        <w:rPr>
          <w:color w:val="231F20"/>
          <w:spacing w:val="-6"/>
        </w:rPr>
        <w:t xml:space="preserve"> </w:t>
      </w:r>
      <w:r>
        <w:rPr>
          <w:color w:val="231F20"/>
        </w:rPr>
        <w:t>the</w:t>
      </w:r>
      <w:r>
        <w:rPr>
          <w:color w:val="231F20"/>
          <w:spacing w:val="-5"/>
        </w:rPr>
        <w:t xml:space="preserve"> </w:t>
      </w:r>
      <w:r>
        <w:rPr>
          <w:color w:val="231F20"/>
        </w:rPr>
        <w:t>age</w:t>
      </w:r>
      <w:r>
        <w:rPr>
          <w:color w:val="231F20"/>
          <w:spacing w:val="-5"/>
        </w:rPr>
        <w:t xml:space="preserve"> </w:t>
      </w:r>
      <w:r>
        <w:rPr>
          <w:color w:val="231F20"/>
        </w:rPr>
        <w:t>of</w:t>
      </w:r>
      <w:r>
        <w:rPr>
          <w:color w:val="231F20"/>
          <w:spacing w:val="-5"/>
        </w:rPr>
        <w:t xml:space="preserve"> </w:t>
      </w:r>
      <w:r>
        <w:rPr>
          <w:color w:val="231F20"/>
        </w:rPr>
        <w:t>twenty-one</w:t>
      </w:r>
      <w:r>
        <w:rPr>
          <w:color w:val="231F20"/>
          <w:spacing w:val="-5"/>
        </w:rPr>
        <w:t xml:space="preserve"> </w:t>
      </w:r>
      <w:r>
        <w:rPr>
          <w:color w:val="231F20"/>
        </w:rPr>
        <w:t>(21)</w:t>
      </w:r>
      <w:r>
        <w:rPr>
          <w:color w:val="231F20"/>
          <w:spacing w:val="-5"/>
        </w:rPr>
        <w:t xml:space="preserve"> </w:t>
      </w:r>
      <w:r>
        <w:rPr>
          <w:color w:val="231F20"/>
        </w:rPr>
        <w:t>years.</w:t>
      </w:r>
    </w:p>
    <w:p w:rsidR="00436517" w:rsidRDefault="00436517">
      <w:pPr>
        <w:pStyle w:val="BodyText"/>
        <w:numPr>
          <w:ilvl w:val="1"/>
          <w:numId w:val="20"/>
        </w:numPr>
        <w:tabs>
          <w:tab w:val="left" w:pos="5746"/>
        </w:tabs>
        <w:kinsoku w:val="0"/>
        <w:overflowPunct w:val="0"/>
        <w:spacing w:before="90" w:line="250" w:lineRule="auto"/>
        <w:ind w:left="5746" w:right="507"/>
        <w:rPr>
          <w:color w:val="000000"/>
        </w:rPr>
      </w:pPr>
      <w:r>
        <w:rPr>
          <w:color w:val="231F20"/>
        </w:rPr>
        <w:t>A</w:t>
      </w:r>
      <w:r>
        <w:rPr>
          <w:color w:val="231F20"/>
          <w:spacing w:val="-20"/>
        </w:rPr>
        <w:t xml:space="preserve"> </w:t>
      </w:r>
      <w:r>
        <w:rPr>
          <w:color w:val="231F20"/>
        </w:rPr>
        <w:t>learning</w:t>
      </w:r>
      <w:r>
        <w:rPr>
          <w:color w:val="231F20"/>
          <w:spacing w:val="-8"/>
        </w:rPr>
        <w:t xml:space="preserve"> </w:t>
      </w:r>
      <w:r>
        <w:rPr>
          <w:color w:val="231F20"/>
        </w:rPr>
        <w:t>environment</w:t>
      </w:r>
      <w:r>
        <w:rPr>
          <w:color w:val="231F20"/>
          <w:spacing w:val="-7"/>
        </w:rPr>
        <w:t xml:space="preserve"> </w:t>
      </w:r>
      <w:r>
        <w:rPr>
          <w:color w:val="231F20"/>
        </w:rPr>
        <w:t>appropriate</w:t>
      </w:r>
      <w:r>
        <w:rPr>
          <w:color w:val="231F20"/>
          <w:spacing w:val="-7"/>
        </w:rPr>
        <w:t xml:space="preserve"> </w:t>
      </w:r>
      <w:r>
        <w:rPr>
          <w:color w:val="231F20"/>
        </w:rPr>
        <w:t>to</w:t>
      </w:r>
      <w:r>
        <w:rPr>
          <w:color w:val="231F20"/>
          <w:spacing w:val="-8"/>
        </w:rPr>
        <w:t xml:space="preserve"> </w:t>
      </w:r>
      <w:r>
        <w:rPr>
          <w:color w:val="231F20"/>
        </w:rPr>
        <w:t>their</w:t>
      </w:r>
      <w:r>
        <w:rPr>
          <w:color w:val="231F20"/>
          <w:spacing w:val="-7"/>
        </w:rPr>
        <w:t xml:space="preserve"> </w:t>
      </w:r>
      <w:r>
        <w:rPr>
          <w:color w:val="231F20"/>
        </w:rPr>
        <w:t>needs</w:t>
      </w:r>
      <w:r>
        <w:rPr>
          <w:color w:val="231F20"/>
          <w:w w:val="99"/>
        </w:rPr>
        <w:t xml:space="preserve"> </w:t>
      </w:r>
      <w:r>
        <w:rPr>
          <w:color w:val="231F20"/>
        </w:rPr>
        <w:t>and</w:t>
      </w:r>
      <w:r>
        <w:rPr>
          <w:color w:val="231F20"/>
          <w:spacing w:val="-9"/>
        </w:rPr>
        <w:t xml:space="preserve"> </w:t>
      </w:r>
      <w:r>
        <w:rPr>
          <w:color w:val="231F20"/>
        </w:rPr>
        <w:t>that</w:t>
      </w:r>
      <w:r>
        <w:rPr>
          <w:color w:val="231F20"/>
          <w:spacing w:val="-9"/>
        </w:rPr>
        <w:t xml:space="preserve"> </w:t>
      </w:r>
      <w:r>
        <w:rPr>
          <w:color w:val="231F20"/>
        </w:rPr>
        <w:t>encourages</w:t>
      </w:r>
      <w:r>
        <w:rPr>
          <w:color w:val="231F20"/>
          <w:spacing w:val="-9"/>
        </w:rPr>
        <w:t xml:space="preserve"> </w:t>
      </w:r>
      <w:r>
        <w:rPr>
          <w:color w:val="231F20"/>
        </w:rPr>
        <w:t>learning.</w:t>
      </w:r>
    </w:p>
    <w:p w:rsidR="00436517" w:rsidRDefault="00436517">
      <w:pPr>
        <w:pStyle w:val="BodyText"/>
        <w:numPr>
          <w:ilvl w:val="1"/>
          <w:numId w:val="20"/>
        </w:numPr>
        <w:tabs>
          <w:tab w:val="left" w:pos="5746"/>
        </w:tabs>
        <w:kinsoku w:val="0"/>
        <w:overflowPunct w:val="0"/>
        <w:spacing w:before="90"/>
        <w:ind w:left="5746"/>
        <w:rPr>
          <w:color w:val="000000"/>
        </w:rPr>
      </w:pPr>
      <w:r>
        <w:rPr>
          <w:color w:val="231F20"/>
        </w:rPr>
        <w:t>A</w:t>
      </w:r>
      <w:r>
        <w:rPr>
          <w:color w:val="231F20"/>
          <w:spacing w:val="-19"/>
        </w:rPr>
        <w:t xml:space="preserve"> </w:t>
      </w:r>
      <w:r>
        <w:rPr>
          <w:color w:val="231F20"/>
        </w:rPr>
        <w:t>learning</w:t>
      </w:r>
      <w:r>
        <w:rPr>
          <w:color w:val="231F20"/>
          <w:spacing w:val="-6"/>
        </w:rPr>
        <w:t xml:space="preserve"> </w:t>
      </w:r>
      <w:r>
        <w:rPr>
          <w:color w:val="231F20"/>
        </w:rPr>
        <w:t>environment</w:t>
      </w:r>
      <w:r>
        <w:rPr>
          <w:color w:val="231F20"/>
          <w:spacing w:val="-7"/>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safe.</w:t>
      </w:r>
    </w:p>
    <w:p w:rsidR="00436517" w:rsidRDefault="00436517">
      <w:pPr>
        <w:kinsoku w:val="0"/>
        <w:overflowPunct w:val="0"/>
        <w:spacing w:before="2" w:line="100" w:lineRule="exact"/>
        <w:rPr>
          <w:sz w:val="10"/>
          <w:szCs w:val="10"/>
        </w:rPr>
      </w:pPr>
    </w:p>
    <w:p w:rsidR="00436517" w:rsidRDefault="00436517">
      <w:pPr>
        <w:pStyle w:val="BodyText"/>
        <w:numPr>
          <w:ilvl w:val="1"/>
          <w:numId w:val="20"/>
        </w:numPr>
        <w:tabs>
          <w:tab w:val="left" w:pos="5760"/>
        </w:tabs>
        <w:kinsoku w:val="0"/>
        <w:overflowPunct w:val="0"/>
        <w:spacing w:line="250" w:lineRule="auto"/>
        <w:ind w:left="5760" w:right="121" w:hanging="240"/>
        <w:rPr>
          <w:color w:val="000000"/>
        </w:rPr>
      </w:pPr>
      <w:r>
        <w:rPr>
          <w:color w:val="231F20"/>
        </w:rPr>
        <w:t>Examine</w:t>
      </w:r>
      <w:r>
        <w:rPr>
          <w:color w:val="231F20"/>
          <w:spacing w:val="-6"/>
        </w:rPr>
        <w:t xml:space="preserve"> </w:t>
      </w:r>
      <w:r>
        <w:rPr>
          <w:color w:val="231F20"/>
        </w:rPr>
        <w:t>their</w:t>
      </w:r>
      <w:r>
        <w:rPr>
          <w:color w:val="231F20"/>
          <w:spacing w:val="-6"/>
        </w:rPr>
        <w:t xml:space="preserve"> </w:t>
      </w:r>
      <w:r>
        <w:rPr>
          <w:color w:val="231F20"/>
        </w:rPr>
        <w:t>school</w:t>
      </w:r>
      <w:r>
        <w:rPr>
          <w:color w:val="231F20"/>
          <w:spacing w:val="-6"/>
        </w:rPr>
        <w:t xml:space="preserve"> </w:t>
      </w:r>
      <w:r>
        <w:rPr>
          <w:color w:val="231F20"/>
        </w:rPr>
        <w:t>records</w:t>
      </w:r>
      <w:r>
        <w:rPr>
          <w:color w:val="231F20"/>
          <w:spacing w:val="-6"/>
        </w:rPr>
        <w:t xml:space="preserve"> </w:t>
      </w:r>
      <w:r>
        <w:rPr>
          <w:color w:val="231F20"/>
        </w:rPr>
        <w:t>if</w:t>
      </w:r>
      <w:r>
        <w:rPr>
          <w:color w:val="231F20"/>
          <w:spacing w:val="-6"/>
        </w:rPr>
        <w:t xml:space="preserve"> </w:t>
      </w:r>
      <w:r>
        <w:rPr>
          <w:color w:val="231F20"/>
        </w:rPr>
        <w:t>they</w:t>
      </w:r>
      <w:r>
        <w:rPr>
          <w:color w:val="231F20"/>
          <w:spacing w:val="-6"/>
        </w:rPr>
        <w:t xml:space="preserve"> </w:t>
      </w:r>
      <w:r>
        <w:rPr>
          <w:color w:val="231F20"/>
        </w:rPr>
        <w:t>have</w:t>
      </w:r>
      <w:r>
        <w:rPr>
          <w:color w:val="231F20"/>
          <w:spacing w:val="-5"/>
        </w:rPr>
        <w:t xml:space="preserve"> </w:t>
      </w:r>
      <w:r>
        <w:rPr>
          <w:color w:val="231F20"/>
        </w:rPr>
        <w:t>reached</w:t>
      </w:r>
      <w:r>
        <w:rPr>
          <w:color w:val="231F20"/>
          <w:spacing w:val="-6"/>
        </w:rPr>
        <w:t xml:space="preserve"> </w:t>
      </w:r>
      <w:r>
        <w:rPr>
          <w:color w:val="231F20"/>
        </w:rPr>
        <w:t>the</w:t>
      </w:r>
      <w:r>
        <w:rPr>
          <w:color w:val="231F20"/>
          <w:w w:val="99"/>
        </w:rPr>
        <w:t xml:space="preserve"> </w:t>
      </w:r>
      <w:r>
        <w:rPr>
          <w:color w:val="231F20"/>
        </w:rPr>
        <w:t>age</w:t>
      </w:r>
      <w:r>
        <w:rPr>
          <w:color w:val="231F20"/>
          <w:spacing w:val="-5"/>
        </w:rPr>
        <w:t xml:space="preserve"> </w:t>
      </w:r>
      <w:r>
        <w:rPr>
          <w:color w:val="231F20"/>
        </w:rPr>
        <w:t>of</w:t>
      </w:r>
      <w:r>
        <w:rPr>
          <w:color w:val="231F20"/>
          <w:spacing w:val="-4"/>
        </w:rPr>
        <w:t xml:space="preserve"> </w:t>
      </w:r>
      <w:r>
        <w:rPr>
          <w:color w:val="231F20"/>
        </w:rPr>
        <w:t>eighteen</w:t>
      </w:r>
      <w:r>
        <w:rPr>
          <w:color w:val="231F20"/>
          <w:spacing w:val="-4"/>
        </w:rPr>
        <w:t xml:space="preserve"> </w:t>
      </w:r>
      <w:r>
        <w:rPr>
          <w:color w:val="231F20"/>
        </w:rPr>
        <w:t>(18)</w:t>
      </w:r>
      <w:r>
        <w:rPr>
          <w:color w:val="231F20"/>
          <w:spacing w:val="-5"/>
        </w:rPr>
        <w:t xml:space="preserve"> </w:t>
      </w:r>
      <w:r>
        <w:rPr>
          <w:color w:val="231F20"/>
        </w:rPr>
        <w:t>years.</w:t>
      </w:r>
    </w:p>
    <w:p w:rsidR="00436517" w:rsidRDefault="00436517">
      <w:pPr>
        <w:pStyle w:val="BodyText"/>
        <w:numPr>
          <w:ilvl w:val="1"/>
          <w:numId w:val="20"/>
        </w:numPr>
        <w:tabs>
          <w:tab w:val="left" w:pos="5760"/>
        </w:tabs>
        <w:kinsoku w:val="0"/>
        <w:overflowPunct w:val="0"/>
        <w:spacing w:before="90" w:line="250" w:lineRule="auto"/>
        <w:ind w:left="5760" w:right="171" w:hanging="240"/>
        <w:rPr>
          <w:color w:val="000000"/>
        </w:rPr>
      </w:pPr>
      <w:r>
        <w:rPr>
          <w:color w:val="231F20"/>
        </w:rPr>
        <w:t>Participate</w:t>
      </w:r>
      <w:r>
        <w:rPr>
          <w:color w:val="231F20"/>
          <w:spacing w:val="-7"/>
        </w:rPr>
        <w:t xml:space="preserve"> </w:t>
      </w:r>
      <w:r>
        <w:rPr>
          <w:color w:val="231F20"/>
        </w:rPr>
        <w:t>in</w:t>
      </w:r>
      <w:r>
        <w:rPr>
          <w:color w:val="231F20"/>
          <w:spacing w:val="-8"/>
        </w:rPr>
        <w:t xml:space="preserve"> </w:t>
      </w:r>
      <w:r>
        <w:rPr>
          <w:color w:val="231F20"/>
        </w:rPr>
        <w:t>school</w:t>
      </w:r>
      <w:r>
        <w:rPr>
          <w:color w:val="231F20"/>
          <w:spacing w:val="-7"/>
        </w:rPr>
        <w:t xml:space="preserve"> </w:t>
      </w:r>
      <w:r>
        <w:rPr>
          <w:color w:val="231F20"/>
        </w:rPr>
        <w:t>activities</w:t>
      </w:r>
      <w:r>
        <w:rPr>
          <w:color w:val="231F20"/>
          <w:spacing w:val="-7"/>
        </w:rPr>
        <w:t xml:space="preserve"> </w:t>
      </w:r>
      <w:r>
        <w:rPr>
          <w:color w:val="231F20"/>
        </w:rPr>
        <w:t>and</w:t>
      </w:r>
      <w:r>
        <w:rPr>
          <w:color w:val="231F20"/>
          <w:spacing w:val="-7"/>
        </w:rPr>
        <w:t xml:space="preserve"> </w:t>
      </w:r>
      <w:r>
        <w:rPr>
          <w:color w:val="231F20"/>
        </w:rPr>
        <w:t>programs,</w:t>
      </w:r>
      <w:r>
        <w:rPr>
          <w:color w:val="231F20"/>
          <w:spacing w:val="-7"/>
        </w:rPr>
        <w:t xml:space="preserve"> </w:t>
      </w:r>
      <w:r>
        <w:rPr>
          <w:color w:val="231F20"/>
        </w:rPr>
        <w:t>to</w:t>
      </w:r>
      <w:r>
        <w:rPr>
          <w:color w:val="231F20"/>
          <w:w w:val="99"/>
        </w:rPr>
        <w:t xml:space="preserve"> </w:t>
      </w:r>
      <w:r>
        <w:rPr>
          <w:color w:val="231F20"/>
        </w:rPr>
        <w:t>o</w:t>
      </w:r>
      <w:r>
        <w:rPr>
          <w:color w:val="231F20"/>
          <w:spacing w:val="-5"/>
        </w:rPr>
        <w:t>r</w:t>
      </w:r>
      <w:r>
        <w:rPr>
          <w:color w:val="231F20"/>
        </w:rPr>
        <w:t>ganize</w:t>
      </w:r>
      <w:r>
        <w:rPr>
          <w:color w:val="231F20"/>
          <w:spacing w:val="-8"/>
        </w:rPr>
        <w:t xml:space="preserve"> </w:t>
      </w:r>
      <w:r>
        <w:rPr>
          <w:color w:val="231F20"/>
        </w:rPr>
        <w:t>and</w:t>
      </w:r>
      <w:r>
        <w:rPr>
          <w:color w:val="231F20"/>
          <w:spacing w:val="-8"/>
        </w:rPr>
        <w:t xml:space="preserve"> </w:t>
      </w:r>
      <w:r>
        <w:rPr>
          <w:color w:val="231F20"/>
        </w:rPr>
        <w:t>have</w:t>
      </w:r>
      <w:r>
        <w:rPr>
          <w:color w:val="231F20"/>
          <w:spacing w:val="-8"/>
        </w:rPr>
        <w:t xml:space="preserve"> </w:t>
      </w:r>
      <w:r>
        <w:rPr>
          <w:color w:val="231F20"/>
        </w:rPr>
        <w:t>memberships</w:t>
      </w:r>
      <w:r>
        <w:rPr>
          <w:color w:val="231F20"/>
          <w:spacing w:val="-8"/>
        </w:rPr>
        <w:t xml:space="preserve"> </w:t>
      </w:r>
      <w:r>
        <w:rPr>
          <w:color w:val="231F20"/>
        </w:rPr>
        <w:t>without</w:t>
      </w:r>
      <w:r>
        <w:rPr>
          <w:color w:val="231F20"/>
          <w:spacing w:val="-8"/>
        </w:rPr>
        <w:t xml:space="preserve"> </w:t>
      </w:r>
      <w:r>
        <w:rPr>
          <w:color w:val="231F20"/>
        </w:rPr>
        <w:t>being</w:t>
      </w:r>
      <w:r>
        <w:rPr>
          <w:color w:val="231F20"/>
          <w:w w:val="99"/>
        </w:rPr>
        <w:t xml:space="preserve"> </w:t>
      </w:r>
      <w:r>
        <w:rPr>
          <w:color w:val="231F20"/>
        </w:rPr>
        <w:t>subject</w:t>
      </w:r>
      <w:r>
        <w:rPr>
          <w:color w:val="231F20"/>
          <w:spacing w:val="-5"/>
        </w:rPr>
        <w:t xml:space="preserve"> </w:t>
      </w:r>
      <w:r>
        <w:rPr>
          <w:color w:val="231F20"/>
        </w:rPr>
        <w:t>to</w:t>
      </w:r>
      <w:r>
        <w:rPr>
          <w:color w:val="231F20"/>
          <w:spacing w:val="-4"/>
        </w:rPr>
        <w:t xml:space="preserve"> </w:t>
      </w:r>
      <w:r>
        <w:rPr>
          <w:color w:val="231F20"/>
        </w:rPr>
        <w:t>discrimination</w:t>
      </w:r>
      <w:r>
        <w:rPr>
          <w:color w:val="231F20"/>
          <w:spacing w:val="-5"/>
        </w:rPr>
        <w:t xml:space="preserve"> </w:t>
      </w:r>
      <w:r>
        <w:rPr>
          <w:color w:val="231F20"/>
        </w:rPr>
        <w:t>on</w:t>
      </w:r>
      <w:r>
        <w:rPr>
          <w:color w:val="231F20"/>
          <w:spacing w:val="-4"/>
        </w:rPr>
        <w:t xml:space="preserve"> </w:t>
      </w:r>
      <w:r>
        <w:rPr>
          <w:color w:val="231F20"/>
        </w:rPr>
        <w:t>the</w:t>
      </w:r>
      <w:r>
        <w:rPr>
          <w:color w:val="231F20"/>
          <w:spacing w:val="-5"/>
        </w:rPr>
        <w:t xml:space="preserve"> </w:t>
      </w:r>
      <w:r>
        <w:rPr>
          <w:color w:val="231F20"/>
        </w:rPr>
        <w:t>basis</w:t>
      </w:r>
      <w:r>
        <w:rPr>
          <w:color w:val="231F20"/>
          <w:spacing w:val="-4"/>
        </w:rPr>
        <w:t xml:space="preserve"> </w:t>
      </w:r>
      <w:r>
        <w:rPr>
          <w:color w:val="231F20"/>
        </w:rPr>
        <w:t>of</w:t>
      </w:r>
      <w:r>
        <w:rPr>
          <w:color w:val="231F20"/>
          <w:spacing w:val="-5"/>
        </w:rPr>
        <w:t xml:space="preserve"> </w:t>
      </w:r>
      <w:r>
        <w:rPr>
          <w:color w:val="231F20"/>
        </w:rPr>
        <w:t>gende</w:t>
      </w:r>
      <w:r>
        <w:rPr>
          <w:color w:val="231F20"/>
          <w:spacing w:val="-12"/>
        </w:rPr>
        <w:t>r</w:t>
      </w:r>
      <w:r>
        <w:rPr>
          <w:color w:val="231F20"/>
        </w:rPr>
        <w:t>,</w:t>
      </w:r>
      <w:r>
        <w:rPr>
          <w:color w:val="231F20"/>
          <w:spacing w:val="-4"/>
        </w:rPr>
        <w:t xml:space="preserve"> </w:t>
      </w:r>
      <w:r>
        <w:rPr>
          <w:color w:val="231F20"/>
        </w:rPr>
        <w:t>race,</w:t>
      </w:r>
      <w:r>
        <w:rPr>
          <w:color w:val="231F20"/>
          <w:w w:val="99"/>
        </w:rPr>
        <w:t xml:space="preserve"> </w:t>
      </w:r>
      <w:r>
        <w:rPr>
          <w:color w:val="231F20"/>
        </w:rPr>
        <w:t>religion,</w:t>
      </w:r>
      <w:r>
        <w:rPr>
          <w:color w:val="231F20"/>
          <w:spacing w:val="-5"/>
        </w:rPr>
        <w:t xml:space="preserve"> </w:t>
      </w:r>
      <w:r>
        <w:rPr>
          <w:color w:val="231F20"/>
        </w:rPr>
        <w:t>marital</w:t>
      </w:r>
      <w:r>
        <w:rPr>
          <w:color w:val="231F20"/>
          <w:spacing w:val="-5"/>
        </w:rPr>
        <w:t xml:space="preserve"> </w:t>
      </w:r>
      <w:r>
        <w:rPr>
          <w:color w:val="231F20"/>
        </w:rPr>
        <w:t>status,</w:t>
      </w:r>
      <w:r>
        <w:rPr>
          <w:color w:val="231F20"/>
          <w:spacing w:val="-4"/>
        </w:rPr>
        <w:t xml:space="preserve"> </w:t>
      </w:r>
      <w:r>
        <w:rPr>
          <w:color w:val="231F20"/>
        </w:rPr>
        <w:t>or</w:t>
      </w:r>
      <w:r>
        <w:rPr>
          <w:color w:val="231F20"/>
          <w:spacing w:val="-5"/>
        </w:rPr>
        <w:t xml:space="preserve"> </w:t>
      </w:r>
      <w:r>
        <w:rPr>
          <w:color w:val="231F20"/>
        </w:rPr>
        <w:t>disabilit</w:t>
      </w:r>
      <w:r>
        <w:rPr>
          <w:color w:val="231F20"/>
          <w:spacing w:val="-18"/>
        </w:rPr>
        <w:t>y</w:t>
      </w:r>
      <w:r>
        <w:rPr>
          <w:color w:val="231F20"/>
        </w:rPr>
        <w:t>,</w:t>
      </w:r>
      <w:r>
        <w:rPr>
          <w:color w:val="231F20"/>
          <w:spacing w:val="-4"/>
        </w:rPr>
        <w:t xml:space="preserve"> </w:t>
      </w:r>
      <w:r>
        <w:rPr>
          <w:color w:val="231F20"/>
        </w:rPr>
        <w:t>as</w:t>
      </w:r>
      <w:r>
        <w:rPr>
          <w:color w:val="231F20"/>
          <w:spacing w:val="-5"/>
        </w:rPr>
        <w:t xml:space="preserve"> </w:t>
      </w:r>
      <w:r>
        <w:rPr>
          <w:color w:val="231F20"/>
        </w:rPr>
        <w:t>long</w:t>
      </w:r>
      <w:r>
        <w:rPr>
          <w:color w:val="231F20"/>
          <w:spacing w:val="-5"/>
        </w:rPr>
        <w:t xml:space="preserve"> </w:t>
      </w:r>
      <w:r>
        <w:rPr>
          <w:color w:val="231F20"/>
        </w:rPr>
        <w:t>as</w:t>
      </w:r>
      <w:r>
        <w:rPr>
          <w:color w:val="231F20"/>
          <w:spacing w:val="-4"/>
        </w:rPr>
        <w:t xml:space="preserve"> </w:t>
      </w:r>
      <w:r>
        <w:rPr>
          <w:color w:val="231F20"/>
        </w:rPr>
        <w:t>this</w:t>
      </w:r>
      <w:r>
        <w:rPr>
          <w:color w:val="231F20"/>
          <w:w w:val="99"/>
        </w:rPr>
        <w:t xml:space="preserve"> </w:t>
      </w:r>
      <w:r>
        <w:rPr>
          <w:color w:val="231F20"/>
        </w:rPr>
        <w:t>does</w:t>
      </w:r>
      <w:r>
        <w:rPr>
          <w:color w:val="231F20"/>
          <w:spacing w:val="-6"/>
        </w:rPr>
        <w:t xml:space="preserve"> </w:t>
      </w:r>
      <w:r>
        <w:rPr>
          <w:color w:val="231F20"/>
        </w:rPr>
        <w:t>not</w:t>
      </w:r>
      <w:r>
        <w:rPr>
          <w:color w:val="231F20"/>
          <w:spacing w:val="-5"/>
        </w:rPr>
        <w:t xml:space="preserve"> </w:t>
      </w:r>
      <w:r>
        <w:rPr>
          <w:color w:val="231F20"/>
        </w:rPr>
        <w:t>disrupt</w:t>
      </w:r>
      <w:r>
        <w:rPr>
          <w:color w:val="231F20"/>
          <w:spacing w:val="-5"/>
        </w:rPr>
        <w:t xml:space="preserve"> </w:t>
      </w:r>
      <w:r>
        <w:rPr>
          <w:color w:val="231F20"/>
        </w:rPr>
        <w:t>the</w:t>
      </w:r>
      <w:r>
        <w:rPr>
          <w:color w:val="231F20"/>
          <w:spacing w:val="-5"/>
        </w:rPr>
        <w:t xml:space="preserve"> </w:t>
      </w:r>
      <w:r>
        <w:rPr>
          <w:color w:val="231F20"/>
        </w:rPr>
        <w:t>orderly</w:t>
      </w:r>
      <w:r>
        <w:rPr>
          <w:color w:val="231F20"/>
          <w:spacing w:val="-5"/>
        </w:rPr>
        <w:t xml:space="preserve"> </w:t>
      </w:r>
      <w:r>
        <w:rPr>
          <w:color w:val="231F20"/>
        </w:rPr>
        <w:t>educational</w:t>
      </w:r>
      <w:r>
        <w:rPr>
          <w:color w:val="231F20"/>
          <w:spacing w:val="-5"/>
        </w:rPr>
        <w:t xml:space="preserve"> </w:t>
      </w:r>
      <w:r>
        <w:rPr>
          <w:color w:val="231F20"/>
        </w:rPr>
        <w:t>process.</w:t>
      </w:r>
    </w:p>
    <w:p w:rsidR="00436517" w:rsidRDefault="00436517">
      <w:pPr>
        <w:pStyle w:val="BodyText"/>
        <w:numPr>
          <w:ilvl w:val="1"/>
          <w:numId w:val="20"/>
        </w:numPr>
        <w:tabs>
          <w:tab w:val="left" w:pos="5760"/>
        </w:tabs>
        <w:kinsoku w:val="0"/>
        <w:overflowPunct w:val="0"/>
        <w:spacing w:before="90" w:line="250" w:lineRule="auto"/>
        <w:ind w:left="5760" w:right="272" w:hanging="240"/>
        <w:rPr>
          <w:color w:val="000000"/>
        </w:rPr>
      </w:pPr>
      <w:r>
        <w:rPr>
          <w:color w:val="231F20"/>
        </w:rPr>
        <w:t>Freedom</w:t>
      </w:r>
      <w:r>
        <w:rPr>
          <w:color w:val="231F20"/>
          <w:spacing w:val="-6"/>
        </w:rPr>
        <w:t xml:space="preserve"> </w:t>
      </w:r>
      <w:r>
        <w:rPr>
          <w:color w:val="231F20"/>
        </w:rPr>
        <w:t>of</w:t>
      </w:r>
      <w:r>
        <w:rPr>
          <w:color w:val="231F20"/>
          <w:spacing w:val="-6"/>
        </w:rPr>
        <w:t xml:space="preserve"> </w:t>
      </w:r>
      <w:r>
        <w:rPr>
          <w:color w:val="231F20"/>
        </w:rPr>
        <w:t>expression</w:t>
      </w:r>
      <w:r>
        <w:rPr>
          <w:color w:val="231F20"/>
          <w:spacing w:val="-6"/>
        </w:rPr>
        <w:t xml:space="preserve"> </w:t>
      </w:r>
      <w:r>
        <w:rPr>
          <w:color w:val="231F20"/>
        </w:rPr>
        <w:t>as</w:t>
      </w:r>
      <w:r>
        <w:rPr>
          <w:color w:val="231F20"/>
          <w:spacing w:val="-5"/>
        </w:rPr>
        <w:t xml:space="preserve"> </w:t>
      </w:r>
      <w:r>
        <w:rPr>
          <w:color w:val="231F20"/>
        </w:rPr>
        <w:t>related</w:t>
      </w:r>
      <w:r>
        <w:rPr>
          <w:color w:val="231F20"/>
          <w:spacing w:val="-6"/>
        </w:rPr>
        <w:t xml:space="preserve"> </w:t>
      </w:r>
      <w:r>
        <w:rPr>
          <w:color w:val="231F20"/>
        </w:rPr>
        <w:t>to</w:t>
      </w:r>
      <w:r>
        <w:rPr>
          <w:color w:val="231F20"/>
          <w:spacing w:val="-6"/>
        </w:rPr>
        <w:t xml:space="preserve"> </w:t>
      </w:r>
      <w:r>
        <w:rPr>
          <w:color w:val="231F20"/>
        </w:rPr>
        <w:t>speech,</w:t>
      </w:r>
      <w:r>
        <w:rPr>
          <w:color w:val="231F20"/>
          <w:w w:val="99"/>
        </w:rPr>
        <w:t xml:space="preserve"> </w:t>
      </w:r>
      <w:r>
        <w:rPr>
          <w:color w:val="231F20"/>
        </w:rPr>
        <w:t>assembl</w:t>
      </w:r>
      <w:r>
        <w:rPr>
          <w:color w:val="231F20"/>
          <w:spacing w:val="-17"/>
        </w:rPr>
        <w:t>y</w:t>
      </w:r>
      <w:r>
        <w:rPr>
          <w:color w:val="231F20"/>
        </w:rPr>
        <w:t>,</w:t>
      </w:r>
      <w:r>
        <w:rPr>
          <w:color w:val="231F20"/>
          <w:spacing w:val="-9"/>
        </w:rPr>
        <w:t xml:space="preserve"> </w:t>
      </w:r>
      <w:r>
        <w:rPr>
          <w:color w:val="231F20"/>
        </w:rPr>
        <w:t>association,</w:t>
      </w:r>
      <w:r>
        <w:rPr>
          <w:color w:val="231F20"/>
          <w:spacing w:val="-8"/>
        </w:rPr>
        <w:t xml:space="preserve"> </w:t>
      </w:r>
      <w:r>
        <w:rPr>
          <w:color w:val="231F20"/>
        </w:rPr>
        <w:t>publication,</w:t>
      </w:r>
      <w:r>
        <w:rPr>
          <w:color w:val="231F20"/>
          <w:spacing w:val="-9"/>
        </w:rPr>
        <w:t xml:space="preserve"> </w:t>
      </w:r>
      <w:r>
        <w:rPr>
          <w:color w:val="231F20"/>
        </w:rPr>
        <w:t>and</w:t>
      </w:r>
      <w:r>
        <w:rPr>
          <w:color w:val="231F20"/>
          <w:spacing w:val="-8"/>
        </w:rPr>
        <w:t xml:space="preserve"> </w:t>
      </w:r>
      <w:r>
        <w:rPr>
          <w:color w:val="231F20"/>
        </w:rPr>
        <w:t>petition,</w:t>
      </w:r>
      <w:r>
        <w:rPr>
          <w:color w:val="231F20"/>
          <w:spacing w:val="-8"/>
        </w:rPr>
        <w:t xml:space="preserve"> </w:t>
      </w:r>
      <w:r>
        <w:rPr>
          <w:color w:val="231F20"/>
        </w:rPr>
        <w:t>as long</w:t>
      </w:r>
      <w:r>
        <w:rPr>
          <w:color w:val="231F20"/>
          <w:spacing w:val="-5"/>
        </w:rPr>
        <w:t xml:space="preserve"> </w:t>
      </w:r>
      <w:r>
        <w:rPr>
          <w:color w:val="231F20"/>
        </w:rPr>
        <w:t>as</w:t>
      </w:r>
      <w:r>
        <w:rPr>
          <w:color w:val="231F20"/>
          <w:spacing w:val="-5"/>
        </w:rPr>
        <w:t xml:space="preserve"> </w:t>
      </w:r>
      <w:r>
        <w:rPr>
          <w:color w:val="231F20"/>
        </w:rPr>
        <w:t>this</w:t>
      </w:r>
      <w:r>
        <w:rPr>
          <w:color w:val="231F20"/>
          <w:spacing w:val="-5"/>
        </w:rPr>
        <w:t xml:space="preserve"> </w:t>
      </w:r>
      <w:r>
        <w:rPr>
          <w:color w:val="231F20"/>
        </w:rPr>
        <w:t>can</w:t>
      </w:r>
      <w:r>
        <w:rPr>
          <w:color w:val="231F20"/>
          <w:spacing w:val="-5"/>
        </w:rPr>
        <w:t xml:space="preserve"> </w:t>
      </w:r>
      <w:r>
        <w:rPr>
          <w:color w:val="231F20"/>
        </w:rPr>
        <w:t>be</w:t>
      </w:r>
      <w:r>
        <w:rPr>
          <w:color w:val="231F20"/>
          <w:spacing w:val="-4"/>
        </w:rPr>
        <w:t xml:space="preserve"> </w:t>
      </w:r>
      <w:r>
        <w:rPr>
          <w:color w:val="231F20"/>
        </w:rPr>
        <w:t>exercised</w:t>
      </w:r>
      <w:r>
        <w:rPr>
          <w:color w:val="231F20"/>
          <w:spacing w:val="-5"/>
        </w:rPr>
        <w:t xml:space="preserve"> </w:t>
      </w:r>
      <w:r>
        <w:rPr>
          <w:color w:val="231F20"/>
        </w:rPr>
        <w:t>without</w:t>
      </w:r>
      <w:r>
        <w:rPr>
          <w:color w:val="231F20"/>
          <w:spacing w:val="-5"/>
        </w:rPr>
        <w:t xml:space="preserve"> </w:t>
      </w:r>
      <w:r>
        <w:rPr>
          <w:color w:val="231F20"/>
        </w:rPr>
        <w:t>violation</w:t>
      </w:r>
      <w:r>
        <w:rPr>
          <w:color w:val="231F20"/>
          <w:spacing w:val="-5"/>
        </w:rPr>
        <w:t xml:space="preserve"> </w:t>
      </w:r>
      <w:r>
        <w:rPr>
          <w:color w:val="231F20"/>
        </w:rPr>
        <w:t>of othe</w:t>
      </w:r>
      <w:r>
        <w:rPr>
          <w:color w:val="231F20"/>
          <w:spacing w:val="8"/>
        </w:rPr>
        <w:t>r</w:t>
      </w:r>
      <w:r>
        <w:rPr>
          <w:color w:val="231F20"/>
          <w:spacing w:val="-14"/>
        </w:rPr>
        <w:t>’</w:t>
      </w:r>
      <w:r>
        <w:rPr>
          <w:color w:val="231F20"/>
        </w:rPr>
        <w:t>s rights and does not interfere with the orderly educational</w:t>
      </w:r>
      <w:r>
        <w:rPr>
          <w:color w:val="231F20"/>
          <w:spacing w:val="-12"/>
        </w:rPr>
        <w:t xml:space="preserve"> </w:t>
      </w:r>
      <w:r>
        <w:rPr>
          <w:color w:val="231F20"/>
        </w:rPr>
        <w:t>process.</w:t>
      </w:r>
    </w:p>
    <w:p w:rsidR="00436517" w:rsidRDefault="00436517">
      <w:pPr>
        <w:pStyle w:val="BodyText"/>
        <w:numPr>
          <w:ilvl w:val="1"/>
          <w:numId w:val="20"/>
        </w:numPr>
        <w:tabs>
          <w:tab w:val="left" w:pos="5760"/>
        </w:tabs>
        <w:kinsoku w:val="0"/>
        <w:overflowPunct w:val="0"/>
        <w:spacing w:before="90" w:line="250" w:lineRule="auto"/>
        <w:ind w:left="5760" w:right="1001" w:hanging="240"/>
        <w:rPr>
          <w:color w:val="000000"/>
        </w:rPr>
      </w:pPr>
      <w:r>
        <w:rPr>
          <w:color w:val="231F20"/>
        </w:rPr>
        <w:t>Procedural</w:t>
      </w:r>
      <w:r>
        <w:rPr>
          <w:color w:val="231F20"/>
          <w:spacing w:val="-6"/>
        </w:rPr>
        <w:t xml:space="preserve"> </w:t>
      </w:r>
      <w:r>
        <w:rPr>
          <w:color w:val="231F20"/>
        </w:rPr>
        <w:t>due</w:t>
      </w:r>
      <w:r>
        <w:rPr>
          <w:color w:val="231F20"/>
          <w:spacing w:val="-5"/>
        </w:rPr>
        <w:t xml:space="preserve"> </w:t>
      </w:r>
      <w:r>
        <w:rPr>
          <w:color w:val="231F20"/>
        </w:rPr>
        <w:t>process</w:t>
      </w:r>
      <w:r>
        <w:rPr>
          <w:color w:val="231F20"/>
          <w:spacing w:val="-5"/>
        </w:rPr>
        <w:t xml:space="preserve"> </w:t>
      </w:r>
      <w:r>
        <w:rPr>
          <w:color w:val="231F20"/>
        </w:rPr>
        <w:t>and</w:t>
      </w:r>
      <w:r>
        <w:rPr>
          <w:color w:val="231F20"/>
          <w:spacing w:val="-6"/>
        </w:rPr>
        <w:t xml:space="preserve"> </w:t>
      </w:r>
      <w:r>
        <w:rPr>
          <w:color w:val="231F20"/>
        </w:rPr>
        <w:t>appeal</w:t>
      </w:r>
      <w:r>
        <w:rPr>
          <w:color w:val="231F20"/>
          <w:spacing w:val="-5"/>
        </w:rPr>
        <w:t xml:space="preserve"> </w:t>
      </w:r>
      <w:r>
        <w:rPr>
          <w:color w:val="231F20"/>
        </w:rPr>
        <w:t>related</w:t>
      </w:r>
      <w:r>
        <w:rPr>
          <w:color w:val="231F20"/>
          <w:spacing w:val="-5"/>
        </w:rPr>
        <w:t xml:space="preserve"> </w:t>
      </w:r>
      <w:r>
        <w:rPr>
          <w:color w:val="231F20"/>
        </w:rPr>
        <w:t>to</w:t>
      </w:r>
      <w:r>
        <w:rPr>
          <w:color w:val="231F20"/>
          <w:w w:val="99"/>
        </w:rPr>
        <w:t xml:space="preserve"> </w:t>
      </w:r>
      <w:r>
        <w:rPr>
          <w:color w:val="231F20"/>
        </w:rPr>
        <w:t>disciplinary</w:t>
      </w:r>
      <w:r>
        <w:rPr>
          <w:color w:val="231F20"/>
          <w:spacing w:val="-19"/>
        </w:rPr>
        <w:t xml:space="preserve"> </w:t>
      </w:r>
      <w:r>
        <w:rPr>
          <w:color w:val="231F20"/>
        </w:rPr>
        <w:t>actions.</w:t>
      </w:r>
    </w:p>
    <w:p w:rsidR="00436517" w:rsidRDefault="00436517">
      <w:pPr>
        <w:pStyle w:val="BodyText"/>
        <w:numPr>
          <w:ilvl w:val="1"/>
          <w:numId w:val="20"/>
        </w:numPr>
        <w:tabs>
          <w:tab w:val="left" w:pos="5760"/>
        </w:tabs>
        <w:kinsoku w:val="0"/>
        <w:overflowPunct w:val="0"/>
        <w:spacing w:before="90"/>
        <w:ind w:left="5760" w:hanging="240"/>
        <w:rPr>
          <w:color w:val="000000"/>
        </w:rPr>
      </w:pPr>
      <w:r>
        <w:rPr>
          <w:color w:val="231F20"/>
        </w:rPr>
        <w:t>Be</w:t>
      </w:r>
      <w:r>
        <w:rPr>
          <w:color w:val="231F20"/>
          <w:spacing w:val="-5"/>
        </w:rPr>
        <w:t xml:space="preserve"> </w:t>
      </w:r>
      <w:r>
        <w:rPr>
          <w:color w:val="231F20"/>
        </w:rPr>
        <w:t>treated</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fair</w:t>
      </w:r>
      <w:r>
        <w:rPr>
          <w:color w:val="231F20"/>
          <w:spacing w:val="-5"/>
        </w:rPr>
        <w:t xml:space="preserve"> </w:t>
      </w:r>
      <w:r>
        <w:rPr>
          <w:color w:val="231F20"/>
        </w:rPr>
        <w:t>and</w:t>
      </w:r>
      <w:r>
        <w:rPr>
          <w:color w:val="231F20"/>
          <w:spacing w:val="-5"/>
        </w:rPr>
        <w:t xml:space="preserve"> </w:t>
      </w:r>
      <w:r>
        <w:rPr>
          <w:color w:val="231F20"/>
        </w:rPr>
        <w:t>equitable</w:t>
      </w:r>
      <w:r>
        <w:rPr>
          <w:color w:val="231F20"/>
          <w:spacing w:val="-4"/>
        </w:rPr>
        <w:t xml:space="preserve"> </w:t>
      </w:r>
      <w:r>
        <w:rPr>
          <w:color w:val="231F20"/>
        </w:rPr>
        <w:t>manne</w:t>
      </w:r>
      <w:r>
        <w:rPr>
          <w:color w:val="231F20"/>
          <w:spacing w:val="-15"/>
        </w:rPr>
        <w:t>r</w:t>
      </w:r>
      <w:r>
        <w:rPr>
          <w:color w:val="231F20"/>
        </w:rPr>
        <w:t>.</w:t>
      </w:r>
    </w:p>
    <w:p w:rsidR="00436517" w:rsidRDefault="00436517">
      <w:pPr>
        <w:kinsoku w:val="0"/>
        <w:overflowPunct w:val="0"/>
        <w:spacing w:before="2" w:line="100" w:lineRule="exact"/>
        <w:rPr>
          <w:sz w:val="10"/>
          <w:szCs w:val="10"/>
        </w:rPr>
      </w:pPr>
    </w:p>
    <w:p w:rsidR="00436517" w:rsidRDefault="00436517">
      <w:pPr>
        <w:pStyle w:val="BodyText"/>
        <w:numPr>
          <w:ilvl w:val="1"/>
          <w:numId w:val="20"/>
        </w:numPr>
        <w:tabs>
          <w:tab w:val="left" w:pos="5760"/>
        </w:tabs>
        <w:kinsoku w:val="0"/>
        <w:overflowPunct w:val="0"/>
        <w:spacing w:line="250" w:lineRule="auto"/>
        <w:ind w:left="5760" w:right="1513" w:hanging="240"/>
        <w:rPr>
          <w:color w:val="000000"/>
        </w:rPr>
      </w:pPr>
      <w:r>
        <w:rPr>
          <w:color w:val="231F20"/>
        </w:rPr>
        <w:t>Consultation with teachers, counselors, and</w:t>
      </w:r>
      <w:r>
        <w:rPr>
          <w:color w:val="231F20"/>
          <w:spacing w:val="-18"/>
        </w:rPr>
        <w:t xml:space="preserve"> </w:t>
      </w:r>
      <w:r>
        <w:rPr>
          <w:color w:val="231F20"/>
        </w:rPr>
        <w:t>administrators.</w:t>
      </w:r>
    </w:p>
    <w:p w:rsidR="00436517" w:rsidRDefault="00436517">
      <w:pPr>
        <w:pStyle w:val="BodyText"/>
        <w:numPr>
          <w:ilvl w:val="1"/>
          <w:numId w:val="20"/>
        </w:numPr>
        <w:tabs>
          <w:tab w:val="left" w:pos="5880"/>
        </w:tabs>
        <w:kinsoku w:val="0"/>
        <w:overflowPunct w:val="0"/>
        <w:spacing w:before="90"/>
        <w:ind w:left="5880" w:hanging="360"/>
        <w:rPr>
          <w:color w:val="000000"/>
        </w:rPr>
      </w:pPr>
      <w:r>
        <w:rPr>
          <w:color w:val="231F20"/>
        </w:rPr>
        <w:t>Protection</w:t>
      </w:r>
      <w:r>
        <w:rPr>
          <w:color w:val="231F20"/>
          <w:spacing w:val="-9"/>
        </w:rPr>
        <w:t xml:space="preserve"> </w:t>
      </w:r>
      <w:r>
        <w:rPr>
          <w:color w:val="231F20"/>
        </w:rPr>
        <w:t>of</w:t>
      </w:r>
      <w:r>
        <w:rPr>
          <w:color w:val="231F20"/>
          <w:spacing w:val="-8"/>
        </w:rPr>
        <w:t xml:space="preserve"> </w:t>
      </w:r>
      <w:r>
        <w:rPr>
          <w:color w:val="231F20"/>
        </w:rPr>
        <w:t>property</w:t>
      </w:r>
      <w:r>
        <w:rPr>
          <w:color w:val="231F20"/>
          <w:spacing w:val="-8"/>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well-being.</w:t>
      </w:r>
    </w:p>
    <w:p w:rsidR="00436517" w:rsidRDefault="00436517">
      <w:pPr>
        <w:kinsoku w:val="0"/>
        <w:overflowPunct w:val="0"/>
        <w:spacing w:before="2" w:line="100" w:lineRule="exact"/>
        <w:rPr>
          <w:sz w:val="10"/>
          <w:szCs w:val="10"/>
        </w:rPr>
      </w:pPr>
    </w:p>
    <w:p w:rsidR="00436517" w:rsidRDefault="00436517">
      <w:pPr>
        <w:pStyle w:val="BodyText"/>
        <w:numPr>
          <w:ilvl w:val="1"/>
          <w:numId w:val="20"/>
        </w:numPr>
        <w:tabs>
          <w:tab w:val="left" w:pos="5871"/>
        </w:tabs>
        <w:kinsoku w:val="0"/>
        <w:overflowPunct w:val="0"/>
        <w:spacing w:line="250" w:lineRule="auto"/>
        <w:ind w:left="5871" w:right="142" w:hanging="352"/>
        <w:rPr>
          <w:color w:val="000000"/>
        </w:rPr>
      </w:pPr>
      <w:r>
        <w:rPr>
          <w:color w:val="231F20"/>
        </w:rPr>
        <w:t>Protection</w:t>
      </w:r>
      <w:r>
        <w:rPr>
          <w:color w:val="231F20"/>
          <w:spacing w:val="-8"/>
        </w:rPr>
        <w:t xml:space="preserve"> </w:t>
      </w:r>
      <w:r>
        <w:rPr>
          <w:color w:val="231F20"/>
        </w:rPr>
        <w:t>from</w:t>
      </w:r>
      <w:r>
        <w:rPr>
          <w:color w:val="231F20"/>
          <w:spacing w:val="-8"/>
        </w:rPr>
        <w:t xml:space="preserve"> </w:t>
      </w:r>
      <w:r>
        <w:rPr>
          <w:color w:val="231F20"/>
        </w:rPr>
        <w:t>verbal</w:t>
      </w:r>
      <w:r>
        <w:rPr>
          <w:color w:val="231F20"/>
          <w:spacing w:val="-8"/>
        </w:rPr>
        <w:t xml:space="preserve"> </w:t>
      </w:r>
      <w:r>
        <w:rPr>
          <w:color w:val="231F20"/>
        </w:rPr>
        <w:t>and</w:t>
      </w:r>
      <w:r>
        <w:rPr>
          <w:color w:val="231F20"/>
          <w:spacing w:val="-8"/>
        </w:rPr>
        <w:t xml:space="preserve"> </w:t>
      </w:r>
      <w:r>
        <w:rPr>
          <w:color w:val="231F20"/>
        </w:rPr>
        <w:t>physical</w:t>
      </w:r>
      <w:r>
        <w:rPr>
          <w:color w:val="231F20"/>
          <w:spacing w:val="-7"/>
        </w:rPr>
        <w:t xml:space="preserve"> </w:t>
      </w:r>
      <w:r>
        <w:rPr>
          <w:color w:val="231F20"/>
        </w:rPr>
        <w:t>abuse,</w:t>
      </w:r>
      <w:r>
        <w:rPr>
          <w:color w:val="231F20"/>
          <w:spacing w:val="-8"/>
        </w:rPr>
        <w:t xml:space="preserve"> </w:t>
      </w:r>
      <w:r>
        <w:rPr>
          <w:color w:val="231F20"/>
        </w:rPr>
        <w:t>bullying,</w:t>
      </w:r>
      <w:r>
        <w:rPr>
          <w:color w:val="231F20"/>
          <w:w w:val="99"/>
        </w:rPr>
        <w:t xml:space="preserve"> </w:t>
      </w:r>
      <w:r>
        <w:rPr>
          <w:color w:val="231F20"/>
        </w:rPr>
        <w:t>intimidation,</w:t>
      </w:r>
      <w:r>
        <w:rPr>
          <w:color w:val="231F20"/>
          <w:spacing w:val="-11"/>
        </w:rPr>
        <w:t xml:space="preserve"> </w:t>
      </w:r>
      <w:r>
        <w:rPr>
          <w:color w:val="231F20"/>
        </w:rPr>
        <w:t>and</w:t>
      </w:r>
      <w:r>
        <w:rPr>
          <w:color w:val="231F20"/>
          <w:spacing w:val="-11"/>
        </w:rPr>
        <w:t xml:space="preserve"> </w:t>
      </w:r>
      <w:r>
        <w:rPr>
          <w:color w:val="231F20"/>
        </w:rPr>
        <w:t>hazing</w:t>
      </w:r>
      <w:r>
        <w:rPr>
          <w:color w:val="231F20"/>
          <w:spacing w:val="-11"/>
        </w:rPr>
        <w:t xml:space="preserve"> </w:t>
      </w:r>
      <w:r>
        <w:rPr>
          <w:color w:val="231F20"/>
        </w:rPr>
        <w:t>behaviors.</w:t>
      </w:r>
    </w:p>
    <w:p w:rsidR="00436517" w:rsidRDefault="00436517">
      <w:pPr>
        <w:pStyle w:val="BodyText"/>
        <w:numPr>
          <w:ilvl w:val="1"/>
          <w:numId w:val="20"/>
        </w:numPr>
        <w:tabs>
          <w:tab w:val="left" w:pos="5880"/>
        </w:tabs>
        <w:kinsoku w:val="0"/>
        <w:overflowPunct w:val="0"/>
        <w:spacing w:before="90" w:line="250" w:lineRule="auto"/>
        <w:ind w:left="5880" w:right="920" w:hanging="360"/>
        <w:jc w:val="both"/>
        <w:rPr>
          <w:color w:val="000000"/>
        </w:rPr>
      </w:pPr>
      <w:r>
        <w:rPr>
          <w:color w:val="231F20"/>
        </w:rPr>
        <w:t>Be</w:t>
      </w:r>
      <w:r>
        <w:rPr>
          <w:color w:val="231F20"/>
          <w:spacing w:val="-5"/>
        </w:rPr>
        <w:t xml:space="preserve"> </w:t>
      </w:r>
      <w:r>
        <w:rPr>
          <w:color w:val="231F20"/>
        </w:rPr>
        <w:t>given</w:t>
      </w:r>
      <w:r>
        <w:rPr>
          <w:color w:val="231F20"/>
          <w:spacing w:val="-5"/>
        </w:rPr>
        <w:t xml:space="preserve"> </w:t>
      </w:r>
      <w:r>
        <w:rPr>
          <w:color w:val="231F20"/>
        </w:rPr>
        <w:t>reasonable</w:t>
      </w:r>
      <w:r>
        <w:rPr>
          <w:color w:val="231F20"/>
          <w:spacing w:val="-5"/>
        </w:rPr>
        <w:t xml:space="preserve"> </w:t>
      </w:r>
      <w:r>
        <w:rPr>
          <w:color w:val="231F20"/>
        </w:rPr>
        <w:t>and</w:t>
      </w:r>
      <w:r>
        <w:rPr>
          <w:color w:val="231F20"/>
          <w:spacing w:val="-4"/>
        </w:rPr>
        <w:t xml:space="preserve"> </w:t>
      </w:r>
      <w:r>
        <w:rPr>
          <w:color w:val="231F20"/>
        </w:rPr>
        <w:t>timely</w:t>
      </w:r>
      <w:r>
        <w:rPr>
          <w:color w:val="231F20"/>
          <w:spacing w:val="-5"/>
        </w:rPr>
        <w:t xml:space="preserve"> </w:t>
      </w:r>
      <w:r>
        <w:rPr>
          <w:color w:val="231F20"/>
        </w:rPr>
        <w:t>notice</w:t>
      </w:r>
      <w:r>
        <w:rPr>
          <w:color w:val="231F20"/>
          <w:spacing w:val="-5"/>
        </w:rPr>
        <w:t xml:space="preserve"> </w:t>
      </w:r>
      <w:r>
        <w:rPr>
          <w:color w:val="231F20"/>
        </w:rPr>
        <w:t>of</w:t>
      </w:r>
      <w:r>
        <w:rPr>
          <w:color w:val="231F20"/>
          <w:spacing w:val="-4"/>
        </w:rPr>
        <w:t xml:space="preserve"> </w:t>
      </w:r>
      <w:r>
        <w:rPr>
          <w:color w:val="231F20"/>
        </w:rPr>
        <w:t>all</w:t>
      </w:r>
      <w:r>
        <w:rPr>
          <w:color w:val="231F20"/>
          <w:w w:val="99"/>
        </w:rPr>
        <w:t xml:space="preserve"> </w:t>
      </w:r>
      <w:r>
        <w:rPr>
          <w:color w:val="231F20"/>
        </w:rPr>
        <w:t>expectations,</w:t>
      </w:r>
      <w:r>
        <w:rPr>
          <w:color w:val="231F20"/>
          <w:spacing w:val="-9"/>
        </w:rPr>
        <w:t xml:space="preserve"> </w:t>
      </w:r>
      <w:r>
        <w:rPr>
          <w:color w:val="231F20"/>
        </w:rPr>
        <w:t>rules,</w:t>
      </w:r>
      <w:r>
        <w:rPr>
          <w:color w:val="231F20"/>
          <w:spacing w:val="-9"/>
        </w:rPr>
        <w:t xml:space="preserve"> </w:t>
      </w:r>
      <w:r>
        <w:rPr>
          <w:color w:val="231F20"/>
        </w:rPr>
        <w:t>regulations,</w:t>
      </w:r>
      <w:r>
        <w:rPr>
          <w:color w:val="231F20"/>
          <w:spacing w:val="-8"/>
        </w:rPr>
        <w:t xml:space="preserve"> </w:t>
      </w:r>
      <w:r>
        <w:rPr>
          <w:color w:val="231F20"/>
        </w:rPr>
        <w:t>notices,</w:t>
      </w:r>
      <w:r>
        <w:rPr>
          <w:color w:val="231F20"/>
          <w:spacing w:val="-9"/>
        </w:rPr>
        <w:t xml:space="preserve"> </w:t>
      </w:r>
      <w:r>
        <w:rPr>
          <w:color w:val="231F20"/>
        </w:rPr>
        <w:t>and</w:t>
      </w:r>
      <w:r>
        <w:rPr>
          <w:color w:val="231F20"/>
          <w:w w:val="99"/>
        </w:rPr>
        <w:t xml:space="preserve"> </w:t>
      </w:r>
      <w:r>
        <w:rPr>
          <w:color w:val="231F20"/>
        </w:rPr>
        <w:t>penalties</w:t>
      </w:r>
      <w:r>
        <w:rPr>
          <w:color w:val="231F20"/>
          <w:spacing w:val="-6"/>
        </w:rPr>
        <w:t xml:space="preserve"> </w:t>
      </w:r>
      <w:r>
        <w:rPr>
          <w:color w:val="231F20"/>
        </w:rPr>
        <w:t>to</w:t>
      </w:r>
      <w:r>
        <w:rPr>
          <w:color w:val="231F20"/>
          <w:spacing w:val="-6"/>
        </w:rPr>
        <w:t xml:space="preserve"> </w:t>
      </w:r>
      <w:r>
        <w:rPr>
          <w:color w:val="231F20"/>
        </w:rPr>
        <w:t>which</w:t>
      </w:r>
      <w:r>
        <w:rPr>
          <w:color w:val="231F20"/>
          <w:spacing w:val="-6"/>
        </w:rPr>
        <w:t xml:space="preserve"> </w:t>
      </w:r>
      <w:r>
        <w:rPr>
          <w:color w:val="231F20"/>
        </w:rPr>
        <w:t>they</w:t>
      </w:r>
      <w:r>
        <w:rPr>
          <w:color w:val="231F20"/>
          <w:spacing w:val="-5"/>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subject.</w:t>
      </w:r>
    </w:p>
    <w:p w:rsidR="00436517" w:rsidRDefault="00436517">
      <w:pPr>
        <w:pStyle w:val="BodyText"/>
        <w:numPr>
          <w:ilvl w:val="1"/>
          <w:numId w:val="20"/>
        </w:numPr>
        <w:tabs>
          <w:tab w:val="left" w:pos="5880"/>
        </w:tabs>
        <w:kinsoku w:val="0"/>
        <w:overflowPunct w:val="0"/>
        <w:spacing w:before="90" w:line="250" w:lineRule="auto"/>
        <w:ind w:left="5880" w:right="1101" w:hanging="360"/>
        <w:rPr>
          <w:color w:val="000000"/>
        </w:rPr>
      </w:pPr>
      <w:r>
        <w:rPr>
          <w:color w:val="231F20"/>
        </w:rPr>
        <w:t>Receive</w:t>
      </w:r>
      <w:r>
        <w:rPr>
          <w:color w:val="231F20"/>
          <w:spacing w:val="-7"/>
        </w:rPr>
        <w:t xml:space="preserve"> </w:t>
      </w:r>
      <w:r>
        <w:rPr>
          <w:color w:val="231F20"/>
        </w:rPr>
        <w:t>academic</w:t>
      </w:r>
      <w:r>
        <w:rPr>
          <w:color w:val="231F20"/>
          <w:spacing w:val="-7"/>
        </w:rPr>
        <w:t xml:space="preserve"> </w:t>
      </w:r>
      <w:r>
        <w:rPr>
          <w:color w:val="231F20"/>
        </w:rPr>
        <w:t>grades</w:t>
      </w:r>
      <w:r>
        <w:rPr>
          <w:color w:val="231F20"/>
          <w:spacing w:val="-6"/>
        </w:rPr>
        <w:t xml:space="preserve"> </w:t>
      </w:r>
      <w:r>
        <w:rPr>
          <w:color w:val="231F20"/>
        </w:rPr>
        <w:t>based</w:t>
      </w:r>
      <w:r>
        <w:rPr>
          <w:color w:val="231F20"/>
          <w:spacing w:val="-7"/>
        </w:rPr>
        <w:t xml:space="preserve"> </w:t>
      </w:r>
      <w:r>
        <w:rPr>
          <w:color w:val="231F20"/>
        </w:rPr>
        <w:t>only</w:t>
      </w:r>
      <w:r>
        <w:rPr>
          <w:color w:val="231F20"/>
          <w:spacing w:val="-6"/>
        </w:rPr>
        <w:t xml:space="preserve"> </w:t>
      </w:r>
      <w:r>
        <w:rPr>
          <w:color w:val="231F20"/>
        </w:rPr>
        <w:t>upon academic</w:t>
      </w:r>
      <w:r>
        <w:rPr>
          <w:color w:val="231F20"/>
          <w:spacing w:val="-22"/>
        </w:rPr>
        <w:t xml:space="preserve"> </w:t>
      </w:r>
      <w:r>
        <w:rPr>
          <w:color w:val="231F20"/>
        </w:rPr>
        <w:t>performance.</w:t>
      </w:r>
    </w:p>
    <w:p w:rsidR="00436517" w:rsidRDefault="00436517">
      <w:pPr>
        <w:pStyle w:val="BodyText"/>
        <w:numPr>
          <w:ilvl w:val="1"/>
          <w:numId w:val="20"/>
        </w:numPr>
        <w:tabs>
          <w:tab w:val="left" w:pos="5880"/>
        </w:tabs>
        <w:kinsoku w:val="0"/>
        <w:overflowPunct w:val="0"/>
        <w:spacing w:before="90"/>
        <w:ind w:left="5880" w:hanging="360"/>
        <w:rPr>
          <w:color w:val="000000"/>
        </w:rPr>
      </w:pPr>
      <w:r>
        <w:rPr>
          <w:color w:val="231F20"/>
        </w:rPr>
        <w:t>Make</w:t>
      </w:r>
      <w:r>
        <w:rPr>
          <w:color w:val="231F20"/>
          <w:spacing w:val="-6"/>
        </w:rPr>
        <w:t xml:space="preserve"> </w:t>
      </w:r>
      <w:r>
        <w:rPr>
          <w:color w:val="231F20"/>
        </w:rPr>
        <w:t>up</w:t>
      </w:r>
      <w:r>
        <w:rPr>
          <w:color w:val="231F20"/>
          <w:spacing w:val="-6"/>
        </w:rPr>
        <w:t xml:space="preserve"> </w:t>
      </w:r>
      <w:r>
        <w:rPr>
          <w:color w:val="231F20"/>
        </w:rPr>
        <w:t>work</w:t>
      </w:r>
      <w:r>
        <w:rPr>
          <w:color w:val="231F20"/>
          <w:spacing w:val="-7"/>
        </w:rPr>
        <w:t xml:space="preserve"> </w:t>
      </w:r>
      <w:r>
        <w:rPr>
          <w:color w:val="231F20"/>
        </w:rPr>
        <w:t>missed</w:t>
      </w:r>
      <w:r>
        <w:rPr>
          <w:color w:val="231F20"/>
          <w:spacing w:val="-6"/>
        </w:rPr>
        <w:t xml:space="preserve"> </w:t>
      </w:r>
      <w:r>
        <w:rPr>
          <w:color w:val="231F20"/>
        </w:rPr>
        <w:t>from</w:t>
      </w:r>
      <w:r>
        <w:rPr>
          <w:color w:val="231F20"/>
          <w:spacing w:val="-6"/>
        </w:rPr>
        <w:t xml:space="preserve"> </w:t>
      </w:r>
      <w:r>
        <w:rPr>
          <w:color w:val="231F20"/>
        </w:rPr>
        <w:t>excused</w:t>
      </w:r>
      <w:r>
        <w:rPr>
          <w:color w:val="231F20"/>
          <w:spacing w:val="-6"/>
        </w:rPr>
        <w:t xml:space="preserve"> </w:t>
      </w:r>
      <w:r>
        <w:rPr>
          <w:color w:val="231F20"/>
        </w:rPr>
        <w:t>absence(s).</w:t>
      </w:r>
    </w:p>
    <w:p w:rsidR="00436517" w:rsidRDefault="00436517">
      <w:pPr>
        <w:pStyle w:val="BodyText"/>
        <w:numPr>
          <w:ilvl w:val="1"/>
          <w:numId w:val="20"/>
        </w:numPr>
        <w:tabs>
          <w:tab w:val="left" w:pos="5880"/>
        </w:tabs>
        <w:kinsoku w:val="0"/>
        <w:overflowPunct w:val="0"/>
        <w:spacing w:before="90"/>
        <w:ind w:left="5880" w:hanging="360"/>
        <w:rPr>
          <w:color w:val="000000"/>
        </w:rPr>
        <w:sectPr w:rsidR="00436517">
          <w:footerReference w:type="default" r:id="rId70"/>
          <w:pgSz w:w="12240" w:h="15840"/>
          <w:pgMar w:top="620" w:right="600" w:bottom="700" w:left="600" w:header="0" w:footer="510" w:gutter="0"/>
          <w:cols w:space="720" w:equalWidth="0">
            <w:col w:w="11040"/>
          </w:cols>
          <w:noEndnote/>
        </w:sectPr>
      </w:pPr>
    </w:p>
    <w:p w:rsidR="00436517" w:rsidRDefault="00436517">
      <w:pPr>
        <w:pStyle w:val="Heading8"/>
        <w:kinsoku w:val="0"/>
        <w:overflowPunct w:val="0"/>
        <w:spacing w:before="12" w:line="258" w:lineRule="auto"/>
        <w:ind w:left="2773" w:right="2793"/>
        <w:jc w:val="center"/>
        <w:rPr>
          <w:rFonts w:ascii="Arial Black" w:hAnsi="Arial Black" w:cs="Arial Black"/>
          <w:b w:val="0"/>
          <w:bCs w:val="0"/>
          <w:color w:val="000000"/>
        </w:rPr>
      </w:pPr>
      <w:r>
        <w:rPr>
          <w:rFonts w:ascii="Arial Black" w:hAnsi="Arial Black" w:cs="Arial Black"/>
          <w:color w:val="231F20"/>
          <w:u w:val="single"/>
        </w:rPr>
        <w:lastRenderedPageBreak/>
        <w:t>Student</w:t>
      </w:r>
      <w:r>
        <w:rPr>
          <w:rFonts w:ascii="Arial Black" w:hAnsi="Arial Black" w:cs="Arial Black"/>
          <w:color w:val="231F20"/>
          <w:spacing w:val="-18"/>
          <w:u w:val="single"/>
        </w:rPr>
        <w:t xml:space="preserve"> </w:t>
      </w:r>
      <w:r>
        <w:rPr>
          <w:rFonts w:ascii="Arial Black" w:hAnsi="Arial Black" w:cs="Arial Black"/>
          <w:color w:val="231F20"/>
          <w:u w:val="single"/>
        </w:rPr>
        <w:t>Rights</w:t>
      </w:r>
      <w:r>
        <w:rPr>
          <w:rFonts w:ascii="Arial Black" w:hAnsi="Arial Black" w:cs="Arial Black"/>
          <w:color w:val="231F20"/>
          <w:spacing w:val="-17"/>
          <w:u w:val="single"/>
        </w:rPr>
        <w:t xml:space="preserve"> </w:t>
      </w:r>
      <w:r>
        <w:rPr>
          <w:rFonts w:ascii="Arial Black" w:hAnsi="Arial Black" w:cs="Arial Black"/>
          <w:color w:val="231F20"/>
          <w:u w:val="single"/>
        </w:rPr>
        <w:t>and</w:t>
      </w:r>
      <w:r>
        <w:rPr>
          <w:rFonts w:ascii="Arial Black" w:hAnsi="Arial Black" w:cs="Arial Black"/>
          <w:color w:val="231F20"/>
          <w:spacing w:val="-18"/>
          <w:u w:val="single"/>
        </w:rPr>
        <w:t xml:space="preserve"> </w:t>
      </w:r>
      <w:r>
        <w:rPr>
          <w:rFonts w:ascii="Arial Black" w:hAnsi="Arial Black" w:cs="Arial Black"/>
          <w:color w:val="231F20"/>
          <w:spacing w:val="-8"/>
          <w:u w:val="single"/>
        </w:rPr>
        <w:t>R</w:t>
      </w:r>
      <w:r>
        <w:rPr>
          <w:rFonts w:ascii="Arial Black" w:hAnsi="Arial Black" w:cs="Arial Black"/>
          <w:color w:val="231F20"/>
          <w:u w:val="single"/>
        </w:rPr>
        <w:t>esponsibilities</w:t>
      </w:r>
      <w:r>
        <w:rPr>
          <w:rFonts w:ascii="Arial Black" w:hAnsi="Arial Black" w:cs="Arial Black"/>
          <w:color w:val="231F20"/>
          <w:w w:val="99"/>
        </w:rPr>
        <w:t xml:space="preserve"> </w:t>
      </w:r>
      <w:r>
        <w:rPr>
          <w:rFonts w:ascii="Arial Black" w:hAnsi="Arial Black" w:cs="Arial Black"/>
          <w:color w:val="231F20"/>
          <w:u w:val="single"/>
        </w:rPr>
        <w:t>Attendance</w:t>
      </w:r>
    </w:p>
    <w:p w:rsidR="00436517" w:rsidRDefault="00436517">
      <w:pPr>
        <w:kinsoku w:val="0"/>
        <w:overflowPunct w:val="0"/>
        <w:spacing w:before="10" w:line="240" w:lineRule="exact"/>
      </w:pPr>
    </w:p>
    <w:p w:rsidR="00436517" w:rsidRDefault="00436517">
      <w:pPr>
        <w:pStyle w:val="BodyText"/>
        <w:kinsoku w:val="0"/>
        <w:overflowPunct w:val="0"/>
        <w:ind w:left="100" w:right="4850"/>
        <w:jc w:val="both"/>
        <w:rPr>
          <w:color w:val="000000"/>
        </w:rPr>
      </w:pPr>
      <w:r>
        <w:rPr>
          <w:color w:val="231F20"/>
        </w:rPr>
        <w:t>Students</w:t>
      </w:r>
      <w:r>
        <w:rPr>
          <w:color w:val="231F20"/>
          <w:spacing w:val="-7"/>
        </w:rPr>
        <w:t xml:space="preserve"> </w:t>
      </w:r>
      <w:r>
        <w:rPr>
          <w:color w:val="231F20"/>
        </w:rPr>
        <w:t>are</w:t>
      </w:r>
      <w:r>
        <w:rPr>
          <w:color w:val="231F20"/>
          <w:spacing w:val="-7"/>
        </w:rPr>
        <w:t xml:space="preserve"> </w:t>
      </w:r>
      <w:r>
        <w:rPr>
          <w:color w:val="231F20"/>
        </w:rPr>
        <w:t>required</w:t>
      </w:r>
      <w:r>
        <w:rPr>
          <w:color w:val="231F20"/>
          <w:spacing w:val="-7"/>
        </w:rPr>
        <w:t xml:space="preserve"> </w:t>
      </w:r>
      <w:r>
        <w:rPr>
          <w:color w:val="231F20"/>
        </w:rPr>
        <w:t>to</w:t>
      </w:r>
      <w:r>
        <w:rPr>
          <w:color w:val="231F20"/>
          <w:spacing w:val="-7"/>
        </w:rPr>
        <w:t xml:space="preserve"> </w:t>
      </w:r>
      <w:r>
        <w:rPr>
          <w:color w:val="231F20"/>
        </w:rPr>
        <w:t>attend</w:t>
      </w:r>
      <w:r>
        <w:rPr>
          <w:color w:val="231F20"/>
          <w:spacing w:val="-7"/>
        </w:rPr>
        <w:t xml:space="preserve"> </w:t>
      </w:r>
      <w:r>
        <w:rPr>
          <w:color w:val="231F20"/>
        </w:rPr>
        <w:t>school</w:t>
      </w:r>
      <w:r>
        <w:rPr>
          <w:color w:val="231F20"/>
          <w:spacing w:val="-6"/>
        </w:rPr>
        <w:t xml:space="preserve"> </w:t>
      </w:r>
      <w:r>
        <w:rPr>
          <w:color w:val="231F20"/>
        </w:rPr>
        <w:t>regularly</w:t>
      </w:r>
      <w:r>
        <w:rPr>
          <w:color w:val="231F20"/>
          <w:spacing w:val="-7"/>
        </w:rPr>
        <w:t xml:space="preserve"> </w:t>
      </w:r>
      <w:r>
        <w:rPr>
          <w:color w:val="231F20"/>
        </w:rPr>
        <w:t>and</w:t>
      </w:r>
      <w:r>
        <w:rPr>
          <w:color w:val="231F20"/>
          <w:spacing w:val="-7"/>
        </w:rPr>
        <w:t xml:space="preserve"> </w:t>
      </w:r>
      <w:r>
        <w:rPr>
          <w:color w:val="231F20"/>
        </w:rPr>
        <w:t>punctuall</w:t>
      </w:r>
      <w:r>
        <w:rPr>
          <w:color w:val="231F20"/>
          <w:spacing w:val="-18"/>
        </w:rPr>
        <w:t>y</w:t>
      </w:r>
      <w:r>
        <w:rPr>
          <w:color w:val="231F20"/>
        </w:rPr>
        <w:t>.</w:t>
      </w:r>
    </w:p>
    <w:p w:rsidR="00436517" w:rsidRDefault="00436517">
      <w:pPr>
        <w:kinsoku w:val="0"/>
        <w:overflowPunct w:val="0"/>
        <w:spacing w:before="2" w:line="130" w:lineRule="exact"/>
        <w:rPr>
          <w:sz w:val="13"/>
          <w:szCs w:val="13"/>
        </w:rPr>
      </w:pPr>
    </w:p>
    <w:p w:rsidR="00436517" w:rsidRDefault="00436517">
      <w:pPr>
        <w:kinsoku w:val="0"/>
        <w:overflowPunct w:val="0"/>
        <w:spacing w:line="200" w:lineRule="exact"/>
        <w:rPr>
          <w:sz w:val="20"/>
          <w:szCs w:val="20"/>
        </w:rPr>
      </w:pPr>
    </w:p>
    <w:p w:rsidR="00436517" w:rsidRDefault="00436517">
      <w:pPr>
        <w:pStyle w:val="BodyText"/>
        <w:kinsoku w:val="0"/>
        <w:overflowPunct w:val="0"/>
        <w:spacing w:line="260" w:lineRule="exact"/>
        <w:ind w:left="100" w:right="119"/>
        <w:jc w:val="both"/>
        <w:rPr>
          <w:color w:val="000000"/>
        </w:rPr>
      </w:pPr>
      <w:r>
        <w:rPr>
          <w:color w:val="231F20"/>
        </w:rPr>
        <w:t>Any</w:t>
      </w:r>
      <w:r>
        <w:rPr>
          <w:color w:val="231F20"/>
          <w:spacing w:val="7"/>
        </w:rPr>
        <w:t xml:space="preserve"> </w:t>
      </w:r>
      <w:r>
        <w:rPr>
          <w:color w:val="231F20"/>
        </w:rPr>
        <w:t>student</w:t>
      </w:r>
      <w:r>
        <w:rPr>
          <w:color w:val="231F20"/>
          <w:spacing w:val="8"/>
        </w:rPr>
        <w:t xml:space="preserve"> </w:t>
      </w:r>
      <w:r>
        <w:rPr>
          <w:color w:val="231F20"/>
        </w:rPr>
        <w:t>who</w:t>
      </w:r>
      <w:r>
        <w:rPr>
          <w:color w:val="231F20"/>
          <w:spacing w:val="8"/>
        </w:rPr>
        <w:t xml:space="preserve"> </w:t>
      </w:r>
      <w:r>
        <w:rPr>
          <w:color w:val="231F20"/>
        </w:rPr>
        <w:t>has</w:t>
      </w:r>
      <w:r>
        <w:rPr>
          <w:color w:val="231F20"/>
          <w:spacing w:val="8"/>
        </w:rPr>
        <w:t xml:space="preserve"> </w:t>
      </w:r>
      <w:r>
        <w:rPr>
          <w:color w:val="231F20"/>
        </w:rPr>
        <w:t>attained</w:t>
      </w:r>
      <w:r>
        <w:rPr>
          <w:color w:val="231F20"/>
          <w:spacing w:val="7"/>
        </w:rPr>
        <w:t xml:space="preserve"> </w:t>
      </w:r>
      <w:r>
        <w:rPr>
          <w:color w:val="231F20"/>
        </w:rPr>
        <w:t>the</w:t>
      </w:r>
      <w:r>
        <w:rPr>
          <w:color w:val="231F20"/>
          <w:spacing w:val="8"/>
        </w:rPr>
        <w:t xml:space="preserve"> </w:t>
      </w:r>
      <w:r>
        <w:rPr>
          <w:color w:val="231F20"/>
        </w:rPr>
        <w:t>age</w:t>
      </w:r>
      <w:r>
        <w:rPr>
          <w:color w:val="231F20"/>
          <w:spacing w:val="8"/>
        </w:rPr>
        <w:t xml:space="preserve"> </w:t>
      </w:r>
      <w:r>
        <w:rPr>
          <w:color w:val="231F20"/>
        </w:rPr>
        <w:t>of</w:t>
      </w:r>
      <w:r>
        <w:rPr>
          <w:color w:val="231F20"/>
          <w:spacing w:val="8"/>
        </w:rPr>
        <w:t xml:space="preserve"> </w:t>
      </w:r>
      <w:r>
        <w:rPr>
          <w:color w:val="231F20"/>
        </w:rPr>
        <w:t>six</w:t>
      </w:r>
      <w:r>
        <w:rPr>
          <w:color w:val="231F20"/>
          <w:spacing w:val="7"/>
        </w:rPr>
        <w:t xml:space="preserve"> </w:t>
      </w:r>
      <w:r>
        <w:rPr>
          <w:color w:val="231F20"/>
        </w:rPr>
        <w:t>(6),</w:t>
      </w:r>
      <w:r>
        <w:rPr>
          <w:color w:val="231F20"/>
          <w:spacing w:val="8"/>
        </w:rPr>
        <w:t xml:space="preserve"> </w:t>
      </w:r>
      <w:r>
        <w:rPr>
          <w:color w:val="231F20"/>
        </w:rPr>
        <w:t>but</w:t>
      </w:r>
      <w:r>
        <w:rPr>
          <w:color w:val="231F20"/>
          <w:spacing w:val="8"/>
        </w:rPr>
        <w:t xml:space="preserve"> </w:t>
      </w:r>
      <w:r>
        <w:rPr>
          <w:color w:val="231F20"/>
        </w:rPr>
        <w:t>has</w:t>
      </w:r>
      <w:r>
        <w:rPr>
          <w:color w:val="231F20"/>
          <w:spacing w:val="8"/>
        </w:rPr>
        <w:t xml:space="preserve"> </w:t>
      </w:r>
      <w:r>
        <w:rPr>
          <w:color w:val="231F20"/>
        </w:rPr>
        <w:t>not</w:t>
      </w:r>
      <w:r>
        <w:rPr>
          <w:color w:val="231F20"/>
          <w:spacing w:val="7"/>
        </w:rPr>
        <w:t xml:space="preserve"> </w:t>
      </w:r>
      <w:r w:rsidR="001E03F0">
        <w:rPr>
          <w:color w:val="231F20"/>
        </w:rPr>
        <w:t>reached</w:t>
      </w:r>
      <w:r>
        <w:rPr>
          <w:color w:val="231F20"/>
          <w:spacing w:val="8"/>
        </w:rPr>
        <w:t xml:space="preserve"> </w:t>
      </w:r>
      <w:r>
        <w:rPr>
          <w:color w:val="231F20"/>
        </w:rPr>
        <w:t>his/her</w:t>
      </w:r>
      <w:r>
        <w:rPr>
          <w:color w:val="231F20"/>
          <w:spacing w:val="8"/>
        </w:rPr>
        <w:t xml:space="preserve"> </w:t>
      </w:r>
      <w:r>
        <w:rPr>
          <w:color w:val="231F20"/>
        </w:rPr>
        <w:t>eighteenth</w:t>
      </w:r>
      <w:r>
        <w:rPr>
          <w:color w:val="231F20"/>
          <w:spacing w:val="8"/>
        </w:rPr>
        <w:t xml:space="preserve"> </w:t>
      </w:r>
      <w:r>
        <w:rPr>
          <w:color w:val="231F20"/>
        </w:rPr>
        <w:t>(18th)</w:t>
      </w:r>
      <w:r>
        <w:rPr>
          <w:color w:val="231F20"/>
          <w:spacing w:val="7"/>
        </w:rPr>
        <w:t xml:space="preserve"> </w:t>
      </w:r>
      <w:r>
        <w:rPr>
          <w:color w:val="231F20"/>
        </w:rPr>
        <w:t>birthda</w:t>
      </w:r>
      <w:r>
        <w:rPr>
          <w:color w:val="231F20"/>
          <w:spacing w:val="-17"/>
        </w:rPr>
        <w:t>y</w:t>
      </w:r>
      <w:r>
        <w:rPr>
          <w:color w:val="231F20"/>
        </w:rPr>
        <w:t>,</w:t>
      </w:r>
      <w:r>
        <w:rPr>
          <w:color w:val="231F20"/>
          <w:spacing w:val="8"/>
        </w:rPr>
        <w:t xml:space="preserve"> </w:t>
      </w:r>
      <w:r>
        <w:rPr>
          <w:color w:val="231F20"/>
        </w:rPr>
        <w:t>who</w:t>
      </w:r>
      <w:r>
        <w:rPr>
          <w:color w:val="231F20"/>
          <w:spacing w:val="8"/>
        </w:rPr>
        <w:t xml:space="preserve"> </w:t>
      </w:r>
      <w:r>
        <w:rPr>
          <w:color w:val="231F20"/>
        </w:rPr>
        <w:t>has been</w:t>
      </w:r>
      <w:r>
        <w:rPr>
          <w:color w:val="231F20"/>
          <w:spacing w:val="-8"/>
        </w:rPr>
        <w:t xml:space="preserve"> </w:t>
      </w:r>
      <w:r>
        <w:rPr>
          <w:color w:val="231F20"/>
        </w:rPr>
        <w:t>absent</w:t>
      </w:r>
      <w:r>
        <w:rPr>
          <w:color w:val="231F20"/>
          <w:spacing w:val="-7"/>
        </w:rPr>
        <w:t xml:space="preserve"> </w:t>
      </w:r>
      <w:r>
        <w:rPr>
          <w:color w:val="231F20"/>
        </w:rPr>
        <w:t>from</w:t>
      </w:r>
      <w:r>
        <w:rPr>
          <w:color w:val="231F20"/>
          <w:spacing w:val="-8"/>
        </w:rPr>
        <w:t xml:space="preserve"> </w:t>
      </w:r>
      <w:r>
        <w:rPr>
          <w:color w:val="231F20"/>
        </w:rPr>
        <w:t>school</w:t>
      </w:r>
      <w:r>
        <w:rPr>
          <w:color w:val="231F20"/>
          <w:spacing w:val="-7"/>
        </w:rPr>
        <w:t xml:space="preserve"> </w:t>
      </w:r>
      <w:r>
        <w:rPr>
          <w:color w:val="231F20"/>
        </w:rPr>
        <w:t>without</w:t>
      </w:r>
      <w:r>
        <w:rPr>
          <w:color w:val="231F20"/>
          <w:spacing w:val="-8"/>
        </w:rPr>
        <w:t xml:space="preserve"> </w:t>
      </w:r>
      <w:r>
        <w:rPr>
          <w:color w:val="231F20"/>
        </w:rPr>
        <w:t>valid</w:t>
      </w:r>
      <w:r>
        <w:rPr>
          <w:color w:val="231F20"/>
          <w:spacing w:val="-7"/>
        </w:rPr>
        <w:t xml:space="preserve"> </w:t>
      </w:r>
      <w:r>
        <w:rPr>
          <w:color w:val="231F20"/>
        </w:rPr>
        <w:t>excuse</w:t>
      </w:r>
      <w:r>
        <w:rPr>
          <w:color w:val="231F20"/>
          <w:spacing w:val="-8"/>
        </w:rPr>
        <w:t xml:space="preserve"> </w:t>
      </w:r>
      <w:r>
        <w:rPr>
          <w:color w:val="231F20"/>
        </w:rPr>
        <w:t>for</w:t>
      </w:r>
      <w:r>
        <w:rPr>
          <w:color w:val="231F20"/>
          <w:spacing w:val="-7"/>
        </w:rPr>
        <w:t xml:space="preserve"> </w:t>
      </w:r>
      <w:r>
        <w:rPr>
          <w:color w:val="231F20"/>
        </w:rPr>
        <w:t>three</w:t>
      </w:r>
      <w:r>
        <w:rPr>
          <w:color w:val="231F20"/>
          <w:spacing w:val="-8"/>
        </w:rPr>
        <w:t xml:space="preserve"> </w:t>
      </w:r>
      <w:r>
        <w:rPr>
          <w:color w:val="231F20"/>
        </w:rPr>
        <w:t>(3)</w:t>
      </w:r>
      <w:r>
        <w:rPr>
          <w:color w:val="231F20"/>
          <w:spacing w:val="-7"/>
        </w:rPr>
        <w:t xml:space="preserve"> </w:t>
      </w:r>
      <w:r>
        <w:rPr>
          <w:color w:val="231F20"/>
        </w:rPr>
        <w:t>events</w:t>
      </w:r>
      <w:r>
        <w:rPr>
          <w:color w:val="231F20"/>
          <w:spacing w:val="-8"/>
        </w:rPr>
        <w:t xml:space="preserve"> </w:t>
      </w:r>
      <w:r>
        <w:rPr>
          <w:color w:val="231F20"/>
        </w:rPr>
        <w:t>or</w:t>
      </w:r>
      <w:r>
        <w:rPr>
          <w:color w:val="231F20"/>
          <w:spacing w:val="-7"/>
        </w:rPr>
        <w:t xml:space="preserve"> </w:t>
      </w:r>
      <w:r>
        <w:rPr>
          <w:color w:val="231F20"/>
        </w:rPr>
        <w:t>more,</w:t>
      </w:r>
      <w:r>
        <w:rPr>
          <w:color w:val="231F20"/>
          <w:spacing w:val="-8"/>
        </w:rPr>
        <w:t xml:space="preserve"> </w:t>
      </w:r>
      <w:r>
        <w:rPr>
          <w:color w:val="231F20"/>
        </w:rPr>
        <w:t>or</w:t>
      </w:r>
      <w:r>
        <w:rPr>
          <w:color w:val="231F20"/>
          <w:spacing w:val="-7"/>
        </w:rPr>
        <w:t xml:space="preserve"> </w:t>
      </w:r>
      <w:r>
        <w:rPr>
          <w:color w:val="231F20"/>
        </w:rPr>
        <w:t>tardy</w:t>
      </w:r>
      <w:r>
        <w:rPr>
          <w:color w:val="231F20"/>
          <w:spacing w:val="-8"/>
        </w:rPr>
        <w:t xml:space="preserve"> </w:t>
      </w:r>
      <w:r>
        <w:rPr>
          <w:color w:val="231F20"/>
        </w:rPr>
        <w:t>without</w:t>
      </w:r>
      <w:r>
        <w:rPr>
          <w:color w:val="231F20"/>
          <w:spacing w:val="-7"/>
        </w:rPr>
        <w:t xml:space="preserve"> </w:t>
      </w:r>
      <w:r>
        <w:rPr>
          <w:color w:val="231F20"/>
        </w:rPr>
        <w:t>valid</w:t>
      </w:r>
      <w:r>
        <w:rPr>
          <w:color w:val="231F20"/>
          <w:spacing w:val="-8"/>
        </w:rPr>
        <w:t xml:space="preserve"> </w:t>
      </w:r>
      <w:r>
        <w:rPr>
          <w:color w:val="231F20"/>
        </w:rPr>
        <w:t>excuse</w:t>
      </w:r>
      <w:r>
        <w:rPr>
          <w:color w:val="231F20"/>
          <w:spacing w:val="-7"/>
        </w:rPr>
        <w:t xml:space="preserve"> </w:t>
      </w:r>
      <w:r>
        <w:rPr>
          <w:color w:val="231F20"/>
        </w:rPr>
        <w:t>on</w:t>
      </w:r>
      <w:r>
        <w:rPr>
          <w:color w:val="231F20"/>
          <w:spacing w:val="-8"/>
        </w:rPr>
        <w:t xml:space="preserve"> </w:t>
      </w:r>
      <w:r>
        <w:rPr>
          <w:color w:val="231F20"/>
        </w:rPr>
        <w:t>three</w:t>
      </w:r>
      <w:r w:rsidR="00E72579">
        <w:rPr>
          <w:color w:val="231F20"/>
        </w:rPr>
        <w:t xml:space="preserve"> (3) events or more, is a truant.</w:t>
      </w:r>
    </w:p>
    <w:p w:rsidR="00436517" w:rsidRDefault="00436517">
      <w:pPr>
        <w:kinsoku w:val="0"/>
        <w:overflowPunct w:val="0"/>
        <w:spacing w:before="2" w:line="130" w:lineRule="exact"/>
        <w:rPr>
          <w:sz w:val="13"/>
          <w:szCs w:val="13"/>
        </w:rPr>
      </w:pPr>
    </w:p>
    <w:p w:rsidR="00436517" w:rsidRDefault="00436517">
      <w:pPr>
        <w:kinsoku w:val="0"/>
        <w:overflowPunct w:val="0"/>
        <w:spacing w:line="200" w:lineRule="exact"/>
        <w:rPr>
          <w:sz w:val="20"/>
          <w:szCs w:val="20"/>
        </w:rPr>
      </w:pPr>
    </w:p>
    <w:p w:rsidR="00436517" w:rsidRDefault="00436517">
      <w:pPr>
        <w:pStyle w:val="BodyText"/>
        <w:kinsoku w:val="0"/>
        <w:overflowPunct w:val="0"/>
        <w:spacing w:line="260" w:lineRule="exact"/>
        <w:ind w:left="100" w:right="119"/>
        <w:jc w:val="both"/>
        <w:rPr>
          <w:color w:val="000000"/>
        </w:rPr>
      </w:pPr>
      <w:r>
        <w:rPr>
          <w:color w:val="231F20"/>
        </w:rPr>
        <w:t>Any</w:t>
      </w:r>
      <w:r>
        <w:rPr>
          <w:color w:val="231F20"/>
          <w:spacing w:val="-1"/>
        </w:rPr>
        <w:t xml:space="preserve"> </w:t>
      </w:r>
      <w:r>
        <w:rPr>
          <w:color w:val="231F20"/>
        </w:rPr>
        <w:t>student</w:t>
      </w:r>
      <w:r>
        <w:rPr>
          <w:color w:val="231F20"/>
          <w:spacing w:val="-1"/>
        </w:rPr>
        <w:t xml:space="preserve"> </w:t>
      </w:r>
      <w:r>
        <w:rPr>
          <w:color w:val="231F20"/>
        </w:rPr>
        <w:t>enrolled in</w:t>
      </w:r>
      <w:r>
        <w:rPr>
          <w:color w:val="231F20"/>
          <w:spacing w:val="-1"/>
        </w:rPr>
        <w:t xml:space="preserve"> </w:t>
      </w:r>
      <w:r>
        <w:rPr>
          <w:color w:val="231F20"/>
        </w:rPr>
        <w:t>a public</w:t>
      </w:r>
      <w:r>
        <w:rPr>
          <w:color w:val="231F20"/>
          <w:spacing w:val="-1"/>
        </w:rPr>
        <w:t xml:space="preserve"> </w:t>
      </w:r>
      <w:r>
        <w:rPr>
          <w:color w:val="231F20"/>
        </w:rPr>
        <w:t>school who</w:t>
      </w:r>
      <w:r>
        <w:rPr>
          <w:color w:val="231F20"/>
          <w:spacing w:val="-1"/>
        </w:rPr>
        <w:t xml:space="preserve"> </w:t>
      </w:r>
      <w:r>
        <w:rPr>
          <w:color w:val="231F20"/>
        </w:rPr>
        <w:t>has attained</w:t>
      </w:r>
      <w:r>
        <w:rPr>
          <w:color w:val="231F20"/>
          <w:spacing w:val="-1"/>
        </w:rPr>
        <w:t xml:space="preserve"> </w:t>
      </w:r>
      <w:r>
        <w:rPr>
          <w:color w:val="231F20"/>
        </w:rPr>
        <w:t>the age</w:t>
      </w:r>
      <w:r>
        <w:rPr>
          <w:color w:val="231F20"/>
          <w:spacing w:val="-1"/>
        </w:rPr>
        <w:t xml:space="preserve"> </w:t>
      </w:r>
      <w:r>
        <w:rPr>
          <w:color w:val="231F20"/>
        </w:rPr>
        <w:t>of eighteen</w:t>
      </w:r>
      <w:r>
        <w:rPr>
          <w:color w:val="231F20"/>
          <w:spacing w:val="-1"/>
        </w:rPr>
        <w:t xml:space="preserve"> </w:t>
      </w:r>
      <w:r>
        <w:rPr>
          <w:color w:val="231F20"/>
        </w:rPr>
        <w:t>(18) years,</w:t>
      </w:r>
      <w:r>
        <w:rPr>
          <w:color w:val="231F20"/>
          <w:spacing w:val="-1"/>
        </w:rPr>
        <w:t xml:space="preserve"> </w:t>
      </w:r>
      <w:r>
        <w:rPr>
          <w:color w:val="231F20"/>
        </w:rPr>
        <w:t>but has</w:t>
      </w:r>
      <w:r>
        <w:rPr>
          <w:color w:val="231F20"/>
          <w:spacing w:val="-1"/>
        </w:rPr>
        <w:t xml:space="preserve"> </w:t>
      </w:r>
      <w:r>
        <w:rPr>
          <w:color w:val="231F20"/>
        </w:rPr>
        <w:t>not reached</w:t>
      </w:r>
      <w:r>
        <w:rPr>
          <w:color w:val="231F20"/>
          <w:spacing w:val="-1"/>
        </w:rPr>
        <w:t xml:space="preserve"> </w:t>
      </w:r>
      <w:r>
        <w:rPr>
          <w:color w:val="231F20"/>
        </w:rPr>
        <w:t>his/</w:t>
      </w:r>
      <w:r>
        <w:rPr>
          <w:color w:val="231F20"/>
          <w:w w:val="99"/>
        </w:rPr>
        <w:t xml:space="preserve"> </w:t>
      </w:r>
      <w:r>
        <w:rPr>
          <w:color w:val="231F20"/>
        </w:rPr>
        <w:t>her</w:t>
      </w:r>
      <w:r>
        <w:rPr>
          <w:color w:val="231F20"/>
          <w:spacing w:val="25"/>
        </w:rPr>
        <w:t xml:space="preserve"> </w:t>
      </w:r>
      <w:r>
        <w:rPr>
          <w:color w:val="231F20"/>
        </w:rPr>
        <w:t>twenty-first</w:t>
      </w:r>
      <w:r>
        <w:rPr>
          <w:color w:val="231F20"/>
          <w:spacing w:val="26"/>
        </w:rPr>
        <w:t xml:space="preserve"> </w:t>
      </w:r>
      <w:r>
        <w:rPr>
          <w:color w:val="231F20"/>
        </w:rPr>
        <w:t>(21st)</w:t>
      </w:r>
      <w:r>
        <w:rPr>
          <w:color w:val="231F20"/>
          <w:spacing w:val="26"/>
        </w:rPr>
        <w:t xml:space="preserve"> </w:t>
      </w:r>
      <w:r>
        <w:rPr>
          <w:color w:val="231F20"/>
        </w:rPr>
        <w:t>birthda</w:t>
      </w:r>
      <w:r>
        <w:rPr>
          <w:color w:val="231F20"/>
          <w:spacing w:val="-16"/>
        </w:rPr>
        <w:t>y</w:t>
      </w:r>
      <w:r>
        <w:rPr>
          <w:color w:val="231F20"/>
        </w:rPr>
        <w:t>,</w:t>
      </w:r>
      <w:r>
        <w:rPr>
          <w:color w:val="231F20"/>
          <w:spacing w:val="25"/>
        </w:rPr>
        <w:t xml:space="preserve"> </w:t>
      </w:r>
      <w:r>
        <w:rPr>
          <w:color w:val="231F20"/>
        </w:rPr>
        <w:t>who</w:t>
      </w:r>
      <w:r>
        <w:rPr>
          <w:color w:val="231F20"/>
          <w:spacing w:val="26"/>
        </w:rPr>
        <w:t xml:space="preserve"> </w:t>
      </w:r>
      <w:r>
        <w:rPr>
          <w:color w:val="231F20"/>
        </w:rPr>
        <w:t>has</w:t>
      </w:r>
      <w:r>
        <w:rPr>
          <w:color w:val="231F20"/>
          <w:spacing w:val="26"/>
        </w:rPr>
        <w:t xml:space="preserve"> </w:t>
      </w:r>
      <w:r>
        <w:rPr>
          <w:color w:val="231F20"/>
        </w:rPr>
        <w:t>been</w:t>
      </w:r>
      <w:r>
        <w:rPr>
          <w:color w:val="231F20"/>
          <w:spacing w:val="25"/>
        </w:rPr>
        <w:t xml:space="preserve"> </w:t>
      </w:r>
      <w:r>
        <w:rPr>
          <w:color w:val="231F20"/>
        </w:rPr>
        <w:t>absent</w:t>
      </w:r>
      <w:r>
        <w:rPr>
          <w:color w:val="231F20"/>
          <w:spacing w:val="26"/>
        </w:rPr>
        <w:t xml:space="preserve"> </w:t>
      </w:r>
      <w:r>
        <w:rPr>
          <w:color w:val="231F20"/>
        </w:rPr>
        <w:t>from</w:t>
      </w:r>
      <w:r>
        <w:rPr>
          <w:color w:val="231F20"/>
          <w:spacing w:val="26"/>
        </w:rPr>
        <w:t xml:space="preserve"> </w:t>
      </w:r>
      <w:r>
        <w:rPr>
          <w:color w:val="231F20"/>
        </w:rPr>
        <w:t>school</w:t>
      </w:r>
      <w:r>
        <w:rPr>
          <w:color w:val="231F20"/>
          <w:spacing w:val="26"/>
        </w:rPr>
        <w:t xml:space="preserve"> </w:t>
      </w:r>
      <w:r>
        <w:rPr>
          <w:color w:val="231F20"/>
        </w:rPr>
        <w:t>without</w:t>
      </w:r>
      <w:r>
        <w:rPr>
          <w:color w:val="231F20"/>
          <w:spacing w:val="25"/>
        </w:rPr>
        <w:t xml:space="preserve"> </w:t>
      </w:r>
      <w:r>
        <w:rPr>
          <w:color w:val="231F20"/>
        </w:rPr>
        <w:t>valid</w:t>
      </w:r>
      <w:r>
        <w:rPr>
          <w:color w:val="231F20"/>
          <w:spacing w:val="26"/>
        </w:rPr>
        <w:t xml:space="preserve"> </w:t>
      </w:r>
      <w:r>
        <w:rPr>
          <w:color w:val="231F20"/>
        </w:rPr>
        <w:t>excuse</w:t>
      </w:r>
      <w:r>
        <w:rPr>
          <w:color w:val="231F20"/>
          <w:spacing w:val="26"/>
        </w:rPr>
        <w:t xml:space="preserve"> </w:t>
      </w:r>
      <w:r>
        <w:rPr>
          <w:color w:val="231F20"/>
        </w:rPr>
        <w:t>for</w:t>
      </w:r>
      <w:r>
        <w:rPr>
          <w:color w:val="231F20"/>
          <w:spacing w:val="25"/>
        </w:rPr>
        <w:t xml:space="preserve"> </w:t>
      </w:r>
      <w:r>
        <w:rPr>
          <w:color w:val="231F20"/>
        </w:rPr>
        <w:t>three</w:t>
      </w:r>
      <w:r>
        <w:rPr>
          <w:color w:val="231F20"/>
          <w:spacing w:val="26"/>
        </w:rPr>
        <w:t xml:space="preserve"> </w:t>
      </w:r>
      <w:r>
        <w:rPr>
          <w:color w:val="231F20"/>
        </w:rPr>
        <w:t>(3)</w:t>
      </w:r>
      <w:r>
        <w:rPr>
          <w:color w:val="231F20"/>
          <w:spacing w:val="26"/>
        </w:rPr>
        <w:t xml:space="preserve"> </w:t>
      </w:r>
      <w:r>
        <w:rPr>
          <w:color w:val="231F20"/>
        </w:rPr>
        <w:t>or</w:t>
      </w:r>
      <w:r>
        <w:rPr>
          <w:color w:val="231F20"/>
          <w:spacing w:val="25"/>
        </w:rPr>
        <w:t xml:space="preserve"> </w:t>
      </w:r>
      <w:r>
        <w:rPr>
          <w:color w:val="231F20"/>
        </w:rPr>
        <w:t>more events,</w:t>
      </w:r>
      <w:r>
        <w:rPr>
          <w:color w:val="231F20"/>
          <w:spacing w:val="-4"/>
        </w:rPr>
        <w:t xml:space="preserve"> </w:t>
      </w:r>
      <w:r>
        <w:rPr>
          <w:color w:val="231F20"/>
        </w:rPr>
        <w:t>or</w:t>
      </w:r>
      <w:r>
        <w:rPr>
          <w:color w:val="231F20"/>
          <w:spacing w:val="-4"/>
        </w:rPr>
        <w:t xml:space="preserve"> </w:t>
      </w:r>
      <w:r>
        <w:rPr>
          <w:color w:val="231F20"/>
        </w:rPr>
        <w:t>tardy</w:t>
      </w:r>
      <w:r>
        <w:rPr>
          <w:color w:val="231F20"/>
          <w:spacing w:val="-4"/>
        </w:rPr>
        <w:t xml:space="preserve"> </w:t>
      </w:r>
      <w:r>
        <w:rPr>
          <w:color w:val="231F20"/>
        </w:rPr>
        <w:t>without</w:t>
      </w:r>
      <w:r>
        <w:rPr>
          <w:color w:val="231F20"/>
          <w:spacing w:val="-4"/>
        </w:rPr>
        <w:t xml:space="preserve"> </w:t>
      </w:r>
      <w:r>
        <w:rPr>
          <w:color w:val="231F20"/>
        </w:rPr>
        <w:t>valid</w:t>
      </w:r>
      <w:r>
        <w:rPr>
          <w:color w:val="231F20"/>
          <w:spacing w:val="-4"/>
        </w:rPr>
        <w:t xml:space="preserve"> </w:t>
      </w:r>
      <w:r>
        <w:rPr>
          <w:color w:val="231F20"/>
        </w:rPr>
        <w:t>excuse</w:t>
      </w:r>
      <w:r>
        <w:rPr>
          <w:color w:val="231F20"/>
          <w:spacing w:val="-4"/>
        </w:rPr>
        <w:t xml:space="preserve"> </w:t>
      </w:r>
      <w:r>
        <w:rPr>
          <w:color w:val="231F20"/>
        </w:rPr>
        <w:t>on</w:t>
      </w:r>
      <w:r>
        <w:rPr>
          <w:color w:val="231F20"/>
          <w:spacing w:val="-4"/>
        </w:rPr>
        <w:t xml:space="preserve"> </w:t>
      </w:r>
      <w:r>
        <w:rPr>
          <w:color w:val="231F20"/>
        </w:rPr>
        <w:t>three</w:t>
      </w:r>
      <w:r>
        <w:rPr>
          <w:color w:val="231F20"/>
          <w:spacing w:val="-4"/>
        </w:rPr>
        <w:t xml:space="preserve"> </w:t>
      </w:r>
      <w:r>
        <w:rPr>
          <w:color w:val="231F20"/>
        </w:rPr>
        <w:t>(3)</w:t>
      </w:r>
      <w:r>
        <w:rPr>
          <w:color w:val="231F20"/>
          <w:spacing w:val="-4"/>
        </w:rPr>
        <w:t xml:space="preserve"> </w:t>
      </w:r>
      <w:r>
        <w:rPr>
          <w:color w:val="231F20"/>
        </w:rPr>
        <w:t>or</w:t>
      </w:r>
      <w:r>
        <w:rPr>
          <w:color w:val="231F20"/>
          <w:spacing w:val="-4"/>
        </w:rPr>
        <w:t xml:space="preserve"> </w:t>
      </w:r>
      <w:r>
        <w:rPr>
          <w:color w:val="231F20"/>
        </w:rPr>
        <w:t>more</w:t>
      </w:r>
      <w:r>
        <w:rPr>
          <w:color w:val="231F20"/>
          <w:spacing w:val="-4"/>
        </w:rPr>
        <w:t xml:space="preserve"> </w:t>
      </w:r>
      <w:r>
        <w:rPr>
          <w:color w:val="231F20"/>
        </w:rPr>
        <w:t>events,</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truant.</w:t>
      </w:r>
    </w:p>
    <w:p w:rsidR="00436517" w:rsidRDefault="00436517">
      <w:pPr>
        <w:kinsoku w:val="0"/>
        <w:overflowPunct w:val="0"/>
        <w:spacing w:before="6" w:line="110" w:lineRule="exact"/>
        <w:rPr>
          <w:sz w:val="11"/>
          <w:szCs w:val="11"/>
        </w:rPr>
      </w:pPr>
    </w:p>
    <w:p w:rsidR="00436517" w:rsidRDefault="00436517">
      <w:pPr>
        <w:kinsoku w:val="0"/>
        <w:overflowPunct w:val="0"/>
        <w:spacing w:line="200" w:lineRule="exact"/>
        <w:rPr>
          <w:sz w:val="20"/>
          <w:szCs w:val="20"/>
        </w:rPr>
      </w:pPr>
    </w:p>
    <w:p w:rsidR="00436517" w:rsidRDefault="00436517">
      <w:pPr>
        <w:pStyle w:val="BodyText"/>
        <w:kinsoku w:val="0"/>
        <w:overflowPunct w:val="0"/>
        <w:ind w:left="100" w:right="2428"/>
        <w:jc w:val="both"/>
        <w:rPr>
          <w:color w:val="000000"/>
        </w:rPr>
      </w:pPr>
      <w:r>
        <w:rPr>
          <w:color w:val="231F20"/>
        </w:rPr>
        <w:t>Any</w:t>
      </w:r>
      <w:r>
        <w:rPr>
          <w:color w:val="231F20"/>
          <w:spacing w:val="-5"/>
        </w:rPr>
        <w:t xml:space="preserve"> </w:t>
      </w:r>
      <w:r>
        <w:rPr>
          <w:color w:val="231F20"/>
        </w:rPr>
        <w:t>student</w:t>
      </w:r>
      <w:r>
        <w:rPr>
          <w:color w:val="231F20"/>
          <w:spacing w:val="-3"/>
        </w:rPr>
        <w:t xml:space="preserve"> </w:t>
      </w:r>
      <w:r>
        <w:rPr>
          <w:color w:val="231F20"/>
        </w:rPr>
        <w:t>who</w:t>
      </w:r>
      <w:r>
        <w:rPr>
          <w:color w:val="231F20"/>
          <w:spacing w:val="-4"/>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reported</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truant</w:t>
      </w:r>
      <w:r>
        <w:rPr>
          <w:color w:val="231F20"/>
          <w:spacing w:val="-3"/>
        </w:rPr>
        <w:t xml:space="preserve"> </w:t>
      </w:r>
      <w:r>
        <w:rPr>
          <w:color w:val="231F20"/>
        </w:rPr>
        <w:t>two</w:t>
      </w:r>
      <w:r>
        <w:rPr>
          <w:color w:val="231F20"/>
          <w:spacing w:val="-4"/>
        </w:rPr>
        <w:t xml:space="preserve"> </w:t>
      </w:r>
      <w:r>
        <w:rPr>
          <w:color w:val="231F20"/>
        </w:rPr>
        <w:t>(2)</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times</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habitual</w:t>
      </w:r>
      <w:r>
        <w:rPr>
          <w:color w:val="231F20"/>
          <w:spacing w:val="-3"/>
        </w:rPr>
        <w:t xml:space="preserve"> </w:t>
      </w:r>
      <w:r>
        <w:rPr>
          <w:color w:val="231F20"/>
        </w:rPr>
        <w:t>truant.</w:t>
      </w:r>
    </w:p>
    <w:p w:rsidR="00436517" w:rsidRDefault="00436517">
      <w:pPr>
        <w:kinsoku w:val="0"/>
        <w:overflowPunct w:val="0"/>
        <w:spacing w:before="2" w:line="130" w:lineRule="exact"/>
        <w:rPr>
          <w:sz w:val="13"/>
          <w:szCs w:val="13"/>
        </w:rPr>
      </w:pPr>
    </w:p>
    <w:p w:rsidR="00436517" w:rsidRDefault="00436517">
      <w:pPr>
        <w:kinsoku w:val="0"/>
        <w:overflowPunct w:val="0"/>
        <w:spacing w:line="200" w:lineRule="exact"/>
        <w:rPr>
          <w:sz w:val="20"/>
          <w:szCs w:val="20"/>
        </w:rPr>
      </w:pPr>
    </w:p>
    <w:p w:rsidR="00436517" w:rsidRDefault="00436517">
      <w:pPr>
        <w:pStyle w:val="BodyText"/>
        <w:kinsoku w:val="0"/>
        <w:overflowPunct w:val="0"/>
        <w:spacing w:line="260" w:lineRule="exact"/>
        <w:ind w:left="100" w:right="116"/>
        <w:jc w:val="both"/>
        <w:rPr>
          <w:color w:val="000000"/>
        </w:rPr>
      </w:pPr>
      <w:r>
        <w:rPr>
          <w:color w:val="231F20"/>
          <w:spacing w:val="-7"/>
        </w:rPr>
        <w:t>T</w:t>
      </w:r>
      <w:r>
        <w:rPr>
          <w:color w:val="231F20"/>
          <w:spacing w:val="2"/>
        </w:rPr>
        <w:t>ruant</w:t>
      </w:r>
      <w:r>
        <w:rPr>
          <w:color w:val="231F20"/>
        </w:rPr>
        <w:t>s</w:t>
      </w:r>
      <w:r>
        <w:rPr>
          <w:color w:val="231F20"/>
          <w:spacing w:val="35"/>
        </w:rPr>
        <w:t xml:space="preserve"> </w:t>
      </w:r>
      <w:r>
        <w:rPr>
          <w:color w:val="231F20"/>
          <w:spacing w:val="2"/>
        </w:rPr>
        <w:t>shal</w:t>
      </w:r>
      <w:r>
        <w:rPr>
          <w:color w:val="231F20"/>
        </w:rPr>
        <w:t>l</w:t>
      </w:r>
      <w:r>
        <w:rPr>
          <w:color w:val="231F20"/>
          <w:spacing w:val="35"/>
        </w:rPr>
        <w:t xml:space="preserve"> </w:t>
      </w:r>
      <w:r>
        <w:rPr>
          <w:color w:val="231F20"/>
          <w:spacing w:val="2"/>
        </w:rPr>
        <w:t>b</w:t>
      </w:r>
      <w:r>
        <w:rPr>
          <w:color w:val="231F20"/>
        </w:rPr>
        <w:t>e</w:t>
      </w:r>
      <w:r>
        <w:rPr>
          <w:color w:val="231F20"/>
          <w:spacing w:val="35"/>
        </w:rPr>
        <w:t xml:space="preserve"> </w:t>
      </w:r>
      <w:r>
        <w:rPr>
          <w:color w:val="231F20"/>
          <w:spacing w:val="2"/>
        </w:rPr>
        <w:t>reporte</w:t>
      </w:r>
      <w:r>
        <w:rPr>
          <w:color w:val="231F20"/>
        </w:rPr>
        <w:t>d</w:t>
      </w:r>
      <w:r>
        <w:rPr>
          <w:color w:val="231F20"/>
          <w:spacing w:val="35"/>
        </w:rPr>
        <w:t xml:space="preserve"> </w:t>
      </w:r>
      <w:r>
        <w:rPr>
          <w:color w:val="231F20"/>
          <w:spacing w:val="2"/>
        </w:rPr>
        <w:t>t</w:t>
      </w:r>
      <w:r>
        <w:rPr>
          <w:color w:val="231F20"/>
        </w:rPr>
        <w:t>o</w:t>
      </w:r>
      <w:r>
        <w:rPr>
          <w:color w:val="231F20"/>
          <w:spacing w:val="35"/>
        </w:rPr>
        <w:t xml:space="preserve"> </w:t>
      </w:r>
      <w:r>
        <w:rPr>
          <w:color w:val="231F20"/>
          <w:spacing w:val="2"/>
        </w:rPr>
        <w:t>th</w:t>
      </w:r>
      <w:r>
        <w:rPr>
          <w:color w:val="231F20"/>
        </w:rPr>
        <w:t>e</w:t>
      </w:r>
      <w:r>
        <w:rPr>
          <w:color w:val="231F20"/>
          <w:spacing w:val="35"/>
        </w:rPr>
        <w:t xml:space="preserve"> </w:t>
      </w:r>
      <w:r>
        <w:rPr>
          <w:color w:val="231F20"/>
          <w:spacing w:val="2"/>
        </w:rPr>
        <w:t>principa</w:t>
      </w:r>
      <w:r>
        <w:rPr>
          <w:color w:val="231F20"/>
        </w:rPr>
        <w:t>l</w:t>
      </w:r>
      <w:r>
        <w:rPr>
          <w:color w:val="231F20"/>
          <w:spacing w:val="35"/>
        </w:rPr>
        <w:t xml:space="preserve"> </w:t>
      </w:r>
      <w:r>
        <w:rPr>
          <w:color w:val="231F20"/>
          <w:spacing w:val="2"/>
        </w:rPr>
        <w:t>an</w:t>
      </w:r>
      <w:r>
        <w:rPr>
          <w:color w:val="231F20"/>
        </w:rPr>
        <w:t>d</w:t>
      </w:r>
      <w:r>
        <w:rPr>
          <w:color w:val="231F20"/>
          <w:spacing w:val="35"/>
        </w:rPr>
        <w:t xml:space="preserve"> </w:t>
      </w:r>
      <w:r>
        <w:rPr>
          <w:color w:val="231F20"/>
          <w:spacing w:val="2"/>
        </w:rPr>
        <w:t>the</w:t>
      </w:r>
      <w:r>
        <w:rPr>
          <w:color w:val="231F20"/>
        </w:rPr>
        <w:t>n</w:t>
      </w:r>
      <w:r>
        <w:rPr>
          <w:color w:val="231F20"/>
          <w:spacing w:val="35"/>
        </w:rPr>
        <w:t xml:space="preserve"> </w:t>
      </w:r>
      <w:r>
        <w:rPr>
          <w:color w:val="231F20"/>
          <w:spacing w:val="2"/>
        </w:rPr>
        <w:t>t</w:t>
      </w:r>
      <w:r>
        <w:rPr>
          <w:color w:val="231F20"/>
        </w:rPr>
        <w:t>o</w:t>
      </w:r>
      <w:r>
        <w:rPr>
          <w:color w:val="231F20"/>
          <w:spacing w:val="35"/>
        </w:rPr>
        <w:t xml:space="preserve"> </w:t>
      </w:r>
      <w:r>
        <w:rPr>
          <w:color w:val="231F20"/>
          <w:spacing w:val="2"/>
        </w:rPr>
        <w:t>th</w:t>
      </w:r>
      <w:r>
        <w:rPr>
          <w:color w:val="231F20"/>
        </w:rPr>
        <w:t>e</w:t>
      </w:r>
      <w:r>
        <w:rPr>
          <w:color w:val="231F20"/>
          <w:spacing w:val="35"/>
        </w:rPr>
        <w:t xml:space="preserve"> </w:t>
      </w:r>
      <w:r>
        <w:rPr>
          <w:color w:val="231F20"/>
          <w:spacing w:val="2"/>
        </w:rPr>
        <w:t>Directo</w:t>
      </w:r>
      <w:r>
        <w:rPr>
          <w:color w:val="231F20"/>
        </w:rPr>
        <w:t>r</w:t>
      </w:r>
      <w:r>
        <w:rPr>
          <w:color w:val="231F20"/>
          <w:spacing w:val="35"/>
        </w:rPr>
        <w:t xml:space="preserve"> </w:t>
      </w:r>
      <w:r>
        <w:rPr>
          <w:color w:val="231F20"/>
          <w:spacing w:val="2"/>
        </w:rPr>
        <w:t>o</w:t>
      </w:r>
      <w:r>
        <w:rPr>
          <w:color w:val="231F20"/>
        </w:rPr>
        <w:t>f</w:t>
      </w:r>
      <w:r>
        <w:rPr>
          <w:color w:val="231F20"/>
          <w:spacing w:val="35"/>
        </w:rPr>
        <w:t xml:space="preserve"> </w:t>
      </w:r>
      <w:r>
        <w:rPr>
          <w:color w:val="231F20"/>
          <w:spacing w:val="2"/>
        </w:rPr>
        <w:t>Pupi</w:t>
      </w:r>
      <w:r>
        <w:rPr>
          <w:color w:val="231F20"/>
        </w:rPr>
        <w:t>l</w:t>
      </w:r>
      <w:r>
        <w:rPr>
          <w:color w:val="231F20"/>
          <w:spacing w:val="35"/>
        </w:rPr>
        <w:t xml:space="preserve"> </w:t>
      </w:r>
      <w:r>
        <w:rPr>
          <w:color w:val="231F20"/>
          <w:spacing w:val="2"/>
        </w:rPr>
        <w:t>Personne</w:t>
      </w:r>
      <w:r>
        <w:rPr>
          <w:color w:val="231F20"/>
        </w:rPr>
        <w:t>l</w:t>
      </w:r>
      <w:r>
        <w:rPr>
          <w:color w:val="231F20"/>
          <w:spacing w:val="35"/>
        </w:rPr>
        <w:t xml:space="preserve"> </w:t>
      </w:r>
      <w:r>
        <w:rPr>
          <w:color w:val="231F20"/>
          <w:spacing w:val="2"/>
        </w:rPr>
        <w:t>bot</w:t>
      </w:r>
      <w:r>
        <w:rPr>
          <w:color w:val="231F20"/>
        </w:rPr>
        <w:t>h</w:t>
      </w:r>
      <w:r>
        <w:rPr>
          <w:color w:val="231F20"/>
          <w:spacing w:val="35"/>
        </w:rPr>
        <w:t xml:space="preserve"> </w:t>
      </w:r>
      <w:r>
        <w:rPr>
          <w:color w:val="231F20"/>
          <w:spacing w:val="2"/>
        </w:rPr>
        <w:t>o</w:t>
      </w:r>
      <w:r>
        <w:rPr>
          <w:color w:val="231F20"/>
        </w:rPr>
        <w:t>f</w:t>
      </w:r>
      <w:r>
        <w:rPr>
          <w:color w:val="231F20"/>
          <w:spacing w:val="35"/>
        </w:rPr>
        <w:t xml:space="preserve"> </w:t>
      </w:r>
      <w:r>
        <w:rPr>
          <w:color w:val="231F20"/>
          <w:spacing w:val="2"/>
        </w:rPr>
        <w:t>who</w:t>
      </w:r>
      <w:r>
        <w:rPr>
          <w:color w:val="231F20"/>
        </w:rPr>
        <w:t>m</w:t>
      </w:r>
      <w:r>
        <w:rPr>
          <w:color w:val="231F20"/>
          <w:spacing w:val="35"/>
        </w:rPr>
        <w:t xml:space="preserve"> </w:t>
      </w:r>
      <w:r>
        <w:rPr>
          <w:color w:val="231F20"/>
          <w:spacing w:val="2"/>
        </w:rPr>
        <w:t>shall tak</w:t>
      </w:r>
      <w:r>
        <w:rPr>
          <w:color w:val="231F20"/>
        </w:rPr>
        <w:t>e</w:t>
      </w:r>
      <w:r>
        <w:rPr>
          <w:color w:val="231F20"/>
          <w:spacing w:val="27"/>
        </w:rPr>
        <w:t xml:space="preserve"> </w:t>
      </w:r>
      <w:r>
        <w:rPr>
          <w:color w:val="231F20"/>
          <w:spacing w:val="2"/>
        </w:rPr>
        <w:t>appropriat</w:t>
      </w:r>
      <w:r>
        <w:rPr>
          <w:color w:val="231F20"/>
        </w:rPr>
        <w:t>e</w:t>
      </w:r>
      <w:r>
        <w:rPr>
          <w:color w:val="231F20"/>
          <w:spacing w:val="27"/>
        </w:rPr>
        <w:t xml:space="preserve"> </w:t>
      </w:r>
      <w:r>
        <w:rPr>
          <w:color w:val="231F20"/>
          <w:spacing w:val="2"/>
        </w:rPr>
        <w:t>actio</w:t>
      </w:r>
      <w:r>
        <w:rPr>
          <w:color w:val="231F20"/>
        </w:rPr>
        <w:t>n</w:t>
      </w:r>
      <w:r>
        <w:rPr>
          <w:color w:val="231F20"/>
          <w:spacing w:val="27"/>
        </w:rPr>
        <w:t xml:space="preserve"> </w:t>
      </w:r>
      <w:r>
        <w:rPr>
          <w:color w:val="231F20"/>
          <w:spacing w:val="2"/>
        </w:rPr>
        <w:t>u</w:t>
      </w:r>
      <w:r>
        <w:rPr>
          <w:color w:val="231F20"/>
        </w:rPr>
        <w:t>p</w:t>
      </w:r>
      <w:r>
        <w:rPr>
          <w:color w:val="231F20"/>
          <w:spacing w:val="27"/>
        </w:rPr>
        <w:t xml:space="preserve"> </w:t>
      </w:r>
      <w:r>
        <w:rPr>
          <w:color w:val="231F20"/>
          <w:spacing w:val="2"/>
        </w:rPr>
        <w:t>t</w:t>
      </w:r>
      <w:r>
        <w:rPr>
          <w:color w:val="231F20"/>
        </w:rPr>
        <w:t>o</w:t>
      </w:r>
      <w:r>
        <w:rPr>
          <w:color w:val="231F20"/>
          <w:spacing w:val="27"/>
        </w:rPr>
        <w:t xml:space="preserve"> </w:t>
      </w:r>
      <w:r>
        <w:rPr>
          <w:color w:val="231F20"/>
          <w:spacing w:val="2"/>
        </w:rPr>
        <w:t>an</w:t>
      </w:r>
      <w:r>
        <w:rPr>
          <w:color w:val="231F20"/>
        </w:rPr>
        <w:t>d</w:t>
      </w:r>
      <w:r>
        <w:rPr>
          <w:color w:val="231F20"/>
          <w:spacing w:val="27"/>
        </w:rPr>
        <w:t xml:space="preserve"> </w:t>
      </w:r>
      <w:r>
        <w:rPr>
          <w:color w:val="231F20"/>
          <w:spacing w:val="2"/>
        </w:rPr>
        <w:t>includin</w:t>
      </w:r>
      <w:r>
        <w:rPr>
          <w:color w:val="231F20"/>
        </w:rPr>
        <w:t>g</w:t>
      </w:r>
      <w:r>
        <w:rPr>
          <w:color w:val="231F20"/>
          <w:spacing w:val="27"/>
        </w:rPr>
        <w:t xml:space="preserve"> </w:t>
      </w:r>
      <w:r>
        <w:rPr>
          <w:color w:val="231F20"/>
          <w:spacing w:val="2"/>
        </w:rPr>
        <w:t>referra</w:t>
      </w:r>
      <w:r>
        <w:rPr>
          <w:color w:val="231F20"/>
        </w:rPr>
        <w:t>l</w:t>
      </w:r>
      <w:r>
        <w:rPr>
          <w:color w:val="231F20"/>
          <w:spacing w:val="27"/>
        </w:rPr>
        <w:t xml:space="preserve"> </w:t>
      </w:r>
      <w:r>
        <w:rPr>
          <w:color w:val="231F20"/>
          <w:spacing w:val="2"/>
        </w:rPr>
        <w:t>t</w:t>
      </w:r>
      <w:r>
        <w:rPr>
          <w:color w:val="231F20"/>
        </w:rPr>
        <w:t>o</w:t>
      </w:r>
      <w:r>
        <w:rPr>
          <w:color w:val="231F20"/>
          <w:spacing w:val="27"/>
        </w:rPr>
        <w:t xml:space="preserve"> </w:t>
      </w:r>
      <w:r>
        <w:rPr>
          <w:color w:val="231F20"/>
          <w:spacing w:val="2"/>
        </w:rPr>
        <w:t>th</w:t>
      </w:r>
      <w:r>
        <w:rPr>
          <w:color w:val="231F20"/>
        </w:rPr>
        <w:t>e</w:t>
      </w:r>
      <w:r>
        <w:rPr>
          <w:color w:val="231F20"/>
          <w:spacing w:val="27"/>
        </w:rPr>
        <w:t xml:space="preserve"> </w:t>
      </w:r>
      <w:r>
        <w:rPr>
          <w:color w:val="231F20"/>
          <w:spacing w:val="2"/>
        </w:rPr>
        <w:t>cour</w:t>
      </w:r>
      <w:r>
        <w:rPr>
          <w:color w:val="231F20"/>
        </w:rPr>
        <w:t>t</w:t>
      </w:r>
      <w:r>
        <w:rPr>
          <w:color w:val="231F20"/>
          <w:spacing w:val="27"/>
        </w:rPr>
        <w:t xml:space="preserve"> </w:t>
      </w:r>
      <w:r>
        <w:rPr>
          <w:color w:val="231F20"/>
          <w:spacing w:val="2"/>
        </w:rPr>
        <w:t>i</w:t>
      </w:r>
      <w:r>
        <w:rPr>
          <w:color w:val="231F20"/>
        </w:rPr>
        <w:t>n</w:t>
      </w:r>
      <w:r>
        <w:rPr>
          <w:color w:val="231F20"/>
          <w:spacing w:val="27"/>
        </w:rPr>
        <w:t xml:space="preserve"> </w:t>
      </w:r>
      <w:r>
        <w:rPr>
          <w:color w:val="231F20"/>
          <w:spacing w:val="2"/>
        </w:rPr>
        <w:t>accordanc</w:t>
      </w:r>
      <w:r>
        <w:rPr>
          <w:color w:val="231F20"/>
        </w:rPr>
        <w:t>e</w:t>
      </w:r>
      <w:r>
        <w:rPr>
          <w:color w:val="231F20"/>
          <w:spacing w:val="27"/>
        </w:rPr>
        <w:t xml:space="preserve"> </w:t>
      </w:r>
      <w:r>
        <w:rPr>
          <w:color w:val="231F20"/>
          <w:spacing w:val="2"/>
        </w:rPr>
        <w:t>wit</w:t>
      </w:r>
      <w:r>
        <w:rPr>
          <w:color w:val="231F20"/>
        </w:rPr>
        <w:t>h</w:t>
      </w:r>
      <w:r>
        <w:rPr>
          <w:color w:val="231F20"/>
          <w:spacing w:val="27"/>
        </w:rPr>
        <w:t xml:space="preserve"> </w:t>
      </w:r>
      <w:r>
        <w:rPr>
          <w:color w:val="231F20"/>
          <w:spacing w:val="2"/>
        </w:rPr>
        <w:t>Boon</w:t>
      </w:r>
      <w:r>
        <w:rPr>
          <w:color w:val="231F20"/>
        </w:rPr>
        <w:t>e</w:t>
      </w:r>
      <w:r>
        <w:rPr>
          <w:color w:val="231F20"/>
          <w:spacing w:val="27"/>
        </w:rPr>
        <w:t xml:space="preserve"> </w:t>
      </w:r>
      <w:r>
        <w:rPr>
          <w:color w:val="231F20"/>
          <w:spacing w:val="2"/>
        </w:rPr>
        <w:t>Count</w:t>
      </w:r>
      <w:r>
        <w:rPr>
          <w:color w:val="231F20"/>
        </w:rPr>
        <w:t>y</w:t>
      </w:r>
      <w:r>
        <w:rPr>
          <w:color w:val="231F20"/>
          <w:spacing w:val="27"/>
        </w:rPr>
        <w:t xml:space="preserve"> </w:t>
      </w:r>
      <w:r>
        <w:rPr>
          <w:color w:val="231F20"/>
          <w:spacing w:val="2"/>
        </w:rPr>
        <w:t>Schools Attendanc</w:t>
      </w:r>
      <w:r>
        <w:rPr>
          <w:color w:val="231F20"/>
        </w:rPr>
        <w:t>e</w:t>
      </w:r>
      <w:r>
        <w:rPr>
          <w:color w:val="231F20"/>
          <w:spacing w:val="4"/>
        </w:rPr>
        <w:t xml:space="preserve"> </w:t>
      </w:r>
      <w:r>
        <w:rPr>
          <w:color w:val="231F20"/>
          <w:spacing w:val="2"/>
        </w:rPr>
        <w:t>Guidelines.</w:t>
      </w:r>
    </w:p>
    <w:p w:rsidR="00436517" w:rsidRDefault="00436517">
      <w:pPr>
        <w:kinsoku w:val="0"/>
        <w:overflowPunct w:val="0"/>
        <w:spacing w:before="2" w:line="130" w:lineRule="exact"/>
        <w:rPr>
          <w:sz w:val="13"/>
          <w:szCs w:val="13"/>
        </w:rPr>
      </w:pPr>
    </w:p>
    <w:p w:rsidR="00436517" w:rsidRDefault="00436517">
      <w:pPr>
        <w:kinsoku w:val="0"/>
        <w:overflowPunct w:val="0"/>
        <w:spacing w:line="200" w:lineRule="exact"/>
        <w:rPr>
          <w:sz w:val="20"/>
          <w:szCs w:val="20"/>
        </w:rPr>
      </w:pPr>
    </w:p>
    <w:p w:rsidR="00436517" w:rsidRDefault="00436517">
      <w:pPr>
        <w:pStyle w:val="BodyText"/>
        <w:kinsoku w:val="0"/>
        <w:overflowPunct w:val="0"/>
        <w:spacing w:line="260" w:lineRule="exact"/>
        <w:ind w:left="100" w:right="119"/>
        <w:jc w:val="both"/>
        <w:rPr>
          <w:color w:val="000000"/>
        </w:rPr>
      </w:pPr>
      <w:r>
        <w:rPr>
          <w:color w:val="231F20"/>
        </w:rPr>
        <w:t>Beginning</w:t>
      </w:r>
      <w:r>
        <w:rPr>
          <w:color w:val="231F20"/>
          <w:spacing w:val="25"/>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2010-20</w:t>
      </w:r>
      <w:r>
        <w:rPr>
          <w:color w:val="231F20"/>
          <w:spacing w:val="-9"/>
        </w:rPr>
        <w:t>1</w:t>
      </w:r>
      <w:r>
        <w:rPr>
          <w:color w:val="231F20"/>
        </w:rPr>
        <w:t>1</w:t>
      </w:r>
      <w:r>
        <w:rPr>
          <w:color w:val="231F20"/>
          <w:spacing w:val="25"/>
        </w:rPr>
        <w:t xml:space="preserve"> </w:t>
      </w:r>
      <w:r>
        <w:rPr>
          <w:color w:val="231F20"/>
        </w:rPr>
        <w:t>school</w:t>
      </w:r>
      <w:r>
        <w:rPr>
          <w:color w:val="231F20"/>
          <w:spacing w:val="25"/>
        </w:rPr>
        <w:t xml:space="preserve"> </w:t>
      </w:r>
      <w:r>
        <w:rPr>
          <w:color w:val="231F20"/>
        </w:rPr>
        <w:t>yea</w:t>
      </w:r>
      <w:r>
        <w:rPr>
          <w:color w:val="231F20"/>
          <w:spacing w:val="-11"/>
        </w:rPr>
        <w:t>r</w:t>
      </w:r>
      <w:r>
        <w:rPr>
          <w:color w:val="231F20"/>
        </w:rPr>
        <w:t>,</w:t>
      </w:r>
      <w:r>
        <w:rPr>
          <w:color w:val="231F20"/>
          <w:spacing w:val="25"/>
        </w:rPr>
        <w:t xml:space="preserve"> </w:t>
      </w:r>
      <w:r>
        <w:rPr>
          <w:color w:val="231F20"/>
        </w:rPr>
        <w:t>attendance</w:t>
      </w:r>
      <w:r>
        <w:rPr>
          <w:color w:val="231F20"/>
          <w:spacing w:val="25"/>
        </w:rPr>
        <w:t xml:space="preserve"> </w:t>
      </w:r>
      <w:r>
        <w:rPr>
          <w:color w:val="231F20"/>
        </w:rPr>
        <w:t>calculations</w:t>
      </w:r>
      <w:r>
        <w:rPr>
          <w:color w:val="231F20"/>
          <w:spacing w:val="25"/>
        </w:rPr>
        <w:t xml:space="preserve"> </w:t>
      </w:r>
      <w:r>
        <w:rPr>
          <w:color w:val="231F20"/>
        </w:rPr>
        <w:t>will</w:t>
      </w:r>
      <w:r>
        <w:rPr>
          <w:color w:val="231F20"/>
          <w:spacing w:val="25"/>
        </w:rPr>
        <w:t xml:space="preserve"> </w:t>
      </w:r>
      <w:r>
        <w:rPr>
          <w:color w:val="231F20"/>
        </w:rPr>
        <w:t>change</w:t>
      </w:r>
      <w:r>
        <w:rPr>
          <w:color w:val="231F20"/>
          <w:spacing w:val="25"/>
        </w:rPr>
        <w:t xml:space="preserve"> </w:t>
      </w:r>
      <w:r>
        <w:rPr>
          <w:color w:val="231F20"/>
        </w:rPr>
        <w:t>from</w:t>
      </w:r>
      <w:r>
        <w:rPr>
          <w:color w:val="231F20"/>
          <w:spacing w:val="25"/>
        </w:rPr>
        <w:t xml:space="preserve"> </w:t>
      </w:r>
      <w:r>
        <w:rPr>
          <w:color w:val="231F20"/>
        </w:rPr>
        <w:t>Full</w:t>
      </w:r>
      <w:r>
        <w:rPr>
          <w:color w:val="231F20"/>
          <w:spacing w:val="21"/>
        </w:rPr>
        <w:t xml:space="preserve"> </w:t>
      </w:r>
      <w:r>
        <w:rPr>
          <w:color w:val="231F20"/>
          <w:spacing w:val="-10"/>
        </w:rPr>
        <w:t>T</w:t>
      </w:r>
      <w:r>
        <w:rPr>
          <w:color w:val="231F20"/>
        </w:rPr>
        <w:t>ime</w:t>
      </w:r>
      <w:r>
        <w:rPr>
          <w:color w:val="231F20"/>
          <w:spacing w:val="25"/>
        </w:rPr>
        <w:t xml:space="preserve"> </w:t>
      </w:r>
      <w:r>
        <w:rPr>
          <w:color w:val="231F20"/>
        </w:rPr>
        <w:t>Equivalency</w:t>
      </w:r>
      <w:r>
        <w:rPr>
          <w:color w:val="231F20"/>
          <w:w w:val="99"/>
        </w:rPr>
        <w:t xml:space="preserve"> </w:t>
      </w:r>
      <w:r>
        <w:rPr>
          <w:color w:val="231F20"/>
        </w:rPr>
        <w:t>(FTE)</w:t>
      </w:r>
      <w:r>
        <w:rPr>
          <w:color w:val="231F20"/>
          <w:spacing w:val="2"/>
        </w:rPr>
        <w:t xml:space="preserve"> </w:t>
      </w:r>
      <w:r>
        <w:rPr>
          <w:color w:val="231F20"/>
        </w:rPr>
        <w:t>to</w:t>
      </w:r>
      <w:r>
        <w:rPr>
          <w:color w:val="231F20"/>
          <w:spacing w:val="2"/>
        </w:rPr>
        <w:t xml:space="preserve"> </w:t>
      </w:r>
      <w:r>
        <w:rPr>
          <w:color w:val="231F20"/>
        </w:rPr>
        <w:t>whole-day/half-d</w:t>
      </w:r>
      <w:r>
        <w:rPr>
          <w:color w:val="231F20"/>
          <w:spacing w:val="-1"/>
        </w:rPr>
        <w:t>a</w:t>
      </w:r>
      <w:r>
        <w:rPr>
          <w:color w:val="231F20"/>
          <w:spacing w:val="-16"/>
        </w:rPr>
        <w:t>y</w:t>
      </w:r>
      <w:r>
        <w:rPr>
          <w:color w:val="231F20"/>
        </w:rPr>
        <w:t>.</w:t>
      </w:r>
      <w:r>
        <w:rPr>
          <w:color w:val="231F20"/>
          <w:spacing w:val="2"/>
        </w:rPr>
        <w:t xml:space="preserve"> </w:t>
      </w:r>
      <w:r>
        <w:rPr>
          <w:color w:val="231F20"/>
        </w:rPr>
        <w:t>Daily</w:t>
      </w:r>
      <w:r>
        <w:rPr>
          <w:color w:val="231F20"/>
          <w:spacing w:val="2"/>
        </w:rPr>
        <w:t xml:space="preserve"> </w:t>
      </w:r>
      <w:r>
        <w:rPr>
          <w:color w:val="231F20"/>
        </w:rPr>
        <w:t>attendance</w:t>
      </w:r>
      <w:r>
        <w:rPr>
          <w:color w:val="231F20"/>
          <w:spacing w:val="2"/>
        </w:rPr>
        <w:t xml:space="preserve"> </w:t>
      </w:r>
      <w:r>
        <w:rPr>
          <w:color w:val="231F20"/>
        </w:rPr>
        <w:t>will</w:t>
      </w:r>
      <w:r>
        <w:rPr>
          <w:color w:val="231F20"/>
          <w:spacing w:val="2"/>
        </w:rPr>
        <w:t xml:space="preserve"> </w:t>
      </w:r>
      <w:r>
        <w:rPr>
          <w:color w:val="231F20"/>
        </w:rPr>
        <w:t>now</w:t>
      </w:r>
      <w:r>
        <w:rPr>
          <w:color w:val="231F20"/>
          <w:spacing w:val="2"/>
        </w:rPr>
        <w:t xml:space="preserve"> </w:t>
      </w:r>
      <w:r>
        <w:rPr>
          <w:color w:val="231F20"/>
        </w:rPr>
        <w:t>be</w:t>
      </w:r>
      <w:r>
        <w:rPr>
          <w:color w:val="231F20"/>
          <w:spacing w:val="2"/>
        </w:rPr>
        <w:t xml:space="preserve"> </w:t>
      </w:r>
      <w:r>
        <w:rPr>
          <w:color w:val="231F20"/>
        </w:rPr>
        <w:t>represented</w:t>
      </w:r>
      <w:r>
        <w:rPr>
          <w:color w:val="231F20"/>
          <w:spacing w:val="2"/>
        </w:rPr>
        <w:t xml:space="preserve"> </w:t>
      </w:r>
      <w:r>
        <w:rPr>
          <w:color w:val="231F20"/>
        </w:rPr>
        <w:t>as</w:t>
      </w:r>
      <w:r>
        <w:rPr>
          <w:color w:val="231F20"/>
          <w:spacing w:val="2"/>
        </w:rPr>
        <w:t xml:space="preserve"> </w:t>
      </w:r>
      <w:r>
        <w:rPr>
          <w:color w:val="231F20"/>
        </w:rPr>
        <w:t>0%,</w:t>
      </w:r>
      <w:r>
        <w:rPr>
          <w:color w:val="231F20"/>
          <w:spacing w:val="2"/>
        </w:rPr>
        <w:t xml:space="preserve"> </w:t>
      </w:r>
      <w:r>
        <w:rPr>
          <w:color w:val="231F20"/>
        </w:rPr>
        <w:t>50%</w:t>
      </w:r>
      <w:r>
        <w:rPr>
          <w:color w:val="231F20"/>
          <w:spacing w:val="2"/>
        </w:rPr>
        <w:t xml:space="preserve"> </w:t>
      </w:r>
      <w:r>
        <w:rPr>
          <w:color w:val="231F20"/>
        </w:rPr>
        <w:t>or</w:t>
      </w:r>
      <w:r>
        <w:rPr>
          <w:color w:val="231F20"/>
          <w:spacing w:val="2"/>
        </w:rPr>
        <w:t xml:space="preserve"> </w:t>
      </w:r>
      <w:r>
        <w:rPr>
          <w:color w:val="231F20"/>
        </w:rPr>
        <w:t>100%.</w:t>
      </w:r>
      <w:r>
        <w:rPr>
          <w:color w:val="231F20"/>
          <w:spacing w:val="2"/>
        </w:rPr>
        <w:t xml:space="preserve"> </w:t>
      </w:r>
      <w:r>
        <w:rPr>
          <w:color w:val="231F20"/>
        </w:rPr>
        <w:t>If</w:t>
      </w:r>
      <w:r>
        <w:rPr>
          <w:color w:val="231F20"/>
          <w:spacing w:val="2"/>
        </w:rPr>
        <w:t xml:space="preserve"> </w:t>
      </w:r>
      <w:r>
        <w:rPr>
          <w:color w:val="231F20"/>
        </w:rPr>
        <w:t>a</w:t>
      </w:r>
      <w:r>
        <w:rPr>
          <w:color w:val="231F20"/>
          <w:spacing w:val="2"/>
        </w:rPr>
        <w:t xml:space="preserve"> </w:t>
      </w:r>
      <w:r>
        <w:rPr>
          <w:color w:val="231F20"/>
        </w:rPr>
        <w:t>tardy</w:t>
      </w:r>
      <w:r>
        <w:rPr>
          <w:color w:val="231F20"/>
          <w:spacing w:val="2"/>
        </w:rPr>
        <w:t xml:space="preserve"> </w:t>
      </w:r>
      <w:r>
        <w:rPr>
          <w:color w:val="231F20"/>
        </w:rPr>
        <w:t>exceeds 35% absent, it is then considered a half-day absence.</w:t>
      </w:r>
    </w:p>
    <w:p w:rsidR="00436517" w:rsidRDefault="00436517">
      <w:pPr>
        <w:kinsoku w:val="0"/>
        <w:overflowPunct w:val="0"/>
        <w:spacing w:before="6" w:line="110" w:lineRule="exact"/>
        <w:rPr>
          <w:sz w:val="11"/>
          <w:szCs w:val="11"/>
        </w:rPr>
      </w:pPr>
    </w:p>
    <w:p w:rsidR="00436517" w:rsidRDefault="00436517">
      <w:pPr>
        <w:kinsoku w:val="0"/>
        <w:overflowPunct w:val="0"/>
        <w:spacing w:line="200" w:lineRule="exact"/>
        <w:rPr>
          <w:sz w:val="20"/>
          <w:szCs w:val="20"/>
        </w:rPr>
      </w:pPr>
    </w:p>
    <w:p w:rsidR="00436517" w:rsidRDefault="00436517">
      <w:pPr>
        <w:pStyle w:val="BodyText"/>
        <w:kinsoku w:val="0"/>
        <w:overflowPunct w:val="0"/>
        <w:ind w:left="100" w:right="3148"/>
        <w:jc w:val="both"/>
        <w:rPr>
          <w:color w:val="000000"/>
        </w:rPr>
      </w:pPr>
      <w:r>
        <w:rPr>
          <w:color w:val="231F20"/>
        </w:rPr>
        <w:t>An</w:t>
      </w:r>
      <w:r>
        <w:rPr>
          <w:color w:val="231F20"/>
          <w:spacing w:val="-5"/>
        </w:rPr>
        <w:t xml:space="preserve"> </w:t>
      </w:r>
      <w:r>
        <w:rPr>
          <w:color w:val="231F20"/>
        </w:rPr>
        <w:t>excused</w:t>
      </w:r>
      <w:r>
        <w:rPr>
          <w:color w:val="231F20"/>
          <w:spacing w:val="-4"/>
        </w:rPr>
        <w:t xml:space="preserve"> </w:t>
      </w:r>
      <w:r>
        <w:rPr>
          <w:color w:val="231F20"/>
        </w:rPr>
        <w:t>absence</w:t>
      </w:r>
      <w:r>
        <w:rPr>
          <w:color w:val="231F20"/>
          <w:spacing w:val="-4"/>
        </w:rPr>
        <w:t xml:space="preserve"> </w:t>
      </w:r>
      <w:r>
        <w:rPr>
          <w:color w:val="231F20"/>
        </w:rPr>
        <w:t>or</w:t>
      </w:r>
      <w:r>
        <w:rPr>
          <w:color w:val="231F20"/>
          <w:spacing w:val="-3"/>
        </w:rPr>
        <w:t xml:space="preserve"> </w:t>
      </w:r>
      <w:r>
        <w:rPr>
          <w:color w:val="231F20"/>
        </w:rPr>
        <w:t>tardiness</w:t>
      </w:r>
      <w:r>
        <w:rPr>
          <w:color w:val="231F20"/>
          <w:spacing w:val="-4"/>
        </w:rPr>
        <w:t xml:space="preserve"> </w:t>
      </w:r>
      <w:r>
        <w:rPr>
          <w:color w:val="231F20"/>
        </w:rPr>
        <w:t>is</w:t>
      </w:r>
      <w:r>
        <w:rPr>
          <w:color w:val="231F20"/>
          <w:spacing w:val="-4"/>
        </w:rPr>
        <w:t xml:space="preserve"> </w:t>
      </w:r>
      <w:r>
        <w:rPr>
          <w:color w:val="231F20"/>
        </w:rPr>
        <w:t>one</w:t>
      </w:r>
      <w:r>
        <w:rPr>
          <w:color w:val="231F20"/>
          <w:spacing w:val="-4"/>
        </w:rPr>
        <w:t xml:space="preserve"> </w:t>
      </w:r>
      <w:r>
        <w:rPr>
          <w:color w:val="231F20"/>
        </w:rPr>
        <w:t>for</w:t>
      </w:r>
      <w:r>
        <w:rPr>
          <w:color w:val="231F20"/>
          <w:spacing w:val="-3"/>
        </w:rPr>
        <w:t xml:space="preserve"> </w:t>
      </w:r>
      <w:r>
        <w:rPr>
          <w:color w:val="231F20"/>
        </w:rPr>
        <w:t>which</w:t>
      </w:r>
      <w:r>
        <w:rPr>
          <w:color w:val="231F20"/>
          <w:spacing w:val="-4"/>
        </w:rPr>
        <w:t xml:space="preserve"> </w:t>
      </w:r>
      <w:r>
        <w:rPr>
          <w:color w:val="231F20"/>
        </w:rPr>
        <w:t>work</w:t>
      </w:r>
      <w:r>
        <w:rPr>
          <w:color w:val="231F20"/>
          <w:spacing w:val="-5"/>
        </w:rPr>
        <w:t xml:space="preserve"> </w:t>
      </w:r>
      <w:r>
        <w:rPr>
          <w:color w:val="231F20"/>
        </w:rPr>
        <w:t>may</w:t>
      </w:r>
      <w:r>
        <w:rPr>
          <w:color w:val="231F20"/>
          <w:spacing w:val="-4"/>
        </w:rPr>
        <w:t xml:space="preserve"> </w:t>
      </w:r>
      <w:r>
        <w:rPr>
          <w:color w:val="231F20"/>
        </w:rPr>
        <w:t>be</w:t>
      </w:r>
      <w:r>
        <w:rPr>
          <w:color w:val="231F20"/>
          <w:spacing w:val="-3"/>
        </w:rPr>
        <w:t xml:space="preserve"> </w:t>
      </w:r>
      <w:r>
        <w:rPr>
          <w:color w:val="231F20"/>
        </w:rPr>
        <w:t>made-up</w:t>
      </w:r>
      <w:r>
        <w:rPr>
          <w:color w:val="231F20"/>
          <w:spacing w:val="-4"/>
        </w:rPr>
        <w:t xml:space="preserve"> </w:t>
      </w:r>
      <w:r>
        <w:rPr>
          <w:color w:val="231F20"/>
        </w:rPr>
        <w:t>such</w:t>
      </w:r>
      <w:r>
        <w:rPr>
          <w:color w:val="231F20"/>
          <w:spacing w:val="-4"/>
        </w:rPr>
        <w:t xml:space="preserve"> </w:t>
      </w:r>
      <w:r>
        <w:rPr>
          <w:color w:val="231F20"/>
        </w:rPr>
        <w:t>as:</w:t>
      </w:r>
    </w:p>
    <w:p w:rsidR="00436517" w:rsidRDefault="00436517">
      <w:pPr>
        <w:kinsoku w:val="0"/>
        <w:overflowPunct w:val="0"/>
        <w:spacing w:before="6" w:line="110" w:lineRule="exact"/>
        <w:rPr>
          <w:sz w:val="11"/>
          <w:szCs w:val="11"/>
        </w:rPr>
      </w:pPr>
    </w:p>
    <w:p w:rsidR="00436517" w:rsidRDefault="00436517">
      <w:pPr>
        <w:kinsoku w:val="0"/>
        <w:overflowPunct w:val="0"/>
        <w:spacing w:line="200" w:lineRule="exact"/>
        <w:rPr>
          <w:sz w:val="20"/>
          <w:szCs w:val="20"/>
        </w:rPr>
      </w:pPr>
    </w:p>
    <w:p w:rsidR="00436517" w:rsidRDefault="00436517">
      <w:pPr>
        <w:pStyle w:val="BodyText"/>
        <w:numPr>
          <w:ilvl w:val="1"/>
          <w:numId w:val="19"/>
        </w:numPr>
        <w:tabs>
          <w:tab w:val="left" w:pos="2420"/>
        </w:tabs>
        <w:kinsoku w:val="0"/>
        <w:overflowPunct w:val="0"/>
        <w:ind w:left="2420"/>
        <w:rPr>
          <w:color w:val="000000"/>
        </w:rPr>
      </w:pPr>
      <w:r>
        <w:rPr>
          <w:color w:val="231F20"/>
        </w:rPr>
        <w:t>Death or severe illness in the pupil</w:t>
      </w:r>
      <w:r>
        <w:rPr>
          <w:color w:val="231F20"/>
          <w:spacing w:val="-14"/>
        </w:rPr>
        <w:t>’</w:t>
      </w:r>
      <w:r>
        <w:rPr>
          <w:color w:val="231F20"/>
        </w:rPr>
        <w:t>s immediate famil</w:t>
      </w:r>
      <w:r>
        <w:rPr>
          <w:color w:val="231F20"/>
          <w:spacing w:val="-16"/>
        </w:rPr>
        <w:t>y</w:t>
      </w:r>
      <w:r>
        <w:rPr>
          <w:color w:val="231F20"/>
        </w:rPr>
        <w:t>.</w:t>
      </w:r>
    </w:p>
    <w:p w:rsidR="00436517" w:rsidRDefault="00436517">
      <w:pPr>
        <w:pStyle w:val="BodyText"/>
        <w:numPr>
          <w:ilvl w:val="1"/>
          <w:numId w:val="19"/>
        </w:numPr>
        <w:tabs>
          <w:tab w:val="left" w:pos="2420"/>
        </w:tabs>
        <w:kinsoku w:val="0"/>
        <w:overflowPunct w:val="0"/>
        <w:spacing w:before="74"/>
        <w:ind w:left="2420"/>
        <w:rPr>
          <w:color w:val="000000"/>
        </w:rPr>
      </w:pPr>
      <w:r>
        <w:rPr>
          <w:color w:val="231F20"/>
        </w:rPr>
        <w:t>Illness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sidR="001F1355">
        <w:rPr>
          <w:color w:val="231F20"/>
        </w:rPr>
        <w:t>pupil.</w:t>
      </w:r>
    </w:p>
    <w:p w:rsidR="00436517" w:rsidRDefault="00436517">
      <w:pPr>
        <w:pStyle w:val="BodyText"/>
        <w:numPr>
          <w:ilvl w:val="1"/>
          <w:numId w:val="19"/>
        </w:numPr>
        <w:tabs>
          <w:tab w:val="left" w:pos="2420"/>
        </w:tabs>
        <w:kinsoku w:val="0"/>
        <w:overflowPunct w:val="0"/>
        <w:spacing w:before="74"/>
        <w:ind w:left="2420"/>
        <w:rPr>
          <w:color w:val="000000"/>
        </w:rPr>
      </w:pPr>
      <w:r>
        <w:rPr>
          <w:color w:val="231F20"/>
        </w:rPr>
        <w:t>Religious</w:t>
      </w:r>
      <w:r>
        <w:rPr>
          <w:color w:val="231F20"/>
          <w:spacing w:val="-10"/>
        </w:rPr>
        <w:t xml:space="preserve"> </w:t>
      </w:r>
      <w:r>
        <w:rPr>
          <w:color w:val="231F20"/>
        </w:rPr>
        <w:t>holidays</w:t>
      </w:r>
      <w:r>
        <w:rPr>
          <w:color w:val="231F20"/>
          <w:spacing w:val="-10"/>
        </w:rPr>
        <w:t xml:space="preserve"> </w:t>
      </w:r>
      <w:r>
        <w:rPr>
          <w:color w:val="231F20"/>
        </w:rPr>
        <w:t>and</w:t>
      </w:r>
      <w:r>
        <w:rPr>
          <w:color w:val="231F20"/>
          <w:spacing w:val="-10"/>
        </w:rPr>
        <w:t xml:space="preserve"> </w:t>
      </w:r>
      <w:r>
        <w:rPr>
          <w:color w:val="231F20"/>
        </w:rPr>
        <w:t>practices.</w:t>
      </w:r>
    </w:p>
    <w:p w:rsidR="00436517" w:rsidRDefault="00436517">
      <w:pPr>
        <w:pStyle w:val="BodyText"/>
        <w:numPr>
          <w:ilvl w:val="1"/>
          <w:numId w:val="19"/>
        </w:numPr>
        <w:tabs>
          <w:tab w:val="left" w:pos="2420"/>
        </w:tabs>
        <w:kinsoku w:val="0"/>
        <w:overflowPunct w:val="0"/>
        <w:spacing w:before="74"/>
        <w:ind w:left="2420"/>
        <w:rPr>
          <w:color w:val="000000"/>
        </w:rPr>
      </w:pPr>
      <w:r>
        <w:rPr>
          <w:color w:val="231F20"/>
        </w:rPr>
        <w:t>One</w:t>
      </w:r>
      <w:r>
        <w:rPr>
          <w:color w:val="231F20"/>
          <w:spacing w:val="-4"/>
        </w:rPr>
        <w:t xml:space="preserve"> </w:t>
      </w:r>
      <w:r>
        <w:rPr>
          <w:color w:val="231F20"/>
        </w:rPr>
        <w:t>(1)</w:t>
      </w:r>
      <w:r>
        <w:rPr>
          <w:color w:val="231F20"/>
          <w:spacing w:val="-4"/>
        </w:rPr>
        <w:t xml:space="preserve"> </w:t>
      </w:r>
      <w:r>
        <w:rPr>
          <w:color w:val="231F20"/>
        </w:rPr>
        <w:t>day</w:t>
      </w:r>
      <w:r>
        <w:rPr>
          <w:color w:val="231F20"/>
          <w:spacing w:val="-4"/>
        </w:rPr>
        <w:t xml:space="preserve"> </w:t>
      </w:r>
      <w:r>
        <w:rPr>
          <w:color w:val="231F20"/>
        </w:rPr>
        <w:t>for</w:t>
      </w:r>
      <w:r>
        <w:rPr>
          <w:color w:val="231F20"/>
          <w:spacing w:val="-4"/>
        </w:rPr>
        <w:t xml:space="preserve"> </w:t>
      </w:r>
      <w:r>
        <w:rPr>
          <w:color w:val="231F20"/>
        </w:rPr>
        <w:t>attendance</w:t>
      </w:r>
      <w:r>
        <w:rPr>
          <w:color w:val="231F20"/>
          <w:spacing w:val="-4"/>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Kentucky</w:t>
      </w:r>
      <w:r>
        <w:rPr>
          <w:color w:val="231F20"/>
          <w:spacing w:val="-4"/>
        </w:rPr>
        <w:t xml:space="preserve"> </w:t>
      </w:r>
      <w:r>
        <w:rPr>
          <w:color w:val="231F20"/>
        </w:rPr>
        <w:t>State</w:t>
      </w:r>
      <w:r>
        <w:rPr>
          <w:color w:val="231F20"/>
          <w:spacing w:val="-4"/>
        </w:rPr>
        <w:t xml:space="preserve"> </w:t>
      </w:r>
      <w:r>
        <w:rPr>
          <w:color w:val="231F20"/>
        </w:rPr>
        <w:t>Fai</w:t>
      </w:r>
      <w:r>
        <w:rPr>
          <w:color w:val="231F20"/>
          <w:spacing w:val="-15"/>
        </w:rPr>
        <w:t>r</w:t>
      </w:r>
      <w:r>
        <w:rPr>
          <w:color w:val="231F20"/>
        </w:rPr>
        <w:t>.</w:t>
      </w:r>
    </w:p>
    <w:p w:rsidR="00436517" w:rsidRDefault="00436517">
      <w:pPr>
        <w:pStyle w:val="BodyText"/>
        <w:numPr>
          <w:ilvl w:val="1"/>
          <w:numId w:val="19"/>
        </w:numPr>
        <w:tabs>
          <w:tab w:val="left" w:pos="2420"/>
        </w:tabs>
        <w:kinsoku w:val="0"/>
        <w:overflowPunct w:val="0"/>
        <w:spacing w:before="74"/>
        <w:ind w:left="2420"/>
        <w:rPr>
          <w:color w:val="000000"/>
        </w:rPr>
      </w:pPr>
      <w:r>
        <w:rPr>
          <w:color w:val="231F20"/>
        </w:rPr>
        <w:t>Documented military leave.</w:t>
      </w:r>
    </w:p>
    <w:p w:rsidR="00436517" w:rsidRDefault="00436517">
      <w:pPr>
        <w:pStyle w:val="BodyText"/>
        <w:numPr>
          <w:ilvl w:val="1"/>
          <w:numId w:val="19"/>
        </w:numPr>
        <w:tabs>
          <w:tab w:val="left" w:pos="2420"/>
        </w:tabs>
        <w:kinsoku w:val="0"/>
        <w:overflowPunct w:val="0"/>
        <w:spacing w:before="74"/>
        <w:ind w:left="2420"/>
        <w:rPr>
          <w:color w:val="000000"/>
        </w:rPr>
      </w:pPr>
      <w:r>
        <w:rPr>
          <w:color w:val="231F20"/>
        </w:rPr>
        <w:t>One</w:t>
      </w:r>
      <w:r>
        <w:rPr>
          <w:color w:val="231F20"/>
          <w:spacing w:val="-5"/>
        </w:rPr>
        <w:t xml:space="preserve"> </w:t>
      </w:r>
      <w:r>
        <w:rPr>
          <w:color w:val="231F20"/>
        </w:rPr>
        <w:t>(1)</w:t>
      </w:r>
      <w:r>
        <w:rPr>
          <w:color w:val="231F20"/>
          <w:spacing w:val="-5"/>
        </w:rPr>
        <w:t xml:space="preserve"> </w:t>
      </w:r>
      <w:r>
        <w:rPr>
          <w:color w:val="231F20"/>
        </w:rPr>
        <w:t>day</w:t>
      </w:r>
      <w:r>
        <w:rPr>
          <w:color w:val="231F20"/>
          <w:spacing w:val="-5"/>
        </w:rPr>
        <w:t xml:space="preserve"> </w:t>
      </w:r>
      <w:r>
        <w:rPr>
          <w:color w:val="231F20"/>
        </w:rPr>
        <w:t>prior</w:t>
      </w:r>
      <w:r>
        <w:rPr>
          <w:color w:val="231F20"/>
          <w:spacing w:val="-5"/>
        </w:rPr>
        <w:t xml:space="preserve"> </w:t>
      </w:r>
      <w:r>
        <w:rPr>
          <w:color w:val="231F20"/>
        </w:rPr>
        <w:t>to</w:t>
      </w:r>
      <w:r>
        <w:rPr>
          <w:color w:val="231F20"/>
          <w:spacing w:val="-5"/>
        </w:rPr>
        <w:t xml:space="preserve"> </w:t>
      </w:r>
      <w:r>
        <w:rPr>
          <w:color w:val="231F20"/>
        </w:rPr>
        <w:t>departure</w:t>
      </w:r>
      <w:r>
        <w:rPr>
          <w:color w:val="231F20"/>
          <w:spacing w:val="-5"/>
        </w:rPr>
        <w:t xml:space="preserve"> </w:t>
      </w:r>
      <w:r>
        <w:rPr>
          <w:color w:val="231F20"/>
        </w:rPr>
        <w:t>of</w:t>
      </w:r>
      <w:r>
        <w:rPr>
          <w:color w:val="231F20"/>
          <w:spacing w:val="-5"/>
        </w:rPr>
        <w:t xml:space="preserve"> </w:t>
      </w:r>
      <w:r>
        <w:rPr>
          <w:color w:val="231F20"/>
        </w:rPr>
        <w:t>parent/guardian</w:t>
      </w:r>
      <w:r>
        <w:rPr>
          <w:color w:val="231F20"/>
          <w:spacing w:val="-4"/>
        </w:rPr>
        <w:t xml:space="preserve"> </w:t>
      </w:r>
      <w:r>
        <w:rPr>
          <w:color w:val="231F20"/>
        </w:rPr>
        <w:t>called</w:t>
      </w:r>
      <w:r>
        <w:rPr>
          <w:color w:val="231F20"/>
          <w:spacing w:val="-5"/>
        </w:rPr>
        <w:t xml:space="preserve"> </w:t>
      </w:r>
      <w:r>
        <w:rPr>
          <w:color w:val="231F20"/>
        </w:rPr>
        <w:t>to</w:t>
      </w:r>
      <w:r>
        <w:rPr>
          <w:color w:val="231F20"/>
          <w:spacing w:val="-5"/>
        </w:rPr>
        <w:t xml:space="preserve"> </w:t>
      </w:r>
      <w:r>
        <w:rPr>
          <w:color w:val="231F20"/>
        </w:rPr>
        <w:t>active</w:t>
      </w:r>
      <w:r>
        <w:rPr>
          <w:color w:val="231F20"/>
          <w:spacing w:val="-5"/>
        </w:rPr>
        <w:t xml:space="preserve"> </w:t>
      </w:r>
      <w:r>
        <w:rPr>
          <w:color w:val="231F20"/>
        </w:rPr>
        <w:t>military</w:t>
      </w:r>
      <w:r>
        <w:rPr>
          <w:color w:val="231F20"/>
          <w:spacing w:val="-5"/>
        </w:rPr>
        <w:t xml:space="preserve"> </w:t>
      </w:r>
      <w:r>
        <w:rPr>
          <w:color w:val="231F20"/>
        </w:rPr>
        <w:t>dut</w:t>
      </w:r>
      <w:r>
        <w:rPr>
          <w:color w:val="231F20"/>
          <w:spacing w:val="-18"/>
        </w:rPr>
        <w:t>y</w:t>
      </w:r>
      <w:r>
        <w:rPr>
          <w:color w:val="231F20"/>
        </w:rPr>
        <w:t>.</w:t>
      </w:r>
    </w:p>
    <w:p w:rsidR="00436517" w:rsidRDefault="00436517">
      <w:pPr>
        <w:pStyle w:val="BodyText"/>
        <w:numPr>
          <w:ilvl w:val="1"/>
          <w:numId w:val="19"/>
        </w:numPr>
        <w:tabs>
          <w:tab w:val="left" w:pos="2420"/>
        </w:tabs>
        <w:kinsoku w:val="0"/>
        <w:overflowPunct w:val="0"/>
        <w:spacing w:before="74"/>
        <w:ind w:left="2420"/>
        <w:rPr>
          <w:color w:val="000000"/>
        </w:rPr>
      </w:pPr>
      <w:r>
        <w:rPr>
          <w:color w:val="231F20"/>
        </w:rPr>
        <w:t>One</w:t>
      </w:r>
      <w:r>
        <w:rPr>
          <w:color w:val="231F20"/>
          <w:spacing w:val="-5"/>
        </w:rPr>
        <w:t xml:space="preserve"> </w:t>
      </w:r>
      <w:r>
        <w:rPr>
          <w:color w:val="231F20"/>
        </w:rPr>
        <w:t>(1)</w:t>
      </w:r>
      <w:r>
        <w:rPr>
          <w:color w:val="231F20"/>
          <w:spacing w:val="-4"/>
        </w:rPr>
        <w:t xml:space="preserve"> </w:t>
      </w:r>
      <w:r>
        <w:rPr>
          <w:color w:val="231F20"/>
        </w:rPr>
        <w:t>day</w:t>
      </w:r>
      <w:r>
        <w:rPr>
          <w:color w:val="231F20"/>
          <w:spacing w:val="-5"/>
        </w:rPr>
        <w:t xml:space="preserve"> </w:t>
      </w:r>
      <w:r>
        <w:rPr>
          <w:color w:val="231F20"/>
        </w:rPr>
        <w:t>upon</w:t>
      </w:r>
      <w:r>
        <w:rPr>
          <w:color w:val="231F20"/>
          <w:spacing w:val="-4"/>
        </w:rPr>
        <w:t xml:space="preserve"> </w:t>
      </w:r>
      <w:r>
        <w:rPr>
          <w:color w:val="231F20"/>
        </w:rPr>
        <w:t>the</w:t>
      </w:r>
      <w:r>
        <w:rPr>
          <w:color w:val="231F20"/>
          <w:spacing w:val="-5"/>
        </w:rPr>
        <w:t xml:space="preserve"> </w:t>
      </w:r>
      <w:r>
        <w:rPr>
          <w:color w:val="231F20"/>
        </w:rPr>
        <w:t>return</w:t>
      </w:r>
      <w:r>
        <w:rPr>
          <w:color w:val="231F20"/>
          <w:spacing w:val="-4"/>
        </w:rPr>
        <w:t xml:space="preserve"> </w:t>
      </w:r>
      <w:r>
        <w:rPr>
          <w:color w:val="231F20"/>
        </w:rPr>
        <w:t>of</w:t>
      </w:r>
      <w:r>
        <w:rPr>
          <w:color w:val="231F20"/>
          <w:spacing w:val="-4"/>
        </w:rPr>
        <w:t xml:space="preserve"> </w:t>
      </w:r>
      <w:r>
        <w:rPr>
          <w:color w:val="231F20"/>
        </w:rPr>
        <w:t>parent/guardian</w:t>
      </w:r>
      <w:r>
        <w:rPr>
          <w:color w:val="231F20"/>
          <w:spacing w:val="-5"/>
        </w:rPr>
        <w:t xml:space="preserve"> </w:t>
      </w:r>
      <w:r>
        <w:rPr>
          <w:color w:val="231F20"/>
        </w:rPr>
        <w:t>from</w:t>
      </w:r>
      <w:r>
        <w:rPr>
          <w:color w:val="231F20"/>
          <w:spacing w:val="-4"/>
        </w:rPr>
        <w:t xml:space="preserve"> </w:t>
      </w:r>
      <w:r>
        <w:rPr>
          <w:color w:val="231F20"/>
        </w:rPr>
        <w:t>active</w:t>
      </w:r>
      <w:r>
        <w:rPr>
          <w:color w:val="231F20"/>
          <w:spacing w:val="-5"/>
        </w:rPr>
        <w:t xml:space="preserve"> </w:t>
      </w:r>
      <w:r>
        <w:rPr>
          <w:color w:val="231F20"/>
        </w:rPr>
        <w:t>military</w:t>
      </w:r>
      <w:r>
        <w:rPr>
          <w:color w:val="231F20"/>
          <w:spacing w:val="-4"/>
        </w:rPr>
        <w:t xml:space="preserve"> </w:t>
      </w:r>
      <w:r>
        <w:rPr>
          <w:color w:val="231F20"/>
        </w:rPr>
        <w:t>dut</w:t>
      </w:r>
      <w:r>
        <w:rPr>
          <w:color w:val="231F20"/>
          <w:spacing w:val="-18"/>
        </w:rPr>
        <w:t>y</w:t>
      </w:r>
      <w:r>
        <w:rPr>
          <w:color w:val="231F20"/>
        </w:rPr>
        <w:t>.</w:t>
      </w:r>
    </w:p>
    <w:p w:rsidR="00436517" w:rsidRDefault="00436517">
      <w:pPr>
        <w:pStyle w:val="BodyText"/>
        <w:numPr>
          <w:ilvl w:val="1"/>
          <w:numId w:val="19"/>
        </w:numPr>
        <w:tabs>
          <w:tab w:val="left" w:pos="2420"/>
        </w:tabs>
        <w:kinsoku w:val="0"/>
        <w:overflowPunct w:val="0"/>
        <w:spacing w:before="74"/>
        <w:ind w:left="2420"/>
        <w:rPr>
          <w:color w:val="000000"/>
        </w:rPr>
      </w:pPr>
      <w:r>
        <w:rPr>
          <w:color w:val="231F20"/>
        </w:rPr>
        <w:t>Other</w:t>
      </w:r>
      <w:r>
        <w:rPr>
          <w:color w:val="231F20"/>
          <w:spacing w:val="-5"/>
        </w:rPr>
        <w:t xml:space="preserve"> </w:t>
      </w:r>
      <w:r>
        <w:rPr>
          <w:color w:val="231F20"/>
        </w:rPr>
        <w:t>valid</w:t>
      </w:r>
      <w:r>
        <w:rPr>
          <w:color w:val="231F20"/>
          <w:spacing w:val="-5"/>
        </w:rPr>
        <w:t xml:space="preserve"> </w:t>
      </w:r>
      <w:r>
        <w:rPr>
          <w:color w:val="231F20"/>
        </w:rPr>
        <w:t>reasons</w:t>
      </w:r>
      <w:r>
        <w:rPr>
          <w:color w:val="231F20"/>
          <w:spacing w:val="-5"/>
        </w:rPr>
        <w:t xml:space="preserve"> </w:t>
      </w:r>
      <w:r>
        <w:rPr>
          <w:color w:val="231F20"/>
        </w:rPr>
        <w:t>as</w:t>
      </w:r>
      <w:r>
        <w:rPr>
          <w:color w:val="231F20"/>
          <w:spacing w:val="-4"/>
        </w:rPr>
        <w:t xml:space="preserve"> </w:t>
      </w:r>
      <w:r>
        <w:rPr>
          <w:color w:val="231F20"/>
        </w:rPr>
        <w:t>determined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Principal.</w:t>
      </w:r>
    </w:p>
    <w:p w:rsidR="00436517" w:rsidRDefault="00436517">
      <w:pPr>
        <w:kinsoku w:val="0"/>
        <w:overflowPunct w:val="0"/>
        <w:spacing w:before="2" w:line="130" w:lineRule="exact"/>
        <w:rPr>
          <w:sz w:val="13"/>
          <w:szCs w:val="13"/>
        </w:rPr>
      </w:pPr>
    </w:p>
    <w:p w:rsidR="00436517" w:rsidRDefault="00436517">
      <w:pPr>
        <w:kinsoku w:val="0"/>
        <w:overflowPunct w:val="0"/>
        <w:spacing w:line="200" w:lineRule="exact"/>
        <w:rPr>
          <w:sz w:val="20"/>
          <w:szCs w:val="20"/>
        </w:rPr>
      </w:pPr>
    </w:p>
    <w:p w:rsidR="00436517" w:rsidRDefault="00436517">
      <w:pPr>
        <w:pStyle w:val="BodyText"/>
        <w:kinsoku w:val="0"/>
        <w:overflowPunct w:val="0"/>
        <w:spacing w:line="260" w:lineRule="exact"/>
        <w:ind w:left="100" w:right="119"/>
        <w:jc w:val="both"/>
        <w:rPr>
          <w:color w:val="000000"/>
        </w:rPr>
      </w:pPr>
      <w:r>
        <w:rPr>
          <w:color w:val="231F20"/>
        </w:rPr>
        <w:t>The</w:t>
      </w:r>
      <w:r>
        <w:rPr>
          <w:color w:val="231F20"/>
          <w:spacing w:val="-11"/>
        </w:rPr>
        <w:t xml:space="preserve"> </w:t>
      </w:r>
      <w:r>
        <w:rPr>
          <w:color w:val="231F20"/>
        </w:rPr>
        <w:t>parent/g</w:t>
      </w:r>
      <w:r>
        <w:rPr>
          <w:color w:val="231F20"/>
          <w:spacing w:val="-1"/>
        </w:rPr>
        <w:t>u</w:t>
      </w:r>
      <w:r>
        <w:rPr>
          <w:color w:val="231F20"/>
        </w:rPr>
        <w:t>ardian</w:t>
      </w:r>
      <w:r>
        <w:rPr>
          <w:color w:val="231F20"/>
          <w:spacing w:val="-11"/>
        </w:rPr>
        <w:t xml:space="preserve"> </w:t>
      </w:r>
      <w:r>
        <w:rPr>
          <w:color w:val="231F20"/>
        </w:rPr>
        <w:t>shall</w:t>
      </w:r>
      <w:r>
        <w:rPr>
          <w:color w:val="231F20"/>
          <w:spacing w:val="-10"/>
        </w:rPr>
        <w:t xml:space="preserve"> </w:t>
      </w:r>
      <w:r>
        <w:rPr>
          <w:color w:val="231F20"/>
        </w:rPr>
        <w:t>notify</w:t>
      </w:r>
      <w:r>
        <w:rPr>
          <w:color w:val="231F20"/>
          <w:spacing w:val="-11"/>
        </w:rPr>
        <w:t xml:space="preserve"> </w:t>
      </w:r>
      <w:r>
        <w:rPr>
          <w:color w:val="231F20"/>
        </w:rPr>
        <w:t>the</w:t>
      </w:r>
      <w:r>
        <w:rPr>
          <w:color w:val="231F20"/>
          <w:spacing w:val="-10"/>
        </w:rPr>
        <w:t xml:space="preserve"> </w:t>
      </w:r>
      <w:r>
        <w:rPr>
          <w:color w:val="231F20"/>
        </w:rPr>
        <w:t>school</w:t>
      </w:r>
      <w:r>
        <w:rPr>
          <w:color w:val="231F20"/>
          <w:spacing w:val="-11"/>
        </w:rPr>
        <w:t xml:space="preserve"> </w:t>
      </w:r>
      <w:r>
        <w:rPr>
          <w:color w:val="231F20"/>
        </w:rPr>
        <w:t>stating</w:t>
      </w:r>
      <w:r>
        <w:rPr>
          <w:color w:val="231F20"/>
          <w:spacing w:val="-10"/>
        </w:rPr>
        <w:t xml:space="preserve"> </w:t>
      </w:r>
      <w:r>
        <w:rPr>
          <w:color w:val="231F20"/>
        </w:rPr>
        <w:t>the</w:t>
      </w:r>
      <w:r>
        <w:rPr>
          <w:color w:val="231F20"/>
          <w:spacing w:val="-11"/>
        </w:rPr>
        <w:t xml:space="preserve"> </w:t>
      </w:r>
      <w:r>
        <w:rPr>
          <w:color w:val="231F20"/>
        </w:rPr>
        <w:t>reason</w:t>
      </w:r>
      <w:r>
        <w:rPr>
          <w:color w:val="231F20"/>
          <w:spacing w:val="-10"/>
        </w:rPr>
        <w:t xml:space="preserve"> </w:t>
      </w:r>
      <w:r>
        <w:rPr>
          <w:color w:val="231F20"/>
        </w:rPr>
        <w:t>for</w:t>
      </w:r>
      <w:r>
        <w:rPr>
          <w:color w:val="231F20"/>
          <w:spacing w:val="-11"/>
        </w:rPr>
        <w:t xml:space="preserve"> </w:t>
      </w:r>
      <w:r>
        <w:rPr>
          <w:color w:val="231F20"/>
        </w:rPr>
        <w:t>the</w:t>
      </w:r>
      <w:r>
        <w:rPr>
          <w:color w:val="231F20"/>
          <w:spacing w:val="-10"/>
        </w:rPr>
        <w:t xml:space="preserve"> </w:t>
      </w:r>
      <w:r>
        <w:rPr>
          <w:color w:val="231F20"/>
        </w:rPr>
        <w:t>student</w:t>
      </w:r>
      <w:r>
        <w:rPr>
          <w:color w:val="231F20"/>
          <w:spacing w:val="-14"/>
        </w:rPr>
        <w:t>’</w:t>
      </w:r>
      <w:r>
        <w:rPr>
          <w:color w:val="231F20"/>
        </w:rPr>
        <w:t>s</w:t>
      </w:r>
      <w:r>
        <w:rPr>
          <w:color w:val="231F20"/>
          <w:spacing w:val="-11"/>
        </w:rPr>
        <w:t xml:space="preserve"> </w:t>
      </w:r>
      <w:r>
        <w:rPr>
          <w:color w:val="231F20"/>
        </w:rPr>
        <w:t>absence.</w:t>
      </w:r>
      <w:r>
        <w:rPr>
          <w:color w:val="231F20"/>
          <w:spacing w:val="-14"/>
        </w:rPr>
        <w:t xml:space="preserve"> </w:t>
      </w:r>
      <w:r>
        <w:rPr>
          <w:color w:val="231F20"/>
          <w:spacing w:val="-10"/>
        </w:rPr>
        <w:t>W</w:t>
      </w:r>
      <w:r>
        <w:rPr>
          <w:color w:val="231F20"/>
        </w:rPr>
        <w:t>ithout</w:t>
      </w:r>
      <w:r>
        <w:rPr>
          <w:color w:val="231F20"/>
          <w:spacing w:val="-11"/>
        </w:rPr>
        <w:t xml:space="preserve"> </w:t>
      </w:r>
      <w:r>
        <w:rPr>
          <w:color w:val="231F20"/>
        </w:rPr>
        <w:t>prior</w:t>
      </w:r>
      <w:r>
        <w:rPr>
          <w:color w:val="231F20"/>
          <w:spacing w:val="-10"/>
        </w:rPr>
        <w:t xml:space="preserve"> </w:t>
      </w:r>
      <w:r>
        <w:rPr>
          <w:color w:val="231F20"/>
        </w:rPr>
        <w:t>notification,</w:t>
      </w:r>
      <w:r>
        <w:rPr>
          <w:color w:val="231F20"/>
          <w:w w:val="98"/>
        </w:rPr>
        <w:t xml:space="preserve"> </w:t>
      </w:r>
      <w:r>
        <w:rPr>
          <w:color w:val="231F20"/>
        </w:rPr>
        <w:t>an</w:t>
      </w:r>
      <w:r>
        <w:rPr>
          <w:color w:val="231F20"/>
          <w:spacing w:val="4"/>
        </w:rPr>
        <w:t xml:space="preserve"> </w:t>
      </w:r>
      <w:r>
        <w:rPr>
          <w:color w:val="231F20"/>
        </w:rPr>
        <w:t>absence</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designated</w:t>
      </w:r>
      <w:r>
        <w:rPr>
          <w:color w:val="231F20"/>
          <w:spacing w:val="5"/>
        </w:rPr>
        <w:t xml:space="preserve"> </w:t>
      </w:r>
      <w:r>
        <w:rPr>
          <w:color w:val="231F20"/>
        </w:rPr>
        <w:t>unexcused.</w:t>
      </w:r>
      <w:r>
        <w:rPr>
          <w:color w:val="231F20"/>
          <w:spacing w:val="-8"/>
        </w:rPr>
        <w:t xml:space="preserve"> </w:t>
      </w:r>
      <w:r>
        <w:rPr>
          <w:color w:val="231F20"/>
        </w:rPr>
        <w:t>After</w:t>
      </w:r>
      <w:r>
        <w:rPr>
          <w:color w:val="231F20"/>
          <w:spacing w:val="5"/>
        </w:rPr>
        <w:t xml:space="preserve"> </w:t>
      </w:r>
      <w:r>
        <w:rPr>
          <w:color w:val="231F20"/>
        </w:rPr>
        <w:t>a</w:t>
      </w:r>
      <w:r>
        <w:rPr>
          <w:color w:val="231F20"/>
          <w:spacing w:val="5"/>
        </w:rPr>
        <w:t xml:space="preserve"> </w:t>
      </w:r>
      <w:r>
        <w:rPr>
          <w:color w:val="231F20"/>
        </w:rPr>
        <w:t>student</w:t>
      </w:r>
      <w:r>
        <w:rPr>
          <w:color w:val="231F20"/>
          <w:spacing w:val="4"/>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declared</w:t>
      </w:r>
      <w:r>
        <w:rPr>
          <w:color w:val="231F20"/>
          <w:spacing w:val="5"/>
        </w:rPr>
        <w:t xml:space="preserve"> </w:t>
      </w:r>
      <w:r>
        <w:rPr>
          <w:color w:val="231F20"/>
        </w:rPr>
        <w:t>truant,</w:t>
      </w:r>
      <w:r>
        <w:rPr>
          <w:color w:val="231F20"/>
          <w:spacing w:val="5"/>
        </w:rPr>
        <w:t xml:space="preserve"> </w:t>
      </w:r>
      <w:r>
        <w:rPr>
          <w:color w:val="231F20"/>
        </w:rPr>
        <w:t>the</w:t>
      </w:r>
      <w:r>
        <w:rPr>
          <w:color w:val="231F20"/>
          <w:spacing w:val="5"/>
        </w:rPr>
        <w:t xml:space="preserve"> </w:t>
      </w:r>
      <w:r>
        <w:rPr>
          <w:color w:val="231F20"/>
        </w:rPr>
        <w:t>principal</w:t>
      </w:r>
      <w:r>
        <w:rPr>
          <w:color w:val="231F20"/>
          <w:spacing w:val="5"/>
        </w:rPr>
        <w:t xml:space="preserve"> </w:t>
      </w:r>
      <w:r>
        <w:rPr>
          <w:color w:val="231F20"/>
        </w:rPr>
        <w:t>may</w:t>
      </w:r>
      <w:r>
        <w:rPr>
          <w:color w:val="231F20"/>
          <w:spacing w:val="5"/>
        </w:rPr>
        <w:t xml:space="preserve"> </w:t>
      </w:r>
      <w:r>
        <w:rPr>
          <w:color w:val="231F20"/>
        </w:rPr>
        <w:t>require</w:t>
      </w:r>
      <w:r>
        <w:rPr>
          <w:color w:val="231F20"/>
          <w:spacing w:val="4"/>
        </w:rPr>
        <w:t xml:space="preserve"> </w:t>
      </w:r>
      <w:r>
        <w:rPr>
          <w:color w:val="231F20"/>
        </w:rPr>
        <w:t>a</w:t>
      </w:r>
      <w:r>
        <w:rPr>
          <w:color w:val="231F20"/>
          <w:w w:val="99"/>
        </w:rPr>
        <w:t xml:space="preserve"> </w:t>
      </w:r>
      <w:r>
        <w:rPr>
          <w:color w:val="231F20"/>
        </w:rPr>
        <w:t>docto</w:t>
      </w:r>
      <w:r>
        <w:rPr>
          <w:color w:val="231F20"/>
          <w:spacing w:val="8"/>
        </w:rPr>
        <w:t>r</w:t>
      </w:r>
      <w:r>
        <w:rPr>
          <w:color w:val="231F20"/>
          <w:spacing w:val="-14"/>
        </w:rPr>
        <w:t>’</w:t>
      </w:r>
      <w:r>
        <w:rPr>
          <w:color w:val="231F20"/>
        </w:rPr>
        <w:t>s statement to excuse the absence in accordance with school guidelines and SBDM Polic</w:t>
      </w:r>
      <w:r>
        <w:rPr>
          <w:color w:val="231F20"/>
          <w:spacing w:val="-17"/>
        </w:rPr>
        <w:t>y</w:t>
      </w:r>
      <w:r>
        <w:rPr>
          <w:color w:val="231F20"/>
        </w:rPr>
        <w:t>.</w:t>
      </w:r>
    </w:p>
    <w:p w:rsidR="00436517" w:rsidRDefault="00436517">
      <w:pPr>
        <w:kinsoku w:val="0"/>
        <w:overflowPunct w:val="0"/>
        <w:spacing w:before="2" w:line="130" w:lineRule="exact"/>
        <w:rPr>
          <w:sz w:val="13"/>
          <w:szCs w:val="13"/>
        </w:rPr>
      </w:pPr>
    </w:p>
    <w:p w:rsidR="00436517" w:rsidRDefault="00436517">
      <w:pPr>
        <w:kinsoku w:val="0"/>
        <w:overflowPunct w:val="0"/>
        <w:spacing w:line="200" w:lineRule="exact"/>
        <w:rPr>
          <w:sz w:val="20"/>
          <w:szCs w:val="20"/>
        </w:rPr>
      </w:pPr>
    </w:p>
    <w:p w:rsidR="00436517" w:rsidRDefault="00436517">
      <w:pPr>
        <w:pStyle w:val="BodyText"/>
        <w:kinsoku w:val="0"/>
        <w:overflowPunct w:val="0"/>
        <w:spacing w:line="260" w:lineRule="exact"/>
        <w:ind w:left="100" w:right="119"/>
        <w:jc w:val="both"/>
        <w:rPr>
          <w:color w:val="000000"/>
        </w:rPr>
      </w:pPr>
      <w:r>
        <w:rPr>
          <w:color w:val="231F20"/>
        </w:rPr>
        <w:t>Make</w:t>
      </w:r>
      <w:r>
        <w:rPr>
          <w:color w:val="231F20"/>
          <w:spacing w:val="1"/>
        </w:rPr>
        <w:t xml:space="preserve"> </w:t>
      </w:r>
      <w:r>
        <w:rPr>
          <w:color w:val="231F20"/>
        </w:rPr>
        <w:t>up</w:t>
      </w:r>
      <w:r>
        <w:rPr>
          <w:color w:val="231F20"/>
          <w:spacing w:val="1"/>
        </w:rPr>
        <w:t xml:space="preserve"> </w:t>
      </w:r>
      <w:r>
        <w:rPr>
          <w:color w:val="231F20"/>
        </w:rPr>
        <w:t>work</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permitted</w:t>
      </w:r>
      <w:r>
        <w:rPr>
          <w:color w:val="231F20"/>
          <w:spacing w:val="1"/>
        </w:rPr>
        <w:t xml:space="preserve"> </w:t>
      </w:r>
      <w:r>
        <w:rPr>
          <w:color w:val="231F20"/>
        </w:rPr>
        <w:t>for</w:t>
      </w:r>
      <w:r>
        <w:rPr>
          <w:color w:val="231F20"/>
          <w:spacing w:val="1"/>
        </w:rPr>
        <w:t xml:space="preserve"> </w:t>
      </w:r>
      <w:r>
        <w:rPr>
          <w:color w:val="231F20"/>
        </w:rPr>
        <w:t>excused</w:t>
      </w:r>
      <w:r>
        <w:rPr>
          <w:color w:val="231F20"/>
          <w:spacing w:val="1"/>
        </w:rPr>
        <w:t xml:space="preserve"> </w:t>
      </w:r>
      <w:r>
        <w:rPr>
          <w:color w:val="231F20"/>
        </w:rPr>
        <w:t>absences</w:t>
      </w:r>
      <w:r>
        <w:rPr>
          <w:color w:val="231F20"/>
          <w:spacing w:val="1"/>
        </w:rPr>
        <w:t xml:space="preserve"> </w:t>
      </w:r>
      <w:r>
        <w:rPr>
          <w:color w:val="231F20"/>
        </w:rPr>
        <w:t>only</w:t>
      </w:r>
      <w:r>
        <w:rPr>
          <w:color w:val="231F20"/>
          <w:spacing w:val="1"/>
        </w:rPr>
        <w:t xml:space="preserve"> </w:t>
      </w:r>
      <w:r>
        <w:rPr>
          <w:color w:val="231F20"/>
        </w:rPr>
        <w:t>and</w:t>
      </w:r>
      <w:r>
        <w:rPr>
          <w:color w:val="231F20"/>
          <w:spacing w:val="1"/>
        </w:rPr>
        <w:t xml:space="preserve"> </w:t>
      </w:r>
      <w:r>
        <w:rPr>
          <w:color w:val="231F20"/>
        </w:rPr>
        <w:t>must</w:t>
      </w:r>
      <w:r>
        <w:rPr>
          <w:color w:val="231F20"/>
          <w:spacing w:val="1"/>
        </w:rPr>
        <w:t xml:space="preserve"> </w:t>
      </w:r>
      <w:r>
        <w:rPr>
          <w:color w:val="231F20"/>
        </w:rPr>
        <w:t>be</w:t>
      </w:r>
      <w:r>
        <w:rPr>
          <w:color w:val="231F20"/>
          <w:spacing w:val="1"/>
        </w:rPr>
        <w:t xml:space="preserve"> </w:t>
      </w:r>
      <w:r>
        <w:rPr>
          <w:color w:val="231F20"/>
        </w:rPr>
        <w:t>completed</w:t>
      </w:r>
      <w:r>
        <w:rPr>
          <w:color w:val="231F20"/>
          <w:spacing w:val="1"/>
        </w:rPr>
        <w:t xml:space="preserve"> </w:t>
      </w:r>
      <w:r>
        <w:rPr>
          <w:color w:val="231F20"/>
        </w:rPr>
        <w:t>within</w:t>
      </w:r>
      <w:r>
        <w:rPr>
          <w:color w:val="231F20"/>
          <w:spacing w:val="1"/>
        </w:rPr>
        <w:t xml:space="preserve"> </w:t>
      </w:r>
      <w:r>
        <w:rPr>
          <w:color w:val="231F20"/>
        </w:rPr>
        <w:t>the</w:t>
      </w:r>
      <w:r>
        <w:rPr>
          <w:color w:val="231F20"/>
          <w:spacing w:val="1"/>
        </w:rPr>
        <w:t xml:space="preserve"> </w:t>
      </w:r>
      <w:r>
        <w:rPr>
          <w:color w:val="231F20"/>
        </w:rPr>
        <w:t>time</w:t>
      </w:r>
      <w:r>
        <w:rPr>
          <w:color w:val="231F20"/>
          <w:spacing w:val="1"/>
        </w:rPr>
        <w:t xml:space="preserve"> </w:t>
      </w:r>
      <w:r>
        <w:rPr>
          <w:color w:val="231F20"/>
        </w:rPr>
        <w:t>specified</w:t>
      </w:r>
      <w:r>
        <w:rPr>
          <w:color w:val="231F20"/>
          <w:spacing w:val="1"/>
        </w:rPr>
        <w:t xml:space="preserve"> </w:t>
      </w:r>
      <w:r>
        <w:rPr>
          <w:color w:val="231F20"/>
        </w:rPr>
        <w:t>by the</w:t>
      </w:r>
      <w:r>
        <w:rPr>
          <w:color w:val="231F20"/>
          <w:spacing w:val="3"/>
        </w:rPr>
        <w:t xml:space="preserve"> </w:t>
      </w:r>
      <w:r>
        <w:rPr>
          <w:color w:val="231F20"/>
        </w:rPr>
        <w:t>principal</w:t>
      </w:r>
      <w:r>
        <w:rPr>
          <w:color w:val="231F20"/>
          <w:spacing w:val="3"/>
        </w:rPr>
        <w:t xml:space="preserve"> </w:t>
      </w:r>
      <w:r>
        <w:rPr>
          <w:color w:val="231F20"/>
        </w:rPr>
        <w:t>in</w:t>
      </w:r>
      <w:r>
        <w:rPr>
          <w:color w:val="231F20"/>
          <w:spacing w:val="4"/>
        </w:rPr>
        <w:t xml:space="preserve"> </w:t>
      </w:r>
      <w:r>
        <w:rPr>
          <w:color w:val="231F20"/>
        </w:rPr>
        <w:t>accordance</w:t>
      </w:r>
      <w:r>
        <w:rPr>
          <w:color w:val="231F20"/>
          <w:spacing w:val="3"/>
        </w:rPr>
        <w:t xml:space="preserve"> </w:t>
      </w:r>
      <w:r>
        <w:rPr>
          <w:color w:val="231F20"/>
        </w:rPr>
        <w:t>with</w:t>
      </w:r>
      <w:r>
        <w:rPr>
          <w:color w:val="231F20"/>
          <w:spacing w:val="4"/>
        </w:rPr>
        <w:t xml:space="preserve"> </w:t>
      </w:r>
      <w:r>
        <w:rPr>
          <w:color w:val="231F20"/>
        </w:rPr>
        <w:t>school</w:t>
      </w:r>
      <w:r>
        <w:rPr>
          <w:color w:val="231F20"/>
          <w:spacing w:val="3"/>
        </w:rPr>
        <w:t xml:space="preserve"> </w:t>
      </w:r>
      <w:r>
        <w:rPr>
          <w:color w:val="231F20"/>
        </w:rPr>
        <w:t>guidelines</w:t>
      </w:r>
      <w:r>
        <w:rPr>
          <w:color w:val="231F20"/>
          <w:spacing w:val="3"/>
        </w:rPr>
        <w:t xml:space="preserve"> </w:t>
      </w:r>
      <w:r>
        <w:rPr>
          <w:color w:val="231F20"/>
        </w:rPr>
        <w:t>and</w:t>
      </w:r>
      <w:r>
        <w:rPr>
          <w:color w:val="231F20"/>
          <w:spacing w:val="4"/>
        </w:rPr>
        <w:t xml:space="preserve"> </w:t>
      </w:r>
      <w:r>
        <w:rPr>
          <w:color w:val="231F20"/>
        </w:rPr>
        <w:t>SBDM</w:t>
      </w:r>
      <w:r>
        <w:rPr>
          <w:color w:val="231F20"/>
          <w:spacing w:val="4"/>
        </w:rPr>
        <w:t xml:space="preserve"> </w:t>
      </w:r>
      <w:r>
        <w:rPr>
          <w:color w:val="231F20"/>
        </w:rPr>
        <w:t>Polic</w:t>
      </w:r>
      <w:r>
        <w:rPr>
          <w:color w:val="231F20"/>
          <w:spacing w:val="-16"/>
        </w:rPr>
        <w:t>y</w:t>
      </w:r>
      <w:r>
        <w:rPr>
          <w:color w:val="231F20"/>
        </w:rPr>
        <w:t>.</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the</w:t>
      </w:r>
      <w:r>
        <w:rPr>
          <w:color w:val="231F20"/>
          <w:spacing w:val="3"/>
        </w:rPr>
        <w:t xml:space="preserve"> </w:t>
      </w:r>
      <w:r>
        <w:rPr>
          <w:color w:val="231F20"/>
        </w:rPr>
        <w:t>student</w:t>
      </w:r>
      <w:r>
        <w:rPr>
          <w:color w:val="231F20"/>
          <w:spacing w:val="-14"/>
        </w:rPr>
        <w:t>’</w:t>
      </w:r>
      <w:r>
        <w:rPr>
          <w:color w:val="231F20"/>
        </w:rPr>
        <w:t>s</w:t>
      </w:r>
      <w:r>
        <w:rPr>
          <w:color w:val="231F20"/>
          <w:spacing w:val="4"/>
        </w:rPr>
        <w:t xml:space="preserve"> </w:t>
      </w:r>
      <w:r>
        <w:rPr>
          <w:color w:val="231F20"/>
        </w:rPr>
        <w:t>responsibility</w:t>
      </w:r>
      <w:r>
        <w:rPr>
          <w:color w:val="231F20"/>
          <w:spacing w:val="3"/>
        </w:rPr>
        <w:t xml:space="preserve"> </w:t>
      </w:r>
      <w:r>
        <w:rPr>
          <w:color w:val="231F20"/>
        </w:rPr>
        <w:t>to</w:t>
      </w:r>
      <w:r>
        <w:rPr>
          <w:color w:val="231F20"/>
          <w:spacing w:val="4"/>
        </w:rPr>
        <w:t xml:space="preserve"> </w:t>
      </w:r>
      <w:r>
        <w:rPr>
          <w:color w:val="231F20"/>
        </w:rPr>
        <w:t>contact the</w:t>
      </w:r>
      <w:r>
        <w:rPr>
          <w:color w:val="231F20"/>
          <w:spacing w:val="-5"/>
        </w:rPr>
        <w:t xml:space="preserve"> </w:t>
      </w:r>
      <w:r>
        <w:rPr>
          <w:color w:val="231F20"/>
        </w:rPr>
        <w:t>teacher</w:t>
      </w:r>
      <w:r>
        <w:rPr>
          <w:color w:val="231F20"/>
          <w:spacing w:val="-5"/>
        </w:rPr>
        <w:t xml:space="preserve"> </w:t>
      </w:r>
      <w:r>
        <w:rPr>
          <w:color w:val="231F20"/>
        </w:rPr>
        <w:t>for</w:t>
      </w:r>
      <w:r>
        <w:rPr>
          <w:color w:val="231F20"/>
          <w:spacing w:val="-4"/>
        </w:rPr>
        <w:t xml:space="preserve"> </w:t>
      </w:r>
      <w:r>
        <w:rPr>
          <w:color w:val="231F20"/>
        </w:rPr>
        <w:t>make-up</w:t>
      </w:r>
      <w:r>
        <w:rPr>
          <w:color w:val="231F20"/>
          <w:spacing w:val="-5"/>
        </w:rPr>
        <w:t xml:space="preserve"> </w:t>
      </w:r>
      <w:r>
        <w:rPr>
          <w:color w:val="231F20"/>
        </w:rPr>
        <w:t>work.</w:t>
      </w:r>
    </w:p>
    <w:p w:rsidR="00436517" w:rsidRDefault="00436517">
      <w:pPr>
        <w:kinsoku w:val="0"/>
        <w:overflowPunct w:val="0"/>
        <w:spacing w:before="2" w:line="130" w:lineRule="exact"/>
        <w:rPr>
          <w:sz w:val="13"/>
          <w:szCs w:val="13"/>
        </w:rPr>
      </w:pPr>
    </w:p>
    <w:p w:rsidR="00436517" w:rsidRDefault="00436517">
      <w:pPr>
        <w:kinsoku w:val="0"/>
        <w:overflowPunct w:val="0"/>
        <w:spacing w:line="200" w:lineRule="exact"/>
        <w:rPr>
          <w:sz w:val="20"/>
          <w:szCs w:val="20"/>
        </w:rPr>
      </w:pPr>
    </w:p>
    <w:p w:rsidR="00436517" w:rsidRDefault="00436517">
      <w:pPr>
        <w:pStyle w:val="BodyText"/>
        <w:kinsoku w:val="0"/>
        <w:overflowPunct w:val="0"/>
        <w:spacing w:line="260" w:lineRule="exact"/>
        <w:ind w:left="100" w:right="119"/>
        <w:jc w:val="both"/>
        <w:rPr>
          <w:color w:val="000000"/>
        </w:rPr>
      </w:pPr>
      <w:r>
        <w:rPr>
          <w:color w:val="231F20"/>
        </w:rPr>
        <w:t>Days</w:t>
      </w:r>
      <w:r>
        <w:rPr>
          <w:color w:val="231F20"/>
          <w:spacing w:val="-8"/>
        </w:rPr>
        <w:t xml:space="preserve"> </w:t>
      </w:r>
      <w:r>
        <w:rPr>
          <w:color w:val="231F20"/>
        </w:rPr>
        <w:t>missed</w:t>
      </w:r>
      <w:r>
        <w:rPr>
          <w:color w:val="231F20"/>
          <w:spacing w:val="-8"/>
        </w:rPr>
        <w:t xml:space="preserve"> </w:t>
      </w:r>
      <w:r>
        <w:rPr>
          <w:color w:val="231F20"/>
        </w:rPr>
        <w:t>due</w:t>
      </w:r>
      <w:r>
        <w:rPr>
          <w:color w:val="231F20"/>
          <w:spacing w:val="-8"/>
        </w:rPr>
        <w:t xml:space="preserve"> </w:t>
      </w:r>
      <w:r>
        <w:rPr>
          <w:color w:val="231F20"/>
        </w:rPr>
        <w:t>to</w:t>
      </w:r>
      <w:r>
        <w:rPr>
          <w:color w:val="231F20"/>
          <w:spacing w:val="-8"/>
        </w:rPr>
        <w:t xml:space="preserve"> </w:t>
      </w:r>
      <w:r>
        <w:rPr>
          <w:color w:val="231F20"/>
        </w:rPr>
        <w:t>suspension</w:t>
      </w:r>
      <w:r>
        <w:rPr>
          <w:color w:val="231F20"/>
          <w:spacing w:val="-8"/>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considered</w:t>
      </w:r>
      <w:r>
        <w:rPr>
          <w:color w:val="231F20"/>
          <w:spacing w:val="-8"/>
        </w:rPr>
        <w:t xml:space="preserve"> </w:t>
      </w:r>
      <w:r>
        <w:rPr>
          <w:color w:val="231F20"/>
        </w:rPr>
        <w:t>unexcused</w:t>
      </w:r>
      <w:r>
        <w:rPr>
          <w:color w:val="231F20"/>
          <w:spacing w:val="-8"/>
        </w:rPr>
        <w:t xml:space="preserve"> </w:t>
      </w:r>
      <w:r>
        <w:rPr>
          <w:color w:val="231F20"/>
        </w:rPr>
        <w:t>absences</w:t>
      </w:r>
      <w:r>
        <w:rPr>
          <w:color w:val="231F20"/>
          <w:spacing w:val="-8"/>
        </w:rPr>
        <w:t xml:space="preserve"> </w:t>
      </w:r>
      <w:r>
        <w:rPr>
          <w:color w:val="231F20"/>
        </w:rPr>
        <w:t>for</w:t>
      </w:r>
      <w:r>
        <w:rPr>
          <w:color w:val="231F20"/>
          <w:spacing w:val="-8"/>
        </w:rPr>
        <w:t xml:space="preserve"> </w:t>
      </w:r>
      <w:r>
        <w:rPr>
          <w:color w:val="231F20"/>
        </w:rPr>
        <w:t>which</w:t>
      </w:r>
      <w:r>
        <w:rPr>
          <w:color w:val="231F20"/>
          <w:spacing w:val="-8"/>
        </w:rPr>
        <w:t xml:space="preserve"> </w:t>
      </w:r>
      <w:r>
        <w:rPr>
          <w:color w:val="231F20"/>
        </w:rPr>
        <w:t>no</w:t>
      </w:r>
      <w:r>
        <w:rPr>
          <w:color w:val="231F20"/>
          <w:spacing w:val="-8"/>
        </w:rPr>
        <w:t xml:space="preserve"> </w:t>
      </w:r>
      <w:r>
        <w:rPr>
          <w:color w:val="231F20"/>
        </w:rPr>
        <w:t>make-up</w:t>
      </w:r>
      <w:r>
        <w:rPr>
          <w:color w:val="231F20"/>
          <w:spacing w:val="-8"/>
        </w:rPr>
        <w:t xml:space="preserve"> </w:t>
      </w:r>
      <w:r>
        <w:rPr>
          <w:color w:val="231F20"/>
        </w:rPr>
        <w:t>of</w:t>
      </w:r>
      <w:r>
        <w:rPr>
          <w:color w:val="231F20"/>
          <w:spacing w:val="-8"/>
        </w:rPr>
        <w:t xml:space="preserve"> </w:t>
      </w:r>
      <w:r>
        <w:rPr>
          <w:color w:val="231F20"/>
        </w:rPr>
        <w:t>daily</w:t>
      </w:r>
      <w:r>
        <w:rPr>
          <w:color w:val="231F20"/>
          <w:spacing w:val="-8"/>
        </w:rPr>
        <w:t xml:space="preserve"> </w:t>
      </w:r>
      <w:r>
        <w:rPr>
          <w:color w:val="231F20"/>
        </w:rPr>
        <w:t>work</w:t>
      </w:r>
      <w:r>
        <w:rPr>
          <w:color w:val="231F20"/>
          <w:spacing w:val="-8"/>
        </w:rPr>
        <w:t xml:space="preserve"> </w:t>
      </w:r>
      <w:r>
        <w:rPr>
          <w:color w:val="231F20"/>
        </w:rPr>
        <w:t>shall be</w:t>
      </w:r>
      <w:r>
        <w:rPr>
          <w:color w:val="231F20"/>
          <w:spacing w:val="-11"/>
        </w:rPr>
        <w:t xml:space="preserve"> </w:t>
      </w:r>
      <w:r>
        <w:rPr>
          <w:color w:val="231F20"/>
        </w:rPr>
        <w:t>allowed.</w:t>
      </w:r>
    </w:p>
    <w:p w:rsidR="00436517" w:rsidRDefault="00436517">
      <w:pPr>
        <w:pStyle w:val="BodyText"/>
        <w:kinsoku w:val="0"/>
        <w:overflowPunct w:val="0"/>
        <w:spacing w:line="260" w:lineRule="exact"/>
        <w:ind w:left="100" w:right="119"/>
        <w:jc w:val="both"/>
        <w:rPr>
          <w:color w:val="000000"/>
        </w:rPr>
        <w:sectPr w:rsidR="00436517">
          <w:footerReference w:type="default" r:id="rId71"/>
          <w:pgSz w:w="12240" w:h="15840"/>
          <w:pgMar w:top="600" w:right="600" w:bottom="740" w:left="620" w:header="0" w:footer="547" w:gutter="0"/>
          <w:pgNumType w:start="21"/>
          <w:cols w:space="720" w:equalWidth="0">
            <w:col w:w="11020"/>
          </w:cols>
          <w:noEndnote/>
        </w:sectPr>
      </w:pPr>
    </w:p>
    <w:p w:rsidR="00436517" w:rsidRDefault="00436517">
      <w:pPr>
        <w:kinsoku w:val="0"/>
        <w:overflowPunct w:val="0"/>
        <w:spacing w:before="7" w:line="190" w:lineRule="exact"/>
        <w:rPr>
          <w:sz w:val="19"/>
          <w:szCs w:val="19"/>
        </w:rPr>
      </w:pPr>
    </w:p>
    <w:p w:rsidR="00436517" w:rsidRDefault="00436517">
      <w:pPr>
        <w:kinsoku w:val="0"/>
        <w:overflowPunct w:val="0"/>
        <w:spacing w:before="7" w:line="190" w:lineRule="exact"/>
        <w:rPr>
          <w:sz w:val="19"/>
          <w:szCs w:val="19"/>
        </w:rPr>
        <w:sectPr w:rsidR="00436517">
          <w:pgSz w:w="12240" w:h="15840"/>
          <w:pgMar w:top="1480" w:right="640" w:bottom="740" w:left="620" w:header="0" w:footer="547" w:gutter="0"/>
          <w:cols w:space="720" w:equalWidth="0">
            <w:col w:w="10980"/>
          </w:cols>
          <w:noEndnote/>
        </w:sectPr>
      </w:pPr>
    </w:p>
    <w:p w:rsidR="00436517" w:rsidRDefault="006F0E09">
      <w:pPr>
        <w:pStyle w:val="Heading8"/>
        <w:kinsoku w:val="0"/>
        <w:overflowPunct w:val="0"/>
        <w:spacing w:before="64"/>
        <w:rPr>
          <w:b w:val="0"/>
          <w:bCs w:val="0"/>
          <w:color w:val="000000"/>
        </w:rPr>
      </w:pPr>
      <w:r>
        <w:rPr>
          <w:noProof/>
        </w:rPr>
        <w:pict>
          <v:shape id="_x0000_s1186" style="position:absolute;left:0;text-align:left;margin-left:36pt;margin-top:-12.85pt;width:540pt;height:0;z-index:-251659776;mso-position-horizontal-relative:page;mso-position-vertical-relative:text" coordsize="10800,20" o:allowincell="f" path="m,l10800,e" filled="f" strokecolor="#231f20" strokeweight="2pt">
            <v:path arrowok="t"/>
            <w10:wrap anchorx="page"/>
          </v:shape>
        </w:pict>
      </w:r>
      <w:r w:rsidR="00436517">
        <w:rPr>
          <w:color w:val="231F20"/>
          <w:spacing w:val="-22"/>
        </w:rPr>
        <w:t>P</w:t>
      </w:r>
      <w:r w:rsidR="00436517">
        <w:rPr>
          <w:color w:val="231F20"/>
        </w:rPr>
        <w:t>ARENT/GUARDIAN</w:t>
      </w:r>
      <w:r w:rsidR="00436517">
        <w:rPr>
          <w:color w:val="231F20"/>
          <w:spacing w:val="-13"/>
        </w:rPr>
        <w:t xml:space="preserve"> </w:t>
      </w:r>
      <w:r w:rsidR="00436517">
        <w:rPr>
          <w:color w:val="231F20"/>
        </w:rPr>
        <w:t>RIGHTS</w:t>
      </w:r>
    </w:p>
    <w:p w:rsidR="00436517" w:rsidRDefault="00436517">
      <w:pPr>
        <w:kinsoku w:val="0"/>
        <w:overflowPunct w:val="0"/>
        <w:spacing w:before="94" w:line="250" w:lineRule="auto"/>
        <w:ind w:left="100"/>
        <w:jc w:val="both"/>
        <w:rPr>
          <w:color w:val="000000"/>
        </w:rPr>
      </w:pPr>
      <w:r>
        <w:rPr>
          <w:i/>
          <w:iCs/>
          <w:color w:val="231F20"/>
          <w:spacing w:val="-23"/>
        </w:rPr>
        <w:t>W</w:t>
      </w:r>
      <w:r>
        <w:rPr>
          <w:i/>
          <w:iCs/>
          <w:color w:val="231F20"/>
        </w:rPr>
        <w:t>e</w:t>
      </w:r>
      <w:r>
        <w:rPr>
          <w:i/>
          <w:iCs/>
          <w:color w:val="231F20"/>
          <w:spacing w:val="53"/>
        </w:rPr>
        <w:t xml:space="preserve"> </w:t>
      </w:r>
      <w:r>
        <w:rPr>
          <w:i/>
          <w:iCs/>
          <w:color w:val="231F20"/>
        </w:rPr>
        <w:t>believe</w:t>
      </w:r>
      <w:r>
        <w:rPr>
          <w:i/>
          <w:iCs/>
          <w:color w:val="231F20"/>
          <w:spacing w:val="53"/>
        </w:rPr>
        <w:t xml:space="preserve"> </w:t>
      </w:r>
      <w:r>
        <w:rPr>
          <w:i/>
          <w:iCs/>
          <w:color w:val="231F20"/>
        </w:rPr>
        <w:t>every</w:t>
      </w:r>
      <w:r>
        <w:rPr>
          <w:i/>
          <w:iCs/>
          <w:color w:val="231F20"/>
          <w:spacing w:val="53"/>
        </w:rPr>
        <w:t xml:space="preserve"> </w:t>
      </w:r>
      <w:r>
        <w:rPr>
          <w:i/>
          <w:iCs/>
          <w:color w:val="231F20"/>
        </w:rPr>
        <w:t>pa</w:t>
      </w:r>
      <w:r>
        <w:rPr>
          <w:i/>
          <w:iCs/>
          <w:color w:val="231F20"/>
          <w:spacing w:val="-9"/>
        </w:rPr>
        <w:t>r</w:t>
      </w:r>
      <w:r>
        <w:rPr>
          <w:i/>
          <w:iCs/>
          <w:color w:val="231F20"/>
        </w:rPr>
        <w:t>ent/gua</w:t>
      </w:r>
      <w:r>
        <w:rPr>
          <w:i/>
          <w:iCs/>
          <w:color w:val="231F20"/>
          <w:spacing w:val="-10"/>
        </w:rPr>
        <w:t>r</w:t>
      </w:r>
      <w:r>
        <w:rPr>
          <w:i/>
          <w:iCs/>
          <w:color w:val="231F20"/>
        </w:rPr>
        <w:t>dian</w:t>
      </w:r>
      <w:r>
        <w:rPr>
          <w:i/>
          <w:iCs/>
          <w:color w:val="231F20"/>
          <w:spacing w:val="54"/>
        </w:rPr>
        <w:t xml:space="preserve"> </w:t>
      </w:r>
      <w:r>
        <w:rPr>
          <w:i/>
          <w:iCs/>
          <w:color w:val="231F20"/>
        </w:rPr>
        <w:t>is</w:t>
      </w:r>
      <w:r>
        <w:rPr>
          <w:i/>
          <w:iCs/>
          <w:color w:val="231F20"/>
          <w:spacing w:val="53"/>
        </w:rPr>
        <w:t xml:space="preserve"> </w:t>
      </w:r>
      <w:r>
        <w:rPr>
          <w:i/>
          <w:iCs/>
          <w:color w:val="231F20"/>
        </w:rPr>
        <w:t>integral</w:t>
      </w:r>
      <w:r>
        <w:rPr>
          <w:i/>
          <w:iCs/>
          <w:color w:val="231F20"/>
          <w:spacing w:val="53"/>
        </w:rPr>
        <w:t xml:space="preserve"> </w:t>
      </w:r>
      <w:r>
        <w:rPr>
          <w:i/>
          <w:iCs/>
          <w:color w:val="231F20"/>
        </w:rPr>
        <w:t>to</w:t>
      </w:r>
      <w:r>
        <w:rPr>
          <w:i/>
          <w:iCs/>
          <w:color w:val="231F20"/>
          <w:w w:val="99"/>
        </w:rPr>
        <w:t xml:space="preserve"> </w:t>
      </w:r>
      <w:r>
        <w:rPr>
          <w:i/>
          <w:iCs/>
          <w:color w:val="231F20"/>
        </w:rPr>
        <w:t>his/her</w:t>
      </w:r>
      <w:r>
        <w:rPr>
          <w:i/>
          <w:iCs/>
          <w:color w:val="231F20"/>
          <w:spacing w:val="34"/>
        </w:rPr>
        <w:t xml:space="preserve"> </w:t>
      </w:r>
      <w:r>
        <w:rPr>
          <w:i/>
          <w:iCs/>
          <w:color w:val="231F20"/>
        </w:rPr>
        <w:t>student</w:t>
      </w:r>
      <w:r>
        <w:rPr>
          <w:i/>
          <w:iCs/>
          <w:color w:val="231F20"/>
          <w:spacing w:val="-32"/>
        </w:rPr>
        <w:t>’</w:t>
      </w:r>
      <w:r>
        <w:rPr>
          <w:i/>
          <w:iCs/>
          <w:color w:val="231F20"/>
        </w:rPr>
        <w:t>s</w:t>
      </w:r>
      <w:r>
        <w:rPr>
          <w:i/>
          <w:iCs/>
          <w:color w:val="231F20"/>
          <w:spacing w:val="34"/>
        </w:rPr>
        <w:t xml:space="preserve"> </w:t>
      </w:r>
      <w:r>
        <w:rPr>
          <w:i/>
          <w:iCs/>
          <w:color w:val="231F20"/>
        </w:rPr>
        <w:t>practice</w:t>
      </w:r>
      <w:r>
        <w:rPr>
          <w:i/>
          <w:iCs/>
          <w:color w:val="231F20"/>
          <w:spacing w:val="34"/>
        </w:rPr>
        <w:t xml:space="preserve"> </w:t>
      </w:r>
      <w:r>
        <w:rPr>
          <w:i/>
          <w:iCs/>
          <w:color w:val="231F20"/>
        </w:rPr>
        <w:t>and</w:t>
      </w:r>
      <w:r>
        <w:rPr>
          <w:i/>
          <w:iCs/>
          <w:color w:val="231F20"/>
          <w:spacing w:val="34"/>
        </w:rPr>
        <w:t xml:space="preserve"> </w:t>
      </w:r>
      <w:r>
        <w:rPr>
          <w:i/>
          <w:iCs/>
          <w:color w:val="231F20"/>
        </w:rPr>
        <w:t>success</w:t>
      </w:r>
      <w:r>
        <w:rPr>
          <w:i/>
          <w:iCs/>
          <w:color w:val="231F20"/>
          <w:spacing w:val="34"/>
        </w:rPr>
        <w:t xml:space="preserve"> </w:t>
      </w:r>
      <w:r>
        <w:rPr>
          <w:i/>
          <w:iCs/>
          <w:color w:val="231F20"/>
        </w:rPr>
        <w:t>in</w:t>
      </w:r>
      <w:r>
        <w:rPr>
          <w:i/>
          <w:iCs/>
          <w:color w:val="231F20"/>
          <w:spacing w:val="34"/>
        </w:rPr>
        <w:t xml:space="preserve"> </w:t>
      </w:r>
      <w:r>
        <w:rPr>
          <w:i/>
          <w:iCs/>
          <w:color w:val="231F20"/>
        </w:rPr>
        <w:t>making</w:t>
      </w:r>
      <w:r>
        <w:rPr>
          <w:i/>
          <w:iCs/>
          <w:color w:val="231F20"/>
          <w:w w:val="99"/>
        </w:rPr>
        <w:t xml:space="preserve"> </w:t>
      </w:r>
      <w:r>
        <w:rPr>
          <w:i/>
          <w:iCs/>
          <w:color w:val="231F20"/>
          <w:spacing w:val="-9"/>
        </w:rPr>
        <w:t>r</w:t>
      </w:r>
      <w:r>
        <w:rPr>
          <w:i/>
          <w:iCs/>
          <w:color w:val="231F20"/>
        </w:rPr>
        <w:t>esponsible</w:t>
      </w:r>
      <w:r>
        <w:rPr>
          <w:i/>
          <w:iCs/>
          <w:color w:val="231F20"/>
          <w:spacing w:val="51"/>
        </w:rPr>
        <w:t xml:space="preserve"> </w:t>
      </w:r>
      <w:r>
        <w:rPr>
          <w:i/>
          <w:iCs/>
          <w:color w:val="231F20"/>
        </w:rPr>
        <w:t>and</w:t>
      </w:r>
      <w:r>
        <w:rPr>
          <w:i/>
          <w:iCs/>
          <w:color w:val="231F20"/>
          <w:spacing w:val="51"/>
        </w:rPr>
        <w:t xml:space="preserve"> </w:t>
      </w:r>
      <w:r>
        <w:rPr>
          <w:i/>
          <w:iCs/>
          <w:color w:val="231F20"/>
        </w:rPr>
        <w:t>effective</w:t>
      </w:r>
      <w:r>
        <w:rPr>
          <w:i/>
          <w:iCs/>
          <w:color w:val="231F20"/>
          <w:spacing w:val="51"/>
        </w:rPr>
        <w:t xml:space="preserve"> </w:t>
      </w:r>
      <w:r>
        <w:rPr>
          <w:i/>
          <w:iCs/>
          <w:color w:val="231F20"/>
        </w:rPr>
        <w:t>choices</w:t>
      </w:r>
      <w:r>
        <w:rPr>
          <w:i/>
          <w:iCs/>
          <w:color w:val="231F20"/>
          <w:spacing w:val="51"/>
        </w:rPr>
        <w:t xml:space="preserve"> </w:t>
      </w:r>
      <w:r>
        <w:rPr>
          <w:i/>
          <w:iCs/>
          <w:color w:val="231F20"/>
        </w:rPr>
        <w:t>to</w:t>
      </w:r>
      <w:r>
        <w:rPr>
          <w:i/>
          <w:iCs/>
          <w:color w:val="231F20"/>
          <w:spacing w:val="51"/>
        </w:rPr>
        <w:t xml:space="preserve"> </w:t>
      </w:r>
      <w:r>
        <w:rPr>
          <w:i/>
          <w:iCs/>
          <w:color w:val="231F20"/>
          <w:spacing w:val="-9"/>
        </w:rPr>
        <w:t>r</w:t>
      </w:r>
      <w:r>
        <w:rPr>
          <w:i/>
          <w:iCs/>
          <w:color w:val="231F20"/>
        </w:rPr>
        <w:t>each</w:t>
      </w:r>
      <w:r>
        <w:rPr>
          <w:i/>
          <w:iCs/>
          <w:color w:val="231F20"/>
          <w:spacing w:val="52"/>
        </w:rPr>
        <w:t xml:space="preserve"> </w:t>
      </w:r>
      <w:r>
        <w:rPr>
          <w:i/>
          <w:iCs/>
          <w:color w:val="231F20"/>
        </w:rPr>
        <w:t>their</w:t>
      </w:r>
      <w:r>
        <w:rPr>
          <w:i/>
          <w:iCs/>
          <w:color w:val="231F20"/>
          <w:w w:val="99"/>
        </w:rPr>
        <w:t xml:space="preserve"> </w:t>
      </w:r>
      <w:r>
        <w:rPr>
          <w:i/>
          <w:iCs/>
          <w:color w:val="231F20"/>
        </w:rPr>
        <w:t>potential</w:t>
      </w:r>
      <w:r>
        <w:rPr>
          <w:i/>
          <w:iCs/>
          <w:color w:val="231F20"/>
          <w:spacing w:val="-6"/>
        </w:rPr>
        <w:t xml:space="preserve"> </w:t>
      </w:r>
      <w:r>
        <w:rPr>
          <w:i/>
          <w:iCs/>
          <w:color w:val="231F20"/>
        </w:rPr>
        <w:t>for</w:t>
      </w:r>
      <w:r>
        <w:rPr>
          <w:i/>
          <w:iCs/>
          <w:color w:val="231F20"/>
          <w:spacing w:val="-5"/>
        </w:rPr>
        <w:t xml:space="preserve"> </w:t>
      </w:r>
      <w:r>
        <w:rPr>
          <w:i/>
          <w:iCs/>
          <w:color w:val="231F20"/>
        </w:rPr>
        <w:t>ca</w:t>
      </w:r>
      <w:r>
        <w:rPr>
          <w:i/>
          <w:iCs/>
          <w:color w:val="231F20"/>
          <w:spacing w:val="-10"/>
        </w:rPr>
        <w:t>r</w:t>
      </w:r>
      <w:r>
        <w:rPr>
          <w:i/>
          <w:iCs/>
          <w:color w:val="231F20"/>
        </w:rPr>
        <w:t>ee</w:t>
      </w:r>
      <w:r>
        <w:rPr>
          <w:i/>
          <w:iCs/>
          <w:color w:val="231F20"/>
          <w:spacing w:val="-27"/>
        </w:rPr>
        <w:t>r</w:t>
      </w:r>
      <w:r>
        <w:rPr>
          <w:i/>
          <w:iCs/>
          <w:color w:val="231F20"/>
        </w:rPr>
        <w:t>,</w:t>
      </w:r>
      <w:r>
        <w:rPr>
          <w:i/>
          <w:iCs/>
          <w:color w:val="231F20"/>
          <w:spacing w:val="-6"/>
        </w:rPr>
        <w:t xml:space="preserve"> </w:t>
      </w:r>
      <w:r>
        <w:rPr>
          <w:i/>
          <w:iCs/>
          <w:color w:val="231F20"/>
        </w:rPr>
        <w:t>college,</w:t>
      </w:r>
      <w:r>
        <w:rPr>
          <w:i/>
          <w:iCs/>
          <w:color w:val="231F20"/>
          <w:spacing w:val="-5"/>
        </w:rPr>
        <w:t xml:space="preserve"> </w:t>
      </w:r>
      <w:r>
        <w:rPr>
          <w:i/>
          <w:iCs/>
          <w:color w:val="231F20"/>
        </w:rPr>
        <w:t>and</w:t>
      </w:r>
      <w:r>
        <w:rPr>
          <w:i/>
          <w:iCs/>
          <w:color w:val="231F20"/>
          <w:spacing w:val="-6"/>
        </w:rPr>
        <w:t xml:space="preserve"> </w:t>
      </w:r>
      <w:r>
        <w:rPr>
          <w:i/>
          <w:iCs/>
          <w:color w:val="231F20"/>
        </w:rPr>
        <w:t>life</w:t>
      </w:r>
      <w:r>
        <w:rPr>
          <w:i/>
          <w:iCs/>
          <w:color w:val="231F20"/>
          <w:spacing w:val="-5"/>
        </w:rPr>
        <w:t xml:space="preserve"> </w:t>
      </w:r>
      <w:r>
        <w:rPr>
          <w:i/>
          <w:iCs/>
          <w:color w:val="231F20"/>
          <w:spacing w:val="-10"/>
        </w:rPr>
        <w:t>r</w:t>
      </w:r>
      <w:r>
        <w:rPr>
          <w:i/>
          <w:iCs/>
          <w:color w:val="231F20"/>
        </w:rPr>
        <w:t>eadiness.</w:t>
      </w:r>
    </w:p>
    <w:p w:rsidR="00436517" w:rsidRDefault="00436517">
      <w:pPr>
        <w:pStyle w:val="Heading9"/>
        <w:kinsoku w:val="0"/>
        <w:overflowPunct w:val="0"/>
        <w:spacing w:before="89" w:line="250" w:lineRule="auto"/>
        <w:ind w:right="246"/>
        <w:rPr>
          <w:b w:val="0"/>
          <w:bCs w:val="0"/>
          <w:color w:val="000000"/>
        </w:rPr>
      </w:pPr>
      <w:r>
        <w:rPr>
          <w:color w:val="231F20"/>
        </w:rPr>
        <w:t>Parents/guardians</w:t>
      </w:r>
      <w:r>
        <w:rPr>
          <w:color w:val="231F20"/>
          <w:spacing w:val="-6"/>
        </w:rPr>
        <w:t xml:space="preserve"> </w:t>
      </w:r>
      <w:r>
        <w:rPr>
          <w:color w:val="231F20"/>
        </w:rPr>
        <w:t>of</w:t>
      </w:r>
      <w:r>
        <w:rPr>
          <w:color w:val="231F20"/>
          <w:spacing w:val="-4"/>
        </w:rPr>
        <w:t xml:space="preserve"> </w:t>
      </w:r>
      <w:r>
        <w:rPr>
          <w:color w:val="231F20"/>
        </w:rPr>
        <w:t>students</w:t>
      </w:r>
      <w:r>
        <w:rPr>
          <w:color w:val="231F20"/>
          <w:spacing w:val="-5"/>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Boone</w:t>
      </w:r>
      <w:r>
        <w:rPr>
          <w:color w:val="231F20"/>
          <w:w w:val="99"/>
        </w:rPr>
        <w:t xml:space="preserve"> </w:t>
      </w:r>
      <w:r>
        <w:rPr>
          <w:color w:val="231F20"/>
        </w:rPr>
        <w:t>County</w:t>
      </w:r>
      <w:r>
        <w:rPr>
          <w:color w:val="231F20"/>
          <w:spacing w:val="-6"/>
        </w:rPr>
        <w:t xml:space="preserve"> </w:t>
      </w:r>
      <w:r>
        <w:rPr>
          <w:color w:val="231F20"/>
        </w:rPr>
        <w:t>Schools</w:t>
      </w:r>
      <w:r>
        <w:rPr>
          <w:color w:val="231F20"/>
          <w:spacing w:val="-5"/>
        </w:rPr>
        <w:t xml:space="preserve"> </w:t>
      </w:r>
      <w:r>
        <w:rPr>
          <w:color w:val="231F20"/>
        </w:rPr>
        <w:t>have</w:t>
      </w:r>
      <w:r>
        <w:rPr>
          <w:color w:val="231F20"/>
          <w:spacing w:val="-6"/>
        </w:rPr>
        <w:t xml:space="preserve"> </w:t>
      </w:r>
      <w:r>
        <w:rPr>
          <w:color w:val="231F20"/>
        </w:rPr>
        <w:t>the</w:t>
      </w:r>
      <w:r>
        <w:rPr>
          <w:color w:val="231F20"/>
          <w:spacing w:val="-5"/>
        </w:rPr>
        <w:t xml:space="preserve"> </w:t>
      </w:r>
      <w:r>
        <w:rPr>
          <w:color w:val="231F20"/>
        </w:rPr>
        <w:t>right</w:t>
      </w:r>
      <w:r>
        <w:rPr>
          <w:color w:val="231F20"/>
          <w:spacing w:val="-5"/>
        </w:rPr>
        <w:t xml:space="preserve"> </w:t>
      </w:r>
      <w:r>
        <w:rPr>
          <w:color w:val="231F20"/>
        </w:rPr>
        <w:t>to:</w:t>
      </w:r>
    </w:p>
    <w:p w:rsidR="00436517" w:rsidRDefault="00436517">
      <w:pPr>
        <w:pStyle w:val="BodyText"/>
        <w:numPr>
          <w:ilvl w:val="0"/>
          <w:numId w:val="18"/>
        </w:numPr>
        <w:tabs>
          <w:tab w:val="left" w:pos="340"/>
        </w:tabs>
        <w:kinsoku w:val="0"/>
        <w:overflowPunct w:val="0"/>
        <w:spacing w:before="91" w:line="250" w:lineRule="auto"/>
        <w:ind w:left="340" w:right="634"/>
        <w:rPr>
          <w:color w:val="000000"/>
        </w:rPr>
      </w:pPr>
      <w:r>
        <w:rPr>
          <w:color w:val="231F20"/>
        </w:rPr>
        <w:t>Expect</w:t>
      </w:r>
      <w:r>
        <w:rPr>
          <w:color w:val="231F20"/>
          <w:spacing w:val="-5"/>
        </w:rPr>
        <w:t xml:space="preserve"> </w:t>
      </w:r>
      <w:r>
        <w:rPr>
          <w:color w:val="231F20"/>
        </w:rPr>
        <w:t>that</w:t>
      </w:r>
      <w:r>
        <w:rPr>
          <w:color w:val="231F20"/>
          <w:spacing w:val="-5"/>
        </w:rPr>
        <w:t xml:space="preserve"> </w:t>
      </w:r>
      <w:r>
        <w:rPr>
          <w:color w:val="231F20"/>
        </w:rPr>
        <w:t>their</w:t>
      </w:r>
      <w:r>
        <w:rPr>
          <w:color w:val="231F20"/>
          <w:spacing w:val="-5"/>
        </w:rPr>
        <w:t xml:space="preserve"> </w:t>
      </w:r>
      <w:r>
        <w:rPr>
          <w:color w:val="231F20"/>
        </w:rPr>
        <w:t>children</w:t>
      </w:r>
      <w:r>
        <w:rPr>
          <w:color w:val="231F20"/>
          <w:spacing w:val="-5"/>
        </w:rPr>
        <w:t xml:space="preserve"> </w:t>
      </w:r>
      <w:r>
        <w:rPr>
          <w:color w:val="231F20"/>
        </w:rPr>
        <w:t>are</w:t>
      </w:r>
      <w:r>
        <w:rPr>
          <w:color w:val="231F20"/>
          <w:spacing w:val="-5"/>
        </w:rPr>
        <w:t xml:space="preserve"> </w:t>
      </w:r>
      <w:r>
        <w:rPr>
          <w:color w:val="231F20"/>
        </w:rPr>
        <w:t>sent</w:t>
      </w:r>
      <w:r>
        <w:rPr>
          <w:color w:val="231F20"/>
          <w:spacing w:val="-4"/>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valued</w:t>
      </w:r>
      <w:r>
        <w:rPr>
          <w:color w:val="231F20"/>
          <w:w w:val="99"/>
        </w:rPr>
        <w:t xml:space="preserve"> </w:t>
      </w:r>
      <w:r>
        <w:rPr>
          <w:color w:val="231F20"/>
        </w:rPr>
        <w:t>learning</w:t>
      </w:r>
      <w:r>
        <w:rPr>
          <w:color w:val="231F20"/>
          <w:spacing w:val="-21"/>
        </w:rPr>
        <w:t xml:space="preserve"> </w:t>
      </w:r>
      <w:r>
        <w:rPr>
          <w:color w:val="231F20"/>
        </w:rPr>
        <w:t>environment.</w:t>
      </w:r>
    </w:p>
    <w:p w:rsidR="00436517" w:rsidRDefault="00436517">
      <w:pPr>
        <w:pStyle w:val="BodyText"/>
        <w:numPr>
          <w:ilvl w:val="0"/>
          <w:numId w:val="18"/>
        </w:numPr>
        <w:tabs>
          <w:tab w:val="left" w:pos="340"/>
        </w:tabs>
        <w:kinsoku w:val="0"/>
        <w:overflowPunct w:val="0"/>
        <w:spacing w:before="90" w:line="250" w:lineRule="auto"/>
        <w:ind w:left="340" w:right="434"/>
        <w:rPr>
          <w:color w:val="000000"/>
        </w:rPr>
      </w:pPr>
      <w:r>
        <w:rPr>
          <w:color w:val="231F20"/>
        </w:rPr>
        <w:t>Expect</w:t>
      </w:r>
      <w:r>
        <w:rPr>
          <w:color w:val="231F20"/>
          <w:spacing w:val="-7"/>
        </w:rPr>
        <w:t xml:space="preserve"> </w:t>
      </w:r>
      <w:r>
        <w:rPr>
          <w:color w:val="231F20"/>
        </w:rPr>
        <w:t>that</w:t>
      </w:r>
      <w:r>
        <w:rPr>
          <w:color w:val="231F20"/>
          <w:spacing w:val="-7"/>
        </w:rPr>
        <w:t xml:space="preserve"> </w:t>
      </w:r>
      <w:r>
        <w:rPr>
          <w:color w:val="231F20"/>
        </w:rPr>
        <w:t>unacceptable</w:t>
      </w:r>
      <w:r>
        <w:rPr>
          <w:color w:val="231F20"/>
          <w:spacing w:val="-7"/>
        </w:rPr>
        <w:t xml:space="preserve"> </w:t>
      </w:r>
      <w:r>
        <w:rPr>
          <w:color w:val="231F20"/>
        </w:rPr>
        <w:t>behavior</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dealt</w:t>
      </w:r>
      <w:r>
        <w:rPr>
          <w:color w:val="231F20"/>
          <w:w w:val="99"/>
        </w:rPr>
        <w:t xml:space="preserve"> </w:t>
      </w:r>
      <w:r>
        <w:rPr>
          <w:color w:val="231F20"/>
        </w:rPr>
        <w:t>with</w:t>
      </w:r>
      <w:r>
        <w:rPr>
          <w:color w:val="231F20"/>
          <w:spacing w:val="-8"/>
        </w:rPr>
        <w:t xml:space="preserve"> </w:t>
      </w:r>
      <w:r>
        <w:rPr>
          <w:color w:val="231F20"/>
        </w:rPr>
        <w:t>quickly</w:t>
      </w:r>
      <w:r>
        <w:rPr>
          <w:color w:val="231F20"/>
          <w:spacing w:val="-8"/>
        </w:rPr>
        <w:t xml:space="preserve"> </w:t>
      </w:r>
      <w:r>
        <w:rPr>
          <w:color w:val="231F20"/>
        </w:rPr>
        <w:t>and</w:t>
      </w:r>
      <w:r>
        <w:rPr>
          <w:color w:val="231F20"/>
          <w:spacing w:val="-8"/>
        </w:rPr>
        <w:t xml:space="preserve"> </w:t>
      </w:r>
      <w:r>
        <w:rPr>
          <w:color w:val="231F20"/>
        </w:rPr>
        <w:t>e</w:t>
      </w:r>
      <w:r>
        <w:rPr>
          <w:color w:val="231F20"/>
          <w:spacing w:val="-6"/>
        </w:rPr>
        <w:t>f</w:t>
      </w:r>
      <w:r>
        <w:rPr>
          <w:color w:val="231F20"/>
        </w:rPr>
        <w:t>fectivel</w:t>
      </w:r>
      <w:r>
        <w:rPr>
          <w:color w:val="231F20"/>
          <w:spacing w:val="-17"/>
        </w:rPr>
        <w:t>y</w:t>
      </w:r>
      <w:r>
        <w:rPr>
          <w:color w:val="231F20"/>
        </w:rPr>
        <w:t>.</w:t>
      </w:r>
    </w:p>
    <w:p w:rsidR="00436517" w:rsidRDefault="00436517">
      <w:pPr>
        <w:pStyle w:val="BodyText"/>
        <w:numPr>
          <w:ilvl w:val="0"/>
          <w:numId w:val="18"/>
        </w:numPr>
        <w:tabs>
          <w:tab w:val="left" w:pos="340"/>
        </w:tabs>
        <w:kinsoku w:val="0"/>
        <w:overflowPunct w:val="0"/>
        <w:spacing w:before="90" w:line="250" w:lineRule="auto"/>
        <w:ind w:left="340" w:right="798"/>
        <w:rPr>
          <w:color w:val="000000"/>
        </w:rPr>
      </w:pPr>
      <w:r>
        <w:rPr>
          <w:color w:val="231F20"/>
        </w:rPr>
        <w:t>Expect</w:t>
      </w:r>
      <w:r>
        <w:rPr>
          <w:color w:val="231F20"/>
          <w:spacing w:val="-10"/>
        </w:rPr>
        <w:t xml:space="preserve"> </w:t>
      </w:r>
      <w:r>
        <w:rPr>
          <w:color w:val="231F20"/>
        </w:rPr>
        <w:t>e</w:t>
      </w:r>
      <w:r>
        <w:rPr>
          <w:color w:val="231F20"/>
          <w:spacing w:val="-6"/>
        </w:rPr>
        <w:t>f</w:t>
      </w:r>
      <w:r>
        <w:rPr>
          <w:color w:val="231F20"/>
        </w:rPr>
        <w:t>fective</w:t>
      </w:r>
      <w:r>
        <w:rPr>
          <w:color w:val="231F20"/>
          <w:spacing w:val="-10"/>
        </w:rPr>
        <w:t xml:space="preserve"> </w:t>
      </w:r>
      <w:r>
        <w:rPr>
          <w:color w:val="231F20"/>
        </w:rPr>
        <w:t>instruction</w:t>
      </w:r>
      <w:r>
        <w:rPr>
          <w:color w:val="231F20"/>
          <w:spacing w:val="-9"/>
        </w:rPr>
        <w:t xml:space="preserve"> </w:t>
      </w:r>
      <w:r>
        <w:rPr>
          <w:color w:val="231F20"/>
        </w:rPr>
        <w:t>conducted</w:t>
      </w:r>
      <w:r>
        <w:rPr>
          <w:color w:val="231F20"/>
          <w:spacing w:val="-10"/>
        </w:rPr>
        <w:t xml:space="preserve"> </w:t>
      </w:r>
      <w:r>
        <w:rPr>
          <w:color w:val="231F20"/>
        </w:rPr>
        <w:t>with</w:t>
      </w:r>
      <w:r>
        <w:rPr>
          <w:color w:val="231F20"/>
          <w:w w:val="99"/>
        </w:rPr>
        <w:t xml:space="preserve"> </w:t>
      </w:r>
      <w:r>
        <w:rPr>
          <w:color w:val="231F20"/>
        </w:rPr>
        <w:t>minimal</w:t>
      </w:r>
      <w:r>
        <w:rPr>
          <w:color w:val="231F20"/>
          <w:spacing w:val="-20"/>
        </w:rPr>
        <w:t xml:space="preserve"> </w:t>
      </w:r>
      <w:r>
        <w:rPr>
          <w:color w:val="231F20"/>
        </w:rPr>
        <w:t>interruption.</w:t>
      </w:r>
    </w:p>
    <w:p w:rsidR="00436517" w:rsidRDefault="00436517">
      <w:pPr>
        <w:pStyle w:val="BodyText"/>
        <w:numPr>
          <w:ilvl w:val="0"/>
          <w:numId w:val="18"/>
        </w:numPr>
        <w:tabs>
          <w:tab w:val="left" w:pos="340"/>
        </w:tabs>
        <w:kinsoku w:val="0"/>
        <w:overflowPunct w:val="0"/>
        <w:spacing w:before="90" w:line="250" w:lineRule="auto"/>
        <w:ind w:left="340" w:right="128"/>
        <w:rPr>
          <w:color w:val="000000"/>
        </w:rPr>
      </w:pPr>
      <w:r>
        <w:rPr>
          <w:color w:val="231F20"/>
        </w:rPr>
        <w:t>Expect</w:t>
      </w:r>
      <w:r>
        <w:rPr>
          <w:color w:val="231F20"/>
          <w:spacing w:val="-8"/>
        </w:rPr>
        <w:t xml:space="preserve"> </w:t>
      </w:r>
      <w:r>
        <w:rPr>
          <w:color w:val="231F20"/>
        </w:rPr>
        <w:t>a</w:t>
      </w:r>
      <w:r>
        <w:rPr>
          <w:color w:val="231F20"/>
          <w:spacing w:val="-7"/>
        </w:rPr>
        <w:t xml:space="preserve"> </w:t>
      </w:r>
      <w:r>
        <w:rPr>
          <w:color w:val="231F20"/>
        </w:rPr>
        <w:t>safe,</w:t>
      </w:r>
      <w:r>
        <w:rPr>
          <w:color w:val="231F20"/>
          <w:spacing w:val="-8"/>
        </w:rPr>
        <w:t xml:space="preserve"> </w:t>
      </w:r>
      <w:r>
        <w:rPr>
          <w:color w:val="231F20"/>
        </w:rPr>
        <w:t>respectful,</w:t>
      </w:r>
      <w:r>
        <w:rPr>
          <w:color w:val="231F20"/>
          <w:spacing w:val="-7"/>
        </w:rPr>
        <w:t xml:space="preserve"> </w:t>
      </w:r>
      <w:r>
        <w:rPr>
          <w:color w:val="231F20"/>
        </w:rPr>
        <w:t>and</w:t>
      </w:r>
      <w:r>
        <w:rPr>
          <w:color w:val="231F20"/>
          <w:spacing w:val="-8"/>
        </w:rPr>
        <w:t xml:space="preserve"> </w:t>
      </w:r>
      <w:r>
        <w:rPr>
          <w:color w:val="231F20"/>
        </w:rPr>
        <w:t>healthy</w:t>
      </w:r>
      <w:r>
        <w:rPr>
          <w:color w:val="231F20"/>
          <w:spacing w:val="-7"/>
        </w:rPr>
        <w:t xml:space="preserve"> </w:t>
      </w:r>
      <w:r>
        <w:rPr>
          <w:color w:val="231F20"/>
        </w:rPr>
        <w:t>environment</w:t>
      </w:r>
      <w:r>
        <w:rPr>
          <w:color w:val="231F20"/>
          <w:w w:val="99"/>
        </w:rPr>
        <w:t xml:space="preserve"> </w:t>
      </w:r>
      <w:r>
        <w:rPr>
          <w:color w:val="231F20"/>
        </w:rPr>
        <w:t>free</w:t>
      </w:r>
      <w:r>
        <w:rPr>
          <w:color w:val="231F20"/>
          <w:spacing w:val="-8"/>
        </w:rPr>
        <w:t xml:space="preserve"> </w:t>
      </w:r>
      <w:r>
        <w:rPr>
          <w:color w:val="231F20"/>
        </w:rPr>
        <w:t>from</w:t>
      </w:r>
      <w:r>
        <w:rPr>
          <w:color w:val="231F20"/>
          <w:spacing w:val="-7"/>
        </w:rPr>
        <w:t xml:space="preserve"> </w:t>
      </w:r>
      <w:r>
        <w:rPr>
          <w:color w:val="231F20"/>
        </w:rPr>
        <w:t>harassment</w:t>
      </w:r>
      <w:r>
        <w:rPr>
          <w:color w:val="231F20"/>
          <w:spacing w:val="-7"/>
        </w:rPr>
        <w:t xml:space="preserve"> </w:t>
      </w:r>
      <w:r>
        <w:rPr>
          <w:color w:val="231F20"/>
        </w:rPr>
        <w:t>and</w:t>
      </w:r>
      <w:r>
        <w:rPr>
          <w:color w:val="231F20"/>
          <w:spacing w:val="-7"/>
        </w:rPr>
        <w:t xml:space="preserve"> </w:t>
      </w:r>
      <w:r>
        <w:rPr>
          <w:color w:val="231F20"/>
        </w:rPr>
        <w:t>physical</w:t>
      </w:r>
      <w:r>
        <w:rPr>
          <w:color w:val="231F20"/>
          <w:spacing w:val="-8"/>
        </w:rPr>
        <w:t xml:space="preserve"> </w:t>
      </w:r>
      <w:r>
        <w:rPr>
          <w:color w:val="231F20"/>
        </w:rPr>
        <w:t>harm.</w:t>
      </w:r>
    </w:p>
    <w:p w:rsidR="00436517" w:rsidRDefault="00436517">
      <w:pPr>
        <w:pStyle w:val="BodyText"/>
        <w:numPr>
          <w:ilvl w:val="0"/>
          <w:numId w:val="18"/>
        </w:numPr>
        <w:tabs>
          <w:tab w:val="left" w:pos="340"/>
        </w:tabs>
        <w:kinsoku w:val="0"/>
        <w:overflowPunct w:val="0"/>
        <w:spacing w:before="90" w:line="250" w:lineRule="auto"/>
        <w:ind w:left="340" w:right="415"/>
        <w:rPr>
          <w:color w:val="000000"/>
        </w:rPr>
      </w:pPr>
      <w:r>
        <w:rPr>
          <w:color w:val="231F20"/>
        </w:rPr>
        <w:t>Examine</w:t>
      </w:r>
      <w:r>
        <w:rPr>
          <w:color w:val="231F20"/>
          <w:spacing w:val="-9"/>
        </w:rPr>
        <w:t xml:space="preserve"> </w:t>
      </w:r>
      <w:r>
        <w:rPr>
          <w:color w:val="231F20"/>
        </w:rPr>
        <w:t>personal</w:t>
      </w:r>
      <w:r>
        <w:rPr>
          <w:color w:val="231F20"/>
          <w:spacing w:val="-9"/>
        </w:rPr>
        <w:t xml:space="preserve"> </w:t>
      </w:r>
      <w:r>
        <w:rPr>
          <w:color w:val="231F20"/>
        </w:rPr>
        <w:t>school</w:t>
      </w:r>
      <w:r>
        <w:rPr>
          <w:color w:val="231F20"/>
          <w:spacing w:val="-8"/>
        </w:rPr>
        <w:t xml:space="preserve"> </w:t>
      </w:r>
      <w:r>
        <w:rPr>
          <w:color w:val="231F20"/>
        </w:rPr>
        <w:t>records</w:t>
      </w:r>
      <w:r>
        <w:rPr>
          <w:color w:val="231F20"/>
          <w:spacing w:val="-9"/>
        </w:rPr>
        <w:t xml:space="preserve"> </w:t>
      </w:r>
      <w:r>
        <w:rPr>
          <w:color w:val="231F20"/>
        </w:rPr>
        <w:t>in</w:t>
      </w:r>
      <w:r>
        <w:rPr>
          <w:color w:val="231F20"/>
          <w:spacing w:val="-8"/>
        </w:rPr>
        <w:t xml:space="preserve"> </w:t>
      </w:r>
      <w:r>
        <w:rPr>
          <w:color w:val="231F20"/>
        </w:rPr>
        <w:t>accordance</w:t>
      </w:r>
      <w:r>
        <w:rPr>
          <w:color w:val="231F20"/>
          <w:w w:val="99"/>
        </w:rPr>
        <w:t xml:space="preserve"> </w:t>
      </w:r>
      <w:r>
        <w:rPr>
          <w:color w:val="231F20"/>
        </w:rPr>
        <w:t>with</w:t>
      </w:r>
      <w:r>
        <w:rPr>
          <w:color w:val="231F20"/>
          <w:spacing w:val="-9"/>
        </w:rPr>
        <w:t xml:space="preserve"> </w:t>
      </w:r>
      <w:r>
        <w:rPr>
          <w:color w:val="231F20"/>
        </w:rPr>
        <w:t>FER</w:t>
      </w:r>
      <w:r>
        <w:rPr>
          <w:color w:val="231F20"/>
          <w:spacing w:val="-23"/>
        </w:rPr>
        <w:t>P</w:t>
      </w:r>
      <w:r>
        <w:rPr>
          <w:color w:val="231F20"/>
        </w:rPr>
        <w:t>A.</w:t>
      </w:r>
    </w:p>
    <w:p w:rsidR="00436517" w:rsidRDefault="00436517">
      <w:pPr>
        <w:pStyle w:val="BodyText"/>
        <w:numPr>
          <w:ilvl w:val="0"/>
          <w:numId w:val="18"/>
        </w:numPr>
        <w:tabs>
          <w:tab w:val="left" w:pos="340"/>
        </w:tabs>
        <w:kinsoku w:val="0"/>
        <w:overflowPunct w:val="0"/>
        <w:spacing w:before="90"/>
        <w:ind w:left="340"/>
        <w:rPr>
          <w:color w:val="000000"/>
        </w:rPr>
      </w:pPr>
      <w:r>
        <w:rPr>
          <w:color w:val="231F20"/>
        </w:rPr>
        <w:t>High</w:t>
      </w:r>
      <w:r>
        <w:rPr>
          <w:color w:val="231F20"/>
          <w:spacing w:val="-9"/>
        </w:rPr>
        <w:t xml:space="preserve"> </w:t>
      </w:r>
      <w:r>
        <w:rPr>
          <w:color w:val="231F20"/>
        </w:rPr>
        <w:t>academic</w:t>
      </w:r>
      <w:r>
        <w:rPr>
          <w:color w:val="231F20"/>
          <w:spacing w:val="-9"/>
        </w:rPr>
        <w:t xml:space="preserve"> </w:t>
      </w:r>
      <w:r>
        <w:rPr>
          <w:color w:val="231F20"/>
        </w:rPr>
        <w:t>and</w:t>
      </w:r>
      <w:r>
        <w:rPr>
          <w:color w:val="231F20"/>
          <w:spacing w:val="-8"/>
        </w:rPr>
        <w:t xml:space="preserve"> </w:t>
      </w:r>
      <w:r>
        <w:rPr>
          <w:color w:val="231F20"/>
        </w:rPr>
        <w:t>accreditation</w:t>
      </w:r>
      <w:r>
        <w:rPr>
          <w:color w:val="231F20"/>
          <w:spacing w:val="-9"/>
        </w:rPr>
        <w:t xml:space="preserve"> </w:t>
      </w:r>
      <w:r>
        <w:rPr>
          <w:color w:val="231F20"/>
        </w:rPr>
        <w:t>standards</w:t>
      </w:r>
      <w:r w:rsidR="00DE06A7">
        <w:rPr>
          <w:color w:val="231F20"/>
        </w:rPr>
        <w:t xml:space="preserve"> </w:t>
      </w:r>
      <w:r w:rsidR="00DE06A7">
        <w:rPr>
          <w:color w:val="FF0000"/>
        </w:rPr>
        <w:t>for all schools</w:t>
      </w:r>
      <w:r>
        <w:rPr>
          <w:color w:val="231F20"/>
        </w:rPr>
        <w:t>.</w:t>
      </w:r>
    </w:p>
    <w:p w:rsidR="00436517" w:rsidRDefault="00436517">
      <w:pPr>
        <w:kinsoku w:val="0"/>
        <w:overflowPunct w:val="0"/>
        <w:spacing w:before="2" w:line="100" w:lineRule="exact"/>
        <w:rPr>
          <w:sz w:val="10"/>
          <w:szCs w:val="10"/>
        </w:rPr>
      </w:pPr>
    </w:p>
    <w:p w:rsidR="00436517" w:rsidRDefault="00436517">
      <w:pPr>
        <w:pStyle w:val="BodyText"/>
        <w:numPr>
          <w:ilvl w:val="0"/>
          <w:numId w:val="18"/>
        </w:numPr>
        <w:tabs>
          <w:tab w:val="left" w:pos="326"/>
        </w:tabs>
        <w:kinsoku w:val="0"/>
        <w:overflowPunct w:val="0"/>
        <w:spacing w:line="250" w:lineRule="auto"/>
        <w:ind w:left="326" w:right="607" w:hanging="227"/>
        <w:rPr>
          <w:color w:val="000000"/>
        </w:rPr>
      </w:pPr>
      <w:r>
        <w:rPr>
          <w:color w:val="231F20"/>
        </w:rPr>
        <w:t>Address</w:t>
      </w:r>
      <w:r>
        <w:rPr>
          <w:color w:val="231F20"/>
          <w:spacing w:val="-6"/>
        </w:rPr>
        <w:t xml:space="preserve"> </w:t>
      </w:r>
      <w:r>
        <w:rPr>
          <w:color w:val="231F20"/>
        </w:rPr>
        <w:t>questions</w:t>
      </w:r>
      <w:r>
        <w:rPr>
          <w:color w:val="231F20"/>
          <w:spacing w:val="-6"/>
        </w:rPr>
        <w:t xml:space="preserve"> </w:t>
      </w:r>
      <w:r>
        <w:rPr>
          <w:color w:val="231F20"/>
        </w:rPr>
        <w:t>or</w:t>
      </w:r>
      <w:r>
        <w:rPr>
          <w:color w:val="231F20"/>
          <w:spacing w:val="-5"/>
        </w:rPr>
        <w:t xml:space="preserve"> </w:t>
      </w:r>
      <w:r>
        <w:rPr>
          <w:color w:val="231F20"/>
        </w:rPr>
        <w:t>grievances</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proper</w:t>
      </w:r>
      <w:r>
        <w:rPr>
          <w:color w:val="231F20"/>
          <w:w w:val="99"/>
        </w:rPr>
        <w:t xml:space="preserve"> </w:t>
      </w:r>
      <w:r>
        <w:rPr>
          <w:color w:val="231F20"/>
        </w:rPr>
        <w:t>school</w:t>
      </w:r>
      <w:r>
        <w:rPr>
          <w:color w:val="231F20"/>
          <w:spacing w:val="-6"/>
        </w:rPr>
        <w:t xml:space="preserve"> </w:t>
      </w:r>
      <w:r>
        <w:rPr>
          <w:color w:val="231F20"/>
        </w:rPr>
        <w:t>authority</w:t>
      </w:r>
      <w:r>
        <w:rPr>
          <w:color w:val="231F20"/>
          <w:spacing w:val="-6"/>
        </w:rPr>
        <w:t xml:space="preserve"> </w:t>
      </w:r>
      <w:r>
        <w:rPr>
          <w:color w:val="231F20"/>
        </w:rPr>
        <w:t>and</w:t>
      </w:r>
      <w:r>
        <w:rPr>
          <w:color w:val="231F20"/>
          <w:spacing w:val="-6"/>
        </w:rPr>
        <w:t xml:space="preserve"> </w:t>
      </w:r>
      <w:r>
        <w:rPr>
          <w:color w:val="231F20"/>
        </w:rPr>
        <w:t>expect</w:t>
      </w:r>
      <w:r>
        <w:rPr>
          <w:color w:val="231F20"/>
          <w:spacing w:val="-6"/>
        </w:rPr>
        <w:t xml:space="preserve"> </w:t>
      </w:r>
      <w:r>
        <w:rPr>
          <w:color w:val="231F20"/>
        </w:rPr>
        <w:t>a</w:t>
      </w:r>
      <w:r>
        <w:rPr>
          <w:color w:val="231F20"/>
          <w:spacing w:val="-6"/>
        </w:rPr>
        <w:t xml:space="preserve"> </w:t>
      </w:r>
      <w:r>
        <w:rPr>
          <w:color w:val="231F20"/>
        </w:rPr>
        <w:t>repl</w:t>
      </w:r>
      <w:r>
        <w:rPr>
          <w:color w:val="231F20"/>
          <w:spacing w:val="-17"/>
        </w:rPr>
        <w:t>y</w:t>
      </w:r>
      <w:r>
        <w:rPr>
          <w:color w:val="231F20"/>
        </w:rPr>
        <w:t>.</w:t>
      </w:r>
    </w:p>
    <w:p w:rsidR="00436517" w:rsidRDefault="00436517">
      <w:pPr>
        <w:pStyle w:val="BodyText"/>
        <w:numPr>
          <w:ilvl w:val="0"/>
          <w:numId w:val="18"/>
        </w:numPr>
        <w:tabs>
          <w:tab w:val="left" w:pos="340"/>
        </w:tabs>
        <w:kinsoku w:val="0"/>
        <w:overflowPunct w:val="0"/>
        <w:spacing w:before="90" w:line="250" w:lineRule="auto"/>
        <w:ind w:left="340" w:right="741"/>
        <w:rPr>
          <w:color w:val="000000"/>
        </w:rPr>
      </w:pPr>
      <w:r>
        <w:rPr>
          <w:color w:val="231F20"/>
        </w:rPr>
        <w:t>Expect</w:t>
      </w:r>
      <w:r>
        <w:rPr>
          <w:color w:val="231F20"/>
          <w:spacing w:val="-6"/>
        </w:rPr>
        <w:t xml:space="preserve"> </w:t>
      </w:r>
      <w:r>
        <w:rPr>
          <w:color w:val="231F20"/>
        </w:rPr>
        <w:t>students</w:t>
      </w:r>
      <w:r>
        <w:rPr>
          <w:color w:val="231F20"/>
          <w:spacing w:val="-5"/>
        </w:rPr>
        <w:t xml:space="preserve"> </w:t>
      </w:r>
      <w:r>
        <w:rPr>
          <w:color w:val="231F20"/>
        </w:rPr>
        <w:t>to</w:t>
      </w:r>
      <w:r>
        <w:rPr>
          <w:color w:val="231F20"/>
          <w:spacing w:val="-6"/>
        </w:rPr>
        <w:t xml:space="preserve"> </w:t>
      </w:r>
      <w:r>
        <w:rPr>
          <w:color w:val="231F20"/>
        </w:rPr>
        <w:t>be</w:t>
      </w:r>
      <w:r>
        <w:rPr>
          <w:color w:val="231F20"/>
          <w:spacing w:val="-5"/>
        </w:rPr>
        <w:t xml:space="preserve"> </w:t>
      </w:r>
      <w:r>
        <w:rPr>
          <w:color w:val="231F20"/>
        </w:rPr>
        <w:t>treated</w:t>
      </w:r>
      <w:r>
        <w:rPr>
          <w:color w:val="231F20"/>
          <w:spacing w:val="-6"/>
        </w:rPr>
        <w:t xml:space="preserve"> </w:t>
      </w:r>
      <w:r>
        <w:rPr>
          <w:color w:val="231F20"/>
        </w:rPr>
        <w:t>in</w:t>
      </w:r>
      <w:r>
        <w:rPr>
          <w:color w:val="231F20"/>
          <w:spacing w:val="-5"/>
        </w:rPr>
        <w:t xml:space="preserve"> </w:t>
      </w:r>
      <w:r>
        <w:rPr>
          <w:color w:val="231F20"/>
        </w:rPr>
        <w:t>a</w:t>
      </w:r>
      <w:r>
        <w:rPr>
          <w:color w:val="231F20"/>
          <w:spacing w:val="-6"/>
        </w:rPr>
        <w:t xml:space="preserve"> </w:t>
      </w:r>
      <w:r>
        <w:rPr>
          <w:color w:val="231F20"/>
        </w:rPr>
        <w:t>respectful,</w:t>
      </w:r>
      <w:r>
        <w:rPr>
          <w:color w:val="231F20"/>
          <w:w w:val="99"/>
        </w:rPr>
        <w:t xml:space="preserve"> </w:t>
      </w:r>
      <w:r>
        <w:rPr>
          <w:color w:val="231F20"/>
        </w:rPr>
        <w:t>responsible,</w:t>
      </w:r>
      <w:r>
        <w:rPr>
          <w:color w:val="231F20"/>
          <w:spacing w:val="-9"/>
        </w:rPr>
        <w:t xml:space="preserve"> </w:t>
      </w:r>
      <w:r>
        <w:rPr>
          <w:color w:val="231F20"/>
        </w:rPr>
        <w:t>fair</w:t>
      </w:r>
      <w:r>
        <w:rPr>
          <w:color w:val="231F20"/>
          <w:spacing w:val="-8"/>
        </w:rPr>
        <w:t xml:space="preserve"> </w:t>
      </w:r>
      <w:r>
        <w:rPr>
          <w:color w:val="231F20"/>
        </w:rPr>
        <w:t>and</w:t>
      </w:r>
      <w:r>
        <w:rPr>
          <w:color w:val="231F20"/>
          <w:spacing w:val="-8"/>
        </w:rPr>
        <w:t xml:space="preserve"> </w:t>
      </w:r>
      <w:r>
        <w:rPr>
          <w:color w:val="231F20"/>
        </w:rPr>
        <w:t>equitable</w:t>
      </w:r>
      <w:r>
        <w:rPr>
          <w:color w:val="231F20"/>
          <w:spacing w:val="-9"/>
        </w:rPr>
        <w:t xml:space="preserve"> </w:t>
      </w:r>
      <w:r>
        <w:rPr>
          <w:color w:val="231F20"/>
        </w:rPr>
        <w:t>manne</w:t>
      </w:r>
      <w:r>
        <w:rPr>
          <w:color w:val="231F20"/>
          <w:spacing w:val="-15"/>
        </w:rPr>
        <w:t>r</w:t>
      </w:r>
      <w:r>
        <w:rPr>
          <w:color w:val="231F20"/>
        </w:rPr>
        <w:t>.</w:t>
      </w:r>
    </w:p>
    <w:p w:rsidR="00436517" w:rsidRDefault="00436517">
      <w:pPr>
        <w:kinsoku w:val="0"/>
        <w:overflowPunct w:val="0"/>
        <w:spacing w:before="20" w:line="260" w:lineRule="exact"/>
        <w:rPr>
          <w:sz w:val="26"/>
          <w:szCs w:val="26"/>
        </w:rPr>
      </w:pPr>
    </w:p>
    <w:p w:rsidR="00436517" w:rsidRDefault="00436517">
      <w:pPr>
        <w:pStyle w:val="Heading8"/>
        <w:kinsoku w:val="0"/>
        <w:overflowPunct w:val="0"/>
        <w:rPr>
          <w:b w:val="0"/>
          <w:bCs w:val="0"/>
          <w:color w:val="000000"/>
        </w:rPr>
      </w:pPr>
      <w:r>
        <w:rPr>
          <w:color w:val="231F20"/>
          <w:spacing w:val="-22"/>
        </w:rPr>
        <w:t>P</w:t>
      </w:r>
      <w:r>
        <w:rPr>
          <w:color w:val="231F20"/>
        </w:rPr>
        <w:t>ARENT/GUARDIAN</w:t>
      </w:r>
      <w:r>
        <w:rPr>
          <w:color w:val="231F20"/>
          <w:spacing w:val="-18"/>
        </w:rPr>
        <w:t xml:space="preserve"> </w:t>
      </w:r>
      <w:r>
        <w:rPr>
          <w:color w:val="231F20"/>
        </w:rPr>
        <w:t>RESPONSIBILITY</w:t>
      </w:r>
    </w:p>
    <w:p w:rsidR="00436517" w:rsidRDefault="00436517">
      <w:pPr>
        <w:pStyle w:val="Heading9"/>
        <w:kinsoku w:val="0"/>
        <w:overflowPunct w:val="0"/>
        <w:spacing w:before="93" w:line="250" w:lineRule="auto"/>
        <w:rPr>
          <w:b w:val="0"/>
          <w:bCs w:val="0"/>
          <w:color w:val="000000"/>
        </w:rPr>
      </w:pPr>
      <w:r>
        <w:rPr>
          <w:color w:val="231F20"/>
        </w:rPr>
        <w:t>Parents/guardians</w:t>
      </w:r>
      <w:r>
        <w:rPr>
          <w:color w:val="231F20"/>
          <w:spacing w:val="-8"/>
        </w:rPr>
        <w:t xml:space="preserve"> </w:t>
      </w:r>
      <w:r>
        <w:rPr>
          <w:color w:val="231F20"/>
        </w:rPr>
        <w:t>in</w:t>
      </w:r>
      <w:r>
        <w:rPr>
          <w:color w:val="231F20"/>
          <w:spacing w:val="-7"/>
        </w:rPr>
        <w:t xml:space="preserve"> </w:t>
      </w:r>
      <w:r>
        <w:rPr>
          <w:color w:val="231F20"/>
        </w:rPr>
        <w:t>Boone</w:t>
      </w:r>
      <w:r>
        <w:rPr>
          <w:color w:val="231F20"/>
          <w:spacing w:val="-7"/>
        </w:rPr>
        <w:t xml:space="preserve"> </w:t>
      </w:r>
      <w:r>
        <w:rPr>
          <w:color w:val="231F20"/>
        </w:rPr>
        <w:t>County</w:t>
      </w:r>
      <w:r>
        <w:rPr>
          <w:color w:val="231F20"/>
          <w:spacing w:val="-7"/>
        </w:rPr>
        <w:t xml:space="preserve"> </w:t>
      </w:r>
      <w:r>
        <w:rPr>
          <w:color w:val="231F20"/>
        </w:rPr>
        <w:t>Schools</w:t>
      </w:r>
      <w:r>
        <w:rPr>
          <w:color w:val="231F20"/>
          <w:w w:val="99"/>
        </w:rPr>
        <w:t xml:space="preserve"> </w:t>
      </w:r>
      <w:r>
        <w:rPr>
          <w:color w:val="231F20"/>
        </w:rPr>
        <w:t>have</w:t>
      </w:r>
      <w:r>
        <w:rPr>
          <w:color w:val="231F20"/>
          <w:spacing w:val="-8"/>
        </w:rPr>
        <w:t xml:space="preserve"> </w:t>
      </w:r>
      <w:r>
        <w:rPr>
          <w:color w:val="231F20"/>
        </w:rPr>
        <w:t>the</w:t>
      </w:r>
      <w:r>
        <w:rPr>
          <w:color w:val="231F20"/>
          <w:spacing w:val="-6"/>
        </w:rPr>
        <w:t xml:space="preserve"> </w:t>
      </w:r>
      <w:r>
        <w:rPr>
          <w:color w:val="231F20"/>
        </w:rPr>
        <w:t>responsibility</w:t>
      </w:r>
      <w:r>
        <w:rPr>
          <w:color w:val="231F20"/>
          <w:spacing w:val="-6"/>
        </w:rPr>
        <w:t xml:space="preserve"> </w:t>
      </w:r>
      <w:r>
        <w:rPr>
          <w:color w:val="231F20"/>
        </w:rPr>
        <w:t>to:</w:t>
      </w:r>
    </w:p>
    <w:p w:rsidR="00436517" w:rsidRDefault="00436517">
      <w:pPr>
        <w:pStyle w:val="BodyText"/>
        <w:numPr>
          <w:ilvl w:val="0"/>
          <w:numId w:val="17"/>
        </w:numPr>
        <w:tabs>
          <w:tab w:val="left" w:pos="400"/>
        </w:tabs>
        <w:kinsoku w:val="0"/>
        <w:overflowPunct w:val="0"/>
        <w:spacing w:before="91" w:line="250" w:lineRule="auto"/>
        <w:ind w:left="400" w:right="748"/>
        <w:rPr>
          <w:color w:val="000000"/>
        </w:rPr>
      </w:pPr>
      <w:r>
        <w:rPr>
          <w:color w:val="231F20"/>
        </w:rPr>
        <w:t>Instill</w:t>
      </w:r>
      <w:r>
        <w:rPr>
          <w:color w:val="231F20"/>
          <w:spacing w:val="-6"/>
        </w:rPr>
        <w:t xml:space="preserve"> </w:t>
      </w:r>
      <w:r>
        <w:rPr>
          <w:color w:val="231F20"/>
        </w:rPr>
        <w:t>a</w:t>
      </w:r>
      <w:r>
        <w:rPr>
          <w:color w:val="231F20"/>
          <w:spacing w:val="-6"/>
        </w:rPr>
        <w:t xml:space="preserve"> </w:t>
      </w:r>
      <w:r>
        <w:rPr>
          <w:color w:val="231F20"/>
        </w:rPr>
        <w:t>respect</w:t>
      </w:r>
      <w:r>
        <w:rPr>
          <w:color w:val="231F20"/>
          <w:spacing w:val="-6"/>
        </w:rPr>
        <w:t xml:space="preserve"> </w:t>
      </w:r>
      <w:r>
        <w:rPr>
          <w:color w:val="231F20"/>
        </w:rPr>
        <w:t>for</w:t>
      </w:r>
      <w:r>
        <w:rPr>
          <w:color w:val="231F20"/>
          <w:spacing w:val="-6"/>
        </w:rPr>
        <w:t xml:space="preserve"> </w:t>
      </w:r>
      <w:r>
        <w:rPr>
          <w:color w:val="231F20"/>
        </w:rPr>
        <w:t>education</w:t>
      </w:r>
      <w:r>
        <w:rPr>
          <w:color w:val="231F20"/>
          <w:spacing w:val="-6"/>
        </w:rPr>
        <w:t xml:space="preserve"> </w:t>
      </w:r>
      <w:r>
        <w:rPr>
          <w:color w:val="231F20"/>
        </w:rPr>
        <w:t>and</w:t>
      </w:r>
      <w:r>
        <w:rPr>
          <w:color w:val="231F20"/>
          <w:spacing w:val="-6"/>
        </w:rPr>
        <w:t xml:space="preserve"> </w:t>
      </w:r>
      <w:r>
        <w:rPr>
          <w:color w:val="231F20"/>
        </w:rPr>
        <w:t>academic</w:t>
      </w:r>
      <w:r>
        <w:rPr>
          <w:color w:val="231F20"/>
          <w:w w:val="99"/>
        </w:rPr>
        <w:t xml:space="preserve"> </w:t>
      </w:r>
      <w:r>
        <w:rPr>
          <w:color w:val="231F20"/>
        </w:rPr>
        <w:t>pursuit.</w:t>
      </w:r>
    </w:p>
    <w:p w:rsidR="00436517" w:rsidRDefault="00436517">
      <w:pPr>
        <w:pStyle w:val="BodyText"/>
        <w:numPr>
          <w:ilvl w:val="0"/>
          <w:numId w:val="17"/>
        </w:numPr>
        <w:tabs>
          <w:tab w:val="left" w:pos="340"/>
        </w:tabs>
        <w:kinsoku w:val="0"/>
        <w:overflowPunct w:val="0"/>
        <w:spacing w:before="90" w:line="250" w:lineRule="auto"/>
        <w:ind w:left="340" w:right="407" w:hanging="240"/>
        <w:rPr>
          <w:color w:val="000000"/>
        </w:rPr>
      </w:pPr>
      <w:r>
        <w:rPr>
          <w:color w:val="231F20"/>
        </w:rPr>
        <w:t>Instill</w:t>
      </w:r>
      <w:r>
        <w:rPr>
          <w:color w:val="231F20"/>
          <w:spacing w:val="-4"/>
        </w:rPr>
        <w:t xml:space="preserve"> </w:t>
      </w:r>
      <w:r>
        <w:rPr>
          <w:color w:val="231F20"/>
        </w:rPr>
        <w:t>a</w:t>
      </w:r>
      <w:r>
        <w:rPr>
          <w:color w:val="231F20"/>
          <w:spacing w:val="-4"/>
        </w:rPr>
        <w:t xml:space="preserve"> </w:t>
      </w:r>
      <w:r>
        <w:rPr>
          <w:color w:val="231F20"/>
        </w:rPr>
        <w:t>sense</w:t>
      </w:r>
      <w:r>
        <w:rPr>
          <w:color w:val="231F20"/>
          <w:spacing w:val="-4"/>
        </w:rPr>
        <w:t xml:space="preserve"> </w:t>
      </w:r>
      <w:r>
        <w:rPr>
          <w:color w:val="231F20"/>
        </w:rPr>
        <w:t>of</w:t>
      </w:r>
      <w:r>
        <w:rPr>
          <w:color w:val="231F20"/>
          <w:spacing w:val="-4"/>
        </w:rPr>
        <w:t xml:space="preserve"> </w:t>
      </w:r>
      <w:r>
        <w:rPr>
          <w:color w:val="231F20"/>
        </w:rPr>
        <w:t>respect</w:t>
      </w:r>
      <w:r>
        <w:rPr>
          <w:color w:val="231F20"/>
          <w:spacing w:val="-4"/>
        </w:rPr>
        <w:t xml:space="preserve"> </w:t>
      </w:r>
      <w:r>
        <w:rPr>
          <w:color w:val="231F20"/>
        </w:rPr>
        <w:t>for</w:t>
      </w:r>
      <w:r>
        <w:rPr>
          <w:color w:val="231F20"/>
          <w:spacing w:val="-4"/>
        </w:rPr>
        <w:t xml:space="preserve"> </w:t>
      </w:r>
      <w:r>
        <w:rPr>
          <w:color w:val="231F20"/>
        </w:rPr>
        <w:t>fellow</w:t>
      </w:r>
      <w:r>
        <w:rPr>
          <w:color w:val="231F20"/>
          <w:spacing w:val="-4"/>
        </w:rPr>
        <w:t xml:space="preserve"> </w:t>
      </w:r>
      <w:r>
        <w:rPr>
          <w:color w:val="231F20"/>
        </w:rPr>
        <w:t>students</w:t>
      </w:r>
      <w:r>
        <w:rPr>
          <w:color w:val="231F20"/>
          <w:spacing w:val="-3"/>
        </w:rPr>
        <w:t xml:space="preserve"> </w:t>
      </w:r>
      <w:r>
        <w:rPr>
          <w:color w:val="231F20"/>
        </w:rPr>
        <w:t>and</w:t>
      </w:r>
      <w:r>
        <w:rPr>
          <w:color w:val="231F20"/>
          <w:w w:val="99"/>
        </w:rPr>
        <w:t xml:space="preserve"> </w:t>
      </w:r>
      <w:r>
        <w:rPr>
          <w:color w:val="231F20"/>
        </w:rPr>
        <w:t>school</w:t>
      </w:r>
      <w:r>
        <w:rPr>
          <w:color w:val="231F20"/>
          <w:spacing w:val="-17"/>
        </w:rPr>
        <w:t xml:space="preserve"> </w:t>
      </w:r>
      <w:r>
        <w:rPr>
          <w:color w:val="231F20"/>
        </w:rPr>
        <w:t>personnel.</w:t>
      </w:r>
    </w:p>
    <w:p w:rsidR="00436517" w:rsidRDefault="00436517">
      <w:pPr>
        <w:pStyle w:val="BodyText"/>
        <w:numPr>
          <w:ilvl w:val="0"/>
          <w:numId w:val="17"/>
        </w:numPr>
        <w:tabs>
          <w:tab w:val="left" w:pos="340"/>
        </w:tabs>
        <w:kinsoku w:val="0"/>
        <w:overflowPunct w:val="0"/>
        <w:spacing w:before="90" w:line="250" w:lineRule="auto"/>
        <w:ind w:left="340" w:right="694" w:hanging="240"/>
        <w:rPr>
          <w:color w:val="000000"/>
        </w:rPr>
      </w:pPr>
      <w:r>
        <w:rPr>
          <w:color w:val="231F20"/>
        </w:rPr>
        <w:t>Become</w:t>
      </w:r>
      <w:r>
        <w:rPr>
          <w:color w:val="231F20"/>
          <w:spacing w:val="-11"/>
        </w:rPr>
        <w:t xml:space="preserve"> </w:t>
      </w:r>
      <w:r>
        <w:rPr>
          <w:color w:val="231F20"/>
        </w:rPr>
        <w:t>familiar</w:t>
      </w:r>
      <w:r>
        <w:rPr>
          <w:color w:val="231F20"/>
          <w:spacing w:val="-10"/>
        </w:rPr>
        <w:t xml:space="preserve"> </w:t>
      </w:r>
      <w:r>
        <w:rPr>
          <w:color w:val="231F20"/>
        </w:rPr>
        <w:t>with</w:t>
      </w:r>
      <w:r>
        <w:rPr>
          <w:color w:val="231F20"/>
          <w:spacing w:val="-10"/>
        </w:rPr>
        <w:t xml:space="preserve"> </w:t>
      </w:r>
      <w:r>
        <w:rPr>
          <w:color w:val="231F20"/>
        </w:rPr>
        <w:t>educational</w:t>
      </w:r>
      <w:r>
        <w:rPr>
          <w:color w:val="231F20"/>
          <w:spacing w:val="-10"/>
        </w:rPr>
        <w:t xml:space="preserve"> </w:t>
      </w:r>
      <w:r>
        <w:rPr>
          <w:color w:val="231F20"/>
        </w:rPr>
        <w:t>programs,</w:t>
      </w:r>
      <w:r>
        <w:rPr>
          <w:color w:val="231F20"/>
          <w:w w:val="99"/>
        </w:rPr>
        <w:t xml:space="preserve"> </w:t>
      </w:r>
      <w:r>
        <w:rPr>
          <w:color w:val="231F20"/>
        </w:rPr>
        <w:t>policies,</w:t>
      </w:r>
      <w:r>
        <w:rPr>
          <w:color w:val="231F20"/>
          <w:spacing w:val="-12"/>
        </w:rPr>
        <w:t xml:space="preserve"> </w:t>
      </w:r>
      <w:r>
        <w:rPr>
          <w:color w:val="231F20"/>
        </w:rPr>
        <w:t>and</w:t>
      </w:r>
      <w:r>
        <w:rPr>
          <w:color w:val="231F20"/>
          <w:spacing w:val="-11"/>
        </w:rPr>
        <w:t xml:space="preserve"> </w:t>
      </w:r>
      <w:r>
        <w:rPr>
          <w:color w:val="231F20"/>
        </w:rPr>
        <w:t>procedures.</w:t>
      </w:r>
    </w:p>
    <w:p w:rsidR="00436517" w:rsidRDefault="00436517">
      <w:pPr>
        <w:pStyle w:val="BodyText"/>
        <w:numPr>
          <w:ilvl w:val="0"/>
          <w:numId w:val="17"/>
        </w:numPr>
        <w:tabs>
          <w:tab w:val="left" w:pos="340"/>
        </w:tabs>
        <w:kinsoku w:val="0"/>
        <w:overflowPunct w:val="0"/>
        <w:spacing w:before="90" w:line="250" w:lineRule="auto"/>
        <w:ind w:left="340" w:right="574" w:hanging="240"/>
        <w:rPr>
          <w:color w:val="000000"/>
        </w:rPr>
      </w:pPr>
      <w:r>
        <w:rPr>
          <w:color w:val="231F20"/>
        </w:rPr>
        <w:t>Help</w:t>
      </w:r>
      <w:r>
        <w:rPr>
          <w:color w:val="231F20"/>
          <w:spacing w:val="-10"/>
        </w:rPr>
        <w:t xml:space="preserve"> </w:t>
      </w:r>
      <w:r>
        <w:rPr>
          <w:color w:val="231F20"/>
        </w:rPr>
        <w:t>their</w:t>
      </w:r>
      <w:r>
        <w:rPr>
          <w:color w:val="231F20"/>
          <w:spacing w:val="-11"/>
        </w:rPr>
        <w:t xml:space="preserve"> </w:t>
      </w:r>
      <w:r>
        <w:rPr>
          <w:color w:val="231F20"/>
        </w:rPr>
        <w:t>children</w:t>
      </w:r>
      <w:r>
        <w:rPr>
          <w:color w:val="231F20"/>
          <w:spacing w:val="-10"/>
        </w:rPr>
        <w:t xml:space="preserve"> </w:t>
      </w:r>
      <w:r>
        <w:rPr>
          <w:color w:val="231F20"/>
        </w:rPr>
        <w:t>understand</w:t>
      </w:r>
      <w:r>
        <w:rPr>
          <w:color w:val="231F20"/>
          <w:spacing w:val="-10"/>
        </w:rPr>
        <w:t xml:space="preserve"> </w:t>
      </w:r>
      <w:r>
        <w:rPr>
          <w:color w:val="231F20"/>
        </w:rPr>
        <w:t>expectations,</w:t>
      </w:r>
      <w:r>
        <w:rPr>
          <w:color w:val="231F20"/>
          <w:w w:val="99"/>
        </w:rPr>
        <w:t xml:space="preserve"> </w:t>
      </w:r>
      <w:r>
        <w:rPr>
          <w:color w:val="231F20"/>
        </w:rPr>
        <w:t>disciplinary</w:t>
      </w:r>
      <w:r>
        <w:rPr>
          <w:color w:val="231F20"/>
          <w:spacing w:val="-8"/>
        </w:rPr>
        <w:t xml:space="preserve"> </w:t>
      </w:r>
      <w:r>
        <w:rPr>
          <w:color w:val="231F20"/>
        </w:rPr>
        <w:t>procedures</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importance</w:t>
      </w:r>
      <w:r>
        <w:rPr>
          <w:color w:val="231F20"/>
          <w:spacing w:val="-8"/>
        </w:rPr>
        <w:t xml:space="preserve"> </w:t>
      </w:r>
      <w:r>
        <w:rPr>
          <w:color w:val="231F20"/>
        </w:rPr>
        <w:t>of following</w:t>
      </w:r>
      <w:r>
        <w:rPr>
          <w:color w:val="231F20"/>
          <w:spacing w:val="-13"/>
        </w:rPr>
        <w:t xml:space="preserve"> </w:t>
      </w:r>
      <w:r>
        <w:rPr>
          <w:color w:val="231F20"/>
        </w:rPr>
        <w:t>these</w:t>
      </w:r>
      <w:r>
        <w:rPr>
          <w:color w:val="231F20"/>
          <w:spacing w:val="-13"/>
        </w:rPr>
        <w:t xml:space="preserve"> </w:t>
      </w:r>
      <w:r>
        <w:rPr>
          <w:color w:val="231F20"/>
        </w:rPr>
        <w:t>procedures.</w:t>
      </w:r>
    </w:p>
    <w:p w:rsidR="00436517" w:rsidRDefault="00436517">
      <w:pPr>
        <w:pStyle w:val="BodyText"/>
        <w:numPr>
          <w:ilvl w:val="0"/>
          <w:numId w:val="17"/>
        </w:numPr>
        <w:tabs>
          <w:tab w:val="left" w:pos="340"/>
        </w:tabs>
        <w:kinsoku w:val="0"/>
        <w:overflowPunct w:val="0"/>
        <w:spacing w:before="90" w:line="250" w:lineRule="auto"/>
        <w:ind w:left="340" w:right="254" w:hanging="240"/>
        <w:rPr>
          <w:color w:val="000000"/>
        </w:rPr>
      </w:pPr>
      <w:r>
        <w:rPr>
          <w:color w:val="231F20"/>
        </w:rPr>
        <w:t>Ensure</w:t>
      </w:r>
      <w:r>
        <w:rPr>
          <w:color w:val="231F20"/>
          <w:spacing w:val="-7"/>
        </w:rPr>
        <w:t xml:space="preserve"> </w:t>
      </w:r>
      <w:r>
        <w:rPr>
          <w:color w:val="231F20"/>
        </w:rPr>
        <w:t>their</w:t>
      </w:r>
      <w:r>
        <w:rPr>
          <w:color w:val="231F20"/>
          <w:spacing w:val="-7"/>
        </w:rPr>
        <w:t xml:space="preserve"> </w:t>
      </w:r>
      <w:r>
        <w:rPr>
          <w:color w:val="231F20"/>
        </w:rPr>
        <w:t>children</w:t>
      </w:r>
      <w:r>
        <w:rPr>
          <w:color w:val="231F20"/>
          <w:spacing w:val="-6"/>
        </w:rPr>
        <w:t xml:space="preserve"> </w:t>
      </w:r>
      <w:r>
        <w:rPr>
          <w:color w:val="231F20"/>
        </w:rPr>
        <w:t>attend</w:t>
      </w:r>
      <w:r>
        <w:rPr>
          <w:color w:val="231F20"/>
          <w:spacing w:val="-7"/>
        </w:rPr>
        <w:t xml:space="preserve"> </w:t>
      </w:r>
      <w:r>
        <w:rPr>
          <w:color w:val="231F20"/>
        </w:rPr>
        <w:t>school</w:t>
      </w:r>
      <w:r>
        <w:rPr>
          <w:color w:val="231F20"/>
          <w:spacing w:val="-6"/>
        </w:rPr>
        <w:t xml:space="preserve"> </w:t>
      </w:r>
      <w:r>
        <w:rPr>
          <w:color w:val="231F20"/>
        </w:rPr>
        <w:t>and</w:t>
      </w:r>
      <w:r>
        <w:rPr>
          <w:color w:val="231F20"/>
          <w:spacing w:val="-7"/>
        </w:rPr>
        <w:t xml:space="preserve"> </w:t>
      </w:r>
      <w:r>
        <w:rPr>
          <w:color w:val="231F20"/>
        </w:rPr>
        <w:t>class</w:t>
      </w:r>
      <w:r>
        <w:rPr>
          <w:color w:val="231F20"/>
          <w:w w:val="99"/>
        </w:rPr>
        <w:t xml:space="preserve"> </w:t>
      </w:r>
      <w:r>
        <w:rPr>
          <w:color w:val="231F20"/>
        </w:rPr>
        <w:t>regularl</w:t>
      </w:r>
      <w:r>
        <w:rPr>
          <w:color w:val="231F20"/>
          <w:spacing w:val="-17"/>
        </w:rPr>
        <w:t>y</w:t>
      </w:r>
      <w:r>
        <w:rPr>
          <w:color w:val="231F20"/>
        </w:rPr>
        <w:t>,</w:t>
      </w:r>
      <w:r>
        <w:rPr>
          <w:color w:val="231F20"/>
          <w:spacing w:val="-7"/>
        </w:rPr>
        <w:t xml:space="preserve"> </w:t>
      </w:r>
      <w:r>
        <w:rPr>
          <w:color w:val="231F20"/>
        </w:rPr>
        <w:t>facilitate</w:t>
      </w:r>
      <w:r>
        <w:rPr>
          <w:color w:val="231F20"/>
          <w:spacing w:val="-7"/>
        </w:rPr>
        <w:t xml:space="preserve"> </w:t>
      </w:r>
      <w:r>
        <w:rPr>
          <w:color w:val="231F20"/>
        </w:rPr>
        <w:t>getting</w:t>
      </w:r>
      <w:r>
        <w:rPr>
          <w:color w:val="231F20"/>
          <w:spacing w:val="-6"/>
        </w:rPr>
        <w:t xml:space="preserve"> </w:t>
      </w:r>
      <w:r>
        <w:rPr>
          <w:color w:val="231F20"/>
        </w:rPr>
        <w:t>their</w:t>
      </w:r>
      <w:r>
        <w:rPr>
          <w:color w:val="231F20"/>
          <w:spacing w:val="-7"/>
        </w:rPr>
        <w:t xml:space="preserve"> </w:t>
      </w:r>
      <w:r>
        <w:rPr>
          <w:color w:val="231F20"/>
        </w:rPr>
        <w:t>children</w:t>
      </w:r>
      <w:r>
        <w:rPr>
          <w:color w:val="231F20"/>
          <w:spacing w:val="-7"/>
        </w:rPr>
        <w:t xml:space="preserve"> </w:t>
      </w:r>
      <w:r>
        <w:rPr>
          <w:color w:val="231F20"/>
        </w:rPr>
        <w:t>to</w:t>
      </w:r>
      <w:r>
        <w:rPr>
          <w:color w:val="231F20"/>
          <w:spacing w:val="-6"/>
        </w:rPr>
        <w:t xml:space="preserve"> </w:t>
      </w:r>
      <w:r>
        <w:rPr>
          <w:color w:val="231F20"/>
        </w:rPr>
        <w:t>the</w:t>
      </w:r>
      <w:r>
        <w:rPr>
          <w:color w:val="231F20"/>
          <w:w w:val="99"/>
        </w:rPr>
        <w:t xml:space="preserve"> </w:t>
      </w:r>
      <w:r>
        <w:rPr>
          <w:color w:val="231F20"/>
        </w:rPr>
        <w:t>bus</w:t>
      </w:r>
      <w:r>
        <w:rPr>
          <w:color w:val="231F20"/>
          <w:spacing w:val="-7"/>
        </w:rPr>
        <w:t xml:space="preserve"> </w:t>
      </w:r>
      <w:r>
        <w:rPr>
          <w:color w:val="231F20"/>
        </w:rPr>
        <w:t>stop</w:t>
      </w:r>
      <w:r>
        <w:rPr>
          <w:color w:val="231F20"/>
          <w:spacing w:val="-5"/>
        </w:rPr>
        <w:t xml:space="preserve"> </w:t>
      </w:r>
      <w:r>
        <w:rPr>
          <w:color w:val="231F20"/>
        </w:rPr>
        <w:t>on</w:t>
      </w:r>
      <w:r>
        <w:rPr>
          <w:color w:val="231F20"/>
          <w:spacing w:val="-5"/>
        </w:rPr>
        <w:t xml:space="preserve"> </w:t>
      </w:r>
      <w:r>
        <w:rPr>
          <w:color w:val="231F20"/>
        </w:rPr>
        <w:t>time,</w:t>
      </w:r>
      <w:r>
        <w:rPr>
          <w:color w:val="231F20"/>
          <w:spacing w:val="-5"/>
        </w:rPr>
        <w:t xml:space="preserve"> </w:t>
      </w:r>
      <w:r>
        <w:rPr>
          <w:color w:val="231F20"/>
        </w:rPr>
        <w:t>arrangement</w:t>
      </w:r>
      <w:r>
        <w:rPr>
          <w:color w:val="231F20"/>
          <w:spacing w:val="-5"/>
        </w:rPr>
        <w:t xml:space="preserve"> </w:t>
      </w:r>
      <w:r>
        <w:rPr>
          <w:color w:val="231F20"/>
        </w:rPr>
        <w:t>of</w:t>
      </w:r>
      <w:r>
        <w:rPr>
          <w:color w:val="231F20"/>
          <w:spacing w:val="-5"/>
        </w:rPr>
        <w:t xml:space="preserve"> </w:t>
      </w:r>
      <w:r>
        <w:rPr>
          <w:color w:val="231F20"/>
        </w:rPr>
        <w:t>alternative</w:t>
      </w:r>
      <w:r>
        <w:rPr>
          <w:color w:val="231F20"/>
          <w:w w:val="99"/>
        </w:rPr>
        <w:t xml:space="preserve"> </w:t>
      </w:r>
      <w:r>
        <w:rPr>
          <w:color w:val="231F20"/>
        </w:rPr>
        <w:t>transportation</w:t>
      </w:r>
      <w:r>
        <w:rPr>
          <w:color w:val="231F20"/>
          <w:spacing w:val="-6"/>
        </w:rPr>
        <w:t xml:space="preserve"> </w:t>
      </w:r>
      <w:r>
        <w:rPr>
          <w:color w:val="231F20"/>
        </w:rPr>
        <w:t>for</w:t>
      </w:r>
      <w:r>
        <w:rPr>
          <w:color w:val="231F20"/>
          <w:spacing w:val="-5"/>
        </w:rPr>
        <w:t xml:space="preserve"> </w:t>
      </w:r>
      <w:r>
        <w:rPr>
          <w:color w:val="231F20"/>
        </w:rPr>
        <w:t>their</w:t>
      </w:r>
      <w:r>
        <w:rPr>
          <w:color w:val="231F20"/>
          <w:spacing w:val="-5"/>
        </w:rPr>
        <w:t xml:space="preserve"> </w:t>
      </w:r>
      <w:r>
        <w:rPr>
          <w:color w:val="231F20"/>
        </w:rPr>
        <w:t>children</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event</w:t>
      </w:r>
      <w:r>
        <w:rPr>
          <w:color w:val="231F20"/>
          <w:spacing w:val="-5"/>
        </w:rPr>
        <w:t xml:space="preserve"> </w:t>
      </w:r>
      <w:r>
        <w:rPr>
          <w:color w:val="231F20"/>
        </w:rPr>
        <w:t>of denied</w:t>
      </w:r>
      <w:r>
        <w:rPr>
          <w:color w:val="231F20"/>
          <w:spacing w:val="-6"/>
        </w:rPr>
        <w:t xml:space="preserve"> </w:t>
      </w:r>
      <w:r>
        <w:rPr>
          <w:color w:val="231F20"/>
        </w:rPr>
        <w:t>bus</w:t>
      </w:r>
      <w:r>
        <w:rPr>
          <w:color w:val="231F20"/>
          <w:spacing w:val="-6"/>
        </w:rPr>
        <w:t xml:space="preserve"> </w:t>
      </w:r>
      <w:r>
        <w:rPr>
          <w:color w:val="231F20"/>
        </w:rPr>
        <w:t>privileges</w:t>
      </w:r>
      <w:r>
        <w:rPr>
          <w:color w:val="231F20"/>
          <w:spacing w:val="-6"/>
        </w:rPr>
        <w:t xml:space="preserve"> </w:t>
      </w:r>
      <w:r>
        <w:rPr>
          <w:color w:val="231F20"/>
        </w:rPr>
        <w:t>due</w:t>
      </w:r>
      <w:r>
        <w:rPr>
          <w:color w:val="231F20"/>
          <w:spacing w:val="-5"/>
        </w:rPr>
        <w:t xml:space="preserve"> </w:t>
      </w:r>
      <w:r>
        <w:rPr>
          <w:color w:val="231F20"/>
        </w:rPr>
        <w:t>to</w:t>
      </w:r>
      <w:r>
        <w:rPr>
          <w:color w:val="231F20"/>
          <w:spacing w:val="-6"/>
        </w:rPr>
        <w:t xml:space="preserve"> </w:t>
      </w:r>
      <w:r>
        <w:rPr>
          <w:color w:val="231F20"/>
        </w:rPr>
        <w:t>disciplinary</w:t>
      </w:r>
      <w:r>
        <w:rPr>
          <w:color w:val="231F20"/>
          <w:spacing w:val="-5"/>
        </w:rPr>
        <w:t xml:space="preserve"> </w:t>
      </w:r>
      <w:r>
        <w:rPr>
          <w:color w:val="231F20"/>
        </w:rPr>
        <w:t>reasons.</w:t>
      </w:r>
    </w:p>
    <w:p w:rsidR="00436517" w:rsidRDefault="00436517">
      <w:pPr>
        <w:kinsoku w:val="0"/>
        <w:overflowPunct w:val="0"/>
        <w:spacing w:before="9" w:line="100" w:lineRule="exact"/>
        <w:rPr>
          <w:sz w:val="10"/>
          <w:szCs w:val="10"/>
        </w:rPr>
      </w:pPr>
      <w:r>
        <w:br w:type="column"/>
      </w:r>
    </w:p>
    <w:p w:rsidR="00436517" w:rsidRDefault="00436517">
      <w:pPr>
        <w:pStyle w:val="BodyText"/>
        <w:numPr>
          <w:ilvl w:val="0"/>
          <w:numId w:val="17"/>
        </w:numPr>
        <w:tabs>
          <w:tab w:val="left" w:pos="340"/>
        </w:tabs>
        <w:kinsoku w:val="0"/>
        <w:overflowPunct w:val="0"/>
        <w:ind w:left="340" w:hanging="240"/>
        <w:rPr>
          <w:color w:val="000000"/>
        </w:rPr>
      </w:pPr>
      <w:r>
        <w:rPr>
          <w:color w:val="231F20"/>
        </w:rPr>
        <w:t>Demonstrate respect for school personnel.</w:t>
      </w:r>
    </w:p>
    <w:p w:rsidR="00436517" w:rsidRDefault="00436517">
      <w:pPr>
        <w:kinsoku w:val="0"/>
        <w:overflowPunct w:val="0"/>
        <w:spacing w:before="2" w:line="100" w:lineRule="exact"/>
        <w:rPr>
          <w:sz w:val="10"/>
          <w:szCs w:val="10"/>
        </w:rPr>
      </w:pPr>
    </w:p>
    <w:p w:rsidR="00436517" w:rsidRDefault="00436517">
      <w:pPr>
        <w:pStyle w:val="BodyText"/>
        <w:numPr>
          <w:ilvl w:val="0"/>
          <w:numId w:val="17"/>
        </w:numPr>
        <w:tabs>
          <w:tab w:val="left" w:pos="340"/>
        </w:tabs>
        <w:kinsoku w:val="0"/>
        <w:overflowPunct w:val="0"/>
        <w:spacing w:line="250" w:lineRule="auto"/>
        <w:ind w:left="340" w:right="454" w:hanging="240"/>
        <w:rPr>
          <w:color w:val="000000"/>
        </w:rPr>
      </w:pPr>
      <w:r>
        <w:rPr>
          <w:color w:val="231F20"/>
        </w:rPr>
        <w:t>Ensure</w:t>
      </w:r>
      <w:r>
        <w:rPr>
          <w:color w:val="231F20"/>
          <w:spacing w:val="-9"/>
        </w:rPr>
        <w:t xml:space="preserve"> </w:t>
      </w:r>
      <w:r>
        <w:rPr>
          <w:color w:val="231F20"/>
        </w:rPr>
        <w:t>that</w:t>
      </w:r>
      <w:r>
        <w:rPr>
          <w:color w:val="231F20"/>
          <w:spacing w:val="-9"/>
        </w:rPr>
        <w:t xml:space="preserve"> </w:t>
      </w:r>
      <w:r>
        <w:rPr>
          <w:color w:val="231F20"/>
        </w:rPr>
        <w:t>their</w:t>
      </w:r>
      <w:r>
        <w:rPr>
          <w:color w:val="231F20"/>
          <w:spacing w:val="-8"/>
        </w:rPr>
        <w:t xml:space="preserve"> </w:t>
      </w:r>
      <w:r>
        <w:rPr>
          <w:color w:val="231F20"/>
        </w:rPr>
        <w:t>children</w:t>
      </w:r>
      <w:r>
        <w:rPr>
          <w:color w:val="231F20"/>
          <w:spacing w:val="-9"/>
        </w:rPr>
        <w:t xml:space="preserve"> </w:t>
      </w:r>
      <w:r>
        <w:rPr>
          <w:color w:val="231F20"/>
        </w:rPr>
        <w:t>complete</w:t>
      </w:r>
      <w:r>
        <w:rPr>
          <w:color w:val="231F20"/>
          <w:spacing w:val="-9"/>
        </w:rPr>
        <w:t xml:space="preserve"> </w:t>
      </w:r>
      <w:r>
        <w:rPr>
          <w:color w:val="231F20"/>
        </w:rPr>
        <w:t>assignments</w:t>
      </w:r>
      <w:r>
        <w:rPr>
          <w:color w:val="231F20"/>
          <w:w w:val="99"/>
        </w:rPr>
        <w:t xml:space="preserve"> </w:t>
      </w:r>
      <w:r>
        <w:rPr>
          <w:color w:val="231F20"/>
        </w:rPr>
        <w:t>and</w:t>
      </w:r>
      <w:r>
        <w:rPr>
          <w:color w:val="231F20"/>
          <w:spacing w:val="-5"/>
        </w:rPr>
        <w:t xml:space="preserve"> </w:t>
      </w:r>
      <w:r>
        <w:rPr>
          <w:color w:val="231F20"/>
        </w:rPr>
        <w:t>establish</w:t>
      </w:r>
      <w:r>
        <w:rPr>
          <w:color w:val="231F20"/>
          <w:spacing w:val="-5"/>
        </w:rPr>
        <w:t xml:space="preserve"> </w:t>
      </w:r>
      <w:r>
        <w:rPr>
          <w:color w:val="231F20"/>
        </w:rPr>
        <w:t>good</w:t>
      </w:r>
      <w:r>
        <w:rPr>
          <w:color w:val="231F20"/>
          <w:spacing w:val="-4"/>
        </w:rPr>
        <w:t xml:space="preserve"> </w:t>
      </w:r>
      <w:r>
        <w:rPr>
          <w:color w:val="231F20"/>
        </w:rPr>
        <w:t>work</w:t>
      </w:r>
      <w:r>
        <w:rPr>
          <w:color w:val="231F20"/>
          <w:spacing w:val="-6"/>
        </w:rPr>
        <w:t xml:space="preserve"> </w:t>
      </w:r>
      <w:r>
        <w:rPr>
          <w:color w:val="231F20"/>
        </w:rPr>
        <w:t>habits.</w:t>
      </w:r>
    </w:p>
    <w:p w:rsidR="00436517" w:rsidRPr="00DE06A7" w:rsidRDefault="00436517">
      <w:pPr>
        <w:pStyle w:val="BodyText"/>
        <w:numPr>
          <w:ilvl w:val="0"/>
          <w:numId w:val="17"/>
        </w:numPr>
        <w:tabs>
          <w:tab w:val="left" w:pos="404"/>
        </w:tabs>
        <w:kinsoku w:val="0"/>
        <w:overflowPunct w:val="0"/>
        <w:spacing w:before="90" w:line="250" w:lineRule="auto"/>
        <w:ind w:left="404" w:right="1232" w:hanging="305"/>
        <w:rPr>
          <w:color w:val="000000"/>
        </w:rPr>
      </w:pPr>
      <w:r w:rsidRPr="00DE06A7">
        <w:rPr>
          <w:color w:val="231F20"/>
          <w:spacing w:val="21"/>
        </w:rPr>
        <w:t>Develo</w:t>
      </w:r>
      <w:r w:rsidRPr="00DE06A7">
        <w:rPr>
          <w:color w:val="231F20"/>
        </w:rPr>
        <w:t>p</w:t>
      </w:r>
      <w:r w:rsidRPr="00DE06A7">
        <w:rPr>
          <w:color w:val="231F20"/>
          <w:spacing w:val="43"/>
        </w:rPr>
        <w:t xml:space="preserve"> </w:t>
      </w:r>
      <w:r w:rsidRPr="00DE06A7">
        <w:rPr>
          <w:color w:val="231F20"/>
          <w:spacing w:val="21"/>
        </w:rPr>
        <w:t>goo</w:t>
      </w:r>
      <w:r w:rsidRPr="00DE06A7">
        <w:rPr>
          <w:color w:val="231F20"/>
        </w:rPr>
        <w:t>d</w:t>
      </w:r>
      <w:r w:rsidRPr="00DE06A7">
        <w:rPr>
          <w:color w:val="231F20"/>
          <w:spacing w:val="43"/>
        </w:rPr>
        <w:t xml:space="preserve"> </w:t>
      </w:r>
      <w:r w:rsidRPr="00DE06A7">
        <w:rPr>
          <w:color w:val="231F20"/>
          <w:spacing w:val="21"/>
        </w:rPr>
        <w:t>rappor</w:t>
      </w:r>
      <w:r w:rsidRPr="00DE06A7">
        <w:rPr>
          <w:color w:val="231F20"/>
        </w:rPr>
        <w:t>t</w:t>
      </w:r>
      <w:r w:rsidRPr="00DE06A7">
        <w:rPr>
          <w:color w:val="231F20"/>
          <w:spacing w:val="43"/>
        </w:rPr>
        <w:t xml:space="preserve"> </w:t>
      </w:r>
      <w:r w:rsidRPr="00DE06A7">
        <w:rPr>
          <w:color w:val="231F20"/>
          <w:spacing w:val="21"/>
        </w:rPr>
        <w:t>wit</w:t>
      </w:r>
      <w:r w:rsidRPr="00DE06A7">
        <w:rPr>
          <w:color w:val="231F20"/>
        </w:rPr>
        <w:t>h</w:t>
      </w:r>
      <w:r w:rsidRPr="00DE06A7">
        <w:rPr>
          <w:color w:val="231F20"/>
          <w:spacing w:val="43"/>
        </w:rPr>
        <w:t xml:space="preserve"> </w:t>
      </w:r>
      <w:r w:rsidRPr="00DE06A7">
        <w:rPr>
          <w:color w:val="231F20"/>
          <w:spacing w:val="21"/>
        </w:rPr>
        <w:t>thei</w:t>
      </w:r>
      <w:r w:rsidRPr="00DE06A7">
        <w:rPr>
          <w:color w:val="231F20"/>
        </w:rPr>
        <w:t>r</w:t>
      </w:r>
      <w:r w:rsidRPr="00DE06A7">
        <w:rPr>
          <w:color w:val="231F20"/>
          <w:spacing w:val="-39"/>
        </w:rPr>
        <w:t xml:space="preserve"> </w:t>
      </w:r>
      <w:r w:rsidRPr="00DE06A7">
        <w:rPr>
          <w:color w:val="231F20"/>
          <w:spacing w:val="21"/>
        </w:rPr>
        <w:t>children</w:t>
      </w:r>
      <w:r w:rsidRPr="00DE06A7">
        <w:rPr>
          <w:color w:val="231F20"/>
          <w:spacing w:val="8"/>
        </w:rPr>
        <w:t>’</w:t>
      </w:r>
      <w:r w:rsidRPr="00DE06A7">
        <w:rPr>
          <w:color w:val="231F20"/>
        </w:rPr>
        <w:t>s</w:t>
      </w:r>
      <w:r w:rsidRPr="00DE06A7">
        <w:rPr>
          <w:color w:val="231F20"/>
          <w:spacing w:val="43"/>
        </w:rPr>
        <w:t xml:space="preserve"> </w:t>
      </w:r>
      <w:r w:rsidRPr="00DE06A7">
        <w:rPr>
          <w:color w:val="231F20"/>
          <w:spacing w:val="21"/>
        </w:rPr>
        <w:t>teachers</w:t>
      </w:r>
      <w:r w:rsidRPr="00DE06A7">
        <w:rPr>
          <w:color w:val="231F20"/>
        </w:rPr>
        <w:t>.</w:t>
      </w:r>
      <w:r w:rsidRPr="00DE06A7">
        <w:rPr>
          <w:color w:val="231F20"/>
          <w:spacing w:val="-39"/>
        </w:rPr>
        <w:t xml:space="preserve"> </w:t>
      </w:r>
    </w:p>
    <w:p w:rsidR="00436517" w:rsidRPr="00DE06A7" w:rsidRDefault="00436517">
      <w:pPr>
        <w:pStyle w:val="BodyText"/>
        <w:numPr>
          <w:ilvl w:val="0"/>
          <w:numId w:val="17"/>
        </w:numPr>
        <w:tabs>
          <w:tab w:val="left" w:pos="368"/>
        </w:tabs>
        <w:kinsoku w:val="0"/>
        <w:overflowPunct w:val="0"/>
        <w:spacing w:before="90" w:line="250" w:lineRule="auto"/>
        <w:ind w:left="359" w:right="731" w:hanging="260"/>
        <w:rPr>
          <w:color w:val="000000"/>
        </w:rPr>
      </w:pPr>
      <w:r w:rsidRPr="00DE06A7">
        <w:rPr>
          <w:color w:val="231F20"/>
          <w:spacing w:val="9"/>
        </w:rPr>
        <w:t>Discus</w:t>
      </w:r>
      <w:r w:rsidRPr="00DE06A7">
        <w:rPr>
          <w:color w:val="231F20"/>
        </w:rPr>
        <w:t>s</w:t>
      </w:r>
      <w:r w:rsidRPr="00DE06A7">
        <w:rPr>
          <w:color w:val="231F20"/>
          <w:spacing w:val="19"/>
        </w:rPr>
        <w:t xml:space="preserve"> </w:t>
      </w:r>
      <w:r w:rsidRPr="00DE06A7">
        <w:rPr>
          <w:color w:val="231F20"/>
          <w:spacing w:val="9"/>
        </w:rPr>
        <w:t>issue</w:t>
      </w:r>
      <w:r w:rsidRPr="00DE06A7">
        <w:rPr>
          <w:color w:val="231F20"/>
        </w:rPr>
        <w:t>s</w:t>
      </w:r>
      <w:r w:rsidRPr="00DE06A7">
        <w:rPr>
          <w:color w:val="231F20"/>
          <w:spacing w:val="19"/>
        </w:rPr>
        <w:t xml:space="preserve"> </w:t>
      </w:r>
      <w:r w:rsidRPr="00DE06A7">
        <w:rPr>
          <w:color w:val="231F20"/>
          <w:spacing w:val="9"/>
        </w:rPr>
        <w:t>needin</w:t>
      </w:r>
      <w:r w:rsidRPr="00DE06A7">
        <w:rPr>
          <w:color w:val="231F20"/>
        </w:rPr>
        <w:t>g</w:t>
      </w:r>
      <w:r w:rsidRPr="00DE06A7">
        <w:rPr>
          <w:color w:val="231F20"/>
          <w:spacing w:val="19"/>
        </w:rPr>
        <w:t xml:space="preserve"> </w:t>
      </w:r>
      <w:r w:rsidRPr="00DE06A7">
        <w:rPr>
          <w:color w:val="231F20"/>
          <w:spacing w:val="9"/>
        </w:rPr>
        <w:t>clarificatio</w:t>
      </w:r>
      <w:r w:rsidRPr="00DE06A7">
        <w:rPr>
          <w:color w:val="231F20"/>
        </w:rPr>
        <w:t>n</w:t>
      </w:r>
      <w:r w:rsidRPr="00DE06A7">
        <w:rPr>
          <w:color w:val="231F20"/>
          <w:spacing w:val="19"/>
        </w:rPr>
        <w:t xml:space="preserve"> </w:t>
      </w:r>
      <w:r w:rsidRPr="00DE06A7">
        <w:rPr>
          <w:color w:val="231F20"/>
          <w:spacing w:val="9"/>
        </w:rPr>
        <w:t>with schoo</w:t>
      </w:r>
      <w:r w:rsidRPr="00DE06A7">
        <w:rPr>
          <w:color w:val="231F20"/>
        </w:rPr>
        <w:t>l</w:t>
      </w:r>
      <w:r w:rsidRPr="00DE06A7">
        <w:rPr>
          <w:color w:val="231F20"/>
          <w:spacing w:val="6"/>
        </w:rPr>
        <w:t xml:space="preserve"> </w:t>
      </w:r>
      <w:r w:rsidRPr="00DE06A7">
        <w:rPr>
          <w:color w:val="231F20"/>
          <w:spacing w:val="9"/>
        </w:rPr>
        <w:t>o</w:t>
      </w:r>
      <w:r w:rsidRPr="00DE06A7">
        <w:rPr>
          <w:color w:val="231F20"/>
          <w:spacing w:val="5"/>
        </w:rPr>
        <w:t>f</w:t>
      </w:r>
      <w:r w:rsidRPr="00DE06A7">
        <w:rPr>
          <w:color w:val="231F20"/>
          <w:spacing w:val="9"/>
        </w:rPr>
        <w:t>ficials.</w:t>
      </w:r>
    </w:p>
    <w:p w:rsidR="00436517" w:rsidRDefault="00436517">
      <w:pPr>
        <w:kinsoku w:val="0"/>
        <w:overflowPunct w:val="0"/>
        <w:spacing w:before="20" w:line="260" w:lineRule="exact"/>
        <w:rPr>
          <w:sz w:val="26"/>
          <w:szCs w:val="26"/>
        </w:rPr>
      </w:pPr>
    </w:p>
    <w:p w:rsidR="00436517" w:rsidRDefault="00436517">
      <w:pPr>
        <w:pStyle w:val="Heading8"/>
        <w:kinsoku w:val="0"/>
        <w:overflowPunct w:val="0"/>
        <w:rPr>
          <w:b w:val="0"/>
          <w:bCs w:val="0"/>
          <w:color w:val="000000"/>
        </w:rPr>
      </w:pPr>
      <w:r>
        <w:rPr>
          <w:color w:val="231F20"/>
        </w:rPr>
        <w:t>TEACHER</w:t>
      </w:r>
      <w:r>
        <w:rPr>
          <w:color w:val="231F20"/>
          <w:spacing w:val="-16"/>
        </w:rPr>
        <w:t xml:space="preserve"> </w:t>
      </w:r>
      <w:r>
        <w:rPr>
          <w:color w:val="231F20"/>
        </w:rPr>
        <w:t>RIGHTS</w:t>
      </w:r>
    </w:p>
    <w:p w:rsidR="00436517" w:rsidRDefault="00436517">
      <w:pPr>
        <w:kinsoku w:val="0"/>
        <w:overflowPunct w:val="0"/>
        <w:spacing w:before="94" w:line="250" w:lineRule="auto"/>
        <w:ind w:left="100" w:right="199"/>
        <w:rPr>
          <w:color w:val="000000"/>
        </w:rPr>
      </w:pPr>
      <w:r>
        <w:rPr>
          <w:i/>
          <w:iCs/>
          <w:color w:val="231F20"/>
          <w:spacing w:val="-23"/>
        </w:rPr>
        <w:t>W</w:t>
      </w:r>
      <w:r>
        <w:rPr>
          <w:i/>
          <w:iCs/>
          <w:color w:val="231F20"/>
        </w:rPr>
        <w:t>e</w:t>
      </w:r>
      <w:r>
        <w:rPr>
          <w:i/>
          <w:iCs/>
          <w:color w:val="231F20"/>
          <w:spacing w:val="-7"/>
        </w:rPr>
        <w:t xml:space="preserve"> </w:t>
      </w:r>
      <w:r>
        <w:rPr>
          <w:i/>
          <w:iCs/>
          <w:color w:val="231F20"/>
        </w:rPr>
        <w:t>believe</w:t>
      </w:r>
      <w:r>
        <w:rPr>
          <w:i/>
          <w:iCs/>
          <w:color w:val="231F20"/>
          <w:spacing w:val="-6"/>
        </w:rPr>
        <w:t xml:space="preserve"> </w:t>
      </w:r>
      <w:r>
        <w:rPr>
          <w:i/>
          <w:iCs/>
          <w:color w:val="231F20"/>
        </w:rPr>
        <w:t>each</w:t>
      </w:r>
      <w:r>
        <w:rPr>
          <w:i/>
          <w:iCs/>
          <w:color w:val="231F20"/>
          <w:spacing w:val="-6"/>
        </w:rPr>
        <w:t xml:space="preserve"> </w:t>
      </w:r>
      <w:r>
        <w:rPr>
          <w:i/>
          <w:iCs/>
          <w:color w:val="231F20"/>
        </w:rPr>
        <w:t>teacher</w:t>
      </w:r>
      <w:r>
        <w:rPr>
          <w:i/>
          <w:iCs/>
          <w:color w:val="231F20"/>
          <w:spacing w:val="-6"/>
        </w:rPr>
        <w:t xml:space="preserve"> </w:t>
      </w:r>
      <w:r>
        <w:rPr>
          <w:i/>
          <w:iCs/>
          <w:color w:val="231F20"/>
        </w:rPr>
        <w:t>must</w:t>
      </w:r>
      <w:r>
        <w:rPr>
          <w:i/>
          <w:iCs/>
          <w:color w:val="231F20"/>
          <w:spacing w:val="-7"/>
        </w:rPr>
        <w:t xml:space="preserve"> </w:t>
      </w:r>
      <w:r>
        <w:rPr>
          <w:i/>
          <w:iCs/>
          <w:color w:val="231F20"/>
        </w:rPr>
        <w:t>encourage</w:t>
      </w:r>
      <w:r>
        <w:rPr>
          <w:i/>
          <w:iCs/>
          <w:color w:val="231F20"/>
          <w:spacing w:val="-6"/>
        </w:rPr>
        <w:t xml:space="preserve"> </w:t>
      </w:r>
      <w:r>
        <w:rPr>
          <w:i/>
          <w:iCs/>
          <w:color w:val="231F20"/>
        </w:rPr>
        <w:t>app</w:t>
      </w:r>
      <w:r>
        <w:rPr>
          <w:i/>
          <w:iCs/>
          <w:color w:val="231F20"/>
          <w:spacing w:val="-10"/>
        </w:rPr>
        <w:t>r</w:t>
      </w:r>
      <w:r>
        <w:rPr>
          <w:i/>
          <w:iCs/>
          <w:color w:val="231F20"/>
        </w:rPr>
        <w:t>opriate</w:t>
      </w:r>
      <w:r>
        <w:rPr>
          <w:i/>
          <w:iCs/>
          <w:color w:val="231F20"/>
          <w:w w:val="99"/>
        </w:rPr>
        <w:t xml:space="preserve"> </w:t>
      </w:r>
      <w:r>
        <w:rPr>
          <w:i/>
          <w:iCs/>
          <w:color w:val="231F20"/>
        </w:rPr>
        <w:t>behaviors</w:t>
      </w:r>
      <w:r>
        <w:rPr>
          <w:i/>
          <w:iCs/>
          <w:color w:val="231F20"/>
          <w:spacing w:val="-8"/>
        </w:rPr>
        <w:t xml:space="preserve"> </w:t>
      </w:r>
      <w:r>
        <w:rPr>
          <w:i/>
          <w:iCs/>
          <w:color w:val="231F20"/>
        </w:rPr>
        <w:t>by</w:t>
      </w:r>
      <w:r>
        <w:rPr>
          <w:i/>
          <w:iCs/>
          <w:color w:val="231F20"/>
          <w:spacing w:val="-7"/>
        </w:rPr>
        <w:t xml:space="preserve"> </w:t>
      </w:r>
      <w:r>
        <w:rPr>
          <w:i/>
          <w:iCs/>
          <w:color w:val="231F20"/>
        </w:rPr>
        <w:t>teaching,</w:t>
      </w:r>
      <w:r>
        <w:rPr>
          <w:i/>
          <w:iCs/>
          <w:color w:val="231F20"/>
          <w:spacing w:val="-8"/>
        </w:rPr>
        <w:t xml:space="preserve"> </w:t>
      </w:r>
      <w:r>
        <w:rPr>
          <w:i/>
          <w:iCs/>
          <w:color w:val="231F20"/>
        </w:rPr>
        <w:t>guiding,</w:t>
      </w:r>
      <w:r>
        <w:rPr>
          <w:i/>
          <w:iCs/>
          <w:color w:val="231F20"/>
          <w:spacing w:val="-7"/>
        </w:rPr>
        <w:t xml:space="preserve"> </w:t>
      </w:r>
      <w:r>
        <w:rPr>
          <w:i/>
          <w:iCs/>
          <w:color w:val="231F20"/>
        </w:rPr>
        <w:t>di</w:t>
      </w:r>
      <w:r>
        <w:rPr>
          <w:i/>
          <w:iCs/>
          <w:color w:val="231F20"/>
          <w:spacing w:val="-11"/>
        </w:rPr>
        <w:t>r</w:t>
      </w:r>
      <w:r>
        <w:rPr>
          <w:i/>
          <w:iCs/>
          <w:color w:val="231F20"/>
        </w:rPr>
        <w:t>ecting,</w:t>
      </w:r>
      <w:r>
        <w:rPr>
          <w:i/>
          <w:iCs/>
          <w:color w:val="231F20"/>
          <w:spacing w:val="-7"/>
        </w:rPr>
        <w:t xml:space="preserve"> </w:t>
      </w:r>
      <w:r>
        <w:rPr>
          <w:i/>
          <w:iCs/>
          <w:color w:val="231F20"/>
        </w:rPr>
        <w:t>and p</w:t>
      </w:r>
      <w:r>
        <w:rPr>
          <w:i/>
          <w:iCs/>
          <w:color w:val="231F20"/>
          <w:spacing w:val="-9"/>
        </w:rPr>
        <w:t>r</w:t>
      </w:r>
      <w:r>
        <w:rPr>
          <w:i/>
          <w:iCs/>
          <w:color w:val="231F20"/>
        </w:rPr>
        <w:t>oviding</w:t>
      </w:r>
      <w:r>
        <w:rPr>
          <w:i/>
          <w:iCs/>
          <w:color w:val="231F20"/>
          <w:spacing w:val="-7"/>
        </w:rPr>
        <w:t xml:space="preserve"> </w:t>
      </w:r>
      <w:r>
        <w:rPr>
          <w:i/>
          <w:iCs/>
          <w:color w:val="231F20"/>
        </w:rPr>
        <w:t>opportunities</w:t>
      </w:r>
      <w:r>
        <w:rPr>
          <w:i/>
          <w:iCs/>
          <w:color w:val="231F20"/>
          <w:spacing w:val="-7"/>
        </w:rPr>
        <w:t xml:space="preserve"> </w:t>
      </w:r>
      <w:r>
        <w:rPr>
          <w:i/>
          <w:iCs/>
          <w:color w:val="231F20"/>
        </w:rPr>
        <w:t>for</w:t>
      </w:r>
      <w:r>
        <w:rPr>
          <w:i/>
          <w:iCs/>
          <w:color w:val="231F20"/>
          <w:spacing w:val="-7"/>
        </w:rPr>
        <w:t xml:space="preserve"> </w:t>
      </w:r>
      <w:r>
        <w:rPr>
          <w:i/>
          <w:iCs/>
          <w:color w:val="231F20"/>
        </w:rPr>
        <w:t>new</w:t>
      </w:r>
      <w:r>
        <w:rPr>
          <w:i/>
          <w:iCs/>
          <w:color w:val="231F20"/>
          <w:spacing w:val="-7"/>
        </w:rPr>
        <w:t xml:space="preserve"> </w:t>
      </w:r>
      <w:r>
        <w:rPr>
          <w:i/>
          <w:iCs/>
          <w:color w:val="231F20"/>
        </w:rPr>
        <w:t>learning</w:t>
      </w:r>
      <w:r>
        <w:rPr>
          <w:i/>
          <w:iCs/>
          <w:color w:val="231F20"/>
          <w:spacing w:val="-7"/>
        </w:rPr>
        <w:t xml:space="preserve"> </w:t>
      </w:r>
      <w:r>
        <w:rPr>
          <w:i/>
          <w:iCs/>
          <w:color w:val="231F20"/>
        </w:rPr>
        <w:t>to</w:t>
      </w:r>
      <w:r>
        <w:rPr>
          <w:i/>
          <w:iCs/>
          <w:color w:val="231F20"/>
          <w:spacing w:val="-7"/>
        </w:rPr>
        <w:t xml:space="preserve"> </w:t>
      </w:r>
      <w:r>
        <w:rPr>
          <w:i/>
          <w:iCs/>
          <w:color w:val="231F20"/>
        </w:rPr>
        <w:t>occu</w:t>
      </w:r>
      <w:r>
        <w:rPr>
          <w:i/>
          <w:iCs/>
          <w:color w:val="231F20"/>
          <w:spacing w:val="-28"/>
        </w:rPr>
        <w:t>r</w:t>
      </w:r>
      <w:r>
        <w:rPr>
          <w:i/>
          <w:iCs/>
          <w:color w:val="231F20"/>
        </w:rPr>
        <w:t>.</w:t>
      </w:r>
    </w:p>
    <w:p w:rsidR="00436517" w:rsidRDefault="00436517">
      <w:pPr>
        <w:pStyle w:val="Heading9"/>
        <w:kinsoku w:val="0"/>
        <w:overflowPunct w:val="0"/>
        <w:spacing w:before="89" w:line="250" w:lineRule="auto"/>
        <w:rPr>
          <w:b w:val="0"/>
          <w:bCs w:val="0"/>
          <w:color w:val="000000"/>
        </w:rPr>
      </w:pPr>
      <w:r>
        <w:rPr>
          <w:color w:val="231F20"/>
          <w:spacing w:val="-19"/>
        </w:rPr>
        <w:t>T</w:t>
      </w:r>
      <w:r>
        <w:rPr>
          <w:color w:val="231F20"/>
        </w:rPr>
        <w:t>eachers</w:t>
      </w:r>
      <w:r>
        <w:rPr>
          <w:color w:val="231F20"/>
          <w:spacing w:val="-6"/>
        </w:rPr>
        <w:t xml:space="preserve"> </w:t>
      </w:r>
      <w:r>
        <w:rPr>
          <w:color w:val="231F20"/>
        </w:rPr>
        <w:t>in</w:t>
      </w:r>
      <w:r>
        <w:rPr>
          <w:color w:val="231F20"/>
          <w:spacing w:val="-5"/>
        </w:rPr>
        <w:t xml:space="preserve"> </w:t>
      </w:r>
      <w:r>
        <w:rPr>
          <w:color w:val="231F20"/>
        </w:rPr>
        <w:t>Boone</w:t>
      </w:r>
      <w:r>
        <w:rPr>
          <w:color w:val="231F20"/>
          <w:spacing w:val="-4"/>
        </w:rPr>
        <w:t xml:space="preserve"> </w:t>
      </w:r>
      <w:r>
        <w:rPr>
          <w:color w:val="231F20"/>
        </w:rPr>
        <w:t>County</w:t>
      </w:r>
      <w:r>
        <w:rPr>
          <w:color w:val="231F20"/>
          <w:spacing w:val="-5"/>
        </w:rPr>
        <w:t xml:space="preserve"> </w:t>
      </w:r>
      <w:r>
        <w:rPr>
          <w:color w:val="231F20"/>
        </w:rPr>
        <w:t>Schools</w:t>
      </w:r>
      <w:r>
        <w:rPr>
          <w:color w:val="231F20"/>
          <w:spacing w:val="-5"/>
        </w:rPr>
        <w:t xml:space="preserve"> </w:t>
      </w:r>
      <w:r>
        <w:rPr>
          <w:color w:val="231F20"/>
        </w:rPr>
        <w:t>have</w:t>
      </w:r>
      <w:r>
        <w:rPr>
          <w:color w:val="231F20"/>
          <w:spacing w:val="-5"/>
        </w:rPr>
        <w:t xml:space="preserve"> </w:t>
      </w:r>
      <w:r>
        <w:rPr>
          <w:color w:val="231F20"/>
        </w:rPr>
        <w:t>the right</w:t>
      </w:r>
      <w:r>
        <w:rPr>
          <w:color w:val="231F20"/>
          <w:spacing w:val="-9"/>
        </w:rPr>
        <w:t xml:space="preserve"> </w:t>
      </w:r>
      <w:r>
        <w:rPr>
          <w:color w:val="231F20"/>
        </w:rPr>
        <w:t>to:</w:t>
      </w:r>
    </w:p>
    <w:p w:rsidR="00436517" w:rsidRDefault="00436517">
      <w:pPr>
        <w:pStyle w:val="BodyText"/>
        <w:numPr>
          <w:ilvl w:val="0"/>
          <w:numId w:val="16"/>
        </w:numPr>
        <w:tabs>
          <w:tab w:val="left" w:pos="340"/>
        </w:tabs>
        <w:kinsoku w:val="0"/>
        <w:overflowPunct w:val="0"/>
        <w:spacing w:before="91" w:line="250" w:lineRule="auto"/>
        <w:ind w:left="359" w:right="873" w:hanging="260"/>
        <w:rPr>
          <w:color w:val="000000"/>
        </w:rPr>
      </w:pPr>
      <w:r>
        <w:rPr>
          <w:color w:val="231F20"/>
        </w:rPr>
        <w:t>Be</w:t>
      </w:r>
      <w:r>
        <w:rPr>
          <w:color w:val="231F20"/>
          <w:spacing w:val="-8"/>
        </w:rPr>
        <w:t xml:space="preserve"> </w:t>
      </w:r>
      <w:r>
        <w:rPr>
          <w:color w:val="231F20"/>
        </w:rPr>
        <w:t>involved</w:t>
      </w:r>
      <w:r>
        <w:rPr>
          <w:color w:val="231F20"/>
          <w:spacing w:val="-7"/>
        </w:rPr>
        <w:t xml:space="preserve"> </w:t>
      </w:r>
      <w:r>
        <w:rPr>
          <w:color w:val="231F20"/>
        </w:rPr>
        <w:t>in</w:t>
      </w:r>
      <w:r>
        <w:rPr>
          <w:color w:val="231F20"/>
          <w:spacing w:val="-8"/>
        </w:rPr>
        <w:t xml:space="preserve"> </w:t>
      </w:r>
      <w:r>
        <w:rPr>
          <w:color w:val="231F20"/>
        </w:rPr>
        <w:t>formulation</w:t>
      </w:r>
      <w:r>
        <w:rPr>
          <w:color w:val="231F20"/>
          <w:spacing w:val="-7"/>
        </w:rPr>
        <w:t xml:space="preserve"> </w:t>
      </w:r>
      <w:r>
        <w:rPr>
          <w:color w:val="231F20"/>
        </w:rPr>
        <w:t>of</w:t>
      </w:r>
      <w:r>
        <w:rPr>
          <w:color w:val="231F20"/>
          <w:spacing w:val="-7"/>
        </w:rPr>
        <w:t xml:space="preserve"> </w:t>
      </w:r>
      <w:r>
        <w:rPr>
          <w:color w:val="231F20"/>
        </w:rPr>
        <w:t>expectations,</w:t>
      </w:r>
      <w:r>
        <w:rPr>
          <w:color w:val="231F20"/>
          <w:w w:val="99"/>
        </w:rPr>
        <w:t xml:space="preserve"> </w:t>
      </w:r>
      <w:r>
        <w:rPr>
          <w:color w:val="231F20"/>
        </w:rPr>
        <w:t>procedures</w:t>
      </w:r>
      <w:r>
        <w:rPr>
          <w:color w:val="231F20"/>
          <w:spacing w:val="-8"/>
        </w:rPr>
        <w:t xml:space="preserve"> </w:t>
      </w:r>
      <w:r>
        <w:rPr>
          <w:color w:val="231F20"/>
        </w:rPr>
        <w:t>and</w:t>
      </w:r>
      <w:r>
        <w:rPr>
          <w:color w:val="231F20"/>
          <w:spacing w:val="-8"/>
        </w:rPr>
        <w:t xml:space="preserve"> </w:t>
      </w:r>
      <w:r>
        <w:rPr>
          <w:color w:val="231F20"/>
        </w:rPr>
        <w:t>policies</w:t>
      </w:r>
      <w:r>
        <w:rPr>
          <w:color w:val="231F20"/>
          <w:spacing w:val="-7"/>
        </w:rPr>
        <w:t xml:space="preserve"> </w:t>
      </w:r>
      <w:r>
        <w:rPr>
          <w:color w:val="231F20"/>
        </w:rPr>
        <w:t>relating</w:t>
      </w:r>
      <w:r>
        <w:rPr>
          <w:color w:val="231F20"/>
          <w:spacing w:val="-8"/>
        </w:rPr>
        <w:t xml:space="preserve"> </w:t>
      </w:r>
      <w:r>
        <w:rPr>
          <w:color w:val="231F20"/>
        </w:rPr>
        <w:t>to</w:t>
      </w:r>
    </w:p>
    <w:p w:rsidR="00436517" w:rsidRDefault="00436517">
      <w:pPr>
        <w:pStyle w:val="BodyText"/>
        <w:kinsoku w:val="0"/>
        <w:overflowPunct w:val="0"/>
        <w:ind w:left="359"/>
        <w:rPr>
          <w:color w:val="000000"/>
        </w:rPr>
      </w:pPr>
      <w:r>
        <w:rPr>
          <w:color w:val="231F20"/>
        </w:rPr>
        <w:t>student</w:t>
      </w:r>
      <w:r>
        <w:rPr>
          <w:color w:val="231F20"/>
          <w:spacing w:val="-15"/>
        </w:rPr>
        <w:t xml:space="preserve"> </w:t>
      </w:r>
      <w:r>
        <w:rPr>
          <w:color w:val="231F20"/>
        </w:rPr>
        <w:t>behavio</w:t>
      </w:r>
      <w:r>
        <w:rPr>
          <w:color w:val="231F20"/>
          <w:spacing w:val="-15"/>
        </w:rPr>
        <w:t>r</w:t>
      </w:r>
      <w:r>
        <w:rPr>
          <w:color w:val="231F20"/>
        </w:rPr>
        <w:t>.</w:t>
      </w:r>
    </w:p>
    <w:p w:rsidR="00436517" w:rsidRDefault="00436517">
      <w:pPr>
        <w:kinsoku w:val="0"/>
        <w:overflowPunct w:val="0"/>
        <w:spacing w:before="2" w:line="100" w:lineRule="exact"/>
        <w:rPr>
          <w:sz w:val="10"/>
          <w:szCs w:val="10"/>
        </w:rPr>
      </w:pPr>
    </w:p>
    <w:p w:rsidR="00436517" w:rsidRDefault="00436517">
      <w:pPr>
        <w:pStyle w:val="BodyText"/>
        <w:numPr>
          <w:ilvl w:val="0"/>
          <w:numId w:val="16"/>
        </w:numPr>
        <w:tabs>
          <w:tab w:val="left" w:pos="340"/>
        </w:tabs>
        <w:kinsoku w:val="0"/>
        <w:overflowPunct w:val="0"/>
        <w:spacing w:line="250" w:lineRule="auto"/>
        <w:ind w:left="380" w:right="774" w:hanging="281"/>
        <w:rPr>
          <w:color w:val="000000"/>
        </w:rPr>
      </w:pPr>
      <w:r>
        <w:rPr>
          <w:color w:val="231F20"/>
        </w:rPr>
        <w:t>Expect</w:t>
      </w:r>
      <w:r>
        <w:rPr>
          <w:color w:val="231F20"/>
          <w:spacing w:val="-8"/>
        </w:rPr>
        <w:t xml:space="preserve"> </w:t>
      </w:r>
      <w:r>
        <w:rPr>
          <w:color w:val="231F20"/>
        </w:rPr>
        <w:t>that</w:t>
      </w:r>
      <w:r>
        <w:rPr>
          <w:color w:val="231F20"/>
          <w:spacing w:val="-8"/>
        </w:rPr>
        <w:t xml:space="preserve"> </w:t>
      </w:r>
      <w:r>
        <w:rPr>
          <w:color w:val="231F20"/>
        </w:rPr>
        <w:t>students</w:t>
      </w:r>
      <w:r>
        <w:rPr>
          <w:color w:val="231F20"/>
          <w:spacing w:val="-8"/>
        </w:rPr>
        <w:t xml:space="preserve"> </w:t>
      </w:r>
      <w:r>
        <w:rPr>
          <w:color w:val="231F20"/>
        </w:rPr>
        <w:t>comply</w:t>
      </w:r>
      <w:r>
        <w:rPr>
          <w:color w:val="231F20"/>
          <w:spacing w:val="-8"/>
        </w:rPr>
        <w:t xml:space="preserve"> </w:t>
      </w:r>
      <w:r>
        <w:rPr>
          <w:color w:val="231F20"/>
        </w:rPr>
        <w:t>with</w:t>
      </w:r>
      <w:r>
        <w:rPr>
          <w:color w:val="231F20"/>
          <w:spacing w:val="-8"/>
        </w:rPr>
        <w:t xml:space="preserve"> </w:t>
      </w:r>
      <w:r>
        <w:rPr>
          <w:color w:val="231F20"/>
        </w:rPr>
        <w:t>reasonable</w:t>
      </w:r>
      <w:r>
        <w:rPr>
          <w:color w:val="231F20"/>
          <w:w w:val="99"/>
        </w:rPr>
        <w:t xml:space="preserve"> </w:t>
      </w:r>
      <w:r>
        <w:rPr>
          <w:color w:val="231F20"/>
        </w:rPr>
        <w:t>directives</w:t>
      </w:r>
      <w:r>
        <w:rPr>
          <w:color w:val="231F20"/>
          <w:spacing w:val="-13"/>
        </w:rPr>
        <w:t xml:space="preserve"> </w:t>
      </w:r>
      <w:r>
        <w:rPr>
          <w:color w:val="231F20"/>
        </w:rPr>
        <w:t>and</w:t>
      </w:r>
      <w:r>
        <w:rPr>
          <w:color w:val="231F20"/>
          <w:spacing w:val="-13"/>
        </w:rPr>
        <w:t xml:space="preserve"> </w:t>
      </w:r>
      <w:r>
        <w:rPr>
          <w:color w:val="231F20"/>
        </w:rPr>
        <w:t>assignments.</w:t>
      </w:r>
    </w:p>
    <w:p w:rsidR="00436517" w:rsidRDefault="00436517">
      <w:pPr>
        <w:pStyle w:val="BodyText"/>
        <w:numPr>
          <w:ilvl w:val="0"/>
          <w:numId w:val="16"/>
        </w:numPr>
        <w:tabs>
          <w:tab w:val="left" w:pos="340"/>
        </w:tabs>
        <w:kinsoku w:val="0"/>
        <w:overflowPunct w:val="0"/>
        <w:spacing w:before="90"/>
        <w:ind w:left="340"/>
        <w:rPr>
          <w:color w:val="000000"/>
        </w:rPr>
      </w:pPr>
      <w:r>
        <w:rPr>
          <w:color w:val="231F20"/>
        </w:rPr>
        <w:t>Expect</w:t>
      </w:r>
      <w:r>
        <w:rPr>
          <w:color w:val="231F20"/>
          <w:spacing w:val="-8"/>
        </w:rPr>
        <w:t xml:space="preserve"> </w:t>
      </w:r>
      <w:r>
        <w:rPr>
          <w:color w:val="231F20"/>
        </w:rPr>
        <w:t>that</w:t>
      </w:r>
      <w:r>
        <w:rPr>
          <w:color w:val="231F20"/>
          <w:spacing w:val="-7"/>
        </w:rPr>
        <w:t xml:space="preserve"> </w:t>
      </w:r>
      <w:r>
        <w:rPr>
          <w:color w:val="231F20"/>
        </w:rPr>
        <w:t>all</w:t>
      </w:r>
      <w:r>
        <w:rPr>
          <w:color w:val="231F20"/>
          <w:spacing w:val="-8"/>
        </w:rPr>
        <w:t xml:space="preserve"> </w:t>
      </w:r>
      <w:r>
        <w:rPr>
          <w:color w:val="231F20"/>
        </w:rPr>
        <w:t>assignments</w:t>
      </w:r>
      <w:r>
        <w:rPr>
          <w:color w:val="231F20"/>
          <w:spacing w:val="-7"/>
        </w:rPr>
        <w:t xml:space="preserve"> </w:t>
      </w:r>
      <w:r>
        <w:rPr>
          <w:color w:val="231F20"/>
        </w:rPr>
        <w:t>be</w:t>
      </w:r>
      <w:r>
        <w:rPr>
          <w:color w:val="231F20"/>
          <w:spacing w:val="-8"/>
        </w:rPr>
        <w:t xml:space="preserve"> </w:t>
      </w:r>
      <w:r>
        <w:rPr>
          <w:color w:val="231F20"/>
        </w:rPr>
        <w:t>completed.</w:t>
      </w:r>
    </w:p>
    <w:p w:rsidR="00436517" w:rsidRDefault="00436517">
      <w:pPr>
        <w:kinsoku w:val="0"/>
        <w:overflowPunct w:val="0"/>
        <w:spacing w:before="2" w:line="100" w:lineRule="exact"/>
        <w:rPr>
          <w:sz w:val="10"/>
          <w:szCs w:val="10"/>
        </w:rPr>
      </w:pPr>
    </w:p>
    <w:p w:rsidR="00436517" w:rsidRDefault="00436517">
      <w:pPr>
        <w:pStyle w:val="BodyText"/>
        <w:numPr>
          <w:ilvl w:val="0"/>
          <w:numId w:val="16"/>
        </w:numPr>
        <w:tabs>
          <w:tab w:val="left" w:pos="340"/>
        </w:tabs>
        <w:kinsoku w:val="0"/>
        <w:overflowPunct w:val="0"/>
        <w:ind w:left="340"/>
        <w:rPr>
          <w:color w:val="000000"/>
        </w:rPr>
      </w:pPr>
      <w:r>
        <w:rPr>
          <w:color w:val="231F20"/>
        </w:rPr>
        <w:t>Freedom</w:t>
      </w:r>
      <w:r>
        <w:rPr>
          <w:color w:val="231F20"/>
          <w:spacing w:val="-7"/>
        </w:rPr>
        <w:t xml:space="preserve"> </w:t>
      </w:r>
      <w:r>
        <w:rPr>
          <w:color w:val="231F20"/>
        </w:rPr>
        <w:t>from</w:t>
      </w:r>
      <w:r>
        <w:rPr>
          <w:color w:val="231F20"/>
          <w:spacing w:val="-7"/>
        </w:rPr>
        <w:t xml:space="preserve"> </w:t>
      </w:r>
      <w:r>
        <w:rPr>
          <w:color w:val="231F20"/>
        </w:rPr>
        <w:t>verbal</w:t>
      </w:r>
      <w:r>
        <w:rPr>
          <w:color w:val="231F20"/>
          <w:spacing w:val="-7"/>
        </w:rPr>
        <w:t xml:space="preserve"> </w:t>
      </w:r>
      <w:r>
        <w:rPr>
          <w:color w:val="231F20"/>
        </w:rPr>
        <w:t>abuse</w:t>
      </w:r>
      <w:r>
        <w:rPr>
          <w:color w:val="231F20"/>
          <w:spacing w:val="-7"/>
        </w:rPr>
        <w:t xml:space="preserve"> </w:t>
      </w:r>
      <w:r>
        <w:rPr>
          <w:color w:val="231F20"/>
        </w:rPr>
        <w:t>and</w:t>
      </w:r>
      <w:r>
        <w:rPr>
          <w:color w:val="231F20"/>
          <w:spacing w:val="-7"/>
        </w:rPr>
        <w:t xml:space="preserve"> </w:t>
      </w:r>
      <w:r>
        <w:rPr>
          <w:color w:val="231F20"/>
        </w:rPr>
        <w:t>physical</w:t>
      </w:r>
      <w:r>
        <w:rPr>
          <w:color w:val="231F20"/>
          <w:spacing w:val="-7"/>
        </w:rPr>
        <w:t xml:space="preserve"> </w:t>
      </w:r>
      <w:r>
        <w:rPr>
          <w:color w:val="231F20"/>
        </w:rPr>
        <w:t>harm.</w:t>
      </w:r>
    </w:p>
    <w:p w:rsidR="00436517" w:rsidRDefault="00436517">
      <w:pPr>
        <w:kinsoku w:val="0"/>
        <w:overflowPunct w:val="0"/>
        <w:spacing w:before="2" w:line="100" w:lineRule="exact"/>
        <w:rPr>
          <w:sz w:val="10"/>
          <w:szCs w:val="10"/>
        </w:rPr>
      </w:pPr>
    </w:p>
    <w:p w:rsidR="00436517" w:rsidRDefault="00436517">
      <w:pPr>
        <w:pStyle w:val="BodyText"/>
        <w:numPr>
          <w:ilvl w:val="0"/>
          <w:numId w:val="16"/>
        </w:numPr>
        <w:tabs>
          <w:tab w:val="left" w:pos="335"/>
        </w:tabs>
        <w:kinsoku w:val="0"/>
        <w:overflowPunct w:val="0"/>
        <w:spacing w:line="250" w:lineRule="auto"/>
        <w:ind w:left="280" w:right="532" w:hanging="180"/>
        <w:rPr>
          <w:color w:val="000000"/>
        </w:rPr>
      </w:pPr>
      <w:r>
        <w:rPr>
          <w:color w:val="231F20"/>
        </w:rPr>
        <w:t>The</w:t>
      </w:r>
      <w:r>
        <w:rPr>
          <w:color w:val="231F20"/>
          <w:spacing w:val="-6"/>
        </w:rPr>
        <w:t xml:space="preserve"> </w:t>
      </w:r>
      <w:r>
        <w:rPr>
          <w:color w:val="231F20"/>
        </w:rPr>
        <w:t>support</w:t>
      </w:r>
      <w:r>
        <w:rPr>
          <w:color w:val="231F20"/>
          <w:spacing w:val="-5"/>
        </w:rPr>
        <w:t xml:space="preserve"> </w:t>
      </w:r>
      <w:r>
        <w:rPr>
          <w:color w:val="231F20"/>
        </w:rPr>
        <w:t>and</w:t>
      </w:r>
      <w:r>
        <w:rPr>
          <w:color w:val="231F20"/>
          <w:spacing w:val="-6"/>
        </w:rPr>
        <w:t xml:space="preserve"> </w:t>
      </w:r>
      <w:r>
        <w:rPr>
          <w:color w:val="231F20"/>
        </w:rPr>
        <w:t>cooperation</w:t>
      </w:r>
      <w:r>
        <w:rPr>
          <w:color w:val="231F20"/>
          <w:spacing w:val="-5"/>
        </w:rPr>
        <w:t xml:space="preserve"> </w:t>
      </w:r>
      <w:r>
        <w:rPr>
          <w:color w:val="231F20"/>
        </w:rPr>
        <w:t>of</w:t>
      </w:r>
      <w:r>
        <w:rPr>
          <w:color w:val="231F20"/>
          <w:spacing w:val="-6"/>
        </w:rPr>
        <w:t xml:space="preserve"> </w:t>
      </w:r>
      <w:r>
        <w:rPr>
          <w:color w:val="231F20"/>
        </w:rPr>
        <w:t>fellow</w:t>
      </w:r>
      <w:r>
        <w:rPr>
          <w:color w:val="231F20"/>
          <w:spacing w:val="-5"/>
        </w:rPr>
        <w:t xml:space="preserve"> </w:t>
      </w:r>
      <w:r>
        <w:rPr>
          <w:color w:val="231F20"/>
        </w:rPr>
        <w:t>teachers</w:t>
      </w:r>
      <w:r>
        <w:rPr>
          <w:color w:val="231F20"/>
          <w:w w:val="99"/>
        </w:rPr>
        <w:t xml:space="preserve"> </w:t>
      </w:r>
      <w:r>
        <w:rPr>
          <w:color w:val="231F20"/>
        </w:rPr>
        <w:t>and</w:t>
      </w:r>
      <w:r>
        <w:rPr>
          <w:color w:val="231F20"/>
          <w:spacing w:val="-18"/>
        </w:rPr>
        <w:t xml:space="preserve"> </w:t>
      </w:r>
      <w:r>
        <w:rPr>
          <w:color w:val="231F20"/>
        </w:rPr>
        <w:t>administrators.</w:t>
      </w:r>
    </w:p>
    <w:p w:rsidR="00436517" w:rsidRDefault="00436517">
      <w:pPr>
        <w:pStyle w:val="BodyText"/>
        <w:numPr>
          <w:ilvl w:val="0"/>
          <w:numId w:val="16"/>
        </w:numPr>
        <w:tabs>
          <w:tab w:val="left" w:pos="340"/>
        </w:tabs>
        <w:kinsoku w:val="0"/>
        <w:overflowPunct w:val="0"/>
        <w:spacing w:before="90" w:line="250" w:lineRule="auto"/>
        <w:ind w:left="340" w:right="420"/>
        <w:rPr>
          <w:color w:val="000000"/>
        </w:rPr>
      </w:pPr>
      <w:r>
        <w:rPr>
          <w:color w:val="231F20"/>
        </w:rPr>
        <w:t>Expect</w:t>
      </w:r>
      <w:r>
        <w:rPr>
          <w:color w:val="231F20"/>
          <w:spacing w:val="-8"/>
        </w:rPr>
        <w:t xml:space="preserve"> </w:t>
      </w:r>
      <w:r>
        <w:rPr>
          <w:color w:val="231F20"/>
        </w:rPr>
        <w:t>cooperation</w:t>
      </w:r>
      <w:r>
        <w:rPr>
          <w:color w:val="231F20"/>
          <w:spacing w:val="-7"/>
        </w:rPr>
        <w:t xml:space="preserve"> </w:t>
      </w:r>
      <w:r>
        <w:rPr>
          <w:color w:val="231F20"/>
        </w:rPr>
        <w:t>from</w:t>
      </w:r>
      <w:r>
        <w:rPr>
          <w:color w:val="231F20"/>
          <w:spacing w:val="-7"/>
        </w:rPr>
        <w:t xml:space="preserve"> </w:t>
      </w:r>
      <w:r>
        <w:rPr>
          <w:color w:val="231F20"/>
        </w:rPr>
        <w:t>parents</w:t>
      </w:r>
      <w:r>
        <w:rPr>
          <w:color w:val="231F20"/>
          <w:spacing w:val="-7"/>
        </w:rPr>
        <w:t xml:space="preserve"> </w:t>
      </w:r>
      <w:r>
        <w:rPr>
          <w:color w:val="231F20"/>
        </w:rPr>
        <w:t>in</w:t>
      </w:r>
      <w:r>
        <w:rPr>
          <w:color w:val="231F20"/>
          <w:spacing w:val="-7"/>
        </w:rPr>
        <w:t xml:space="preserve"> </w:t>
      </w:r>
      <w:r>
        <w:rPr>
          <w:color w:val="231F20"/>
        </w:rPr>
        <w:t>dealing</w:t>
      </w:r>
      <w:r>
        <w:rPr>
          <w:color w:val="231F20"/>
          <w:spacing w:val="-7"/>
        </w:rPr>
        <w:t xml:space="preserve"> </w:t>
      </w:r>
      <w:r>
        <w:rPr>
          <w:color w:val="231F20"/>
        </w:rPr>
        <w:t>with</w:t>
      </w:r>
      <w:r>
        <w:rPr>
          <w:color w:val="231F20"/>
          <w:w w:val="99"/>
        </w:rPr>
        <w:t xml:space="preserve"> </w:t>
      </w:r>
      <w:r>
        <w:rPr>
          <w:color w:val="231F20"/>
        </w:rPr>
        <w:t>students.</w:t>
      </w:r>
    </w:p>
    <w:p w:rsidR="00436517" w:rsidRDefault="00436517">
      <w:pPr>
        <w:pStyle w:val="BodyText"/>
        <w:numPr>
          <w:ilvl w:val="0"/>
          <w:numId w:val="16"/>
        </w:numPr>
        <w:tabs>
          <w:tab w:val="left" w:pos="340"/>
        </w:tabs>
        <w:kinsoku w:val="0"/>
        <w:overflowPunct w:val="0"/>
        <w:spacing w:before="90" w:line="250" w:lineRule="auto"/>
        <w:ind w:left="340" w:right="574"/>
        <w:rPr>
          <w:color w:val="000000"/>
        </w:rPr>
      </w:pPr>
      <w:r>
        <w:rPr>
          <w:color w:val="231F20"/>
        </w:rPr>
        <w:t>Carry out appropriate disciplinary action when behavior</w:t>
      </w:r>
      <w:r>
        <w:rPr>
          <w:color w:val="231F20"/>
          <w:spacing w:val="-11"/>
        </w:rPr>
        <w:t xml:space="preserve"> </w:t>
      </w:r>
      <w:r>
        <w:rPr>
          <w:color w:val="231F20"/>
        </w:rPr>
        <w:t>is</w:t>
      </w:r>
      <w:r>
        <w:rPr>
          <w:color w:val="231F20"/>
          <w:spacing w:val="-10"/>
        </w:rPr>
        <w:t xml:space="preserve"> </w:t>
      </w:r>
      <w:r>
        <w:rPr>
          <w:color w:val="231F20"/>
        </w:rPr>
        <w:t>disruptive.</w:t>
      </w:r>
    </w:p>
    <w:p w:rsidR="00436517" w:rsidRDefault="00436517">
      <w:pPr>
        <w:pStyle w:val="BodyText"/>
        <w:numPr>
          <w:ilvl w:val="0"/>
          <w:numId w:val="16"/>
        </w:numPr>
        <w:tabs>
          <w:tab w:val="left" w:pos="335"/>
        </w:tabs>
        <w:kinsoku w:val="0"/>
        <w:overflowPunct w:val="0"/>
        <w:spacing w:before="90"/>
        <w:ind w:left="335" w:hanging="236"/>
        <w:rPr>
          <w:color w:val="000000"/>
        </w:rPr>
      </w:pPr>
      <w:r>
        <w:rPr>
          <w:color w:val="231F20"/>
          <w:spacing w:val="-21"/>
        </w:rPr>
        <w:t>W</w:t>
      </w:r>
      <w:r>
        <w:rPr>
          <w:color w:val="231F20"/>
        </w:rPr>
        <w:t>ork</w:t>
      </w:r>
      <w:r>
        <w:rPr>
          <w:color w:val="231F20"/>
          <w:spacing w:val="-7"/>
        </w:rPr>
        <w:t xml:space="preserve"> </w:t>
      </w:r>
      <w:r>
        <w:rPr>
          <w:color w:val="231F20"/>
        </w:rPr>
        <w:t>in</w:t>
      </w:r>
      <w:r>
        <w:rPr>
          <w:color w:val="231F20"/>
          <w:spacing w:val="-6"/>
        </w:rPr>
        <w:t xml:space="preserve"> </w:t>
      </w:r>
      <w:r>
        <w:rPr>
          <w:color w:val="231F20"/>
        </w:rPr>
        <w:t>a</w:t>
      </w:r>
      <w:r>
        <w:rPr>
          <w:color w:val="231F20"/>
          <w:spacing w:val="-7"/>
        </w:rPr>
        <w:t xml:space="preserve"> </w:t>
      </w:r>
      <w:r>
        <w:rPr>
          <w:color w:val="231F20"/>
        </w:rPr>
        <w:t>positive</w:t>
      </w:r>
      <w:r>
        <w:rPr>
          <w:color w:val="231F20"/>
          <w:spacing w:val="-6"/>
        </w:rPr>
        <w:t xml:space="preserve"> </w:t>
      </w:r>
      <w:r>
        <w:rPr>
          <w:color w:val="231F20"/>
        </w:rPr>
        <w:t>learning</w:t>
      </w:r>
      <w:r>
        <w:rPr>
          <w:color w:val="231F20"/>
          <w:spacing w:val="-7"/>
        </w:rPr>
        <w:t xml:space="preserve"> </w:t>
      </w:r>
      <w:r>
        <w:rPr>
          <w:color w:val="231F20"/>
        </w:rPr>
        <w:t>environment.</w:t>
      </w:r>
    </w:p>
    <w:p w:rsidR="00436517" w:rsidRDefault="00436517">
      <w:pPr>
        <w:kinsoku w:val="0"/>
        <w:overflowPunct w:val="0"/>
        <w:spacing w:before="2" w:line="100" w:lineRule="exact"/>
        <w:rPr>
          <w:sz w:val="10"/>
          <w:szCs w:val="10"/>
        </w:rPr>
      </w:pPr>
    </w:p>
    <w:p w:rsidR="00436517" w:rsidRDefault="00436517">
      <w:pPr>
        <w:pStyle w:val="BodyText"/>
        <w:numPr>
          <w:ilvl w:val="0"/>
          <w:numId w:val="16"/>
        </w:numPr>
        <w:tabs>
          <w:tab w:val="left" w:pos="335"/>
        </w:tabs>
        <w:kinsoku w:val="0"/>
        <w:overflowPunct w:val="0"/>
        <w:spacing w:line="250" w:lineRule="auto"/>
        <w:ind w:left="335" w:right="687" w:hanging="236"/>
        <w:rPr>
          <w:color w:val="000000"/>
        </w:rPr>
      </w:pPr>
      <w:r>
        <w:rPr>
          <w:color w:val="231F20"/>
          <w:spacing w:val="-18"/>
        </w:rPr>
        <w:t>T</w:t>
      </w:r>
      <w:r>
        <w:rPr>
          <w:color w:val="231F20"/>
        </w:rPr>
        <w:t>ake</w:t>
      </w:r>
      <w:r>
        <w:rPr>
          <w:color w:val="231F20"/>
          <w:spacing w:val="-7"/>
        </w:rPr>
        <w:t xml:space="preserve"> </w:t>
      </w:r>
      <w:r>
        <w:rPr>
          <w:color w:val="231F20"/>
        </w:rPr>
        <w:t>prudent</w:t>
      </w:r>
      <w:r>
        <w:rPr>
          <w:color w:val="231F20"/>
          <w:spacing w:val="-6"/>
        </w:rPr>
        <w:t xml:space="preserve"> </w:t>
      </w:r>
      <w:r>
        <w:rPr>
          <w:color w:val="231F20"/>
        </w:rPr>
        <w:t>action</w:t>
      </w:r>
      <w:r>
        <w:rPr>
          <w:color w:val="231F20"/>
          <w:spacing w:val="-7"/>
        </w:rPr>
        <w:t xml:space="preserve"> </w:t>
      </w:r>
      <w:r>
        <w:rPr>
          <w:color w:val="231F20"/>
        </w:rPr>
        <w:t>in</w:t>
      </w:r>
      <w:r>
        <w:rPr>
          <w:color w:val="231F20"/>
          <w:spacing w:val="-6"/>
        </w:rPr>
        <w:t xml:space="preserve"> </w:t>
      </w:r>
      <w:r>
        <w:rPr>
          <w:color w:val="231F20"/>
        </w:rPr>
        <w:t>eme</w:t>
      </w:r>
      <w:r>
        <w:rPr>
          <w:color w:val="231F20"/>
          <w:spacing w:val="-6"/>
        </w:rPr>
        <w:t>r</w:t>
      </w:r>
      <w:r>
        <w:rPr>
          <w:color w:val="231F20"/>
        </w:rPr>
        <w:t>gencies</w:t>
      </w:r>
      <w:r>
        <w:rPr>
          <w:color w:val="231F20"/>
          <w:spacing w:val="-6"/>
        </w:rPr>
        <w:t xml:space="preserve"> </w:t>
      </w:r>
      <w:r>
        <w:rPr>
          <w:color w:val="231F20"/>
        </w:rPr>
        <w:t>to</w:t>
      </w:r>
      <w:r>
        <w:rPr>
          <w:color w:val="231F20"/>
          <w:spacing w:val="-7"/>
        </w:rPr>
        <w:t xml:space="preserve"> </w:t>
      </w:r>
      <w:r>
        <w:rPr>
          <w:color w:val="231F20"/>
        </w:rPr>
        <w:t>protect</w:t>
      </w:r>
      <w:r>
        <w:rPr>
          <w:color w:val="231F20"/>
          <w:w w:val="99"/>
        </w:rPr>
        <w:t xml:space="preserve"> </w:t>
      </w:r>
      <w:r>
        <w:rPr>
          <w:color w:val="231F20"/>
        </w:rPr>
        <w:t>students</w:t>
      </w:r>
      <w:r>
        <w:rPr>
          <w:color w:val="231F20"/>
          <w:spacing w:val="-8"/>
        </w:rPr>
        <w:t xml:space="preserve"> </w:t>
      </w:r>
      <w:r>
        <w:rPr>
          <w:color w:val="231F20"/>
        </w:rPr>
        <w:t>or</w:t>
      </w:r>
      <w:r>
        <w:rPr>
          <w:color w:val="231F20"/>
          <w:spacing w:val="-7"/>
        </w:rPr>
        <w:t xml:space="preserve"> </w:t>
      </w:r>
      <w:r>
        <w:rPr>
          <w:color w:val="231F20"/>
        </w:rPr>
        <w:t>propert</w:t>
      </w:r>
      <w:r>
        <w:rPr>
          <w:color w:val="231F20"/>
          <w:spacing w:val="-17"/>
        </w:rPr>
        <w:t>y</w:t>
      </w:r>
      <w:r>
        <w:rPr>
          <w:color w:val="231F20"/>
        </w:rPr>
        <w:t>.</w:t>
      </w:r>
    </w:p>
    <w:p w:rsidR="00436517" w:rsidRDefault="00436517">
      <w:pPr>
        <w:pStyle w:val="BodyText"/>
        <w:numPr>
          <w:ilvl w:val="0"/>
          <w:numId w:val="16"/>
        </w:numPr>
        <w:tabs>
          <w:tab w:val="left" w:pos="460"/>
        </w:tabs>
        <w:kinsoku w:val="0"/>
        <w:overflowPunct w:val="0"/>
        <w:spacing w:before="90"/>
        <w:ind w:left="460" w:hanging="360"/>
        <w:rPr>
          <w:color w:val="000000"/>
        </w:rPr>
      </w:pPr>
      <w:r>
        <w:rPr>
          <w:color w:val="231F20"/>
        </w:rPr>
        <w:t>Expect</w:t>
      </w:r>
      <w:r>
        <w:rPr>
          <w:color w:val="231F20"/>
          <w:spacing w:val="-8"/>
        </w:rPr>
        <w:t xml:space="preserve"> </w:t>
      </w:r>
      <w:r>
        <w:rPr>
          <w:color w:val="231F20"/>
        </w:rPr>
        <w:t>a</w:t>
      </w:r>
      <w:r>
        <w:rPr>
          <w:color w:val="231F20"/>
          <w:spacing w:val="-7"/>
        </w:rPr>
        <w:t xml:space="preserve"> </w:t>
      </w:r>
      <w:r>
        <w:rPr>
          <w:color w:val="231F20"/>
        </w:rPr>
        <w:t>safe,</w:t>
      </w:r>
      <w:r>
        <w:rPr>
          <w:color w:val="231F20"/>
          <w:spacing w:val="-8"/>
        </w:rPr>
        <w:t xml:space="preserve"> </w:t>
      </w:r>
      <w:r>
        <w:rPr>
          <w:color w:val="231F20"/>
        </w:rPr>
        <w:t>respectful</w:t>
      </w:r>
      <w:r>
        <w:rPr>
          <w:color w:val="231F20"/>
          <w:spacing w:val="-7"/>
        </w:rPr>
        <w:t xml:space="preserve"> </w:t>
      </w:r>
      <w:r>
        <w:rPr>
          <w:color w:val="231F20"/>
        </w:rPr>
        <w:t>and</w:t>
      </w:r>
      <w:r>
        <w:rPr>
          <w:color w:val="231F20"/>
          <w:spacing w:val="-8"/>
        </w:rPr>
        <w:t xml:space="preserve"> </w:t>
      </w:r>
      <w:r>
        <w:rPr>
          <w:color w:val="231F20"/>
        </w:rPr>
        <w:t>orderly</w:t>
      </w:r>
      <w:r>
        <w:rPr>
          <w:color w:val="231F20"/>
          <w:spacing w:val="-7"/>
        </w:rPr>
        <w:t xml:space="preserve"> </w:t>
      </w:r>
      <w:r>
        <w:rPr>
          <w:color w:val="231F20"/>
        </w:rPr>
        <w:t>environment.</w:t>
      </w:r>
    </w:p>
    <w:p w:rsidR="00436517" w:rsidRDefault="00436517">
      <w:pPr>
        <w:kinsoku w:val="0"/>
        <w:overflowPunct w:val="0"/>
        <w:spacing w:before="2" w:line="100" w:lineRule="exact"/>
        <w:rPr>
          <w:sz w:val="10"/>
          <w:szCs w:val="10"/>
        </w:rPr>
      </w:pPr>
    </w:p>
    <w:p w:rsidR="00436517" w:rsidRDefault="00436517">
      <w:pPr>
        <w:pStyle w:val="BodyText"/>
        <w:numPr>
          <w:ilvl w:val="0"/>
          <w:numId w:val="16"/>
        </w:numPr>
        <w:tabs>
          <w:tab w:val="left" w:pos="451"/>
        </w:tabs>
        <w:kinsoku w:val="0"/>
        <w:overflowPunct w:val="0"/>
        <w:spacing w:line="250" w:lineRule="auto"/>
        <w:ind w:left="451" w:right="302" w:hanging="352"/>
        <w:rPr>
          <w:color w:val="000000"/>
        </w:rPr>
      </w:pPr>
      <w:r>
        <w:rPr>
          <w:color w:val="231F20"/>
        </w:rPr>
        <w:t>Use,</w:t>
      </w:r>
      <w:r>
        <w:rPr>
          <w:color w:val="231F20"/>
          <w:spacing w:val="-6"/>
        </w:rPr>
        <w:t xml:space="preserve"> </w:t>
      </w:r>
      <w:r>
        <w:rPr>
          <w:color w:val="231F20"/>
        </w:rPr>
        <w:t>within</w:t>
      </w:r>
      <w:r>
        <w:rPr>
          <w:color w:val="231F20"/>
          <w:spacing w:val="-4"/>
        </w:rPr>
        <w:t xml:space="preserve"> </w:t>
      </w:r>
      <w:r>
        <w:rPr>
          <w:color w:val="231F20"/>
        </w:rPr>
        <w:t>the</w:t>
      </w:r>
      <w:r>
        <w:rPr>
          <w:color w:val="231F20"/>
          <w:spacing w:val="-5"/>
        </w:rPr>
        <w:t xml:space="preserve"> </w:t>
      </w:r>
      <w:r>
        <w:rPr>
          <w:color w:val="231F20"/>
        </w:rPr>
        <w:t>scope</w:t>
      </w:r>
      <w:r>
        <w:rPr>
          <w:color w:val="231F20"/>
          <w:spacing w:val="-4"/>
        </w:rPr>
        <w:t xml:space="preserve"> </w:t>
      </w:r>
      <w:r>
        <w:rPr>
          <w:color w:val="231F20"/>
        </w:rPr>
        <w:t>of</w:t>
      </w:r>
      <w:r>
        <w:rPr>
          <w:color w:val="231F20"/>
          <w:spacing w:val="-5"/>
        </w:rPr>
        <w:t xml:space="preserve"> </w:t>
      </w:r>
      <w:r>
        <w:rPr>
          <w:color w:val="231F20"/>
        </w:rPr>
        <w:t>their</w:t>
      </w:r>
      <w:r>
        <w:rPr>
          <w:color w:val="231F20"/>
          <w:spacing w:val="-4"/>
        </w:rPr>
        <w:t xml:space="preserve"> </w:t>
      </w:r>
      <w:r>
        <w:rPr>
          <w:color w:val="231F20"/>
        </w:rPr>
        <w:t>employment,</w:t>
      </w:r>
      <w:r>
        <w:rPr>
          <w:color w:val="231F20"/>
          <w:spacing w:val="-5"/>
        </w:rPr>
        <w:t xml:space="preserve"> </w:t>
      </w:r>
      <w:r>
        <w:rPr>
          <w:color w:val="231F20"/>
        </w:rPr>
        <w:t>such physical</w:t>
      </w:r>
      <w:r>
        <w:rPr>
          <w:color w:val="231F20"/>
          <w:spacing w:val="-6"/>
        </w:rPr>
        <w:t xml:space="preserve"> </w:t>
      </w:r>
      <w:r>
        <w:rPr>
          <w:color w:val="231F20"/>
        </w:rPr>
        <w:t>restraint</w:t>
      </w:r>
      <w:r>
        <w:rPr>
          <w:color w:val="231F20"/>
          <w:spacing w:val="-6"/>
        </w:rPr>
        <w:t xml:space="preserve"> </w:t>
      </w:r>
      <w:r>
        <w:rPr>
          <w:color w:val="231F20"/>
        </w:rPr>
        <w:t>as</w:t>
      </w:r>
      <w:r>
        <w:rPr>
          <w:color w:val="231F20"/>
          <w:spacing w:val="-6"/>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reasonable</w:t>
      </w:r>
      <w:r>
        <w:rPr>
          <w:color w:val="231F20"/>
          <w:spacing w:val="-6"/>
        </w:rPr>
        <w:t xml:space="preserve"> </w:t>
      </w:r>
      <w:r>
        <w:rPr>
          <w:color w:val="231F20"/>
        </w:rPr>
        <w:t>and</w:t>
      </w:r>
      <w:r>
        <w:rPr>
          <w:color w:val="231F20"/>
          <w:w w:val="99"/>
        </w:rPr>
        <w:t xml:space="preserve"> </w:t>
      </w:r>
      <w:r>
        <w:rPr>
          <w:color w:val="231F20"/>
        </w:rPr>
        <w:t>necessary</w:t>
      </w:r>
      <w:r>
        <w:rPr>
          <w:color w:val="231F20"/>
          <w:spacing w:val="-8"/>
        </w:rPr>
        <w:t xml:space="preserve"> </w:t>
      </w:r>
      <w:r>
        <w:rPr>
          <w:color w:val="231F20"/>
        </w:rPr>
        <w:t>to</w:t>
      </w:r>
      <w:r>
        <w:rPr>
          <w:color w:val="231F20"/>
          <w:spacing w:val="-8"/>
        </w:rPr>
        <w:t xml:space="preserve"> </w:t>
      </w:r>
      <w:r>
        <w:rPr>
          <w:color w:val="231F20"/>
        </w:rPr>
        <w:t>protect</w:t>
      </w:r>
      <w:r>
        <w:rPr>
          <w:color w:val="231F20"/>
          <w:spacing w:val="-7"/>
        </w:rPr>
        <w:t xml:space="preserve"> </w:t>
      </w:r>
      <w:r>
        <w:rPr>
          <w:color w:val="231F20"/>
        </w:rPr>
        <w:t>themselves,</w:t>
      </w:r>
      <w:r>
        <w:rPr>
          <w:color w:val="231F20"/>
          <w:spacing w:val="-8"/>
        </w:rPr>
        <w:t xml:space="preserve"> </w:t>
      </w:r>
      <w:r>
        <w:rPr>
          <w:color w:val="231F20"/>
        </w:rPr>
        <w:t>students,</w:t>
      </w:r>
      <w:r>
        <w:rPr>
          <w:color w:val="231F20"/>
          <w:spacing w:val="-7"/>
        </w:rPr>
        <w:t xml:space="preserve"> </w:t>
      </w:r>
      <w:r>
        <w:rPr>
          <w:color w:val="231F20"/>
        </w:rPr>
        <w:t>or others</w:t>
      </w:r>
      <w:r>
        <w:rPr>
          <w:color w:val="231F20"/>
          <w:spacing w:val="-8"/>
        </w:rPr>
        <w:t xml:space="preserve"> </w:t>
      </w:r>
      <w:r>
        <w:rPr>
          <w:color w:val="231F20"/>
        </w:rPr>
        <w:t>from</w:t>
      </w:r>
      <w:r>
        <w:rPr>
          <w:color w:val="231F20"/>
          <w:spacing w:val="-8"/>
        </w:rPr>
        <w:t xml:space="preserve"> </w:t>
      </w:r>
      <w:r>
        <w:rPr>
          <w:color w:val="231F20"/>
        </w:rPr>
        <w:t>physical</w:t>
      </w:r>
      <w:r>
        <w:rPr>
          <w:color w:val="231F20"/>
          <w:spacing w:val="-8"/>
        </w:rPr>
        <w:t xml:space="preserve"> </w:t>
      </w:r>
      <w:r>
        <w:rPr>
          <w:color w:val="231F20"/>
        </w:rPr>
        <w:t>injur</w:t>
      </w:r>
      <w:r>
        <w:rPr>
          <w:color w:val="231F20"/>
          <w:spacing w:val="-17"/>
        </w:rPr>
        <w:t>y</w:t>
      </w:r>
      <w:r>
        <w:rPr>
          <w:color w:val="231F20"/>
        </w:rPr>
        <w:t>.</w:t>
      </w:r>
    </w:p>
    <w:p w:rsidR="00436517" w:rsidRDefault="00436517">
      <w:pPr>
        <w:pStyle w:val="BodyText"/>
        <w:numPr>
          <w:ilvl w:val="0"/>
          <w:numId w:val="16"/>
        </w:numPr>
        <w:tabs>
          <w:tab w:val="left" w:pos="451"/>
        </w:tabs>
        <w:kinsoku w:val="0"/>
        <w:overflowPunct w:val="0"/>
        <w:spacing w:line="250" w:lineRule="auto"/>
        <w:ind w:left="451" w:right="302" w:hanging="352"/>
        <w:rPr>
          <w:color w:val="000000"/>
        </w:rPr>
        <w:sectPr w:rsidR="00436517">
          <w:type w:val="continuous"/>
          <w:pgSz w:w="12240" w:h="15840"/>
          <w:pgMar w:top="1460" w:right="640" w:bottom="280" w:left="620" w:header="720" w:footer="720" w:gutter="0"/>
          <w:cols w:num="2" w:space="720" w:equalWidth="0">
            <w:col w:w="5321" w:space="259"/>
            <w:col w:w="5400"/>
          </w:cols>
          <w:noEndnote/>
        </w:sectPr>
      </w:pPr>
    </w:p>
    <w:p w:rsidR="00436517" w:rsidRDefault="00436517">
      <w:pPr>
        <w:kinsoku w:val="0"/>
        <w:overflowPunct w:val="0"/>
        <w:spacing w:before="7" w:line="190" w:lineRule="exact"/>
        <w:rPr>
          <w:sz w:val="19"/>
          <w:szCs w:val="19"/>
        </w:rPr>
      </w:pPr>
    </w:p>
    <w:p w:rsidR="00436517" w:rsidRDefault="00436517">
      <w:pPr>
        <w:kinsoku w:val="0"/>
        <w:overflowPunct w:val="0"/>
        <w:spacing w:before="7" w:line="190" w:lineRule="exact"/>
        <w:rPr>
          <w:sz w:val="19"/>
          <w:szCs w:val="19"/>
        </w:rPr>
        <w:sectPr w:rsidR="00436517">
          <w:pgSz w:w="12240" w:h="15840"/>
          <w:pgMar w:top="1480" w:right="580" w:bottom="740" w:left="640" w:header="0" w:footer="547" w:gutter="0"/>
          <w:cols w:space="720" w:equalWidth="0">
            <w:col w:w="11020"/>
          </w:cols>
          <w:noEndnote/>
        </w:sectPr>
      </w:pPr>
    </w:p>
    <w:p w:rsidR="00436517" w:rsidRDefault="006F0E09">
      <w:pPr>
        <w:pStyle w:val="Heading8"/>
        <w:kinsoku w:val="0"/>
        <w:overflowPunct w:val="0"/>
        <w:spacing w:before="64"/>
        <w:ind w:left="108"/>
        <w:rPr>
          <w:b w:val="0"/>
          <w:bCs w:val="0"/>
          <w:color w:val="000000"/>
        </w:rPr>
      </w:pPr>
      <w:r>
        <w:rPr>
          <w:noProof/>
        </w:rPr>
        <w:pict>
          <v:shape id="_x0000_s1187" style="position:absolute;left:0;text-align:left;margin-left:37.4pt;margin-top:-12.85pt;width:540pt;height:0;z-index:-251658752;mso-position-horizontal-relative:page;mso-position-vertical-relative:text" coordsize="10800,20" o:allowincell="f" path="m,l10800,e" filled="f" strokecolor="#231f20" strokeweight="2pt">
            <v:path arrowok="t"/>
            <w10:wrap anchorx="page"/>
          </v:shape>
        </w:pict>
      </w:r>
      <w:r w:rsidR="00436517">
        <w:rPr>
          <w:color w:val="231F20"/>
        </w:rPr>
        <w:t>TEACHER</w:t>
      </w:r>
      <w:r w:rsidR="00436517">
        <w:rPr>
          <w:color w:val="231F20"/>
          <w:spacing w:val="-31"/>
        </w:rPr>
        <w:t xml:space="preserve"> </w:t>
      </w:r>
      <w:r w:rsidR="00436517">
        <w:rPr>
          <w:color w:val="231F20"/>
        </w:rPr>
        <w:t>RESPONSIBILITIES</w:t>
      </w:r>
    </w:p>
    <w:p w:rsidR="00436517" w:rsidRDefault="00436517">
      <w:pPr>
        <w:pStyle w:val="Heading9"/>
        <w:kinsoku w:val="0"/>
        <w:overflowPunct w:val="0"/>
        <w:spacing w:before="93" w:line="250" w:lineRule="auto"/>
        <w:ind w:left="108" w:right="122"/>
        <w:rPr>
          <w:b w:val="0"/>
          <w:bCs w:val="0"/>
          <w:color w:val="000000"/>
        </w:rPr>
      </w:pPr>
      <w:r>
        <w:rPr>
          <w:color w:val="231F20"/>
          <w:spacing w:val="-19"/>
        </w:rPr>
        <w:t>T</w:t>
      </w:r>
      <w:r>
        <w:rPr>
          <w:color w:val="231F20"/>
        </w:rPr>
        <w:t>eachers</w:t>
      </w:r>
      <w:r>
        <w:rPr>
          <w:color w:val="231F20"/>
          <w:spacing w:val="-6"/>
        </w:rPr>
        <w:t xml:space="preserve"> </w:t>
      </w:r>
      <w:r>
        <w:rPr>
          <w:color w:val="231F20"/>
        </w:rPr>
        <w:t>in</w:t>
      </w:r>
      <w:r>
        <w:rPr>
          <w:color w:val="231F20"/>
          <w:spacing w:val="-5"/>
        </w:rPr>
        <w:t xml:space="preserve"> </w:t>
      </w:r>
      <w:r>
        <w:rPr>
          <w:color w:val="231F20"/>
        </w:rPr>
        <w:t>Boone</w:t>
      </w:r>
      <w:r>
        <w:rPr>
          <w:color w:val="231F20"/>
          <w:spacing w:val="-4"/>
        </w:rPr>
        <w:t xml:space="preserve"> </w:t>
      </w:r>
      <w:r>
        <w:rPr>
          <w:color w:val="231F20"/>
        </w:rPr>
        <w:t>County</w:t>
      </w:r>
      <w:r>
        <w:rPr>
          <w:color w:val="231F20"/>
          <w:spacing w:val="-5"/>
        </w:rPr>
        <w:t xml:space="preserve"> </w:t>
      </w:r>
      <w:r>
        <w:rPr>
          <w:color w:val="231F20"/>
        </w:rPr>
        <w:t>Schools</w:t>
      </w:r>
      <w:r>
        <w:rPr>
          <w:color w:val="231F20"/>
          <w:spacing w:val="-5"/>
        </w:rPr>
        <w:t xml:space="preserve"> </w:t>
      </w:r>
      <w:r>
        <w:rPr>
          <w:color w:val="231F20"/>
        </w:rPr>
        <w:t>have</w:t>
      </w:r>
      <w:r>
        <w:rPr>
          <w:color w:val="231F20"/>
          <w:spacing w:val="-5"/>
        </w:rPr>
        <w:t xml:space="preserve"> </w:t>
      </w:r>
      <w:r>
        <w:rPr>
          <w:color w:val="231F20"/>
        </w:rPr>
        <w:t>the responsibility</w:t>
      </w:r>
      <w:r>
        <w:rPr>
          <w:color w:val="231F20"/>
          <w:spacing w:val="-19"/>
        </w:rPr>
        <w:t xml:space="preserve"> </w:t>
      </w:r>
      <w:r>
        <w:rPr>
          <w:color w:val="231F20"/>
        </w:rPr>
        <w:t>to:</w:t>
      </w:r>
    </w:p>
    <w:p w:rsidR="00436517" w:rsidRDefault="00436517">
      <w:pPr>
        <w:pStyle w:val="BodyText"/>
        <w:numPr>
          <w:ilvl w:val="0"/>
          <w:numId w:val="15"/>
        </w:numPr>
        <w:tabs>
          <w:tab w:val="left" w:pos="348"/>
        </w:tabs>
        <w:kinsoku w:val="0"/>
        <w:overflowPunct w:val="0"/>
        <w:spacing w:before="91" w:line="250" w:lineRule="auto"/>
        <w:ind w:left="348" w:right="33"/>
        <w:rPr>
          <w:color w:val="000000"/>
        </w:rPr>
      </w:pPr>
      <w:r>
        <w:rPr>
          <w:color w:val="231F20"/>
        </w:rPr>
        <w:t>Present</w:t>
      </w:r>
      <w:r>
        <w:rPr>
          <w:color w:val="231F20"/>
          <w:spacing w:val="-7"/>
        </w:rPr>
        <w:t xml:space="preserve"> </w:t>
      </w:r>
      <w:r>
        <w:rPr>
          <w:color w:val="231F20"/>
        </w:rPr>
        <w:t>content</w:t>
      </w:r>
      <w:r>
        <w:rPr>
          <w:color w:val="231F20"/>
          <w:spacing w:val="-6"/>
        </w:rPr>
        <w:t xml:space="preserve"> </w:t>
      </w:r>
      <w:r>
        <w:rPr>
          <w:color w:val="231F20"/>
        </w:rPr>
        <w:t>using</w:t>
      </w:r>
      <w:r>
        <w:rPr>
          <w:color w:val="231F20"/>
          <w:spacing w:val="-6"/>
        </w:rPr>
        <w:t xml:space="preserve"> </w:t>
      </w:r>
      <w:r>
        <w:rPr>
          <w:color w:val="231F20"/>
        </w:rPr>
        <w:t>research</w:t>
      </w:r>
      <w:r>
        <w:rPr>
          <w:color w:val="231F20"/>
          <w:spacing w:val="-6"/>
        </w:rPr>
        <w:t xml:space="preserve"> </w:t>
      </w:r>
      <w:r>
        <w:rPr>
          <w:color w:val="231F20"/>
        </w:rPr>
        <w:t>–</w:t>
      </w:r>
      <w:r>
        <w:rPr>
          <w:color w:val="231F20"/>
          <w:spacing w:val="-7"/>
        </w:rPr>
        <w:t xml:space="preserve"> </w:t>
      </w:r>
      <w:r>
        <w:rPr>
          <w:color w:val="231F20"/>
        </w:rPr>
        <w:t>based</w:t>
      </w:r>
      <w:r>
        <w:rPr>
          <w:color w:val="231F20"/>
          <w:spacing w:val="-6"/>
        </w:rPr>
        <w:t xml:space="preserve"> </w:t>
      </w:r>
      <w:r>
        <w:rPr>
          <w:color w:val="231F20"/>
        </w:rPr>
        <w:t>strategies</w:t>
      </w:r>
      <w:r>
        <w:rPr>
          <w:color w:val="231F20"/>
          <w:spacing w:val="-6"/>
        </w:rPr>
        <w:t xml:space="preserve"> </w:t>
      </w:r>
      <w:r>
        <w:rPr>
          <w:color w:val="231F20"/>
        </w:rPr>
        <w:t>to</w:t>
      </w:r>
      <w:r>
        <w:rPr>
          <w:color w:val="231F20"/>
          <w:w w:val="99"/>
        </w:rPr>
        <w:t xml:space="preserve"> </w:t>
      </w:r>
      <w:r>
        <w:rPr>
          <w:color w:val="231F20"/>
        </w:rPr>
        <w:t>engage</w:t>
      </w:r>
      <w:r>
        <w:rPr>
          <w:color w:val="231F20"/>
          <w:spacing w:val="-9"/>
        </w:rPr>
        <w:t xml:space="preserve"> </w:t>
      </w:r>
      <w:r>
        <w:rPr>
          <w:color w:val="231F20"/>
        </w:rPr>
        <w:t>students</w:t>
      </w:r>
      <w:r>
        <w:rPr>
          <w:color w:val="231F20"/>
          <w:spacing w:val="-8"/>
        </w:rPr>
        <w:t xml:space="preserve"> </w:t>
      </w:r>
      <w:r>
        <w:rPr>
          <w:color w:val="231F20"/>
        </w:rPr>
        <w:t>in</w:t>
      </w:r>
      <w:r>
        <w:rPr>
          <w:color w:val="231F20"/>
          <w:spacing w:val="-8"/>
        </w:rPr>
        <w:t xml:space="preserve"> </w:t>
      </w:r>
      <w:r>
        <w:rPr>
          <w:color w:val="231F20"/>
        </w:rPr>
        <w:t>learning.</w:t>
      </w:r>
    </w:p>
    <w:p w:rsidR="00436517" w:rsidRDefault="00436517">
      <w:pPr>
        <w:pStyle w:val="BodyText"/>
        <w:numPr>
          <w:ilvl w:val="0"/>
          <w:numId w:val="15"/>
        </w:numPr>
        <w:tabs>
          <w:tab w:val="left" w:pos="348"/>
        </w:tabs>
        <w:kinsoku w:val="0"/>
        <w:overflowPunct w:val="0"/>
        <w:spacing w:before="90" w:line="250" w:lineRule="auto"/>
        <w:ind w:left="348" w:right="739"/>
        <w:rPr>
          <w:color w:val="000000"/>
        </w:rPr>
      </w:pPr>
      <w:r>
        <w:rPr>
          <w:color w:val="231F20"/>
        </w:rPr>
        <w:t>Lead students to achieve College Readiness Standards through the KY</w:t>
      </w:r>
      <w:r>
        <w:rPr>
          <w:color w:val="231F20"/>
          <w:spacing w:val="-9"/>
        </w:rPr>
        <w:t xml:space="preserve"> </w:t>
      </w:r>
      <w:r>
        <w:rPr>
          <w:color w:val="231F20"/>
        </w:rPr>
        <w:t>Core</w:t>
      </w:r>
      <w:r>
        <w:rPr>
          <w:color w:val="231F20"/>
          <w:spacing w:val="-14"/>
        </w:rPr>
        <w:t xml:space="preserve"> </w:t>
      </w:r>
      <w:r>
        <w:rPr>
          <w:color w:val="231F20"/>
        </w:rPr>
        <w:t>Academic Standards.</w:t>
      </w:r>
    </w:p>
    <w:p w:rsidR="00436517" w:rsidRDefault="00436517">
      <w:pPr>
        <w:pStyle w:val="BodyText"/>
        <w:numPr>
          <w:ilvl w:val="0"/>
          <w:numId w:val="15"/>
        </w:numPr>
        <w:tabs>
          <w:tab w:val="left" w:pos="348"/>
        </w:tabs>
        <w:kinsoku w:val="0"/>
        <w:overflowPunct w:val="0"/>
        <w:spacing w:before="90" w:line="250" w:lineRule="auto"/>
        <w:ind w:left="348" w:right="371" w:hanging="241"/>
        <w:rPr>
          <w:color w:val="000000"/>
        </w:rPr>
      </w:pPr>
      <w:r>
        <w:rPr>
          <w:color w:val="231F20"/>
        </w:rPr>
        <w:t>Develop</w:t>
      </w:r>
      <w:r>
        <w:rPr>
          <w:color w:val="231F20"/>
          <w:spacing w:val="-1"/>
        </w:rPr>
        <w:t xml:space="preserve"> </w:t>
      </w:r>
      <w:r>
        <w:rPr>
          <w:color w:val="231F20"/>
        </w:rPr>
        <w:t>2</w:t>
      </w:r>
      <w:r>
        <w:rPr>
          <w:color w:val="231F20"/>
          <w:spacing w:val="-1"/>
        </w:rPr>
        <w:t>1</w:t>
      </w:r>
      <w:r>
        <w:rPr>
          <w:color w:val="231F20"/>
          <w:position w:val="8"/>
          <w:sz w:val="14"/>
          <w:szCs w:val="14"/>
        </w:rPr>
        <w:t xml:space="preserve">st </w:t>
      </w:r>
      <w:r>
        <w:rPr>
          <w:color w:val="231F20"/>
        </w:rPr>
        <w:t>Century Skills using Marzano</w:t>
      </w:r>
      <w:r>
        <w:rPr>
          <w:color w:val="231F20"/>
          <w:spacing w:val="-14"/>
        </w:rPr>
        <w:t>’</w:t>
      </w:r>
      <w:r>
        <w:rPr>
          <w:color w:val="231F20"/>
        </w:rPr>
        <w:t>s 41 strategies.</w:t>
      </w:r>
    </w:p>
    <w:p w:rsidR="00436517" w:rsidRDefault="00436517">
      <w:pPr>
        <w:pStyle w:val="BodyText"/>
        <w:numPr>
          <w:ilvl w:val="0"/>
          <w:numId w:val="15"/>
        </w:numPr>
        <w:tabs>
          <w:tab w:val="left" w:pos="335"/>
        </w:tabs>
        <w:kinsoku w:val="0"/>
        <w:overflowPunct w:val="0"/>
        <w:spacing w:before="90" w:line="250" w:lineRule="auto"/>
        <w:ind w:left="335" w:right="225" w:hanging="227"/>
        <w:rPr>
          <w:color w:val="000000"/>
        </w:rPr>
      </w:pPr>
      <w:r>
        <w:rPr>
          <w:color w:val="231F20"/>
        </w:rPr>
        <w:t>Assist</w:t>
      </w:r>
      <w:r>
        <w:rPr>
          <w:color w:val="231F20"/>
          <w:spacing w:val="-8"/>
        </w:rPr>
        <w:t xml:space="preserve"> </w:t>
      </w:r>
      <w:r>
        <w:rPr>
          <w:color w:val="231F20"/>
        </w:rPr>
        <w:t>students</w:t>
      </w:r>
      <w:r>
        <w:rPr>
          <w:color w:val="231F20"/>
          <w:spacing w:val="-6"/>
        </w:rPr>
        <w:t xml:space="preserve"> </w:t>
      </w:r>
      <w:r>
        <w:rPr>
          <w:color w:val="231F20"/>
        </w:rPr>
        <w:t>to</w:t>
      </w:r>
      <w:r>
        <w:rPr>
          <w:color w:val="231F20"/>
          <w:spacing w:val="-6"/>
        </w:rPr>
        <w:t xml:space="preserve"> </w:t>
      </w:r>
      <w:r>
        <w:rPr>
          <w:color w:val="231F20"/>
        </w:rPr>
        <w:t>demonstrate</w:t>
      </w:r>
      <w:r>
        <w:rPr>
          <w:color w:val="231F20"/>
          <w:spacing w:val="-7"/>
        </w:rPr>
        <w:t xml:space="preserve"> </w:t>
      </w:r>
      <w:r>
        <w:rPr>
          <w:color w:val="231F20"/>
        </w:rPr>
        <w:t>learning</w:t>
      </w:r>
      <w:r>
        <w:rPr>
          <w:color w:val="231F20"/>
          <w:spacing w:val="-6"/>
        </w:rPr>
        <w:t xml:space="preserve"> </w:t>
      </w:r>
      <w:r>
        <w:rPr>
          <w:color w:val="231F20"/>
        </w:rPr>
        <w:t>through</w:t>
      </w:r>
      <w:r>
        <w:rPr>
          <w:color w:val="231F20"/>
          <w:spacing w:val="-6"/>
        </w:rPr>
        <w:t xml:space="preserve"> </w:t>
      </w:r>
      <w:r>
        <w:rPr>
          <w:color w:val="231F20"/>
        </w:rPr>
        <w:t>a</w:t>
      </w:r>
      <w:r>
        <w:rPr>
          <w:color w:val="231F20"/>
          <w:w w:val="99"/>
        </w:rPr>
        <w:t xml:space="preserve"> </w:t>
      </w:r>
      <w:r>
        <w:rPr>
          <w:color w:val="231F20"/>
        </w:rPr>
        <w:t>balanced</w:t>
      </w:r>
      <w:r>
        <w:rPr>
          <w:color w:val="231F20"/>
          <w:spacing w:val="-14"/>
        </w:rPr>
        <w:t xml:space="preserve"> </w:t>
      </w:r>
      <w:r>
        <w:rPr>
          <w:color w:val="231F20"/>
        </w:rPr>
        <w:t>assessment</w:t>
      </w:r>
      <w:r>
        <w:rPr>
          <w:color w:val="231F20"/>
          <w:spacing w:val="-13"/>
        </w:rPr>
        <w:t xml:space="preserve"> </w:t>
      </w:r>
      <w:r>
        <w:rPr>
          <w:color w:val="231F20"/>
        </w:rPr>
        <w:t>system.</w:t>
      </w:r>
    </w:p>
    <w:p w:rsidR="00436517" w:rsidRDefault="00436517">
      <w:pPr>
        <w:pStyle w:val="BodyText"/>
        <w:numPr>
          <w:ilvl w:val="0"/>
          <w:numId w:val="15"/>
        </w:numPr>
        <w:tabs>
          <w:tab w:val="left" w:pos="348"/>
        </w:tabs>
        <w:kinsoku w:val="0"/>
        <w:overflowPunct w:val="0"/>
        <w:spacing w:before="90" w:line="250" w:lineRule="auto"/>
        <w:ind w:left="348" w:right="319"/>
        <w:rPr>
          <w:color w:val="000000"/>
        </w:rPr>
      </w:pPr>
      <w:r>
        <w:rPr>
          <w:color w:val="231F20"/>
        </w:rPr>
        <w:t>Engage</w:t>
      </w:r>
      <w:r>
        <w:rPr>
          <w:color w:val="231F20"/>
          <w:spacing w:val="-11"/>
        </w:rPr>
        <w:t xml:space="preserve"> </w:t>
      </w:r>
      <w:r>
        <w:rPr>
          <w:color w:val="231F20"/>
        </w:rPr>
        <w:t>students</w:t>
      </w:r>
      <w:r>
        <w:rPr>
          <w:color w:val="231F20"/>
          <w:spacing w:val="-11"/>
        </w:rPr>
        <w:t xml:space="preserve"> </w:t>
      </w:r>
      <w:r>
        <w:rPr>
          <w:color w:val="231F20"/>
        </w:rPr>
        <w:t>in</w:t>
      </w:r>
      <w:r>
        <w:rPr>
          <w:color w:val="231F20"/>
          <w:spacing w:val="-11"/>
        </w:rPr>
        <w:t xml:space="preserve"> </w:t>
      </w:r>
      <w:r>
        <w:rPr>
          <w:color w:val="231F20"/>
        </w:rPr>
        <w:t>extension/intervention</w:t>
      </w:r>
      <w:r>
        <w:rPr>
          <w:color w:val="231F20"/>
          <w:spacing w:val="-11"/>
        </w:rPr>
        <w:t xml:space="preserve"> </w:t>
      </w:r>
      <w:r>
        <w:rPr>
          <w:color w:val="231F20"/>
        </w:rPr>
        <w:t>based</w:t>
      </w:r>
      <w:r>
        <w:rPr>
          <w:color w:val="231F20"/>
          <w:w w:val="99"/>
        </w:rPr>
        <w:t xml:space="preserve"> </w:t>
      </w:r>
      <w:r>
        <w:rPr>
          <w:color w:val="231F20"/>
        </w:rPr>
        <w:t>on</w:t>
      </w:r>
      <w:r>
        <w:rPr>
          <w:color w:val="231F20"/>
          <w:spacing w:val="-8"/>
        </w:rPr>
        <w:t xml:space="preserve"> </w:t>
      </w:r>
      <w:r>
        <w:rPr>
          <w:color w:val="231F20"/>
        </w:rPr>
        <w:t>individual</w:t>
      </w:r>
      <w:r>
        <w:rPr>
          <w:color w:val="231F20"/>
          <w:spacing w:val="-8"/>
        </w:rPr>
        <w:t xml:space="preserve"> </w:t>
      </w:r>
      <w:r>
        <w:rPr>
          <w:color w:val="231F20"/>
        </w:rPr>
        <w:t>needs.</w:t>
      </w:r>
    </w:p>
    <w:p w:rsidR="00436517" w:rsidRDefault="00436517">
      <w:pPr>
        <w:pStyle w:val="BodyText"/>
        <w:numPr>
          <w:ilvl w:val="0"/>
          <w:numId w:val="15"/>
        </w:numPr>
        <w:tabs>
          <w:tab w:val="left" w:pos="348"/>
        </w:tabs>
        <w:kinsoku w:val="0"/>
        <w:overflowPunct w:val="0"/>
        <w:spacing w:before="90" w:line="250" w:lineRule="auto"/>
        <w:ind w:left="348" w:right="419"/>
        <w:rPr>
          <w:color w:val="000000"/>
        </w:rPr>
      </w:pPr>
      <w:r>
        <w:rPr>
          <w:color w:val="231F20"/>
        </w:rPr>
        <w:t>Plan</w:t>
      </w:r>
      <w:r>
        <w:rPr>
          <w:color w:val="231F20"/>
          <w:spacing w:val="-6"/>
        </w:rPr>
        <w:t xml:space="preserve"> </w:t>
      </w:r>
      <w:r>
        <w:rPr>
          <w:color w:val="231F20"/>
        </w:rPr>
        <w:t>instruction</w:t>
      </w:r>
      <w:r>
        <w:rPr>
          <w:color w:val="231F20"/>
          <w:spacing w:val="-6"/>
        </w:rPr>
        <w:t xml:space="preserve"> </w:t>
      </w:r>
      <w:r>
        <w:rPr>
          <w:color w:val="231F20"/>
        </w:rPr>
        <w:t>that</w:t>
      </w:r>
      <w:r>
        <w:rPr>
          <w:color w:val="231F20"/>
          <w:spacing w:val="-5"/>
        </w:rPr>
        <w:t xml:space="preserve"> </w:t>
      </w:r>
      <w:r>
        <w:rPr>
          <w:color w:val="231F20"/>
        </w:rPr>
        <w:t>meets</w:t>
      </w:r>
      <w:r>
        <w:rPr>
          <w:color w:val="231F20"/>
          <w:spacing w:val="-6"/>
        </w:rPr>
        <w:t xml:space="preserve"> </w:t>
      </w:r>
      <w:r>
        <w:rPr>
          <w:color w:val="231F20"/>
        </w:rPr>
        <w:t>the</w:t>
      </w:r>
      <w:r>
        <w:rPr>
          <w:color w:val="231F20"/>
          <w:spacing w:val="-5"/>
        </w:rPr>
        <w:t xml:space="preserve"> </w:t>
      </w:r>
      <w:r>
        <w:rPr>
          <w:color w:val="231F20"/>
        </w:rPr>
        <w:t>diverse</w:t>
      </w:r>
      <w:r>
        <w:rPr>
          <w:color w:val="231F20"/>
          <w:spacing w:val="-6"/>
        </w:rPr>
        <w:t xml:space="preserve"> </w:t>
      </w:r>
      <w:r>
        <w:rPr>
          <w:color w:val="231F20"/>
        </w:rPr>
        <w:t>needs</w:t>
      </w:r>
      <w:r>
        <w:rPr>
          <w:color w:val="231F20"/>
          <w:spacing w:val="-6"/>
        </w:rPr>
        <w:t xml:space="preserve"> </w:t>
      </w:r>
      <w:r>
        <w:rPr>
          <w:color w:val="231F20"/>
        </w:rPr>
        <w:t>of students.</w:t>
      </w:r>
    </w:p>
    <w:p w:rsidR="00436517" w:rsidRDefault="00436517">
      <w:pPr>
        <w:pStyle w:val="BodyText"/>
        <w:numPr>
          <w:ilvl w:val="0"/>
          <w:numId w:val="15"/>
        </w:numPr>
        <w:tabs>
          <w:tab w:val="left" w:pos="348"/>
        </w:tabs>
        <w:kinsoku w:val="0"/>
        <w:overflowPunct w:val="0"/>
        <w:spacing w:before="90"/>
        <w:ind w:left="348"/>
        <w:rPr>
          <w:color w:val="000000"/>
        </w:rPr>
      </w:pPr>
      <w:r>
        <w:rPr>
          <w:color w:val="231F20"/>
        </w:rPr>
        <w:t>Maintain</w:t>
      </w:r>
      <w:r>
        <w:rPr>
          <w:color w:val="231F20"/>
          <w:spacing w:val="-10"/>
        </w:rPr>
        <w:t xml:space="preserve"> </w:t>
      </w:r>
      <w:r>
        <w:rPr>
          <w:color w:val="231F20"/>
        </w:rPr>
        <w:t>high</w:t>
      </w:r>
      <w:r>
        <w:rPr>
          <w:color w:val="231F20"/>
          <w:spacing w:val="-9"/>
        </w:rPr>
        <w:t xml:space="preserve"> </w:t>
      </w:r>
      <w:r>
        <w:rPr>
          <w:color w:val="231F20"/>
        </w:rPr>
        <w:t>academic</w:t>
      </w:r>
      <w:r>
        <w:rPr>
          <w:color w:val="231F20"/>
          <w:spacing w:val="-9"/>
        </w:rPr>
        <w:t xml:space="preserve"> </w:t>
      </w:r>
      <w:r>
        <w:rPr>
          <w:color w:val="231F20"/>
        </w:rPr>
        <w:t>and</w:t>
      </w:r>
      <w:r>
        <w:rPr>
          <w:color w:val="231F20"/>
          <w:spacing w:val="-10"/>
        </w:rPr>
        <w:t xml:space="preserve"> </w:t>
      </w:r>
      <w:r>
        <w:rPr>
          <w:color w:val="231F20"/>
        </w:rPr>
        <w:t>behavior</w:t>
      </w:r>
      <w:r>
        <w:rPr>
          <w:color w:val="231F20"/>
          <w:spacing w:val="-9"/>
        </w:rPr>
        <w:t xml:space="preserve"> </w:t>
      </w:r>
      <w:r>
        <w:rPr>
          <w:color w:val="231F20"/>
        </w:rPr>
        <w:t>expectations.</w:t>
      </w:r>
    </w:p>
    <w:p w:rsidR="00436517" w:rsidRDefault="00436517">
      <w:pPr>
        <w:kinsoku w:val="0"/>
        <w:overflowPunct w:val="0"/>
        <w:spacing w:before="2" w:line="100" w:lineRule="exact"/>
        <w:rPr>
          <w:sz w:val="10"/>
          <w:szCs w:val="10"/>
        </w:rPr>
      </w:pPr>
    </w:p>
    <w:p w:rsidR="00436517" w:rsidRDefault="00436517">
      <w:pPr>
        <w:pStyle w:val="BodyText"/>
        <w:numPr>
          <w:ilvl w:val="0"/>
          <w:numId w:val="15"/>
        </w:numPr>
        <w:tabs>
          <w:tab w:val="left" w:pos="348"/>
        </w:tabs>
        <w:kinsoku w:val="0"/>
        <w:overflowPunct w:val="0"/>
        <w:spacing w:line="250" w:lineRule="auto"/>
        <w:ind w:left="348" w:right="379"/>
        <w:rPr>
          <w:color w:val="000000"/>
        </w:rPr>
      </w:pPr>
      <w:r>
        <w:rPr>
          <w:color w:val="231F20"/>
        </w:rPr>
        <w:t>Recognize</w:t>
      </w:r>
      <w:r>
        <w:rPr>
          <w:color w:val="231F20"/>
          <w:spacing w:val="-7"/>
        </w:rPr>
        <w:t xml:space="preserve"> </w:t>
      </w:r>
      <w:r>
        <w:rPr>
          <w:color w:val="231F20"/>
        </w:rPr>
        <w:t>appropriate</w:t>
      </w:r>
      <w:r>
        <w:rPr>
          <w:color w:val="231F20"/>
          <w:spacing w:val="-7"/>
        </w:rPr>
        <w:t xml:space="preserve"> </w:t>
      </w:r>
      <w:r>
        <w:rPr>
          <w:color w:val="231F20"/>
        </w:rPr>
        <w:t>behavior</w:t>
      </w:r>
      <w:r>
        <w:rPr>
          <w:color w:val="231F20"/>
          <w:spacing w:val="-6"/>
        </w:rPr>
        <w:t xml:space="preserve"> </w:t>
      </w:r>
      <w:r>
        <w:rPr>
          <w:color w:val="231F20"/>
        </w:rPr>
        <w:t>and</w:t>
      </w:r>
      <w:r>
        <w:rPr>
          <w:color w:val="231F20"/>
          <w:spacing w:val="-7"/>
        </w:rPr>
        <w:t xml:space="preserve"> </w:t>
      </w:r>
      <w:r>
        <w:rPr>
          <w:color w:val="231F20"/>
        </w:rPr>
        <w:t>good</w:t>
      </w:r>
      <w:r>
        <w:rPr>
          <w:color w:val="231F20"/>
          <w:spacing w:val="-6"/>
        </w:rPr>
        <w:t xml:space="preserve"> </w:t>
      </w:r>
      <w:r>
        <w:rPr>
          <w:color w:val="231F20"/>
        </w:rPr>
        <w:t>work ethic.</w:t>
      </w:r>
    </w:p>
    <w:p w:rsidR="00436517" w:rsidRDefault="00436517">
      <w:pPr>
        <w:pStyle w:val="BodyText"/>
        <w:numPr>
          <w:ilvl w:val="0"/>
          <w:numId w:val="15"/>
        </w:numPr>
        <w:tabs>
          <w:tab w:val="left" w:pos="344"/>
        </w:tabs>
        <w:kinsoku w:val="0"/>
        <w:overflowPunct w:val="0"/>
        <w:spacing w:before="90"/>
        <w:ind w:left="344" w:hanging="236"/>
        <w:rPr>
          <w:color w:val="000000"/>
        </w:rPr>
      </w:pPr>
      <w:r>
        <w:rPr>
          <w:color w:val="231F20"/>
          <w:spacing w:val="-18"/>
        </w:rPr>
        <w:t>T</w:t>
      </w:r>
      <w:r>
        <w:rPr>
          <w:color w:val="231F20"/>
        </w:rPr>
        <w:t>each</w:t>
      </w:r>
      <w:r>
        <w:rPr>
          <w:color w:val="231F20"/>
          <w:spacing w:val="-10"/>
        </w:rPr>
        <w:t xml:space="preserve"> </w:t>
      </w:r>
      <w:r>
        <w:rPr>
          <w:color w:val="231F20"/>
        </w:rPr>
        <w:t>and</w:t>
      </w:r>
      <w:r>
        <w:rPr>
          <w:color w:val="231F20"/>
          <w:spacing w:val="-9"/>
        </w:rPr>
        <w:t xml:space="preserve"> </w:t>
      </w:r>
      <w:r>
        <w:rPr>
          <w:color w:val="231F20"/>
        </w:rPr>
        <w:t>reteach</w:t>
      </w:r>
      <w:r>
        <w:rPr>
          <w:color w:val="231F20"/>
          <w:spacing w:val="-9"/>
        </w:rPr>
        <w:t xml:space="preserve"> </w:t>
      </w:r>
      <w:r>
        <w:rPr>
          <w:color w:val="231F20"/>
        </w:rPr>
        <w:t>behavior</w:t>
      </w:r>
      <w:r>
        <w:rPr>
          <w:color w:val="231F20"/>
          <w:spacing w:val="-9"/>
        </w:rPr>
        <w:t xml:space="preserve"> </w:t>
      </w:r>
      <w:r>
        <w:rPr>
          <w:color w:val="231F20"/>
        </w:rPr>
        <w:t>expectations.</w:t>
      </w:r>
    </w:p>
    <w:p w:rsidR="00436517" w:rsidRDefault="00436517">
      <w:pPr>
        <w:kinsoku w:val="0"/>
        <w:overflowPunct w:val="0"/>
        <w:spacing w:before="2" w:line="100" w:lineRule="exact"/>
        <w:rPr>
          <w:sz w:val="10"/>
          <w:szCs w:val="10"/>
        </w:rPr>
      </w:pPr>
    </w:p>
    <w:p w:rsidR="00436517" w:rsidRDefault="00436517">
      <w:pPr>
        <w:pStyle w:val="BodyText"/>
        <w:numPr>
          <w:ilvl w:val="0"/>
          <w:numId w:val="15"/>
        </w:numPr>
        <w:tabs>
          <w:tab w:val="left" w:pos="468"/>
        </w:tabs>
        <w:kinsoku w:val="0"/>
        <w:overflowPunct w:val="0"/>
        <w:spacing w:line="250" w:lineRule="auto"/>
        <w:ind w:left="468" w:right="73" w:hanging="360"/>
        <w:rPr>
          <w:color w:val="000000"/>
        </w:rPr>
      </w:pPr>
      <w:r>
        <w:rPr>
          <w:color w:val="231F20"/>
        </w:rPr>
        <w:t>Maintain</w:t>
      </w:r>
      <w:r>
        <w:rPr>
          <w:color w:val="231F20"/>
          <w:spacing w:val="-9"/>
        </w:rPr>
        <w:t xml:space="preserve"> </w:t>
      </w:r>
      <w:r>
        <w:rPr>
          <w:color w:val="231F20"/>
        </w:rPr>
        <w:t>safe,</w:t>
      </w:r>
      <w:r>
        <w:rPr>
          <w:color w:val="231F20"/>
          <w:spacing w:val="-9"/>
        </w:rPr>
        <w:t xml:space="preserve"> </w:t>
      </w:r>
      <w:r>
        <w:rPr>
          <w:color w:val="231F20"/>
        </w:rPr>
        <w:t>respectful,</w:t>
      </w:r>
      <w:r>
        <w:rPr>
          <w:color w:val="231F20"/>
          <w:spacing w:val="-9"/>
        </w:rPr>
        <w:t xml:space="preserve"> </w:t>
      </w:r>
      <w:r>
        <w:rPr>
          <w:color w:val="231F20"/>
        </w:rPr>
        <w:t>responsible</w:t>
      </w:r>
      <w:r>
        <w:rPr>
          <w:color w:val="231F20"/>
          <w:spacing w:val="-9"/>
        </w:rPr>
        <w:t xml:space="preserve"> </w:t>
      </w:r>
      <w:r>
        <w:rPr>
          <w:color w:val="231F20"/>
        </w:rPr>
        <w:t>and</w:t>
      </w:r>
      <w:r>
        <w:rPr>
          <w:color w:val="231F20"/>
          <w:spacing w:val="-9"/>
        </w:rPr>
        <w:t xml:space="preserve"> </w:t>
      </w:r>
      <w:r>
        <w:rPr>
          <w:color w:val="231F20"/>
        </w:rPr>
        <w:t>orderly</w:t>
      </w:r>
      <w:r>
        <w:rPr>
          <w:color w:val="231F20"/>
          <w:w w:val="99"/>
        </w:rPr>
        <w:t xml:space="preserve"> </w:t>
      </w:r>
      <w:r>
        <w:rPr>
          <w:color w:val="231F20"/>
        </w:rPr>
        <w:t>classroom.</w:t>
      </w:r>
    </w:p>
    <w:p w:rsidR="00436517" w:rsidRDefault="00436517">
      <w:pPr>
        <w:pStyle w:val="BodyText"/>
        <w:numPr>
          <w:ilvl w:val="0"/>
          <w:numId w:val="15"/>
        </w:numPr>
        <w:tabs>
          <w:tab w:val="left" w:pos="460"/>
        </w:tabs>
        <w:kinsoku w:val="0"/>
        <w:overflowPunct w:val="0"/>
        <w:spacing w:before="90" w:line="250" w:lineRule="auto"/>
        <w:ind w:left="460" w:right="794" w:hanging="352"/>
        <w:rPr>
          <w:color w:val="000000"/>
        </w:rPr>
      </w:pPr>
      <w:r>
        <w:rPr>
          <w:color w:val="231F20"/>
        </w:rPr>
        <w:t>Exhibit</w:t>
      </w:r>
      <w:r>
        <w:rPr>
          <w:color w:val="231F20"/>
          <w:spacing w:val="-6"/>
        </w:rPr>
        <w:t xml:space="preserve"> </w:t>
      </w:r>
      <w:r>
        <w:rPr>
          <w:color w:val="231F20"/>
        </w:rPr>
        <w:t>respect</w:t>
      </w:r>
      <w:r>
        <w:rPr>
          <w:color w:val="231F20"/>
          <w:spacing w:val="-5"/>
        </w:rPr>
        <w:t xml:space="preserve"> </w:t>
      </w:r>
      <w:r>
        <w:rPr>
          <w:color w:val="231F20"/>
        </w:rPr>
        <w:t>for</w:t>
      </w:r>
      <w:r>
        <w:rPr>
          <w:color w:val="231F20"/>
          <w:spacing w:val="-5"/>
        </w:rPr>
        <w:t xml:space="preserve"> </w:t>
      </w:r>
      <w:r>
        <w:rPr>
          <w:color w:val="231F20"/>
        </w:rPr>
        <w:t>the</w:t>
      </w:r>
      <w:r>
        <w:rPr>
          <w:color w:val="231F20"/>
          <w:spacing w:val="-6"/>
        </w:rPr>
        <w:t xml:space="preserve"> </w:t>
      </w:r>
      <w:r>
        <w:rPr>
          <w:color w:val="231F20"/>
        </w:rPr>
        <w:t>individual</w:t>
      </w:r>
      <w:r>
        <w:rPr>
          <w:color w:val="231F20"/>
          <w:spacing w:val="-5"/>
        </w:rPr>
        <w:t xml:space="preserve"> </w:t>
      </w:r>
      <w:r>
        <w:rPr>
          <w:color w:val="231F20"/>
        </w:rPr>
        <w:t>rights</w:t>
      </w:r>
      <w:r>
        <w:rPr>
          <w:color w:val="231F20"/>
          <w:spacing w:val="-5"/>
        </w:rPr>
        <w:t xml:space="preserve"> </w:t>
      </w:r>
      <w:r>
        <w:rPr>
          <w:color w:val="231F20"/>
        </w:rPr>
        <w:t>of students</w:t>
      </w:r>
      <w:r>
        <w:rPr>
          <w:color w:val="231F20"/>
          <w:spacing w:val="-10"/>
        </w:rPr>
        <w:t xml:space="preserve"> </w:t>
      </w:r>
      <w:r>
        <w:rPr>
          <w:color w:val="231F20"/>
        </w:rPr>
        <w:t>and</w:t>
      </w:r>
      <w:r>
        <w:rPr>
          <w:color w:val="231F20"/>
          <w:spacing w:val="-9"/>
        </w:rPr>
        <w:t xml:space="preserve"> </w:t>
      </w:r>
      <w:r>
        <w:rPr>
          <w:color w:val="231F20"/>
        </w:rPr>
        <w:t>parents.</w:t>
      </w:r>
    </w:p>
    <w:p w:rsidR="00436517" w:rsidRDefault="00436517">
      <w:pPr>
        <w:pStyle w:val="BodyText"/>
        <w:numPr>
          <w:ilvl w:val="0"/>
          <w:numId w:val="15"/>
        </w:numPr>
        <w:tabs>
          <w:tab w:val="left" w:pos="468"/>
        </w:tabs>
        <w:kinsoku w:val="0"/>
        <w:overflowPunct w:val="0"/>
        <w:spacing w:before="90" w:line="250" w:lineRule="auto"/>
        <w:ind w:left="468" w:right="139" w:hanging="360"/>
        <w:rPr>
          <w:color w:val="000000"/>
        </w:rPr>
      </w:pPr>
      <w:r>
        <w:rPr>
          <w:color w:val="231F20"/>
        </w:rPr>
        <w:t>Cooperate and collaborate with school personnel and</w:t>
      </w:r>
      <w:r>
        <w:rPr>
          <w:color w:val="231F20"/>
          <w:spacing w:val="-11"/>
        </w:rPr>
        <w:t xml:space="preserve"> </w:t>
      </w:r>
      <w:r>
        <w:rPr>
          <w:color w:val="231F20"/>
        </w:rPr>
        <w:t>parents.</w:t>
      </w:r>
    </w:p>
    <w:p w:rsidR="00436517" w:rsidRDefault="00436517">
      <w:pPr>
        <w:pStyle w:val="BodyText"/>
        <w:numPr>
          <w:ilvl w:val="0"/>
          <w:numId w:val="15"/>
        </w:numPr>
        <w:tabs>
          <w:tab w:val="left" w:pos="464"/>
        </w:tabs>
        <w:kinsoku w:val="0"/>
        <w:overflowPunct w:val="0"/>
        <w:spacing w:before="90" w:line="250" w:lineRule="auto"/>
        <w:ind w:left="468" w:right="799" w:hanging="360"/>
        <w:rPr>
          <w:color w:val="000000"/>
        </w:rPr>
      </w:pPr>
      <w:r>
        <w:rPr>
          <w:color w:val="231F20"/>
          <w:spacing w:val="-10"/>
        </w:rPr>
        <w:t>T</w:t>
      </w:r>
      <w:r>
        <w:rPr>
          <w:color w:val="231F20"/>
        </w:rPr>
        <w:t>reat</w:t>
      </w:r>
      <w:r>
        <w:rPr>
          <w:color w:val="231F20"/>
          <w:spacing w:val="-6"/>
        </w:rPr>
        <w:t xml:space="preserve"> </w:t>
      </w:r>
      <w:r>
        <w:rPr>
          <w:color w:val="231F20"/>
        </w:rPr>
        <w:t>each</w:t>
      </w:r>
      <w:r>
        <w:rPr>
          <w:color w:val="231F20"/>
          <w:spacing w:val="-5"/>
        </w:rPr>
        <w:t xml:space="preserve"> </w:t>
      </w:r>
      <w:r>
        <w:rPr>
          <w:color w:val="231F20"/>
        </w:rPr>
        <w:t>student</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respectful,</w:t>
      </w:r>
      <w:r>
        <w:rPr>
          <w:color w:val="231F20"/>
          <w:spacing w:val="-5"/>
        </w:rPr>
        <w:t xml:space="preserve"> </w:t>
      </w:r>
      <w:r>
        <w:rPr>
          <w:color w:val="231F20"/>
        </w:rPr>
        <w:t>fair</w:t>
      </w:r>
      <w:r>
        <w:rPr>
          <w:color w:val="231F20"/>
          <w:spacing w:val="-5"/>
        </w:rPr>
        <w:t xml:space="preserve"> </w:t>
      </w:r>
      <w:r>
        <w:rPr>
          <w:color w:val="231F20"/>
        </w:rPr>
        <w:t>and</w:t>
      </w:r>
      <w:r>
        <w:rPr>
          <w:color w:val="231F20"/>
          <w:w w:val="99"/>
        </w:rPr>
        <w:t xml:space="preserve"> </w:t>
      </w:r>
      <w:r>
        <w:rPr>
          <w:color w:val="231F20"/>
        </w:rPr>
        <w:t>consistent</w:t>
      </w:r>
      <w:r>
        <w:rPr>
          <w:color w:val="231F20"/>
          <w:spacing w:val="-16"/>
        </w:rPr>
        <w:t xml:space="preserve"> </w:t>
      </w:r>
      <w:r>
        <w:rPr>
          <w:color w:val="231F20"/>
        </w:rPr>
        <w:t>manne</w:t>
      </w:r>
      <w:r>
        <w:rPr>
          <w:color w:val="231F20"/>
          <w:spacing w:val="-15"/>
        </w:rPr>
        <w:t>r</w:t>
      </w:r>
      <w:r>
        <w:rPr>
          <w:color w:val="231F20"/>
        </w:rPr>
        <w:t>.</w:t>
      </w:r>
    </w:p>
    <w:p w:rsidR="00436517" w:rsidRDefault="00436517">
      <w:pPr>
        <w:pStyle w:val="BodyText"/>
        <w:numPr>
          <w:ilvl w:val="0"/>
          <w:numId w:val="15"/>
        </w:numPr>
        <w:tabs>
          <w:tab w:val="left" w:pos="468"/>
        </w:tabs>
        <w:kinsoku w:val="0"/>
        <w:overflowPunct w:val="0"/>
        <w:spacing w:before="90" w:line="250" w:lineRule="auto"/>
        <w:ind w:left="468" w:right="486" w:hanging="360"/>
        <w:rPr>
          <w:color w:val="000000"/>
        </w:rPr>
      </w:pPr>
      <w:r>
        <w:rPr>
          <w:color w:val="231F20"/>
        </w:rPr>
        <w:t>Enforce</w:t>
      </w:r>
      <w:r>
        <w:rPr>
          <w:color w:val="231F20"/>
          <w:spacing w:val="-6"/>
        </w:rPr>
        <w:t xml:space="preserve"> </w:t>
      </w:r>
      <w:r>
        <w:rPr>
          <w:color w:val="231F20"/>
        </w:rPr>
        <w:t>rules</w:t>
      </w:r>
      <w:r>
        <w:rPr>
          <w:color w:val="231F20"/>
          <w:spacing w:val="-5"/>
        </w:rPr>
        <w:t xml:space="preserve"> </w:t>
      </w:r>
      <w:r>
        <w:rPr>
          <w:color w:val="231F20"/>
        </w:rPr>
        <w:t>and</w:t>
      </w:r>
      <w:r>
        <w:rPr>
          <w:color w:val="231F20"/>
          <w:spacing w:val="-5"/>
        </w:rPr>
        <w:t xml:space="preserve"> </w:t>
      </w:r>
      <w:r>
        <w:rPr>
          <w:color w:val="231F20"/>
        </w:rPr>
        <w:t>regulations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Board</w:t>
      </w:r>
      <w:r>
        <w:rPr>
          <w:color w:val="231F20"/>
          <w:spacing w:val="-5"/>
        </w:rPr>
        <w:t xml:space="preserve"> </w:t>
      </w:r>
      <w:r>
        <w:rPr>
          <w:color w:val="231F20"/>
        </w:rPr>
        <w:t>of Education.</w:t>
      </w:r>
    </w:p>
    <w:p w:rsidR="00436517" w:rsidRDefault="00436517">
      <w:pPr>
        <w:pStyle w:val="BodyText"/>
        <w:numPr>
          <w:ilvl w:val="0"/>
          <w:numId w:val="15"/>
        </w:numPr>
        <w:tabs>
          <w:tab w:val="left" w:pos="468"/>
        </w:tabs>
        <w:kinsoku w:val="0"/>
        <w:overflowPunct w:val="0"/>
        <w:spacing w:before="90"/>
        <w:ind w:left="468" w:hanging="360"/>
        <w:rPr>
          <w:color w:val="000000"/>
        </w:rPr>
      </w:pPr>
      <w:r>
        <w:rPr>
          <w:color w:val="231F20"/>
        </w:rPr>
        <w:t>Maintain</w:t>
      </w:r>
      <w:r>
        <w:rPr>
          <w:color w:val="231F20"/>
          <w:spacing w:val="-13"/>
        </w:rPr>
        <w:t xml:space="preserve"> </w:t>
      </w:r>
      <w:r>
        <w:rPr>
          <w:color w:val="231F20"/>
        </w:rPr>
        <w:t>accurate</w:t>
      </w:r>
      <w:r>
        <w:rPr>
          <w:color w:val="231F20"/>
          <w:spacing w:val="-12"/>
        </w:rPr>
        <w:t xml:space="preserve"> </w:t>
      </w:r>
      <w:r>
        <w:rPr>
          <w:color w:val="231F20"/>
        </w:rPr>
        <w:t>records.</w:t>
      </w:r>
    </w:p>
    <w:p w:rsidR="00436517" w:rsidRDefault="00436517">
      <w:pPr>
        <w:kinsoku w:val="0"/>
        <w:overflowPunct w:val="0"/>
        <w:spacing w:before="2" w:line="100" w:lineRule="exact"/>
        <w:rPr>
          <w:sz w:val="10"/>
          <w:szCs w:val="10"/>
        </w:rPr>
      </w:pPr>
    </w:p>
    <w:p w:rsidR="00436517" w:rsidRDefault="00436517">
      <w:pPr>
        <w:pStyle w:val="BodyText"/>
        <w:numPr>
          <w:ilvl w:val="0"/>
          <w:numId w:val="15"/>
        </w:numPr>
        <w:tabs>
          <w:tab w:val="left" w:pos="528"/>
        </w:tabs>
        <w:kinsoku w:val="0"/>
        <w:overflowPunct w:val="0"/>
        <w:ind w:left="528" w:hanging="420"/>
        <w:rPr>
          <w:color w:val="000000"/>
        </w:rPr>
      </w:pPr>
      <w:r>
        <w:rPr>
          <w:color w:val="231F20"/>
        </w:rPr>
        <w:t>Follow</w:t>
      </w:r>
      <w:r>
        <w:rPr>
          <w:color w:val="231F20"/>
          <w:spacing w:val="-7"/>
        </w:rPr>
        <w:t xml:space="preserve"> </w:t>
      </w:r>
      <w:r>
        <w:rPr>
          <w:color w:val="231F20"/>
        </w:rPr>
        <w:t>the</w:t>
      </w:r>
      <w:r>
        <w:rPr>
          <w:color w:val="231F20"/>
          <w:spacing w:val="-6"/>
        </w:rPr>
        <w:t xml:space="preserve"> </w:t>
      </w:r>
      <w:r>
        <w:rPr>
          <w:color w:val="231F20"/>
        </w:rPr>
        <w:t>professional</w:t>
      </w:r>
      <w:r>
        <w:rPr>
          <w:color w:val="231F20"/>
          <w:spacing w:val="-7"/>
        </w:rPr>
        <w:t xml:space="preserve"> </w:t>
      </w:r>
      <w:r>
        <w:rPr>
          <w:color w:val="231F20"/>
        </w:rPr>
        <w:t>code</w:t>
      </w:r>
      <w:r>
        <w:rPr>
          <w:color w:val="231F20"/>
          <w:spacing w:val="-6"/>
        </w:rPr>
        <w:t xml:space="preserve"> </w:t>
      </w:r>
      <w:r>
        <w:rPr>
          <w:color w:val="231F20"/>
        </w:rPr>
        <w:t>of</w:t>
      </w:r>
      <w:r>
        <w:rPr>
          <w:color w:val="231F20"/>
          <w:spacing w:val="-7"/>
        </w:rPr>
        <w:t xml:space="preserve"> </w:t>
      </w:r>
      <w:r>
        <w:rPr>
          <w:color w:val="231F20"/>
        </w:rPr>
        <w:t>ethics.</w:t>
      </w:r>
    </w:p>
    <w:p w:rsidR="00436517" w:rsidRDefault="00436517">
      <w:pPr>
        <w:kinsoku w:val="0"/>
        <w:overflowPunct w:val="0"/>
        <w:spacing w:before="2" w:line="100" w:lineRule="exact"/>
        <w:rPr>
          <w:sz w:val="10"/>
          <w:szCs w:val="10"/>
        </w:rPr>
      </w:pPr>
    </w:p>
    <w:p w:rsidR="00436517" w:rsidRDefault="00436517">
      <w:pPr>
        <w:pStyle w:val="BodyText"/>
        <w:numPr>
          <w:ilvl w:val="0"/>
          <w:numId w:val="15"/>
        </w:numPr>
        <w:tabs>
          <w:tab w:val="left" w:pos="468"/>
        </w:tabs>
        <w:kinsoku w:val="0"/>
        <w:overflowPunct w:val="0"/>
        <w:spacing w:line="250" w:lineRule="auto"/>
        <w:ind w:left="468" w:right="405" w:hanging="360"/>
        <w:rPr>
          <w:color w:val="000000"/>
        </w:rPr>
      </w:pPr>
      <w:r>
        <w:rPr>
          <w:color w:val="231F20"/>
        </w:rPr>
        <w:t>Maintain</w:t>
      </w:r>
      <w:r>
        <w:rPr>
          <w:color w:val="231F20"/>
          <w:spacing w:val="-3"/>
        </w:rPr>
        <w:t xml:space="preserve"> </w:t>
      </w:r>
      <w:r>
        <w:rPr>
          <w:color w:val="231F20"/>
        </w:rPr>
        <w:t>confidentiality</w:t>
      </w:r>
      <w:r>
        <w:rPr>
          <w:color w:val="231F20"/>
          <w:spacing w:val="-3"/>
        </w:rPr>
        <w:t xml:space="preserve"> </w:t>
      </w:r>
      <w:r>
        <w:rPr>
          <w:color w:val="231F20"/>
        </w:rPr>
        <w:t>of</w:t>
      </w:r>
      <w:r>
        <w:rPr>
          <w:color w:val="231F20"/>
          <w:spacing w:val="-3"/>
        </w:rPr>
        <w:t xml:space="preserve"> </w:t>
      </w:r>
      <w:r>
        <w:rPr>
          <w:color w:val="231F20"/>
        </w:rPr>
        <w:t>student</w:t>
      </w:r>
      <w:r>
        <w:rPr>
          <w:color w:val="231F20"/>
          <w:spacing w:val="-3"/>
        </w:rPr>
        <w:t xml:space="preserve"> </w:t>
      </w:r>
      <w:r>
        <w:rPr>
          <w:color w:val="231F20"/>
        </w:rPr>
        <w:t>and</w:t>
      </w:r>
      <w:r>
        <w:rPr>
          <w:color w:val="231F20"/>
          <w:spacing w:val="-2"/>
        </w:rPr>
        <w:t xml:space="preserve"> </w:t>
      </w:r>
      <w:r>
        <w:rPr>
          <w:color w:val="231F20"/>
        </w:rPr>
        <w:t>family personal</w:t>
      </w:r>
      <w:r>
        <w:rPr>
          <w:color w:val="231F20"/>
          <w:spacing w:val="-11"/>
        </w:rPr>
        <w:t xml:space="preserve"> </w:t>
      </w:r>
      <w:r>
        <w:rPr>
          <w:color w:val="231F20"/>
        </w:rPr>
        <w:t>and</w:t>
      </w:r>
      <w:r>
        <w:rPr>
          <w:color w:val="231F20"/>
          <w:spacing w:val="-11"/>
        </w:rPr>
        <w:t xml:space="preserve"> </w:t>
      </w:r>
      <w:r>
        <w:rPr>
          <w:color w:val="231F20"/>
        </w:rPr>
        <w:t>sensitive</w:t>
      </w:r>
      <w:r>
        <w:rPr>
          <w:color w:val="231F20"/>
          <w:spacing w:val="-10"/>
        </w:rPr>
        <w:t xml:space="preserve"> </w:t>
      </w:r>
      <w:r>
        <w:rPr>
          <w:color w:val="231F20"/>
        </w:rPr>
        <w:t>information.</w:t>
      </w:r>
    </w:p>
    <w:p w:rsidR="00436517" w:rsidRDefault="00436517">
      <w:pPr>
        <w:pStyle w:val="Heading8"/>
        <w:kinsoku w:val="0"/>
        <w:overflowPunct w:val="0"/>
        <w:spacing w:before="64"/>
        <w:ind w:left="108"/>
        <w:rPr>
          <w:b w:val="0"/>
          <w:bCs w:val="0"/>
          <w:color w:val="000000"/>
        </w:rPr>
      </w:pPr>
      <w:r>
        <w:rPr>
          <w:rFonts w:ascii="Times New Roman" w:hAnsi="Times New Roman" w:cs="Times New Roman"/>
          <w:b w:val="0"/>
          <w:bCs w:val="0"/>
          <w:sz w:val="24"/>
          <w:szCs w:val="24"/>
        </w:rPr>
        <w:br w:type="column"/>
      </w:r>
      <w:r>
        <w:rPr>
          <w:color w:val="231F20"/>
        </w:rPr>
        <w:t>P</w:t>
      </w:r>
      <w:r>
        <w:rPr>
          <w:color w:val="231F20"/>
          <w:spacing w:val="-1"/>
        </w:rPr>
        <w:t>R</w:t>
      </w:r>
      <w:r>
        <w:rPr>
          <w:color w:val="231F20"/>
        </w:rPr>
        <w:t>INCI</w:t>
      </w:r>
      <w:r>
        <w:rPr>
          <w:color w:val="231F20"/>
          <w:spacing w:val="-22"/>
        </w:rPr>
        <w:t>P</w:t>
      </w:r>
      <w:r>
        <w:rPr>
          <w:color w:val="231F20"/>
        </w:rPr>
        <w:t>AL/ADMINISTR</w:t>
      </w:r>
      <w:r>
        <w:rPr>
          <w:color w:val="231F20"/>
          <w:spacing w:val="-21"/>
        </w:rPr>
        <w:t>A</w:t>
      </w:r>
      <w:r>
        <w:rPr>
          <w:color w:val="231F20"/>
          <w:spacing w:val="-7"/>
        </w:rPr>
        <w:t>T</w:t>
      </w:r>
      <w:r>
        <w:rPr>
          <w:color w:val="231F20"/>
        </w:rPr>
        <w:t>OR</w:t>
      </w:r>
      <w:r>
        <w:rPr>
          <w:color w:val="231F20"/>
          <w:spacing w:val="-13"/>
        </w:rPr>
        <w:t xml:space="preserve"> </w:t>
      </w:r>
      <w:r>
        <w:rPr>
          <w:color w:val="231F20"/>
        </w:rPr>
        <w:t>RIGHTS</w:t>
      </w:r>
    </w:p>
    <w:p w:rsidR="00436517" w:rsidRDefault="00436517">
      <w:pPr>
        <w:kinsoku w:val="0"/>
        <w:overflowPunct w:val="0"/>
        <w:spacing w:before="94" w:line="250" w:lineRule="auto"/>
        <w:ind w:left="108" w:right="254"/>
        <w:rPr>
          <w:color w:val="000000"/>
        </w:rPr>
      </w:pPr>
      <w:r>
        <w:rPr>
          <w:i/>
          <w:iCs/>
          <w:color w:val="231F20"/>
          <w:spacing w:val="-23"/>
        </w:rPr>
        <w:t>W</w:t>
      </w:r>
      <w:r>
        <w:rPr>
          <w:i/>
          <w:iCs/>
          <w:color w:val="231F20"/>
        </w:rPr>
        <w:t>e</w:t>
      </w:r>
      <w:r>
        <w:rPr>
          <w:i/>
          <w:iCs/>
          <w:color w:val="231F20"/>
          <w:spacing w:val="-6"/>
        </w:rPr>
        <w:t xml:space="preserve"> </w:t>
      </w:r>
      <w:r>
        <w:rPr>
          <w:i/>
          <w:iCs/>
          <w:color w:val="231F20"/>
        </w:rPr>
        <w:t>believe</w:t>
      </w:r>
      <w:r>
        <w:rPr>
          <w:i/>
          <w:iCs/>
          <w:color w:val="231F20"/>
          <w:spacing w:val="-6"/>
        </w:rPr>
        <w:t xml:space="preserve"> </w:t>
      </w:r>
      <w:r>
        <w:rPr>
          <w:i/>
          <w:iCs/>
          <w:color w:val="231F20"/>
        </w:rPr>
        <w:t>everyone</w:t>
      </w:r>
      <w:r>
        <w:rPr>
          <w:i/>
          <w:iCs/>
          <w:color w:val="231F20"/>
          <w:spacing w:val="-6"/>
        </w:rPr>
        <w:t xml:space="preserve"> </w:t>
      </w:r>
      <w:r>
        <w:rPr>
          <w:i/>
          <w:iCs/>
          <w:color w:val="231F20"/>
        </w:rPr>
        <w:t>deserves</w:t>
      </w:r>
      <w:r>
        <w:rPr>
          <w:i/>
          <w:iCs/>
          <w:color w:val="231F20"/>
          <w:spacing w:val="-5"/>
        </w:rPr>
        <w:t xml:space="preserve"> </w:t>
      </w:r>
      <w:r>
        <w:rPr>
          <w:i/>
          <w:iCs/>
          <w:color w:val="231F20"/>
        </w:rPr>
        <w:t>a</w:t>
      </w:r>
      <w:r>
        <w:rPr>
          <w:i/>
          <w:iCs/>
          <w:color w:val="231F20"/>
          <w:spacing w:val="-6"/>
        </w:rPr>
        <w:t xml:space="preserve"> </w:t>
      </w:r>
      <w:r>
        <w:rPr>
          <w:i/>
          <w:iCs/>
          <w:color w:val="231F20"/>
        </w:rPr>
        <w:t>safe,</w:t>
      </w:r>
      <w:r>
        <w:rPr>
          <w:i/>
          <w:iCs/>
          <w:color w:val="231F20"/>
          <w:spacing w:val="-6"/>
        </w:rPr>
        <w:t xml:space="preserve"> </w:t>
      </w:r>
      <w:r>
        <w:rPr>
          <w:i/>
          <w:iCs/>
          <w:color w:val="231F20"/>
        </w:rPr>
        <w:t>supportive,</w:t>
      </w:r>
      <w:r>
        <w:rPr>
          <w:i/>
          <w:iCs/>
          <w:color w:val="231F20"/>
          <w:spacing w:val="-5"/>
        </w:rPr>
        <w:t xml:space="preserve"> </w:t>
      </w:r>
      <w:r>
        <w:rPr>
          <w:i/>
          <w:iCs/>
          <w:color w:val="231F20"/>
        </w:rPr>
        <w:t>and o</w:t>
      </w:r>
      <w:r>
        <w:rPr>
          <w:i/>
          <w:iCs/>
          <w:color w:val="231F20"/>
          <w:spacing w:val="-9"/>
        </w:rPr>
        <w:t>r</w:t>
      </w:r>
      <w:r>
        <w:rPr>
          <w:i/>
          <w:iCs/>
          <w:color w:val="231F20"/>
        </w:rPr>
        <w:t>derly</w:t>
      </w:r>
      <w:r>
        <w:rPr>
          <w:i/>
          <w:iCs/>
          <w:color w:val="231F20"/>
          <w:spacing w:val="-13"/>
        </w:rPr>
        <w:t xml:space="preserve"> </w:t>
      </w:r>
      <w:r>
        <w:rPr>
          <w:i/>
          <w:iCs/>
          <w:color w:val="231F20"/>
        </w:rPr>
        <w:t>learning</w:t>
      </w:r>
      <w:r>
        <w:rPr>
          <w:i/>
          <w:iCs/>
          <w:color w:val="231F20"/>
          <w:spacing w:val="-12"/>
        </w:rPr>
        <w:t xml:space="preserve"> </w:t>
      </w:r>
      <w:r>
        <w:rPr>
          <w:i/>
          <w:iCs/>
          <w:color w:val="231F20"/>
        </w:rPr>
        <w:t>envi</w:t>
      </w:r>
      <w:r>
        <w:rPr>
          <w:i/>
          <w:iCs/>
          <w:color w:val="231F20"/>
          <w:spacing w:val="-11"/>
        </w:rPr>
        <w:t>r</w:t>
      </w:r>
      <w:r>
        <w:rPr>
          <w:i/>
          <w:iCs/>
          <w:color w:val="231F20"/>
        </w:rPr>
        <w:t>onment.</w:t>
      </w:r>
    </w:p>
    <w:p w:rsidR="00436517" w:rsidRDefault="00436517">
      <w:pPr>
        <w:pStyle w:val="Heading9"/>
        <w:kinsoku w:val="0"/>
        <w:overflowPunct w:val="0"/>
        <w:spacing w:before="89" w:line="250" w:lineRule="auto"/>
        <w:ind w:left="108" w:right="113"/>
        <w:rPr>
          <w:b w:val="0"/>
          <w:bCs w:val="0"/>
          <w:color w:val="000000"/>
        </w:rPr>
      </w:pPr>
      <w:r>
        <w:rPr>
          <w:color w:val="231F20"/>
        </w:rPr>
        <w:t>Principals</w:t>
      </w:r>
      <w:r>
        <w:rPr>
          <w:color w:val="231F20"/>
          <w:spacing w:val="-7"/>
        </w:rPr>
        <w:t xml:space="preserve"> </w:t>
      </w:r>
      <w:r>
        <w:rPr>
          <w:color w:val="231F20"/>
        </w:rPr>
        <w:t>in</w:t>
      </w:r>
      <w:r>
        <w:rPr>
          <w:color w:val="231F20"/>
          <w:spacing w:val="-6"/>
        </w:rPr>
        <w:t xml:space="preserve"> </w:t>
      </w:r>
      <w:r>
        <w:rPr>
          <w:color w:val="231F20"/>
        </w:rPr>
        <w:t>Boone</w:t>
      </w:r>
      <w:r>
        <w:rPr>
          <w:color w:val="231F20"/>
          <w:spacing w:val="-7"/>
        </w:rPr>
        <w:t xml:space="preserve"> </w:t>
      </w:r>
      <w:r>
        <w:rPr>
          <w:color w:val="231F20"/>
        </w:rPr>
        <w:t>County</w:t>
      </w:r>
      <w:r>
        <w:rPr>
          <w:color w:val="231F20"/>
          <w:spacing w:val="-6"/>
        </w:rPr>
        <w:t xml:space="preserve"> </w:t>
      </w:r>
      <w:r>
        <w:rPr>
          <w:color w:val="231F20"/>
        </w:rPr>
        <w:t>Schools</w:t>
      </w:r>
      <w:r>
        <w:rPr>
          <w:color w:val="231F20"/>
          <w:spacing w:val="-7"/>
        </w:rPr>
        <w:t xml:space="preserve"> </w:t>
      </w:r>
      <w:r>
        <w:rPr>
          <w:color w:val="231F20"/>
        </w:rPr>
        <w:t>have</w:t>
      </w:r>
      <w:r>
        <w:rPr>
          <w:color w:val="231F20"/>
          <w:spacing w:val="-7"/>
        </w:rPr>
        <w:t xml:space="preserve"> </w:t>
      </w:r>
      <w:r>
        <w:rPr>
          <w:color w:val="231F20"/>
        </w:rPr>
        <w:t>the right</w:t>
      </w:r>
      <w:r>
        <w:rPr>
          <w:color w:val="231F20"/>
          <w:spacing w:val="-9"/>
        </w:rPr>
        <w:t xml:space="preserve"> </w:t>
      </w:r>
      <w:r>
        <w:rPr>
          <w:color w:val="231F20"/>
        </w:rPr>
        <w:t>to:</w:t>
      </w:r>
    </w:p>
    <w:p w:rsidR="00436517" w:rsidRDefault="00436517">
      <w:pPr>
        <w:pStyle w:val="BodyText"/>
        <w:numPr>
          <w:ilvl w:val="0"/>
          <w:numId w:val="14"/>
        </w:numPr>
        <w:tabs>
          <w:tab w:val="left" w:pos="348"/>
        </w:tabs>
        <w:kinsoku w:val="0"/>
        <w:overflowPunct w:val="0"/>
        <w:spacing w:before="91" w:line="250" w:lineRule="auto"/>
        <w:ind w:left="348" w:right="358"/>
        <w:rPr>
          <w:color w:val="000000"/>
        </w:rPr>
      </w:pPr>
      <w:r>
        <w:rPr>
          <w:color w:val="231F20"/>
        </w:rPr>
        <w:t>Expect</w:t>
      </w:r>
      <w:r>
        <w:rPr>
          <w:color w:val="231F20"/>
          <w:spacing w:val="-8"/>
        </w:rPr>
        <w:t xml:space="preserve"> </w:t>
      </w:r>
      <w:r>
        <w:rPr>
          <w:color w:val="231F20"/>
        </w:rPr>
        <w:t>all</w:t>
      </w:r>
      <w:r>
        <w:rPr>
          <w:color w:val="231F20"/>
          <w:spacing w:val="-7"/>
        </w:rPr>
        <w:t xml:space="preserve"> </w:t>
      </w:r>
      <w:r>
        <w:rPr>
          <w:color w:val="231F20"/>
        </w:rPr>
        <w:t>students,</w:t>
      </w:r>
      <w:r>
        <w:rPr>
          <w:color w:val="231F20"/>
          <w:spacing w:val="-7"/>
        </w:rPr>
        <w:t xml:space="preserve"> </w:t>
      </w:r>
      <w:r>
        <w:rPr>
          <w:color w:val="231F20"/>
        </w:rPr>
        <w:t>teachers,</w:t>
      </w:r>
      <w:r>
        <w:rPr>
          <w:color w:val="231F20"/>
          <w:spacing w:val="-8"/>
        </w:rPr>
        <w:t xml:space="preserve"> </w:t>
      </w:r>
      <w:r>
        <w:rPr>
          <w:color w:val="231F20"/>
        </w:rPr>
        <w:t>and</w:t>
      </w:r>
      <w:r>
        <w:rPr>
          <w:color w:val="231F20"/>
          <w:spacing w:val="-7"/>
        </w:rPr>
        <w:t xml:space="preserve"> </w:t>
      </w:r>
      <w:r>
        <w:rPr>
          <w:color w:val="231F20"/>
        </w:rPr>
        <w:t>other</w:t>
      </w:r>
      <w:r>
        <w:rPr>
          <w:color w:val="231F20"/>
          <w:spacing w:val="-7"/>
        </w:rPr>
        <w:t xml:space="preserve"> </w:t>
      </w:r>
      <w:r>
        <w:rPr>
          <w:color w:val="231F20"/>
        </w:rPr>
        <w:t>personnel</w:t>
      </w:r>
      <w:r>
        <w:rPr>
          <w:color w:val="231F20"/>
          <w:w w:val="99"/>
        </w:rPr>
        <w:t xml:space="preserve"> </w:t>
      </w:r>
      <w:r>
        <w:rPr>
          <w:color w:val="231F20"/>
        </w:rPr>
        <w:t>to</w:t>
      </w:r>
      <w:r>
        <w:rPr>
          <w:color w:val="231F20"/>
          <w:spacing w:val="-9"/>
        </w:rPr>
        <w:t xml:space="preserve"> </w:t>
      </w:r>
      <w:r>
        <w:rPr>
          <w:color w:val="231F20"/>
        </w:rPr>
        <w:t>comply</w:t>
      </w:r>
      <w:r>
        <w:rPr>
          <w:color w:val="231F20"/>
          <w:spacing w:val="-9"/>
        </w:rPr>
        <w:t xml:space="preserve"> </w:t>
      </w:r>
      <w:r>
        <w:rPr>
          <w:color w:val="231F20"/>
        </w:rPr>
        <w:t>with</w:t>
      </w:r>
      <w:r>
        <w:rPr>
          <w:color w:val="231F20"/>
          <w:spacing w:val="-8"/>
        </w:rPr>
        <w:t xml:space="preserve"> </w:t>
      </w:r>
      <w:r>
        <w:rPr>
          <w:color w:val="231F20"/>
        </w:rPr>
        <w:t>school</w:t>
      </w:r>
      <w:r>
        <w:rPr>
          <w:color w:val="231F20"/>
          <w:spacing w:val="-9"/>
        </w:rPr>
        <w:t xml:space="preserve"> </w:t>
      </w:r>
      <w:r>
        <w:rPr>
          <w:color w:val="231F20"/>
        </w:rPr>
        <w:t>expectations,</w:t>
      </w:r>
      <w:r>
        <w:rPr>
          <w:color w:val="231F20"/>
          <w:spacing w:val="-9"/>
        </w:rPr>
        <w:t xml:space="preserve"> </w:t>
      </w:r>
      <w:r>
        <w:rPr>
          <w:color w:val="231F20"/>
        </w:rPr>
        <w:t>procedures,</w:t>
      </w:r>
      <w:r>
        <w:rPr>
          <w:color w:val="231F20"/>
          <w:w w:val="99"/>
        </w:rPr>
        <w:t xml:space="preserve"> </w:t>
      </w:r>
      <w:r>
        <w:rPr>
          <w:color w:val="231F20"/>
        </w:rPr>
        <w:t>and</w:t>
      </w:r>
      <w:r>
        <w:rPr>
          <w:color w:val="231F20"/>
          <w:spacing w:val="-9"/>
        </w:rPr>
        <w:t xml:space="preserve"> </w:t>
      </w:r>
      <w:r>
        <w:rPr>
          <w:color w:val="231F20"/>
        </w:rPr>
        <w:t>polic</w:t>
      </w:r>
      <w:r>
        <w:rPr>
          <w:color w:val="231F20"/>
          <w:spacing w:val="-17"/>
        </w:rPr>
        <w:t>y</w:t>
      </w:r>
      <w:r>
        <w:rPr>
          <w:color w:val="231F20"/>
        </w:rPr>
        <w:t>.</w:t>
      </w:r>
    </w:p>
    <w:p w:rsidR="00436517" w:rsidRDefault="00436517">
      <w:pPr>
        <w:pStyle w:val="BodyText"/>
        <w:numPr>
          <w:ilvl w:val="0"/>
          <w:numId w:val="14"/>
        </w:numPr>
        <w:tabs>
          <w:tab w:val="left" w:pos="344"/>
        </w:tabs>
        <w:kinsoku w:val="0"/>
        <w:overflowPunct w:val="0"/>
        <w:spacing w:before="90" w:line="250" w:lineRule="auto"/>
        <w:ind w:left="368" w:right="318" w:hanging="260"/>
        <w:rPr>
          <w:color w:val="000000"/>
        </w:rPr>
      </w:pPr>
      <w:r>
        <w:rPr>
          <w:color w:val="231F20"/>
        </w:rPr>
        <w:t>The</w:t>
      </w:r>
      <w:r>
        <w:rPr>
          <w:color w:val="231F20"/>
          <w:spacing w:val="-5"/>
        </w:rPr>
        <w:t xml:space="preserve"> </w:t>
      </w:r>
      <w:r>
        <w:rPr>
          <w:color w:val="231F20"/>
        </w:rPr>
        <w:t>support</w:t>
      </w:r>
      <w:r>
        <w:rPr>
          <w:color w:val="231F20"/>
          <w:spacing w:val="-5"/>
        </w:rPr>
        <w:t xml:space="preserve"> </w:t>
      </w:r>
      <w:r>
        <w:rPr>
          <w:color w:val="231F20"/>
        </w:rPr>
        <w:t>and</w:t>
      </w:r>
      <w:r>
        <w:rPr>
          <w:color w:val="231F20"/>
          <w:spacing w:val="-5"/>
        </w:rPr>
        <w:t xml:space="preserve"> </w:t>
      </w:r>
      <w:r>
        <w:rPr>
          <w:color w:val="231F20"/>
        </w:rPr>
        <w:t>respect</w:t>
      </w:r>
      <w:r>
        <w:rPr>
          <w:color w:val="231F20"/>
          <w:spacing w:val="-5"/>
        </w:rPr>
        <w:t xml:space="preserve"> </w:t>
      </w:r>
      <w:r>
        <w:rPr>
          <w:color w:val="231F20"/>
        </w:rPr>
        <w:t>of</w:t>
      </w:r>
      <w:r>
        <w:rPr>
          <w:color w:val="231F20"/>
          <w:spacing w:val="-4"/>
        </w:rPr>
        <w:t xml:space="preserve"> </w:t>
      </w:r>
      <w:r>
        <w:rPr>
          <w:color w:val="231F20"/>
        </w:rPr>
        <w:t>students,</w:t>
      </w:r>
      <w:r>
        <w:rPr>
          <w:color w:val="231F20"/>
          <w:spacing w:val="-5"/>
        </w:rPr>
        <w:t xml:space="preserve"> </w:t>
      </w:r>
      <w:r>
        <w:rPr>
          <w:color w:val="231F20"/>
        </w:rPr>
        <w:t>parents,</w:t>
      </w:r>
      <w:r>
        <w:rPr>
          <w:color w:val="231F20"/>
          <w:spacing w:val="-5"/>
        </w:rPr>
        <w:t xml:space="preserve"> </w:t>
      </w:r>
      <w:r>
        <w:rPr>
          <w:color w:val="231F20"/>
        </w:rPr>
        <w:t>and</w:t>
      </w:r>
      <w:r>
        <w:rPr>
          <w:color w:val="231F20"/>
          <w:w w:val="99"/>
        </w:rPr>
        <w:t xml:space="preserve"> </w:t>
      </w:r>
      <w:r>
        <w:rPr>
          <w:color w:val="231F20"/>
        </w:rPr>
        <w:t>teachers</w:t>
      </w:r>
      <w:r>
        <w:rPr>
          <w:color w:val="231F20"/>
          <w:spacing w:val="-8"/>
        </w:rPr>
        <w:t xml:space="preserve"> </w:t>
      </w:r>
      <w:r>
        <w:rPr>
          <w:color w:val="231F20"/>
        </w:rPr>
        <w:t>in</w:t>
      </w:r>
      <w:r>
        <w:rPr>
          <w:color w:val="231F20"/>
          <w:spacing w:val="-7"/>
        </w:rPr>
        <w:t xml:space="preserve"> </w:t>
      </w:r>
      <w:r>
        <w:rPr>
          <w:color w:val="231F20"/>
        </w:rPr>
        <w:t>implementing</w:t>
      </w:r>
      <w:r>
        <w:rPr>
          <w:color w:val="231F20"/>
          <w:spacing w:val="-8"/>
        </w:rPr>
        <w:t xml:space="preserve"> </w:t>
      </w:r>
      <w:r>
        <w:rPr>
          <w:color w:val="231F20"/>
        </w:rPr>
        <w:t>procedures</w:t>
      </w:r>
      <w:r>
        <w:rPr>
          <w:color w:val="231F20"/>
          <w:spacing w:val="-7"/>
        </w:rPr>
        <w:t xml:space="preserve"> </w:t>
      </w:r>
      <w:r>
        <w:rPr>
          <w:color w:val="231F20"/>
        </w:rPr>
        <w:t>and</w:t>
      </w:r>
      <w:r>
        <w:rPr>
          <w:color w:val="231F20"/>
          <w:spacing w:val="-8"/>
        </w:rPr>
        <w:t xml:space="preserve"> </w:t>
      </w:r>
      <w:r>
        <w:rPr>
          <w:color w:val="231F20"/>
        </w:rPr>
        <w:t>policies</w:t>
      </w:r>
      <w:r>
        <w:rPr>
          <w:color w:val="231F20"/>
          <w:spacing w:val="-8"/>
        </w:rPr>
        <w:t xml:space="preserve"> </w:t>
      </w:r>
      <w:r>
        <w:rPr>
          <w:color w:val="231F20"/>
        </w:rPr>
        <w:t>of the</w:t>
      </w:r>
      <w:r>
        <w:rPr>
          <w:color w:val="231F20"/>
          <w:spacing w:val="-7"/>
        </w:rPr>
        <w:t xml:space="preserve"> </w:t>
      </w:r>
      <w:r>
        <w:rPr>
          <w:color w:val="231F20"/>
        </w:rPr>
        <w:t>board</w:t>
      </w:r>
      <w:r>
        <w:rPr>
          <w:color w:val="231F20"/>
          <w:spacing w:val="-6"/>
        </w:rPr>
        <w:t xml:space="preserve"> </w:t>
      </w:r>
      <w:r>
        <w:rPr>
          <w:color w:val="231F20"/>
        </w:rPr>
        <w:t>of</w:t>
      </w:r>
      <w:r>
        <w:rPr>
          <w:color w:val="231F20"/>
          <w:spacing w:val="-6"/>
        </w:rPr>
        <w:t xml:space="preserve"> </w:t>
      </w:r>
      <w:r>
        <w:rPr>
          <w:color w:val="231F20"/>
        </w:rPr>
        <w:t>education.</w:t>
      </w:r>
    </w:p>
    <w:p w:rsidR="00436517" w:rsidRDefault="00436517">
      <w:pPr>
        <w:pStyle w:val="BodyText"/>
        <w:numPr>
          <w:ilvl w:val="0"/>
          <w:numId w:val="14"/>
        </w:numPr>
        <w:tabs>
          <w:tab w:val="left" w:pos="344"/>
        </w:tabs>
        <w:kinsoku w:val="0"/>
        <w:overflowPunct w:val="0"/>
        <w:spacing w:before="90" w:line="250" w:lineRule="auto"/>
        <w:ind w:left="344" w:right="111" w:hanging="236"/>
        <w:jc w:val="both"/>
        <w:rPr>
          <w:color w:val="000000"/>
        </w:rPr>
      </w:pPr>
      <w:r>
        <w:rPr>
          <w:color w:val="231F20"/>
          <w:spacing w:val="-18"/>
        </w:rPr>
        <w:t>T</w:t>
      </w:r>
      <w:r>
        <w:rPr>
          <w:color w:val="231F20"/>
        </w:rPr>
        <w:t>ake</w:t>
      </w:r>
      <w:r>
        <w:rPr>
          <w:color w:val="231F20"/>
          <w:spacing w:val="-7"/>
        </w:rPr>
        <w:t xml:space="preserve"> </w:t>
      </w:r>
      <w:r>
        <w:rPr>
          <w:color w:val="231F20"/>
        </w:rPr>
        <w:t>necessary</w:t>
      </w:r>
      <w:r>
        <w:rPr>
          <w:color w:val="231F20"/>
          <w:spacing w:val="-7"/>
        </w:rPr>
        <w:t xml:space="preserve"> </w:t>
      </w:r>
      <w:r>
        <w:rPr>
          <w:color w:val="231F20"/>
        </w:rPr>
        <w:t>action</w:t>
      </w:r>
      <w:r>
        <w:rPr>
          <w:color w:val="231F20"/>
          <w:spacing w:val="-7"/>
        </w:rPr>
        <w:t xml:space="preserve"> </w:t>
      </w:r>
      <w:r>
        <w:rPr>
          <w:color w:val="231F20"/>
        </w:rPr>
        <w:t>to</w:t>
      </w:r>
      <w:r>
        <w:rPr>
          <w:color w:val="231F20"/>
          <w:spacing w:val="-6"/>
        </w:rPr>
        <w:t xml:space="preserve"> </w:t>
      </w:r>
      <w:r>
        <w:rPr>
          <w:color w:val="231F20"/>
        </w:rPr>
        <w:t>protect</w:t>
      </w:r>
      <w:r>
        <w:rPr>
          <w:color w:val="231F20"/>
          <w:spacing w:val="-7"/>
        </w:rPr>
        <w:t xml:space="preserve"> </w:t>
      </w:r>
      <w:r>
        <w:rPr>
          <w:color w:val="231F20"/>
        </w:rPr>
        <w:t>their</w:t>
      </w:r>
      <w:r>
        <w:rPr>
          <w:color w:val="231F20"/>
          <w:spacing w:val="-7"/>
        </w:rPr>
        <w:t xml:space="preserve"> </w:t>
      </w:r>
      <w:r>
        <w:rPr>
          <w:color w:val="231F20"/>
        </w:rPr>
        <w:t>own</w:t>
      </w:r>
      <w:r>
        <w:rPr>
          <w:color w:val="231F20"/>
          <w:spacing w:val="-6"/>
        </w:rPr>
        <w:t xml:space="preserve"> </w:t>
      </w:r>
      <w:r>
        <w:rPr>
          <w:color w:val="231F20"/>
        </w:rPr>
        <w:t>person</w:t>
      </w:r>
      <w:r>
        <w:rPr>
          <w:color w:val="231F20"/>
          <w:spacing w:val="-7"/>
        </w:rPr>
        <w:t xml:space="preserve"> </w:t>
      </w:r>
      <w:r>
        <w:rPr>
          <w:color w:val="231F20"/>
        </w:rPr>
        <w:t>or property</w:t>
      </w:r>
      <w:r>
        <w:rPr>
          <w:color w:val="231F20"/>
          <w:spacing w:val="2"/>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rPr>
        <w:t>persons</w:t>
      </w:r>
      <w:r>
        <w:rPr>
          <w:color w:val="231F20"/>
          <w:spacing w:val="3"/>
        </w:rPr>
        <w:t xml:space="preserve"> </w:t>
      </w:r>
      <w:r>
        <w:rPr>
          <w:color w:val="231F20"/>
        </w:rPr>
        <w:t>or</w:t>
      </w:r>
      <w:r>
        <w:rPr>
          <w:color w:val="231F20"/>
          <w:spacing w:val="3"/>
        </w:rPr>
        <w:t xml:space="preserve"> </w:t>
      </w:r>
      <w:r>
        <w:rPr>
          <w:color w:val="231F20"/>
        </w:rPr>
        <w:t>property</w:t>
      </w:r>
      <w:r>
        <w:rPr>
          <w:color w:val="231F20"/>
          <w:spacing w:val="2"/>
        </w:rPr>
        <w:t xml:space="preserve"> </w:t>
      </w:r>
      <w:r>
        <w:rPr>
          <w:color w:val="231F20"/>
        </w:rPr>
        <w:t>of</w:t>
      </w:r>
      <w:r>
        <w:rPr>
          <w:color w:val="231F20"/>
          <w:spacing w:val="3"/>
        </w:rPr>
        <w:t xml:space="preserve"> </w:t>
      </w:r>
      <w:r>
        <w:rPr>
          <w:color w:val="231F20"/>
        </w:rPr>
        <w:t>those</w:t>
      </w:r>
      <w:r>
        <w:rPr>
          <w:color w:val="231F20"/>
          <w:spacing w:val="3"/>
        </w:rPr>
        <w:t xml:space="preserve"> </w:t>
      </w:r>
      <w:r>
        <w:rPr>
          <w:color w:val="231F20"/>
        </w:rPr>
        <w:t>in</w:t>
      </w:r>
      <w:r>
        <w:rPr>
          <w:color w:val="231F20"/>
          <w:spacing w:val="3"/>
        </w:rPr>
        <w:t xml:space="preserve"> </w:t>
      </w:r>
      <w:r>
        <w:rPr>
          <w:color w:val="231F20"/>
        </w:rPr>
        <w:t>their</w:t>
      </w:r>
      <w:r>
        <w:rPr>
          <w:color w:val="231F20"/>
          <w:w w:val="99"/>
        </w:rPr>
        <w:t xml:space="preserve"> </w:t>
      </w:r>
      <w:r>
        <w:rPr>
          <w:color w:val="231F20"/>
        </w:rPr>
        <w:t>care.</w:t>
      </w:r>
    </w:p>
    <w:p w:rsidR="00436517" w:rsidRDefault="00436517">
      <w:pPr>
        <w:pStyle w:val="BodyText"/>
        <w:numPr>
          <w:ilvl w:val="0"/>
          <w:numId w:val="14"/>
        </w:numPr>
        <w:tabs>
          <w:tab w:val="left" w:pos="348"/>
        </w:tabs>
        <w:kinsoku w:val="0"/>
        <w:overflowPunct w:val="0"/>
        <w:spacing w:before="90" w:line="250" w:lineRule="auto"/>
        <w:ind w:left="348" w:right="111"/>
        <w:rPr>
          <w:color w:val="000000"/>
        </w:rPr>
      </w:pPr>
      <w:r>
        <w:rPr>
          <w:color w:val="231F20"/>
        </w:rPr>
        <w:t xml:space="preserve">Remove </w:t>
      </w:r>
      <w:r>
        <w:rPr>
          <w:color w:val="231F20"/>
          <w:spacing w:val="3"/>
        </w:rPr>
        <w:t xml:space="preserve"> </w:t>
      </w:r>
      <w:r>
        <w:rPr>
          <w:color w:val="231F20"/>
        </w:rPr>
        <w:t xml:space="preserve">any </w:t>
      </w:r>
      <w:r>
        <w:rPr>
          <w:color w:val="231F20"/>
          <w:spacing w:val="2"/>
        </w:rPr>
        <w:t xml:space="preserve"> </w:t>
      </w:r>
      <w:r>
        <w:rPr>
          <w:color w:val="231F20"/>
        </w:rPr>
        <w:t xml:space="preserve">person </w:t>
      </w:r>
      <w:r>
        <w:rPr>
          <w:color w:val="231F20"/>
          <w:spacing w:val="2"/>
        </w:rPr>
        <w:t xml:space="preserve"> </w:t>
      </w:r>
      <w:r>
        <w:rPr>
          <w:color w:val="231F20"/>
        </w:rPr>
        <w:t xml:space="preserve">whose </w:t>
      </w:r>
      <w:r>
        <w:rPr>
          <w:color w:val="231F20"/>
          <w:spacing w:val="2"/>
        </w:rPr>
        <w:t xml:space="preserve"> </w:t>
      </w:r>
      <w:r>
        <w:rPr>
          <w:color w:val="231F20"/>
        </w:rPr>
        <w:t xml:space="preserve">conduct </w:t>
      </w:r>
      <w:r>
        <w:rPr>
          <w:color w:val="231F20"/>
          <w:spacing w:val="3"/>
        </w:rPr>
        <w:t xml:space="preserve"> </w:t>
      </w:r>
      <w:r>
        <w:rPr>
          <w:color w:val="231F20"/>
        </w:rPr>
        <w:t xml:space="preserve">disrupts </w:t>
      </w:r>
      <w:r>
        <w:rPr>
          <w:color w:val="231F20"/>
          <w:spacing w:val="2"/>
        </w:rPr>
        <w:t xml:space="preserve"> </w:t>
      </w:r>
      <w:r>
        <w:rPr>
          <w:color w:val="231F20"/>
        </w:rPr>
        <w:t>the</w:t>
      </w:r>
      <w:r>
        <w:rPr>
          <w:color w:val="231F20"/>
          <w:w w:val="99"/>
        </w:rPr>
        <w:t xml:space="preserve"> </w:t>
      </w:r>
      <w:r>
        <w:rPr>
          <w:color w:val="231F20"/>
        </w:rPr>
        <w:t>educational</w:t>
      </w:r>
      <w:r>
        <w:rPr>
          <w:color w:val="231F20"/>
          <w:spacing w:val="-12"/>
        </w:rPr>
        <w:t xml:space="preserve"> </w:t>
      </w:r>
      <w:r>
        <w:rPr>
          <w:color w:val="231F20"/>
        </w:rPr>
        <w:t>process.</w:t>
      </w:r>
    </w:p>
    <w:p w:rsidR="00436517" w:rsidRDefault="00436517">
      <w:pPr>
        <w:pStyle w:val="BodyText"/>
        <w:numPr>
          <w:ilvl w:val="0"/>
          <w:numId w:val="14"/>
        </w:numPr>
        <w:tabs>
          <w:tab w:val="left" w:pos="348"/>
        </w:tabs>
        <w:kinsoku w:val="0"/>
        <w:overflowPunct w:val="0"/>
        <w:spacing w:before="90" w:line="250" w:lineRule="auto"/>
        <w:ind w:left="348" w:right="111"/>
        <w:rPr>
          <w:color w:val="000000"/>
        </w:rPr>
      </w:pPr>
      <w:r>
        <w:rPr>
          <w:color w:val="231F20"/>
        </w:rPr>
        <w:t>Provide</w:t>
      </w:r>
      <w:r>
        <w:rPr>
          <w:color w:val="231F20"/>
          <w:spacing w:val="-33"/>
        </w:rPr>
        <w:t xml:space="preserve"> </w:t>
      </w:r>
      <w:r>
        <w:rPr>
          <w:color w:val="231F20"/>
        </w:rPr>
        <w:t>input</w:t>
      </w:r>
      <w:r>
        <w:rPr>
          <w:color w:val="231F20"/>
          <w:spacing w:val="-33"/>
        </w:rPr>
        <w:t xml:space="preserve"> </w:t>
      </w:r>
      <w:r>
        <w:rPr>
          <w:color w:val="231F20"/>
        </w:rPr>
        <w:t>into</w:t>
      </w:r>
      <w:r>
        <w:rPr>
          <w:color w:val="231F20"/>
          <w:spacing w:val="-32"/>
        </w:rPr>
        <w:t xml:space="preserve"> </w:t>
      </w:r>
      <w:r>
        <w:rPr>
          <w:color w:val="231F20"/>
        </w:rPr>
        <w:t>expectations,</w:t>
      </w:r>
      <w:r>
        <w:rPr>
          <w:color w:val="231F20"/>
          <w:spacing w:val="-33"/>
        </w:rPr>
        <w:t xml:space="preserve"> </w:t>
      </w:r>
      <w:r>
        <w:rPr>
          <w:color w:val="231F20"/>
        </w:rPr>
        <w:t>procedures,</w:t>
      </w:r>
      <w:r>
        <w:rPr>
          <w:color w:val="231F20"/>
          <w:spacing w:val="-32"/>
        </w:rPr>
        <w:t xml:space="preserve"> </w:t>
      </w:r>
      <w:r>
        <w:rPr>
          <w:color w:val="231F20"/>
        </w:rPr>
        <w:t>policies,</w:t>
      </w:r>
      <w:r>
        <w:rPr>
          <w:color w:val="231F20"/>
          <w:w w:val="99"/>
        </w:rPr>
        <w:t xml:space="preserve"> </w:t>
      </w:r>
      <w:r>
        <w:rPr>
          <w:color w:val="231F20"/>
        </w:rPr>
        <w:t>and</w:t>
      </w:r>
      <w:r>
        <w:rPr>
          <w:color w:val="231F20"/>
          <w:spacing w:val="-6"/>
        </w:rPr>
        <w:t xml:space="preserve"> </w:t>
      </w:r>
      <w:r>
        <w:rPr>
          <w:color w:val="231F20"/>
        </w:rPr>
        <w:t>regulations</w:t>
      </w:r>
      <w:r>
        <w:rPr>
          <w:color w:val="231F20"/>
          <w:spacing w:val="-6"/>
        </w:rPr>
        <w:t xml:space="preserve"> </w:t>
      </w:r>
      <w:r>
        <w:rPr>
          <w:color w:val="231F20"/>
        </w:rPr>
        <w:t>that</w:t>
      </w:r>
      <w:r>
        <w:rPr>
          <w:color w:val="231F20"/>
          <w:spacing w:val="-6"/>
        </w:rPr>
        <w:t xml:space="preserve"> </w:t>
      </w:r>
      <w:r>
        <w:rPr>
          <w:color w:val="231F20"/>
        </w:rPr>
        <w:t>relate</w:t>
      </w:r>
      <w:r>
        <w:rPr>
          <w:color w:val="231F20"/>
          <w:spacing w:val="-6"/>
        </w:rPr>
        <w:t xml:space="preserve"> </w:t>
      </w:r>
      <w:r>
        <w:rPr>
          <w:color w:val="231F20"/>
        </w:rPr>
        <w:t>to</w:t>
      </w:r>
      <w:r>
        <w:rPr>
          <w:color w:val="231F20"/>
          <w:spacing w:val="-5"/>
        </w:rPr>
        <w:t xml:space="preserve"> </w:t>
      </w:r>
      <w:r>
        <w:rPr>
          <w:color w:val="231F20"/>
        </w:rPr>
        <w:t>the</w:t>
      </w:r>
      <w:r>
        <w:rPr>
          <w:color w:val="231F20"/>
          <w:spacing w:val="-6"/>
        </w:rPr>
        <w:t xml:space="preserve"> </w:t>
      </w:r>
      <w:r>
        <w:rPr>
          <w:color w:val="231F20"/>
        </w:rPr>
        <w:t>school.</w:t>
      </w:r>
    </w:p>
    <w:p w:rsidR="00436517" w:rsidRDefault="00436517">
      <w:pPr>
        <w:pStyle w:val="BodyText"/>
        <w:numPr>
          <w:ilvl w:val="0"/>
          <w:numId w:val="14"/>
        </w:numPr>
        <w:tabs>
          <w:tab w:val="left" w:pos="408"/>
        </w:tabs>
        <w:kinsoku w:val="0"/>
        <w:overflowPunct w:val="0"/>
        <w:spacing w:before="90"/>
        <w:ind w:left="408" w:hanging="300"/>
        <w:rPr>
          <w:color w:val="000000"/>
        </w:rPr>
      </w:pPr>
      <w:r>
        <w:rPr>
          <w:color w:val="231F20"/>
        </w:rPr>
        <w:t>Safety</w:t>
      </w:r>
      <w:r>
        <w:rPr>
          <w:color w:val="231F20"/>
          <w:spacing w:val="-7"/>
        </w:rPr>
        <w:t xml:space="preserve"> </w:t>
      </w:r>
      <w:r>
        <w:rPr>
          <w:color w:val="231F20"/>
        </w:rPr>
        <w:t>from</w:t>
      </w:r>
      <w:r>
        <w:rPr>
          <w:color w:val="231F20"/>
          <w:spacing w:val="-7"/>
        </w:rPr>
        <w:t xml:space="preserve"> </w:t>
      </w:r>
      <w:r>
        <w:rPr>
          <w:color w:val="231F20"/>
        </w:rPr>
        <w:t>physical</w:t>
      </w:r>
      <w:r>
        <w:rPr>
          <w:color w:val="231F20"/>
          <w:spacing w:val="-6"/>
        </w:rPr>
        <w:t xml:space="preserve"> </w:t>
      </w:r>
      <w:r>
        <w:rPr>
          <w:color w:val="231F20"/>
        </w:rPr>
        <w:t>harm</w:t>
      </w:r>
      <w:r>
        <w:rPr>
          <w:color w:val="231F20"/>
          <w:spacing w:val="-7"/>
        </w:rPr>
        <w:t xml:space="preserve"> </w:t>
      </w:r>
      <w:r>
        <w:rPr>
          <w:color w:val="231F20"/>
        </w:rPr>
        <w:t>and</w:t>
      </w:r>
      <w:r>
        <w:rPr>
          <w:color w:val="231F20"/>
          <w:spacing w:val="-6"/>
        </w:rPr>
        <w:t xml:space="preserve"> </w:t>
      </w:r>
      <w:r>
        <w:rPr>
          <w:color w:val="231F20"/>
        </w:rPr>
        <w:t>verbal</w:t>
      </w:r>
      <w:r>
        <w:rPr>
          <w:color w:val="231F20"/>
          <w:spacing w:val="-7"/>
        </w:rPr>
        <w:t xml:space="preserve"> </w:t>
      </w:r>
      <w:r>
        <w:rPr>
          <w:color w:val="231F20"/>
        </w:rPr>
        <w:t>abuse.</w:t>
      </w:r>
    </w:p>
    <w:p w:rsidR="00436517" w:rsidRDefault="00436517">
      <w:pPr>
        <w:kinsoku w:val="0"/>
        <w:overflowPunct w:val="0"/>
        <w:spacing w:before="2" w:line="100" w:lineRule="exact"/>
        <w:rPr>
          <w:sz w:val="10"/>
          <w:szCs w:val="10"/>
        </w:rPr>
      </w:pPr>
    </w:p>
    <w:p w:rsidR="00436517" w:rsidRDefault="00436517">
      <w:pPr>
        <w:pStyle w:val="BodyText"/>
        <w:numPr>
          <w:ilvl w:val="0"/>
          <w:numId w:val="14"/>
        </w:numPr>
        <w:tabs>
          <w:tab w:val="left" w:pos="348"/>
        </w:tabs>
        <w:kinsoku w:val="0"/>
        <w:overflowPunct w:val="0"/>
        <w:spacing w:line="250" w:lineRule="auto"/>
        <w:ind w:left="348" w:right="110"/>
        <w:jc w:val="both"/>
        <w:rPr>
          <w:color w:val="000000"/>
        </w:rPr>
      </w:pPr>
      <w:r>
        <w:rPr>
          <w:color w:val="231F20"/>
        </w:rPr>
        <w:t>Use,</w:t>
      </w:r>
      <w:r>
        <w:rPr>
          <w:color w:val="231F20"/>
          <w:spacing w:val="42"/>
        </w:rPr>
        <w:t xml:space="preserve"> </w:t>
      </w:r>
      <w:r>
        <w:rPr>
          <w:color w:val="231F20"/>
        </w:rPr>
        <w:t>within</w:t>
      </w:r>
      <w:r>
        <w:rPr>
          <w:color w:val="231F20"/>
          <w:spacing w:val="43"/>
        </w:rPr>
        <w:t xml:space="preserve"> </w:t>
      </w:r>
      <w:r>
        <w:rPr>
          <w:color w:val="231F20"/>
        </w:rPr>
        <w:t>the</w:t>
      </w:r>
      <w:r>
        <w:rPr>
          <w:color w:val="231F20"/>
          <w:spacing w:val="43"/>
        </w:rPr>
        <w:t xml:space="preserve"> </w:t>
      </w:r>
      <w:r>
        <w:rPr>
          <w:color w:val="231F20"/>
        </w:rPr>
        <w:t>scope</w:t>
      </w:r>
      <w:r>
        <w:rPr>
          <w:color w:val="231F20"/>
          <w:spacing w:val="42"/>
        </w:rPr>
        <w:t xml:space="preserve"> </w:t>
      </w:r>
      <w:r>
        <w:rPr>
          <w:color w:val="231F20"/>
        </w:rPr>
        <w:t>of</w:t>
      </w:r>
      <w:r>
        <w:rPr>
          <w:color w:val="231F20"/>
          <w:spacing w:val="43"/>
        </w:rPr>
        <w:t xml:space="preserve"> </w:t>
      </w:r>
      <w:r>
        <w:rPr>
          <w:color w:val="231F20"/>
        </w:rPr>
        <w:t>their</w:t>
      </w:r>
      <w:r>
        <w:rPr>
          <w:color w:val="231F20"/>
          <w:spacing w:val="43"/>
        </w:rPr>
        <w:t xml:space="preserve"> </w:t>
      </w:r>
      <w:r>
        <w:rPr>
          <w:color w:val="231F20"/>
        </w:rPr>
        <w:t>employment,</w:t>
      </w:r>
      <w:r>
        <w:rPr>
          <w:color w:val="231F20"/>
          <w:spacing w:val="43"/>
        </w:rPr>
        <w:t xml:space="preserve"> </w:t>
      </w:r>
      <w:r>
        <w:rPr>
          <w:color w:val="231F20"/>
        </w:rPr>
        <w:t>such physical</w:t>
      </w:r>
      <w:r>
        <w:rPr>
          <w:color w:val="231F20"/>
          <w:spacing w:val="10"/>
        </w:rPr>
        <w:t xml:space="preserve"> </w:t>
      </w:r>
      <w:r>
        <w:rPr>
          <w:color w:val="231F20"/>
        </w:rPr>
        <w:t>restraint</w:t>
      </w:r>
      <w:r>
        <w:rPr>
          <w:color w:val="231F20"/>
          <w:spacing w:val="10"/>
        </w:rPr>
        <w:t xml:space="preserve"> </w:t>
      </w:r>
      <w:r>
        <w:rPr>
          <w:color w:val="231F20"/>
        </w:rPr>
        <w:t>as</w:t>
      </w:r>
      <w:r>
        <w:rPr>
          <w:color w:val="231F20"/>
          <w:spacing w:val="11"/>
        </w:rPr>
        <w:t xml:space="preserve"> </w:t>
      </w:r>
      <w:r>
        <w:rPr>
          <w:color w:val="231F20"/>
        </w:rPr>
        <w:t>may</w:t>
      </w:r>
      <w:r>
        <w:rPr>
          <w:color w:val="231F20"/>
          <w:spacing w:val="10"/>
        </w:rPr>
        <w:t xml:space="preserve"> </w:t>
      </w:r>
      <w:r>
        <w:rPr>
          <w:color w:val="231F20"/>
        </w:rPr>
        <w:t>be</w:t>
      </w:r>
      <w:r>
        <w:rPr>
          <w:color w:val="231F20"/>
          <w:spacing w:val="11"/>
        </w:rPr>
        <w:t xml:space="preserve"> </w:t>
      </w:r>
      <w:r>
        <w:rPr>
          <w:color w:val="231F20"/>
        </w:rPr>
        <w:t>reasonable</w:t>
      </w:r>
      <w:r>
        <w:rPr>
          <w:color w:val="231F20"/>
          <w:spacing w:val="10"/>
        </w:rPr>
        <w:t xml:space="preserve"> </w:t>
      </w:r>
      <w:r>
        <w:rPr>
          <w:color w:val="231F20"/>
        </w:rPr>
        <w:t>and</w:t>
      </w:r>
      <w:r>
        <w:rPr>
          <w:color w:val="231F20"/>
          <w:w w:val="99"/>
        </w:rPr>
        <w:t xml:space="preserve"> </w:t>
      </w:r>
      <w:r>
        <w:rPr>
          <w:color w:val="231F20"/>
        </w:rPr>
        <w:t>necessary</w:t>
      </w:r>
      <w:r>
        <w:rPr>
          <w:color w:val="231F20"/>
          <w:spacing w:val="5"/>
        </w:rPr>
        <w:t xml:space="preserve"> </w:t>
      </w:r>
      <w:r>
        <w:rPr>
          <w:color w:val="231F20"/>
        </w:rPr>
        <w:t>to</w:t>
      </w:r>
      <w:r>
        <w:rPr>
          <w:color w:val="231F20"/>
          <w:spacing w:val="5"/>
        </w:rPr>
        <w:t xml:space="preserve"> </w:t>
      </w:r>
      <w:r>
        <w:rPr>
          <w:color w:val="231F20"/>
        </w:rPr>
        <w:t>protect</w:t>
      </w:r>
      <w:r>
        <w:rPr>
          <w:color w:val="231F20"/>
          <w:spacing w:val="6"/>
        </w:rPr>
        <w:t xml:space="preserve"> </w:t>
      </w:r>
      <w:r>
        <w:rPr>
          <w:color w:val="231F20"/>
        </w:rPr>
        <w:t>themselves,</w:t>
      </w:r>
      <w:r>
        <w:rPr>
          <w:color w:val="231F20"/>
          <w:spacing w:val="5"/>
        </w:rPr>
        <w:t xml:space="preserve"> </w:t>
      </w:r>
      <w:r>
        <w:rPr>
          <w:color w:val="231F20"/>
        </w:rPr>
        <w:t>students,</w:t>
      </w:r>
      <w:r>
        <w:rPr>
          <w:color w:val="231F20"/>
          <w:spacing w:val="6"/>
        </w:rPr>
        <w:t xml:space="preserve"> </w:t>
      </w:r>
      <w:r>
        <w:rPr>
          <w:color w:val="231F20"/>
        </w:rPr>
        <w:t>or</w:t>
      </w:r>
      <w:r>
        <w:rPr>
          <w:color w:val="231F20"/>
          <w:spacing w:val="5"/>
        </w:rPr>
        <w:t xml:space="preserve"> </w:t>
      </w:r>
      <w:r>
        <w:rPr>
          <w:color w:val="231F20"/>
        </w:rPr>
        <w:t>others</w:t>
      </w:r>
      <w:r>
        <w:rPr>
          <w:color w:val="231F20"/>
          <w:w w:val="99"/>
        </w:rPr>
        <w:t xml:space="preserve"> </w:t>
      </w:r>
      <w:r>
        <w:rPr>
          <w:color w:val="231F20"/>
        </w:rPr>
        <w:t>from</w:t>
      </w:r>
      <w:r>
        <w:rPr>
          <w:color w:val="231F20"/>
          <w:spacing w:val="-9"/>
        </w:rPr>
        <w:t xml:space="preserve"> </w:t>
      </w:r>
      <w:r>
        <w:rPr>
          <w:color w:val="231F20"/>
        </w:rPr>
        <w:t>physical</w:t>
      </w:r>
      <w:r>
        <w:rPr>
          <w:color w:val="231F20"/>
          <w:spacing w:val="-9"/>
        </w:rPr>
        <w:t xml:space="preserve"> </w:t>
      </w:r>
      <w:r>
        <w:rPr>
          <w:color w:val="231F20"/>
        </w:rPr>
        <w:t>injur</w:t>
      </w:r>
      <w:r>
        <w:rPr>
          <w:color w:val="231F20"/>
          <w:spacing w:val="-17"/>
        </w:rPr>
        <w:t>y</w:t>
      </w:r>
      <w:r>
        <w:rPr>
          <w:color w:val="231F20"/>
        </w:rPr>
        <w:t>.</w:t>
      </w:r>
    </w:p>
    <w:p w:rsidR="00436517" w:rsidRDefault="00436517">
      <w:pPr>
        <w:kinsoku w:val="0"/>
        <w:overflowPunct w:val="0"/>
        <w:spacing w:before="20" w:line="260" w:lineRule="exact"/>
        <w:rPr>
          <w:sz w:val="26"/>
          <w:szCs w:val="26"/>
        </w:rPr>
      </w:pPr>
    </w:p>
    <w:p w:rsidR="00436517" w:rsidRDefault="00436517">
      <w:pPr>
        <w:pStyle w:val="Heading8"/>
        <w:kinsoku w:val="0"/>
        <w:overflowPunct w:val="0"/>
        <w:spacing w:line="250" w:lineRule="auto"/>
        <w:ind w:left="108" w:right="2235"/>
        <w:rPr>
          <w:b w:val="0"/>
          <w:bCs w:val="0"/>
          <w:color w:val="000000"/>
        </w:rPr>
      </w:pPr>
      <w:r>
        <w:rPr>
          <w:color w:val="231F20"/>
          <w:w w:val="95"/>
        </w:rPr>
        <w:t>Principal/Administrator</w:t>
      </w:r>
      <w:r>
        <w:rPr>
          <w:color w:val="231F20"/>
          <w:w w:val="99"/>
        </w:rPr>
        <w:t xml:space="preserve"> </w:t>
      </w:r>
      <w:r>
        <w:rPr>
          <w:color w:val="231F20"/>
        </w:rPr>
        <w:t>Responsibilities</w:t>
      </w:r>
    </w:p>
    <w:p w:rsidR="00436517" w:rsidRDefault="00436517">
      <w:pPr>
        <w:pStyle w:val="Heading9"/>
        <w:kinsoku w:val="0"/>
        <w:overflowPunct w:val="0"/>
        <w:spacing w:before="79" w:line="250" w:lineRule="auto"/>
        <w:ind w:left="108" w:right="113"/>
        <w:rPr>
          <w:b w:val="0"/>
          <w:bCs w:val="0"/>
          <w:color w:val="000000"/>
        </w:rPr>
      </w:pPr>
      <w:r>
        <w:rPr>
          <w:color w:val="231F20"/>
        </w:rPr>
        <w:t>Principals</w:t>
      </w:r>
      <w:r>
        <w:rPr>
          <w:color w:val="231F20"/>
          <w:spacing w:val="-7"/>
        </w:rPr>
        <w:t xml:space="preserve"> </w:t>
      </w:r>
      <w:r>
        <w:rPr>
          <w:color w:val="231F20"/>
        </w:rPr>
        <w:t>in</w:t>
      </w:r>
      <w:r>
        <w:rPr>
          <w:color w:val="231F20"/>
          <w:spacing w:val="-6"/>
        </w:rPr>
        <w:t xml:space="preserve"> </w:t>
      </w:r>
      <w:r>
        <w:rPr>
          <w:color w:val="231F20"/>
        </w:rPr>
        <w:t>Boone</w:t>
      </w:r>
      <w:r>
        <w:rPr>
          <w:color w:val="231F20"/>
          <w:spacing w:val="-7"/>
        </w:rPr>
        <w:t xml:space="preserve"> </w:t>
      </w:r>
      <w:r>
        <w:rPr>
          <w:color w:val="231F20"/>
        </w:rPr>
        <w:t>County</w:t>
      </w:r>
      <w:r>
        <w:rPr>
          <w:color w:val="231F20"/>
          <w:spacing w:val="-6"/>
        </w:rPr>
        <w:t xml:space="preserve"> </w:t>
      </w:r>
      <w:r>
        <w:rPr>
          <w:color w:val="231F20"/>
        </w:rPr>
        <w:t>Schools</w:t>
      </w:r>
      <w:r>
        <w:rPr>
          <w:color w:val="231F20"/>
          <w:spacing w:val="-7"/>
        </w:rPr>
        <w:t xml:space="preserve"> </w:t>
      </w:r>
      <w:r>
        <w:rPr>
          <w:color w:val="231F20"/>
        </w:rPr>
        <w:t>have</w:t>
      </w:r>
      <w:r>
        <w:rPr>
          <w:color w:val="231F20"/>
          <w:spacing w:val="-7"/>
        </w:rPr>
        <w:t xml:space="preserve"> </w:t>
      </w:r>
      <w:r>
        <w:rPr>
          <w:color w:val="231F20"/>
        </w:rPr>
        <w:t>the responsibility</w:t>
      </w:r>
      <w:r>
        <w:rPr>
          <w:color w:val="231F20"/>
          <w:spacing w:val="-19"/>
        </w:rPr>
        <w:t xml:space="preserve"> </w:t>
      </w:r>
      <w:r>
        <w:rPr>
          <w:color w:val="231F20"/>
        </w:rPr>
        <w:t>to:</w:t>
      </w:r>
    </w:p>
    <w:p w:rsidR="00436517" w:rsidRDefault="00436517">
      <w:pPr>
        <w:pStyle w:val="BodyText"/>
        <w:numPr>
          <w:ilvl w:val="0"/>
          <w:numId w:val="13"/>
        </w:numPr>
        <w:tabs>
          <w:tab w:val="left" w:pos="328"/>
        </w:tabs>
        <w:kinsoku w:val="0"/>
        <w:overflowPunct w:val="0"/>
        <w:spacing w:before="91" w:line="250" w:lineRule="auto"/>
        <w:ind w:left="328" w:right="113" w:hanging="221"/>
        <w:rPr>
          <w:color w:val="000000"/>
        </w:rPr>
      </w:pPr>
      <w:r>
        <w:rPr>
          <w:color w:val="231F20"/>
          <w:spacing w:val="-3"/>
        </w:rPr>
        <w:t>Administe</w:t>
      </w:r>
      <w:r>
        <w:rPr>
          <w:color w:val="231F20"/>
        </w:rPr>
        <w:t>r</w:t>
      </w:r>
      <w:r>
        <w:rPr>
          <w:color w:val="231F20"/>
          <w:spacing w:val="-10"/>
        </w:rPr>
        <w:t xml:space="preserve"> </w:t>
      </w:r>
      <w:r>
        <w:rPr>
          <w:color w:val="231F20"/>
          <w:spacing w:val="-3"/>
        </w:rPr>
        <w:t>th</w:t>
      </w:r>
      <w:r>
        <w:rPr>
          <w:color w:val="231F20"/>
        </w:rPr>
        <w:t>e</w:t>
      </w:r>
      <w:r>
        <w:rPr>
          <w:color w:val="231F20"/>
          <w:spacing w:val="-10"/>
        </w:rPr>
        <w:t xml:space="preserve"> </w:t>
      </w:r>
      <w:r>
        <w:rPr>
          <w:color w:val="231F20"/>
          <w:spacing w:val="-3"/>
        </w:rPr>
        <w:t>schoo</w:t>
      </w:r>
      <w:r>
        <w:rPr>
          <w:color w:val="231F20"/>
        </w:rPr>
        <w:t>l</w:t>
      </w:r>
      <w:r>
        <w:rPr>
          <w:color w:val="231F20"/>
          <w:spacing w:val="-9"/>
        </w:rPr>
        <w:t xml:space="preserve"> </w:t>
      </w:r>
      <w:r>
        <w:rPr>
          <w:color w:val="231F20"/>
          <w:spacing w:val="-3"/>
        </w:rPr>
        <w:t>i</w:t>
      </w:r>
      <w:r>
        <w:rPr>
          <w:color w:val="231F20"/>
        </w:rPr>
        <w:t>n</w:t>
      </w:r>
      <w:r>
        <w:rPr>
          <w:color w:val="231F20"/>
          <w:spacing w:val="-10"/>
        </w:rPr>
        <w:t xml:space="preserve"> </w:t>
      </w:r>
      <w:r>
        <w:rPr>
          <w:color w:val="231F20"/>
        </w:rPr>
        <w:t>a</w:t>
      </w:r>
      <w:r>
        <w:rPr>
          <w:color w:val="231F20"/>
          <w:spacing w:val="-9"/>
        </w:rPr>
        <w:t xml:space="preserve"> </w:t>
      </w:r>
      <w:r>
        <w:rPr>
          <w:color w:val="231F20"/>
          <w:spacing w:val="-3"/>
        </w:rPr>
        <w:t>manne</w:t>
      </w:r>
      <w:r>
        <w:rPr>
          <w:color w:val="231F20"/>
        </w:rPr>
        <w:t>r</w:t>
      </w:r>
      <w:r>
        <w:rPr>
          <w:color w:val="231F20"/>
          <w:spacing w:val="-10"/>
        </w:rPr>
        <w:t xml:space="preserve"> </w:t>
      </w:r>
      <w:r>
        <w:rPr>
          <w:color w:val="231F20"/>
          <w:spacing w:val="-3"/>
        </w:rPr>
        <w:t>whic</w:t>
      </w:r>
      <w:r>
        <w:rPr>
          <w:color w:val="231F20"/>
        </w:rPr>
        <w:t>h</w:t>
      </w:r>
      <w:r>
        <w:rPr>
          <w:color w:val="231F20"/>
          <w:spacing w:val="-9"/>
        </w:rPr>
        <w:t xml:space="preserve"> </w:t>
      </w:r>
      <w:r>
        <w:rPr>
          <w:color w:val="231F20"/>
          <w:spacing w:val="-3"/>
        </w:rPr>
        <w:t>foster</w:t>
      </w:r>
      <w:r>
        <w:rPr>
          <w:color w:val="231F20"/>
        </w:rPr>
        <w:t>s</w:t>
      </w:r>
      <w:r>
        <w:rPr>
          <w:color w:val="231F20"/>
          <w:spacing w:val="-10"/>
        </w:rPr>
        <w:t xml:space="preserve"> </w:t>
      </w:r>
      <w:r>
        <w:rPr>
          <w:color w:val="231F20"/>
        </w:rPr>
        <w:t>a</w:t>
      </w:r>
      <w:r>
        <w:rPr>
          <w:color w:val="231F20"/>
          <w:spacing w:val="-6"/>
        </w:rPr>
        <w:t xml:space="preserve"> </w:t>
      </w:r>
      <w:r>
        <w:rPr>
          <w:color w:val="231F20"/>
          <w:spacing w:val="-3"/>
        </w:rPr>
        <w:t>safe</w:t>
      </w:r>
      <w:r>
        <w:rPr>
          <w:color w:val="231F20"/>
        </w:rPr>
        <w:t>,</w:t>
      </w:r>
      <w:r>
        <w:rPr>
          <w:color w:val="231F20"/>
          <w:spacing w:val="-18"/>
        </w:rPr>
        <w:t xml:space="preserve"> </w:t>
      </w:r>
      <w:r>
        <w:rPr>
          <w:color w:val="231F20"/>
          <w:spacing w:val="-3"/>
        </w:rPr>
        <w:t>respectfu</w:t>
      </w:r>
      <w:r>
        <w:rPr>
          <w:color w:val="231F20"/>
        </w:rPr>
        <w:t>l</w:t>
      </w:r>
      <w:r>
        <w:rPr>
          <w:color w:val="231F20"/>
          <w:spacing w:val="-30"/>
        </w:rPr>
        <w:t xml:space="preserve"> </w:t>
      </w:r>
      <w:r>
        <w:rPr>
          <w:color w:val="231F20"/>
          <w:spacing w:val="-3"/>
        </w:rPr>
        <w:t>an</w:t>
      </w:r>
      <w:r>
        <w:rPr>
          <w:color w:val="231F20"/>
        </w:rPr>
        <w:t>d</w:t>
      </w:r>
      <w:r>
        <w:rPr>
          <w:color w:val="231F20"/>
          <w:spacing w:val="-29"/>
        </w:rPr>
        <w:t xml:space="preserve"> </w:t>
      </w:r>
      <w:r>
        <w:rPr>
          <w:color w:val="231F20"/>
          <w:spacing w:val="-3"/>
        </w:rPr>
        <w:t>responsibl</w:t>
      </w:r>
      <w:r>
        <w:rPr>
          <w:color w:val="231F20"/>
        </w:rPr>
        <w:t>e</w:t>
      </w:r>
      <w:r>
        <w:rPr>
          <w:color w:val="231F20"/>
          <w:spacing w:val="-29"/>
        </w:rPr>
        <w:t xml:space="preserve"> </w:t>
      </w:r>
      <w:r>
        <w:rPr>
          <w:color w:val="231F20"/>
          <w:spacing w:val="-3"/>
        </w:rPr>
        <w:t>learnin</w:t>
      </w:r>
      <w:r>
        <w:rPr>
          <w:color w:val="231F20"/>
        </w:rPr>
        <w:t>g</w:t>
      </w:r>
      <w:r>
        <w:rPr>
          <w:color w:val="231F20"/>
          <w:spacing w:val="-29"/>
        </w:rPr>
        <w:t xml:space="preserve"> </w:t>
      </w:r>
      <w:r>
        <w:rPr>
          <w:color w:val="231F20"/>
          <w:spacing w:val="-3"/>
        </w:rPr>
        <w:t>environment.</w:t>
      </w:r>
    </w:p>
    <w:p w:rsidR="00436517" w:rsidRDefault="00436517">
      <w:pPr>
        <w:pStyle w:val="BodyText"/>
        <w:numPr>
          <w:ilvl w:val="0"/>
          <w:numId w:val="13"/>
        </w:numPr>
        <w:tabs>
          <w:tab w:val="left" w:pos="335"/>
        </w:tabs>
        <w:kinsoku w:val="0"/>
        <w:overflowPunct w:val="0"/>
        <w:spacing w:before="90" w:line="250" w:lineRule="auto"/>
        <w:ind w:left="368" w:right="778" w:hanging="260"/>
        <w:rPr>
          <w:color w:val="000000"/>
        </w:rPr>
      </w:pPr>
      <w:r>
        <w:rPr>
          <w:color w:val="231F20"/>
        </w:rPr>
        <w:t>Administer</w:t>
      </w:r>
      <w:r>
        <w:rPr>
          <w:color w:val="231F20"/>
          <w:spacing w:val="-11"/>
        </w:rPr>
        <w:t xml:space="preserve"> </w:t>
      </w:r>
      <w:r>
        <w:rPr>
          <w:color w:val="231F20"/>
        </w:rPr>
        <w:t>discipline</w:t>
      </w:r>
      <w:r>
        <w:rPr>
          <w:color w:val="231F20"/>
          <w:spacing w:val="-10"/>
        </w:rPr>
        <w:t xml:space="preserve"> </w:t>
      </w:r>
      <w:r>
        <w:rPr>
          <w:color w:val="231F20"/>
        </w:rPr>
        <w:t>fairly</w:t>
      </w:r>
      <w:r>
        <w:rPr>
          <w:color w:val="231F20"/>
          <w:spacing w:val="-10"/>
        </w:rPr>
        <w:t xml:space="preserve"> </w:t>
      </w:r>
      <w:r>
        <w:rPr>
          <w:color w:val="231F20"/>
        </w:rPr>
        <w:t>and</w:t>
      </w:r>
      <w:r>
        <w:rPr>
          <w:color w:val="231F20"/>
          <w:spacing w:val="-10"/>
        </w:rPr>
        <w:t xml:space="preserve"> </w:t>
      </w:r>
      <w:r>
        <w:rPr>
          <w:color w:val="231F20"/>
        </w:rPr>
        <w:t>respectfully</w:t>
      </w:r>
      <w:r>
        <w:rPr>
          <w:color w:val="231F20"/>
          <w:w w:val="99"/>
        </w:rPr>
        <w:t xml:space="preserve"> </w:t>
      </w:r>
      <w:r>
        <w:rPr>
          <w:color w:val="231F20"/>
        </w:rPr>
        <w:t>following</w:t>
      </w:r>
      <w:r>
        <w:rPr>
          <w:color w:val="231F20"/>
          <w:spacing w:val="-6"/>
        </w:rPr>
        <w:t xml:space="preserve"> </w:t>
      </w:r>
      <w:r>
        <w:rPr>
          <w:color w:val="231F20"/>
        </w:rPr>
        <w:t>guidelines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code</w:t>
      </w:r>
      <w:r>
        <w:rPr>
          <w:color w:val="231F20"/>
          <w:spacing w:val="-6"/>
        </w:rPr>
        <w:t xml:space="preserve"> </w:t>
      </w:r>
      <w:r>
        <w:rPr>
          <w:color w:val="231F20"/>
        </w:rPr>
        <w:t>of</w:t>
      </w:r>
      <w:r>
        <w:rPr>
          <w:color w:val="231F20"/>
          <w:spacing w:val="50"/>
        </w:rPr>
        <w:t xml:space="preserve"> </w:t>
      </w:r>
      <w:r>
        <w:rPr>
          <w:color w:val="231F20"/>
        </w:rPr>
        <w:t>conduct.</w:t>
      </w:r>
    </w:p>
    <w:p w:rsidR="00436517" w:rsidRDefault="00436517">
      <w:pPr>
        <w:pStyle w:val="BodyText"/>
        <w:numPr>
          <w:ilvl w:val="0"/>
          <w:numId w:val="13"/>
        </w:numPr>
        <w:tabs>
          <w:tab w:val="left" w:pos="348"/>
        </w:tabs>
        <w:kinsoku w:val="0"/>
        <w:overflowPunct w:val="0"/>
        <w:spacing w:before="90"/>
        <w:ind w:left="348" w:hanging="240"/>
        <w:rPr>
          <w:color w:val="000000"/>
        </w:rPr>
      </w:pPr>
      <w:r>
        <w:rPr>
          <w:color w:val="231F20"/>
        </w:rPr>
        <w:t>Follow</w:t>
      </w:r>
      <w:r>
        <w:rPr>
          <w:color w:val="231F20"/>
          <w:spacing w:val="-8"/>
        </w:rPr>
        <w:t xml:space="preserve"> </w:t>
      </w:r>
      <w:r>
        <w:rPr>
          <w:color w:val="231F20"/>
        </w:rPr>
        <w:t>Board</w:t>
      </w:r>
      <w:r>
        <w:rPr>
          <w:color w:val="231F20"/>
          <w:spacing w:val="-7"/>
        </w:rPr>
        <w:t xml:space="preserve"> </w:t>
      </w:r>
      <w:r>
        <w:rPr>
          <w:color w:val="231F20"/>
        </w:rPr>
        <w:t>of</w:t>
      </w:r>
      <w:r>
        <w:rPr>
          <w:color w:val="231F20"/>
          <w:spacing w:val="-7"/>
        </w:rPr>
        <w:t xml:space="preserve"> </w:t>
      </w:r>
      <w:r>
        <w:rPr>
          <w:color w:val="231F20"/>
        </w:rPr>
        <w:t>Education</w:t>
      </w:r>
      <w:r>
        <w:rPr>
          <w:color w:val="231F20"/>
          <w:spacing w:val="-7"/>
        </w:rPr>
        <w:t xml:space="preserve"> </w:t>
      </w:r>
      <w:r>
        <w:rPr>
          <w:color w:val="231F20"/>
        </w:rPr>
        <w:t>policy</w:t>
      </w:r>
      <w:r>
        <w:rPr>
          <w:color w:val="231F20"/>
          <w:spacing w:val="-7"/>
        </w:rPr>
        <w:t xml:space="preserve"> </w:t>
      </w:r>
      <w:r>
        <w:rPr>
          <w:color w:val="231F20"/>
        </w:rPr>
        <w:t>and</w:t>
      </w:r>
      <w:r>
        <w:rPr>
          <w:color w:val="231F20"/>
          <w:spacing w:val="-7"/>
        </w:rPr>
        <w:t xml:space="preserve"> </w:t>
      </w:r>
      <w:r>
        <w:rPr>
          <w:color w:val="231F20"/>
        </w:rPr>
        <w:t>procedures.</w:t>
      </w:r>
    </w:p>
    <w:p w:rsidR="00436517" w:rsidRDefault="00436517">
      <w:pPr>
        <w:kinsoku w:val="0"/>
        <w:overflowPunct w:val="0"/>
        <w:spacing w:before="2" w:line="100" w:lineRule="exact"/>
        <w:rPr>
          <w:sz w:val="10"/>
          <w:szCs w:val="10"/>
        </w:rPr>
      </w:pPr>
    </w:p>
    <w:p w:rsidR="00436517" w:rsidRDefault="00436517">
      <w:pPr>
        <w:pStyle w:val="BodyText"/>
        <w:numPr>
          <w:ilvl w:val="0"/>
          <w:numId w:val="13"/>
        </w:numPr>
        <w:tabs>
          <w:tab w:val="left" w:pos="392"/>
        </w:tabs>
        <w:kinsoku w:val="0"/>
        <w:overflowPunct w:val="0"/>
        <w:spacing w:line="250" w:lineRule="auto"/>
        <w:ind w:left="368" w:right="317" w:hanging="260"/>
        <w:rPr>
          <w:color w:val="000000"/>
        </w:rPr>
      </w:pPr>
      <w:r>
        <w:rPr>
          <w:color w:val="231F20"/>
          <w:spacing w:val="14"/>
        </w:rPr>
        <w:t>Disseminat</w:t>
      </w:r>
      <w:r>
        <w:rPr>
          <w:color w:val="231F20"/>
        </w:rPr>
        <w:t>e</w:t>
      </w:r>
      <w:r>
        <w:rPr>
          <w:color w:val="231F20"/>
          <w:spacing w:val="28"/>
        </w:rPr>
        <w:t xml:space="preserve"> </w:t>
      </w:r>
      <w:r>
        <w:rPr>
          <w:color w:val="231F20"/>
          <w:spacing w:val="14"/>
        </w:rPr>
        <w:t>th</w:t>
      </w:r>
      <w:r>
        <w:rPr>
          <w:color w:val="231F20"/>
        </w:rPr>
        <w:t>e</w:t>
      </w:r>
      <w:r>
        <w:rPr>
          <w:color w:val="231F20"/>
          <w:spacing w:val="28"/>
        </w:rPr>
        <w:t xml:space="preserve"> </w:t>
      </w:r>
      <w:r>
        <w:rPr>
          <w:color w:val="231F20"/>
          <w:spacing w:val="14"/>
        </w:rPr>
        <w:t>cod</w:t>
      </w:r>
      <w:r>
        <w:rPr>
          <w:color w:val="231F20"/>
        </w:rPr>
        <w:t>e</w:t>
      </w:r>
      <w:r>
        <w:rPr>
          <w:color w:val="231F20"/>
          <w:spacing w:val="28"/>
        </w:rPr>
        <w:t xml:space="preserve"> </w:t>
      </w:r>
      <w:r>
        <w:rPr>
          <w:color w:val="231F20"/>
          <w:spacing w:val="14"/>
        </w:rPr>
        <w:t>o</w:t>
      </w:r>
      <w:r>
        <w:rPr>
          <w:color w:val="231F20"/>
        </w:rPr>
        <w:t xml:space="preserve">f </w:t>
      </w:r>
      <w:r>
        <w:rPr>
          <w:color w:val="231F20"/>
          <w:spacing w:val="43"/>
        </w:rPr>
        <w:t xml:space="preserve"> </w:t>
      </w:r>
      <w:r>
        <w:rPr>
          <w:color w:val="231F20"/>
          <w:spacing w:val="14"/>
        </w:rPr>
        <w:t>conduc</w:t>
      </w:r>
      <w:r>
        <w:rPr>
          <w:color w:val="231F20"/>
        </w:rPr>
        <w:t>t</w:t>
      </w:r>
      <w:r>
        <w:rPr>
          <w:color w:val="231F20"/>
          <w:spacing w:val="28"/>
        </w:rPr>
        <w:t xml:space="preserve"> </w:t>
      </w:r>
      <w:r>
        <w:rPr>
          <w:color w:val="231F20"/>
          <w:spacing w:val="14"/>
        </w:rPr>
        <w:t>t</w:t>
      </w:r>
      <w:r>
        <w:rPr>
          <w:color w:val="231F20"/>
        </w:rPr>
        <w:t>o</w:t>
      </w:r>
      <w:r>
        <w:rPr>
          <w:color w:val="231F20"/>
          <w:spacing w:val="28"/>
        </w:rPr>
        <w:t xml:space="preserve"> </w:t>
      </w:r>
      <w:r>
        <w:rPr>
          <w:color w:val="231F20"/>
          <w:spacing w:val="14"/>
        </w:rPr>
        <w:t>school an</w:t>
      </w:r>
      <w:r>
        <w:rPr>
          <w:color w:val="231F20"/>
        </w:rPr>
        <w:t>d</w:t>
      </w:r>
      <w:r>
        <w:rPr>
          <w:color w:val="231F20"/>
          <w:spacing w:val="13"/>
        </w:rPr>
        <w:t xml:space="preserve"> </w:t>
      </w:r>
      <w:r>
        <w:rPr>
          <w:color w:val="231F20"/>
          <w:spacing w:val="14"/>
        </w:rPr>
        <w:t>communit</w:t>
      </w:r>
      <w:r>
        <w:rPr>
          <w:color w:val="231F20"/>
          <w:spacing w:val="-1"/>
        </w:rPr>
        <w:t>y</w:t>
      </w:r>
      <w:r>
        <w:rPr>
          <w:color w:val="231F20"/>
        </w:rPr>
        <w:t>.</w:t>
      </w:r>
    </w:p>
    <w:p w:rsidR="00436517" w:rsidRDefault="00436517">
      <w:pPr>
        <w:pStyle w:val="BodyText"/>
        <w:numPr>
          <w:ilvl w:val="0"/>
          <w:numId w:val="13"/>
        </w:numPr>
        <w:tabs>
          <w:tab w:val="left" w:pos="414"/>
        </w:tabs>
        <w:kinsoku w:val="0"/>
        <w:overflowPunct w:val="0"/>
        <w:spacing w:before="90" w:line="250" w:lineRule="auto"/>
        <w:ind w:left="368" w:right="110" w:hanging="260"/>
        <w:rPr>
          <w:color w:val="000000"/>
        </w:rPr>
      </w:pPr>
      <w:r>
        <w:rPr>
          <w:color w:val="231F20"/>
        </w:rPr>
        <w:t>Evaluate</w:t>
      </w:r>
      <w:r>
        <w:rPr>
          <w:color w:val="231F20"/>
          <w:spacing w:val="59"/>
        </w:rPr>
        <w:t xml:space="preserve"> </w:t>
      </w:r>
      <w:r>
        <w:rPr>
          <w:color w:val="231F20"/>
        </w:rPr>
        <w:t>and</w:t>
      </w:r>
      <w:r>
        <w:rPr>
          <w:color w:val="231F20"/>
          <w:spacing w:val="59"/>
        </w:rPr>
        <w:t xml:space="preserve"> </w:t>
      </w:r>
      <w:r>
        <w:rPr>
          <w:color w:val="231F20"/>
        </w:rPr>
        <w:t>revise</w:t>
      </w:r>
      <w:r>
        <w:rPr>
          <w:color w:val="231F20"/>
          <w:spacing w:val="59"/>
        </w:rPr>
        <w:t xml:space="preserve"> </w:t>
      </w:r>
      <w:r>
        <w:rPr>
          <w:color w:val="231F20"/>
        </w:rPr>
        <w:t>the</w:t>
      </w:r>
      <w:r>
        <w:rPr>
          <w:color w:val="231F20"/>
          <w:spacing w:val="59"/>
        </w:rPr>
        <w:t xml:space="preserve"> </w:t>
      </w:r>
      <w:r>
        <w:rPr>
          <w:color w:val="231F20"/>
        </w:rPr>
        <w:t>educational</w:t>
      </w:r>
      <w:r>
        <w:rPr>
          <w:color w:val="231F20"/>
          <w:spacing w:val="58"/>
        </w:rPr>
        <w:t xml:space="preserve"> </w:t>
      </w:r>
      <w:r>
        <w:rPr>
          <w:color w:val="231F20"/>
        </w:rPr>
        <w:t>program</w:t>
      </w:r>
      <w:r>
        <w:rPr>
          <w:color w:val="231F20"/>
          <w:spacing w:val="59"/>
        </w:rPr>
        <w:t xml:space="preserve"> </w:t>
      </w:r>
      <w:r>
        <w:rPr>
          <w:color w:val="231F20"/>
        </w:rPr>
        <w:t>to</w:t>
      </w:r>
      <w:r>
        <w:rPr>
          <w:color w:val="231F20"/>
          <w:w w:val="99"/>
        </w:rPr>
        <w:t xml:space="preserve"> </w:t>
      </w:r>
      <w:r>
        <w:rPr>
          <w:color w:val="231F20"/>
        </w:rPr>
        <w:t>ensure</w:t>
      </w:r>
      <w:r>
        <w:rPr>
          <w:color w:val="231F20"/>
          <w:spacing w:val="-8"/>
        </w:rPr>
        <w:t xml:space="preserve"> </w:t>
      </w:r>
      <w:r>
        <w:rPr>
          <w:color w:val="231F20"/>
        </w:rPr>
        <w:t>instruction</w:t>
      </w:r>
      <w:r>
        <w:rPr>
          <w:color w:val="231F20"/>
          <w:spacing w:val="-7"/>
        </w:rPr>
        <w:t xml:space="preserve"> </w:t>
      </w:r>
      <w:r>
        <w:rPr>
          <w:color w:val="231F20"/>
        </w:rPr>
        <w:t>that</w:t>
      </w:r>
      <w:r>
        <w:rPr>
          <w:color w:val="231F20"/>
          <w:spacing w:val="-8"/>
        </w:rPr>
        <w:t xml:space="preserve"> </w:t>
      </w:r>
      <w:r>
        <w:rPr>
          <w:color w:val="231F20"/>
        </w:rPr>
        <w:t>is</w:t>
      </w:r>
      <w:r>
        <w:rPr>
          <w:color w:val="231F20"/>
          <w:spacing w:val="-8"/>
        </w:rPr>
        <w:t xml:space="preserve"> </w:t>
      </w:r>
      <w:r>
        <w:rPr>
          <w:color w:val="231F20"/>
        </w:rPr>
        <w:t>research-based</w:t>
      </w:r>
      <w:r>
        <w:rPr>
          <w:color w:val="231F20"/>
          <w:spacing w:val="-7"/>
        </w:rPr>
        <w:t xml:space="preserve"> </w:t>
      </w:r>
      <w:r>
        <w:rPr>
          <w:color w:val="231F20"/>
        </w:rPr>
        <w:t>and</w:t>
      </w:r>
      <w:r>
        <w:rPr>
          <w:color w:val="231F20"/>
          <w:spacing w:val="-8"/>
        </w:rPr>
        <w:t xml:space="preserve"> </w:t>
      </w:r>
      <w:r>
        <w:rPr>
          <w:color w:val="231F20"/>
        </w:rPr>
        <w:t>meets</w:t>
      </w:r>
      <w:r>
        <w:rPr>
          <w:color w:val="231F20"/>
          <w:w w:val="99"/>
        </w:rPr>
        <w:t xml:space="preserve"> </w:t>
      </w:r>
      <w:r>
        <w:rPr>
          <w:color w:val="231F20"/>
        </w:rPr>
        <w:t>the</w:t>
      </w:r>
      <w:r>
        <w:rPr>
          <w:color w:val="231F20"/>
          <w:spacing w:val="-6"/>
        </w:rPr>
        <w:t xml:space="preserve"> </w:t>
      </w:r>
      <w:r>
        <w:rPr>
          <w:color w:val="231F20"/>
        </w:rPr>
        <w:t>diverse</w:t>
      </w:r>
      <w:r>
        <w:rPr>
          <w:color w:val="231F20"/>
          <w:spacing w:val="-6"/>
        </w:rPr>
        <w:t xml:space="preserve"> </w:t>
      </w:r>
      <w:r>
        <w:rPr>
          <w:color w:val="231F20"/>
        </w:rPr>
        <w:t>needs</w:t>
      </w:r>
      <w:r>
        <w:rPr>
          <w:color w:val="231F20"/>
          <w:spacing w:val="-6"/>
        </w:rPr>
        <w:t xml:space="preserve"> </w:t>
      </w:r>
      <w:r>
        <w:rPr>
          <w:color w:val="231F20"/>
        </w:rPr>
        <w:t>of</w:t>
      </w:r>
      <w:r>
        <w:rPr>
          <w:color w:val="231F20"/>
          <w:spacing w:val="-6"/>
        </w:rPr>
        <w:t xml:space="preserve"> </w:t>
      </w:r>
      <w:r>
        <w:rPr>
          <w:color w:val="231F20"/>
        </w:rPr>
        <w:t>students.</w:t>
      </w:r>
    </w:p>
    <w:p w:rsidR="00436517" w:rsidRDefault="00436517">
      <w:pPr>
        <w:pStyle w:val="BodyText"/>
        <w:numPr>
          <w:ilvl w:val="0"/>
          <w:numId w:val="13"/>
        </w:numPr>
        <w:tabs>
          <w:tab w:val="left" w:pos="414"/>
        </w:tabs>
        <w:kinsoku w:val="0"/>
        <w:overflowPunct w:val="0"/>
        <w:spacing w:before="90" w:line="250" w:lineRule="auto"/>
        <w:ind w:left="368" w:right="110" w:hanging="260"/>
        <w:rPr>
          <w:color w:val="000000"/>
        </w:rPr>
        <w:sectPr w:rsidR="00436517">
          <w:type w:val="continuous"/>
          <w:pgSz w:w="12240" w:h="15840"/>
          <w:pgMar w:top="1460" w:right="580" w:bottom="280" w:left="640" w:header="720" w:footer="720" w:gutter="0"/>
          <w:cols w:num="2" w:space="720" w:equalWidth="0">
            <w:col w:w="5295" w:space="285"/>
            <w:col w:w="5440"/>
          </w:cols>
          <w:noEndnote/>
        </w:sectPr>
      </w:pPr>
    </w:p>
    <w:p w:rsidR="00436517" w:rsidRDefault="00436517">
      <w:pPr>
        <w:kinsoku w:val="0"/>
        <w:overflowPunct w:val="0"/>
        <w:spacing w:before="3" w:line="190" w:lineRule="exact"/>
        <w:rPr>
          <w:sz w:val="19"/>
          <w:szCs w:val="19"/>
        </w:rPr>
      </w:pPr>
    </w:p>
    <w:p w:rsidR="00436517" w:rsidRDefault="00436517">
      <w:pPr>
        <w:kinsoku w:val="0"/>
        <w:overflowPunct w:val="0"/>
        <w:spacing w:before="3" w:line="190" w:lineRule="exact"/>
        <w:rPr>
          <w:sz w:val="19"/>
          <w:szCs w:val="19"/>
        </w:rPr>
        <w:sectPr w:rsidR="00436517">
          <w:pgSz w:w="12240" w:h="15840"/>
          <w:pgMar w:top="1480" w:right="680" w:bottom="740" w:left="620" w:header="0" w:footer="547" w:gutter="0"/>
          <w:cols w:space="720" w:equalWidth="0">
            <w:col w:w="10940"/>
          </w:cols>
          <w:noEndnote/>
        </w:sectPr>
      </w:pPr>
    </w:p>
    <w:p w:rsidR="00436517" w:rsidRDefault="006F0E09">
      <w:pPr>
        <w:pStyle w:val="BodyText"/>
        <w:numPr>
          <w:ilvl w:val="0"/>
          <w:numId w:val="13"/>
        </w:numPr>
        <w:tabs>
          <w:tab w:val="left" w:pos="322"/>
          <w:tab w:val="left" w:pos="1310"/>
        </w:tabs>
        <w:kinsoku w:val="0"/>
        <w:overflowPunct w:val="0"/>
        <w:spacing w:before="69" w:line="250" w:lineRule="auto"/>
        <w:ind w:left="340" w:hanging="240"/>
        <w:jc w:val="both"/>
        <w:rPr>
          <w:color w:val="000000"/>
        </w:rPr>
      </w:pPr>
      <w:r>
        <w:rPr>
          <w:noProof/>
        </w:rPr>
        <w:pict>
          <v:shape id="_x0000_s1188" style="position:absolute;left:0;text-align:left;margin-left:36.4pt;margin-top:-12.3pt;width:540pt;height:0;z-index:-251657728;mso-position-horizontal-relative:page;mso-position-vertical-relative:text" coordsize="10800,20" o:allowincell="f" path="m,l10800,e" filled="f" strokecolor="#231f20" strokeweight="2pt">
            <v:path arrowok="t"/>
            <w10:wrap anchorx="page"/>
          </v:shape>
        </w:pict>
      </w:r>
      <w:r w:rsidR="00436517">
        <w:rPr>
          <w:color w:val="231F20"/>
        </w:rPr>
        <w:t>Lead</w:t>
      </w:r>
      <w:r w:rsidR="00436517">
        <w:rPr>
          <w:color w:val="231F20"/>
          <w:spacing w:val="-18"/>
        </w:rPr>
        <w:t xml:space="preserve"> </w:t>
      </w:r>
      <w:r w:rsidR="00436517">
        <w:rPr>
          <w:color w:val="231F20"/>
        </w:rPr>
        <w:t>school</w:t>
      </w:r>
      <w:r w:rsidR="00436517">
        <w:rPr>
          <w:color w:val="231F20"/>
          <w:spacing w:val="-18"/>
        </w:rPr>
        <w:t xml:space="preserve"> </w:t>
      </w:r>
      <w:r w:rsidR="00436517">
        <w:rPr>
          <w:color w:val="231F20"/>
        </w:rPr>
        <w:t>to</w:t>
      </w:r>
      <w:r w:rsidR="00436517">
        <w:rPr>
          <w:color w:val="231F20"/>
          <w:spacing w:val="-18"/>
        </w:rPr>
        <w:t xml:space="preserve"> </w:t>
      </w:r>
      <w:r w:rsidR="00436517">
        <w:rPr>
          <w:color w:val="231F20"/>
        </w:rPr>
        <w:t>achieve</w:t>
      </w:r>
      <w:r w:rsidR="00436517">
        <w:rPr>
          <w:color w:val="231F20"/>
          <w:spacing w:val="-18"/>
        </w:rPr>
        <w:t xml:space="preserve"> </w:t>
      </w:r>
      <w:r w:rsidR="00436517">
        <w:rPr>
          <w:color w:val="231F20"/>
        </w:rPr>
        <w:t>College</w:t>
      </w:r>
      <w:r w:rsidR="00436517">
        <w:rPr>
          <w:color w:val="231F20"/>
          <w:spacing w:val="-18"/>
        </w:rPr>
        <w:t xml:space="preserve"> </w:t>
      </w:r>
      <w:r w:rsidR="00436517">
        <w:rPr>
          <w:color w:val="231F20"/>
        </w:rPr>
        <w:t>Readiness</w:t>
      </w:r>
      <w:r w:rsidR="00436517">
        <w:rPr>
          <w:color w:val="231F20"/>
          <w:spacing w:val="-18"/>
        </w:rPr>
        <w:t xml:space="preserve"> </w:t>
      </w:r>
      <w:r w:rsidR="00436517">
        <w:rPr>
          <w:color w:val="231F20"/>
        </w:rPr>
        <w:t>Standards through</w:t>
      </w:r>
      <w:r w:rsidR="00436517">
        <w:rPr>
          <w:color w:val="231F20"/>
        </w:rPr>
        <w:tab/>
        <w:t>the</w:t>
      </w:r>
      <w:r w:rsidR="00436517">
        <w:rPr>
          <w:color w:val="231F20"/>
          <w:spacing w:val="43"/>
        </w:rPr>
        <w:t xml:space="preserve"> </w:t>
      </w:r>
      <w:r w:rsidR="00436517">
        <w:rPr>
          <w:color w:val="231F20"/>
        </w:rPr>
        <w:t>KY</w:t>
      </w:r>
      <w:r w:rsidR="00436517">
        <w:rPr>
          <w:color w:val="231F20"/>
          <w:spacing w:val="35"/>
        </w:rPr>
        <w:t xml:space="preserve"> </w:t>
      </w:r>
      <w:r w:rsidR="00436517">
        <w:rPr>
          <w:color w:val="231F20"/>
        </w:rPr>
        <w:t>Core</w:t>
      </w:r>
      <w:r w:rsidR="00436517">
        <w:rPr>
          <w:color w:val="231F20"/>
          <w:spacing w:val="30"/>
        </w:rPr>
        <w:t xml:space="preserve"> </w:t>
      </w:r>
      <w:r w:rsidR="00436517">
        <w:rPr>
          <w:color w:val="231F20"/>
        </w:rPr>
        <w:t>Academic</w:t>
      </w:r>
      <w:r w:rsidR="00436517">
        <w:rPr>
          <w:color w:val="231F20"/>
          <w:spacing w:val="43"/>
        </w:rPr>
        <w:t xml:space="preserve"> </w:t>
      </w:r>
      <w:r w:rsidR="00436517">
        <w:rPr>
          <w:color w:val="231F20"/>
        </w:rPr>
        <w:t xml:space="preserve">Standards, develop </w:t>
      </w:r>
      <w:r w:rsidR="00436517">
        <w:rPr>
          <w:color w:val="231F20"/>
          <w:spacing w:val="33"/>
        </w:rPr>
        <w:t xml:space="preserve"> </w:t>
      </w:r>
      <w:r w:rsidR="00436517">
        <w:rPr>
          <w:color w:val="231F20"/>
        </w:rPr>
        <w:t xml:space="preserve">21st </w:t>
      </w:r>
      <w:r w:rsidR="00436517">
        <w:rPr>
          <w:color w:val="231F20"/>
          <w:spacing w:val="34"/>
        </w:rPr>
        <w:t xml:space="preserve"> </w:t>
      </w:r>
      <w:r w:rsidR="00436517">
        <w:rPr>
          <w:color w:val="231F20"/>
        </w:rPr>
        <w:t xml:space="preserve">Century </w:t>
      </w:r>
      <w:r w:rsidR="00436517">
        <w:rPr>
          <w:color w:val="231F20"/>
          <w:spacing w:val="33"/>
        </w:rPr>
        <w:t xml:space="preserve"> </w:t>
      </w:r>
      <w:r w:rsidR="00436517">
        <w:rPr>
          <w:color w:val="231F20"/>
        </w:rPr>
        <w:t xml:space="preserve">Skills </w:t>
      </w:r>
      <w:r w:rsidR="00436517">
        <w:rPr>
          <w:color w:val="231F20"/>
          <w:spacing w:val="33"/>
        </w:rPr>
        <w:t xml:space="preserve"> </w:t>
      </w:r>
      <w:r w:rsidR="00436517">
        <w:rPr>
          <w:color w:val="231F20"/>
        </w:rPr>
        <w:t xml:space="preserve">though </w:t>
      </w:r>
      <w:r w:rsidR="00436517">
        <w:rPr>
          <w:color w:val="231F20"/>
          <w:spacing w:val="33"/>
        </w:rPr>
        <w:t xml:space="preserve"> </w:t>
      </w:r>
      <w:r w:rsidR="00436517">
        <w:rPr>
          <w:color w:val="231F20"/>
        </w:rPr>
        <w:t>Marzano</w:t>
      </w:r>
      <w:r w:rsidR="00436517">
        <w:rPr>
          <w:color w:val="231F20"/>
          <w:spacing w:val="-14"/>
        </w:rPr>
        <w:t>’</w:t>
      </w:r>
      <w:r w:rsidR="00436517">
        <w:rPr>
          <w:color w:val="231F20"/>
        </w:rPr>
        <w:t>s</w:t>
      </w:r>
    </w:p>
    <w:p w:rsidR="00436517" w:rsidRDefault="00436517">
      <w:pPr>
        <w:pStyle w:val="BodyText"/>
        <w:kinsoku w:val="0"/>
        <w:overflowPunct w:val="0"/>
        <w:spacing w:line="250" w:lineRule="auto"/>
        <w:ind w:left="340"/>
        <w:jc w:val="both"/>
        <w:rPr>
          <w:color w:val="000000"/>
        </w:rPr>
      </w:pPr>
      <w:r>
        <w:rPr>
          <w:color w:val="231F20"/>
        </w:rPr>
        <w:t>41</w:t>
      </w:r>
      <w:r>
        <w:rPr>
          <w:color w:val="231F20"/>
          <w:spacing w:val="51"/>
        </w:rPr>
        <w:t xml:space="preserve"> </w:t>
      </w:r>
      <w:r>
        <w:rPr>
          <w:color w:val="231F20"/>
        </w:rPr>
        <w:t>strategies,</w:t>
      </w:r>
      <w:r>
        <w:rPr>
          <w:color w:val="231F20"/>
          <w:spacing w:val="25"/>
        </w:rPr>
        <w:t xml:space="preserve"> </w:t>
      </w:r>
      <w:r>
        <w:rPr>
          <w:color w:val="231F20"/>
        </w:rPr>
        <w:t>demonstrate</w:t>
      </w:r>
      <w:r>
        <w:rPr>
          <w:color w:val="231F20"/>
          <w:spacing w:val="25"/>
        </w:rPr>
        <w:t xml:space="preserve"> </w:t>
      </w:r>
      <w:r>
        <w:rPr>
          <w:color w:val="231F20"/>
        </w:rPr>
        <w:t>learning</w:t>
      </w:r>
      <w:r>
        <w:rPr>
          <w:color w:val="231F20"/>
          <w:spacing w:val="26"/>
        </w:rPr>
        <w:t xml:space="preserve"> </w:t>
      </w:r>
      <w:r>
        <w:rPr>
          <w:color w:val="231F20"/>
        </w:rPr>
        <w:t>through</w:t>
      </w:r>
      <w:r>
        <w:rPr>
          <w:color w:val="231F20"/>
          <w:spacing w:val="25"/>
        </w:rPr>
        <w:t xml:space="preserve"> </w:t>
      </w:r>
      <w:r>
        <w:rPr>
          <w:color w:val="231F20"/>
        </w:rPr>
        <w:t>a</w:t>
      </w:r>
      <w:r>
        <w:rPr>
          <w:color w:val="231F20"/>
          <w:w w:val="99"/>
        </w:rPr>
        <w:t xml:space="preserve"> </w:t>
      </w:r>
      <w:r>
        <w:rPr>
          <w:color w:val="231F20"/>
        </w:rPr>
        <w:t>balanced</w:t>
      </w:r>
      <w:r>
        <w:rPr>
          <w:color w:val="231F20"/>
          <w:spacing w:val="-10"/>
        </w:rPr>
        <w:t xml:space="preserve"> </w:t>
      </w:r>
      <w:r>
        <w:rPr>
          <w:color w:val="231F20"/>
        </w:rPr>
        <w:t>assessment</w:t>
      </w:r>
      <w:r>
        <w:rPr>
          <w:color w:val="231F20"/>
          <w:spacing w:val="-10"/>
        </w:rPr>
        <w:t xml:space="preserve"> </w:t>
      </w:r>
      <w:r>
        <w:rPr>
          <w:color w:val="231F20"/>
        </w:rPr>
        <w:t>system</w:t>
      </w:r>
      <w:r>
        <w:rPr>
          <w:color w:val="231F20"/>
          <w:spacing w:val="-10"/>
        </w:rPr>
        <w:t xml:space="preserve"> </w:t>
      </w:r>
      <w:r>
        <w:rPr>
          <w:color w:val="231F20"/>
        </w:rPr>
        <w:t>and</w:t>
      </w:r>
      <w:r>
        <w:rPr>
          <w:color w:val="231F20"/>
          <w:spacing w:val="-9"/>
        </w:rPr>
        <w:t xml:space="preserve"> </w:t>
      </w:r>
      <w:r>
        <w:rPr>
          <w:color w:val="231F20"/>
        </w:rPr>
        <w:t>engage</w:t>
      </w:r>
      <w:r>
        <w:rPr>
          <w:color w:val="231F20"/>
          <w:spacing w:val="-10"/>
        </w:rPr>
        <w:t xml:space="preserve"> </w:t>
      </w:r>
      <w:r>
        <w:rPr>
          <w:color w:val="231F20"/>
        </w:rPr>
        <w:t>students</w:t>
      </w:r>
      <w:r>
        <w:rPr>
          <w:color w:val="231F20"/>
          <w:spacing w:val="-10"/>
        </w:rPr>
        <w:t xml:space="preserve"> </w:t>
      </w:r>
      <w:r>
        <w:rPr>
          <w:color w:val="231F20"/>
        </w:rPr>
        <w:t>in</w:t>
      </w:r>
      <w:r>
        <w:rPr>
          <w:color w:val="231F20"/>
          <w:w w:val="99"/>
        </w:rPr>
        <w:t xml:space="preserve"> </w:t>
      </w:r>
      <w:r>
        <w:rPr>
          <w:color w:val="231F20"/>
        </w:rPr>
        <w:t>extension/intervention</w:t>
      </w:r>
      <w:r>
        <w:rPr>
          <w:color w:val="231F20"/>
          <w:spacing w:val="-11"/>
        </w:rPr>
        <w:t xml:space="preserve"> </w:t>
      </w:r>
      <w:r>
        <w:rPr>
          <w:color w:val="231F20"/>
        </w:rPr>
        <w:t>based</w:t>
      </w:r>
      <w:r>
        <w:rPr>
          <w:color w:val="231F20"/>
          <w:spacing w:val="-11"/>
        </w:rPr>
        <w:t xml:space="preserve"> </w:t>
      </w:r>
      <w:r>
        <w:rPr>
          <w:color w:val="231F20"/>
        </w:rPr>
        <w:t>on</w:t>
      </w:r>
      <w:r>
        <w:rPr>
          <w:color w:val="231F20"/>
          <w:spacing w:val="-11"/>
        </w:rPr>
        <w:t xml:space="preserve"> </w:t>
      </w:r>
      <w:r>
        <w:rPr>
          <w:color w:val="231F20"/>
        </w:rPr>
        <w:t>individual</w:t>
      </w:r>
      <w:r>
        <w:rPr>
          <w:color w:val="231F20"/>
          <w:spacing w:val="-10"/>
        </w:rPr>
        <w:t xml:space="preserve"> </w:t>
      </w:r>
      <w:r>
        <w:rPr>
          <w:color w:val="231F20"/>
        </w:rPr>
        <w:t>needs.</w:t>
      </w:r>
    </w:p>
    <w:p w:rsidR="00436517" w:rsidRDefault="00436517">
      <w:pPr>
        <w:pStyle w:val="BodyText"/>
        <w:numPr>
          <w:ilvl w:val="0"/>
          <w:numId w:val="13"/>
        </w:numPr>
        <w:tabs>
          <w:tab w:val="left" w:pos="340"/>
        </w:tabs>
        <w:kinsoku w:val="0"/>
        <w:overflowPunct w:val="0"/>
        <w:spacing w:before="90" w:line="250" w:lineRule="auto"/>
        <w:ind w:left="359" w:right="204" w:hanging="260"/>
        <w:rPr>
          <w:color w:val="000000"/>
        </w:rPr>
      </w:pPr>
      <w:r>
        <w:rPr>
          <w:color w:val="231F20"/>
        </w:rPr>
        <w:t>Use</w:t>
      </w:r>
      <w:r>
        <w:rPr>
          <w:color w:val="231F20"/>
          <w:spacing w:val="-6"/>
        </w:rPr>
        <w:t xml:space="preserve"> </w:t>
      </w:r>
      <w:r>
        <w:rPr>
          <w:color w:val="231F20"/>
        </w:rPr>
        <w:t>good</w:t>
      </w:r>
      <w:r>
        <w:rPr>
          <w:color w:val="231F20"/>
          <w:spacing w:val="-5"/>
        </w:rPr>
        <w:t xml:space="preserve"> </w:t>
      </w:r>
      <w:r>
        <w:rPr>
          <w:color w:val="231F20"/>
        </w:rPr>
        <w:t>judgment</w:t>
      </w:r>
      <w:r>
        <w:rPr>
          <w:color w:val="231F20"/>
          <w:spacing w:val="-5"/>
        </w:rPr>
        <w:t xml:space="preserve"> </w:t>
      </w:r>
      <w:r>
        <w:rPr>
          <w:color w:val="231F20"/>
        </w:rPr>
        <w:t>and</w:t>
      </w:r>
      <w:r>
        <w:rPr>
          <w:color w:val="231F20"/>
          <w:spacing w:val="-5"/>
        </w:rPr>
        <w:t xml:space="preserve"> </w:t>
      </w:r>
      <w:r>
        <w:rPr>
          <w:color w:val="231F20"/>
        </w:rPr>
        <w:t>prudence</w:t>
      </w:r>
      <w:r>
        <w:rPr>
          <w:color w:val="231F20"/>
          <w:spacing w:val="-5"/>
        </w:rPr>
        <w:t xml:space="preserve"> </w:t>
      </w:r>
      <w:r>
        <w:rPr>
          <w:color w:val="231F20"/>
        </w:rPr>
        <w:t>in</w:t>
      </w:r>
      <w:r>
        <w:rPr>
          <w:color w:val="231F20"/>
          <w:spacing w:val="-5"/>
        </w:rPr>
        <w:t xml:space="preserve"> </w:t>
      </w:r>
      <w:r>
        <w:rPr>
          <w:color w:val="231F20"/>
        </w:rPr>
        <w:t>dealing</w:t>
      </w:r>
      <w:r>
        <w:rPr>
          <w:color w:val="231F20"/>
          <w:spacing w:val="-5"/>
        </w:rPr>
        <w:t xml:space="preserve"> </w:t>
      </w:r>
      <w:r>
        <w:rPr>
          <w:color w:val="231F20"/>
        </w:rPr>
        <w:t>with</w:t>
      </w:r>
      <w:r>
        <w:rPr>
          <w:color w:val="231F20"/>
          <w:w w:val="99"/>
        </w:rPr>
        <w:t xml:space="preserve"> </w:t>
      </w:r>
      <w:r>
        <w:rPr>
          <w:color w:val="231F20"/>
        </w:rPr>
        <w:t>problems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school.</w:t>
      </w:r>
    </w:p>
    <w:p w:rsidR="00436517" w:rsidRDefault="00436517">
      <w:pPr>
        <w:pStyle w:val="BodyText"/>
        <w:numPr>
          <w:ilvl w:val="0"/>
          <w:numId w:val="13"/>
        </w:numPr>
        <w:tabs>
          <w:tab w:val="left" w:pos="340"/>
        </w:tabs>
        <w:kinsoku w:val="0"/>
        <w:overflowPunct w:val="0"/>
        <w:spacing w:before="90" w:line="250" w:lineRule="auto"/>
        <w:ind w:left="359" w:right="451" w:hanging="260"/>
        <w:rPr>
          <w:color w:val="000000"/>
        </w:rPr>
      </w:pPr>
      <w:r>
        <w:rPr>
          <w:color w:val="231F20"/>
        </w:rPr>
        <w:t>Be</w:t>
      </w:r>
      <w:r>
        <w:rPr>
          <w:color w:val="231F20"/>
          <w:spacing w:val="-8"/>
        </w:rPr>
        <w:t xml:space="preserve"> </w:t>
      </w:r>
      <w:r>
        <w:rPr>
          <w:color w:val="231F20"/>
        </w:rPr>
        <w:t>knowledgeable</w:t>
      </w:r>
      <w:r>
        <w:rPr>
          <w:color w:val="231F20"/>
          <w:spacing w:val="-8"/>
        </w:rPr>
        <w:t xml:space="preserve"> </w:t>
      </w:r>
      <w:r>
        <w:rPr>
          <w:color w:val="231F20"/>
        </w:rPr>
        <w:t>of</w:t>
      </w:r>
      <w:r>
        <w:rPr>
          <w:color w:val="231F20"/>
          <w:spacing w:val="-8"/>
        </w:rPr>
        <w:t xml:space="preserve"> </w:t>
      </w:r>
      <w:r>
        <w:rPr>
          <w:color w:val="231F20"/>
        </w:rPr>
        <w:t>regulations</w:t>
      </w:r>
      <w:r>
        <w:rPr>
          <w:color w:val="231F20"/>
          <w:spacing w:val="-8"/>
        </w:rPr>
        <w:t xml:space="preserve"> </w:t>
      </w:r>
      <w:r>
        <w:rPr>
          <w:color w:val="231F20"/>
        </w:rPr>
        <w:t>from</w:t>
      </w:r>
      <w:r>
        <w:rPr>
          <w:color w:val="231F20"/>
          <w:spacing w:val="-8"/>
        </w:rPr>
        <w:t xml:space="preserve"> </w:t>
      </w:r>
      <w:r>
        <w:rPr>
          <w:color w:val="231F20"/>
        </w:rPr>
        <w:t>federal,</w:t>
      </w:r>
      <w:r>
        <w:rPr>
          <w:color w:val="231F20"/>
          <w:w w:val="99"/>
        </w:rPr>
        <w:t xml:space="preserve"> </w:t>
      </w:r>
      <w:r>
        <w:rPr>
          <w:color w:val="231F20"/>
        </w:rPr>
        <w:t>state,</w:t>
      </w:r>
      <w:r>
        <w:rPr>
          <w:color w:val="231F20"/>
          <w:spacing w:val="-8"/>
        </w:rPr>
        <w:t xml:space="preserve"> </w:t>
      </w:r>
      <w:r>
        <w:rPr>
          <w:color w:val="231F20"/>
        </w:rPr>
        <w:t>and</w:t>
      </w:r>
      <w:r>
        <w:rPr>
          <w:color w:val="231F20"/>
          <w:spacing w:val="-7"/>
        </w:rPr>
        <w:t xml:space="preserve"> </w:t>
      </w:r>
      <w:r>
        <w:rPr>
          <w:color w:val="231F20"/>
        </w:rPr>
        <w:t>local</w:t>
      </w:r>
      <w:r>
        <w:rPr>
          <w:color w:val="231F20"/>
          <w:spacing w:val="-7"/>
        </w:rPr>
        <w:t xml:space="preserve"> </w:t>
      </w:r>
      <w:r>
        <w:rPr>
          <w:color w:val="231F20"/>
        </w:rPr>
        <w:t>agencies.</w:t>
      </w:r>
    </w:p>
    <w:p w:rsidR="00436517" w:rsidRDefault="00436517">
      <w:pPr>
        <w:pStyle w:val="BodyText"/>
        <w:numPr>
          <w:ilvl w:val="0"/>
          <w:numId w:val="13"/>
        </w:numPr>
        <w:tabs>
          <w:tab w:val="left" w:pos="335"/>
        </w:tabs>
        <w:kinsoku w:val="0"/>
        <w:overflowPunct w:val="0"/>
        <w:spacing w:before="90" w:line="250" w:lineRule="auto"/>
        <w:ind w:left="359" w:right="83" w:hanging="260"/>
        <w:rPr>
          <w:color w:val="000000"/>
        </w:rPr>
      </w:pPr>
      <w:r>
        <w:rPr>
          <w:color w:val="231F20"/>
          <w:spacing w:val="-10"/>
        </w:rPr>
        <w:t>T</w:t>
      </w:r>
      <w:r>
        <w:rPr>
          <w:color w:val="231F20"/>
        </w:rPr>
        <w:t>reat</w:t>
      </w:r>
      <w:r>
        <w:rPr>
          <w:color w:val="231F20"/>
          <w:spacing w:val="-6"/>
        </w:rPr>
        <w:t xml:space="preserve"> </w:t>
      </w:r>
      <w:r>
        <w:rPr>
          <w:color w:val="231F20"/>
        </w:rPr>
        <w:t>all</w:t>
      </w:r>
      <w:r>
        <w:rPr>
          <w:color w:val="231F20"/>
          <w:spacing w:val="-6"/>
        </w:rPr>
        <w:t xml:space="preserve"> </w:t>
      </w:r>
      <w:r>
        <w:rPr>
          <w:color w:val="231F20"/>
        </w:rPr>
        <w:t>school</w:t>
      </w:r>
      <w:r>
        <w:rPr>
          <w:color w:val="231F20"/>
          <w:spacing w:val="-5"/>
        </w:rPr>
        <w:t xml:space="preserve"> </w:t>
      </w:r>
      <w:r>
        <w:rPr>
          <w:color w:val="231F20"/>
        </w:rPr>
        <w:t>personnel,</w:t>
      </w:r>
      <w:r>
        <w:rPr>
          <w:color w:val="231F20"/>
          <w:spacing w:val="-6"/>
        </w:rPr>
        <w:t xml:space="preserve"> </w:t>
      </w:r>
      <w:r>
        <w:rPr>
          <w:color w:val="231F20"/>
        </w:rPr>
        <w:t>parents,</w:t>
      </w:r>
      <w:r>
        <w:rPr>
          <w:color w:val="231F20"/>
          <w:spacing w:val="-5"/>
        </w:rPr>
        <w:t xml:space="preserve"> </w:t>
      </w:r>
      <w:r>
        <w:rPr>
          <w:color w:val="231F20"/>
        </w:rPr>
        <w:t>and</w:t>
      </w:r>
      <w:r>
        <w:rPr>
          <w:color w:val="231F20"/>
          <w:spacing w:val="-6"/>
        </w:rPr>
        <w:t xml:space="preserve"> </w:t>
      </w:r>
      <w:r>
        <w:rPr>
          <w:color w:val="231F20"/>
        </w:rPr>
        <w:t>students</w:t>
      </w:r>
      <w:r>
        <w:rPr>
          <w:color w:val="231F20"/>
          <w:spacing w:val="-5"/>
        </w:rPr>
        <w:t xml:space="preserve"> </w:t>
      </w:r>
      <w:r>
        <w:rPr>
          <w:color w:val="231F20"/>
        </w:rPr>
        <w:t>in</w:t>
      </w:r>
      <w:r>
        <w:rPr>
          <w:color w:val="231F20"/>
          <w:spacing w:val="-7"/>
        </w:rPr>
        <w:t xml:space="preserve"> </w:t>
      </w:r>
      <w:r>
        <w:rPr>
          <w:color w:val="231F20"/>
        </w:rPr>
        <w:t>a respectful,</w:t>
      </w:r>
      <w:r>
        <w:rPr>
          <w:color w:val="231F20"/>
          <w:spacing w:val="-8"/>
        </w:rPr>
        <w:t xml:space="preserve"> </w:t>
      </w:r>
      <w:r>
        <w:rPr>
          <w:color w:val="231F20"/>
        </w:rPr>
        <w:t>fair</w:t>
      </w:r>
      <w:r>
        <w:rPr>
          <w:color w:val="231F20"/>
          <w:spacing w:val="-8"/>
        </w:rPr>
        <w:t xml:space="preserve"> </w:t>
      </w:r>
      <w:r>
        <w:rPr>
          <w:color w:val="231F20"/>
        </w:rPr>
        <w:t>and</w:t>
      </w:r>
      <w:r>
        <w:rPr>
          <w:color w:val="231F20"/>
          <w:spacing w:val="-8"/>
        </w:rPr>
        <w:t xml:space="preserve"> </w:t>
      </w:r>
      <w:r>
        <w:rPr>
          <w:color w:val="231F20"/>
        </w:rPr>
        <w:t>equitable</w:t>
      </w:r>
      <w:r>
        <w:rPr>
          <w:color w:val="231F20"/>
          <w:spacing w:val="-8"/>
        </w:rPr>
        <w:t xml:space="preserve"> </w:t>
      </w:r>
      <w:r>
        <w:rPr>
          <w:color w:val="231F20"/>
        </w:rPr>
        <w:t>manne</w:t>
      </w:r>
      <w:r>
        <w:rPr>
          <w:color w:val="231F20"/>
          <w:spacing w:val="-15"/>
        </w:rPr>
        <w:t>r</w:t>
      </w:r>
      <w:r>
        <w:rPr>
          <w:color w:val="231F20"/>
        </w:rPr>
        <w:t>.</w:t>
      </w:r>
    </w:p>
    <w:p w:rsidR="00436517" w:rsidRDefault="00436517">
      <w:pPr>
        <w:pStyle w:val="BodyText"/>
        <w:numPr>
          <w:ilvl w:val="0"/>
          <w:numId w:val="13"/>
        </w:numPr>
        <w:tabs>
          <w:tab w:val="left" w:pos="445"/>
        </w:tabs>
        <w:kinsoku w:val="0"/>
        <w:overflowPunct w:val="0"/>
        <w:spacing w:before="90"/>
        <w:ind w:left="445" w:hanging="346"/>
        <w:rPr>
          <w:color w:val="000000"/>
        </w:rPr>
      </w:pPr>
      <w:r>
        <w:rPr>
          <w:color w:val="231F20"/>
        </w:rPr>
        <w:t>Respond</w:t>
      </w:r>
      <w:r>
        <w:rPr>
          <w:color w:val="231F20"/>
          <w:spacing w:val="-20"/>
        </w:rPr>
        <w:t xml:space="preserve"> </w:t>
      </w:r>
      <w:r>
        <w:rPr>
          <w:color w:val="231F20"/>
        </w:rPr>
        <w:t>to</w:t>
      </w:r>
      <w:r>
        <w:rPr>
          <w:color w:val="231F20"/>
          <w:spacing w:val="-20"/>
        </w:rPr>
        <w:t xml:space="preserve"> </w:t>
      </w:r>
      <w:r>
        <w:rPr>
          <w:color w:val="231F20"/>
        </w:rPr>
        <w:t>concerns</w:t>
      </w:r>
      <w:r>
        <w:rPr>
          <w:color w:val="231F20"/>
          <w:spacing w:val="-20"/>
        </w:rPr>
        <w:t xml:space="preserve"> </w:t>
      </w:r>
      <w:r>
        <w:rPr>
          <w:color w:val="231F20"/>
        </w:rPr>
        <w:t>of</w:t>
      </w:r>
      <w:r>
        <w:rPr>
          <w:color w:val="231F20"/>
          <w:spacing w:val="-20"/>
        </w:rPr>
        <w:t xml:space="preserve"> </w:t>
      </w:r>
      <w:r>
        <w:rPr>
          <w:color w:val="231F20"/>
        </w:rPr>
        <w:t>students,</w:t>
      </w:r>
      <w:r>
        <w:rPr>
          <w:color w:val="231F20"/>
          <w:spacing w:val="-20"/>
        </w:rPr>
        <w:t xml:space="preserve"> </w:t>
      </w:r>
      <w:r>
        <w:rPr>
          <w:color w:val="231F20"/>
        </w:rPr>
        <w:t>parents,</w:t>
      </w:r>
      <w:r>
        <w:rPr>
          <w:color w:val="231F20"/>
          <w:spacing w:val="-20"/>
        </w:rPr>
        <w:t xml:space="preserve"> </w:t>
      </w:r>
      <w:r>
        <w:rPr>
          <w:color w:val="231F20"/>
        </w:rPr>
        <w:t>and</w:t>
      </w:r>
      <w:r>
        <w:rPr>
          <w:color w:val="231F20"/>
          <w:spacing w:val="-15"/>
        </w:rPr>
        <w:t xml:space="preserve"> </w:t>
      </w:r>
      <w:r>
        <w:rPr>
          <w:color w:val="231F20"/>
        </w:rPr>
        <w:t>sta</w:t>
      </w:r>
      <w:r>
        <w:rPr>
          <w:color w:val="231F20"/>
          <w:spacing w:val="-6"/>
        </w:rPr>
        <w:t>f</w:t>
      </w:r>
      <w:r>
        <w:rPr>
          <w:color w:val="231F20"/>
        </w:rPr>
        <w:t>f.</w:t>
      </w:r>
    </w:p>
    <w:p w:rsidR="00436517" w:rsidRDefault="00436517">
      <w:pPr>
        <w:kinsoku w:val="0"/>
        <w:overflowPunct w:val="0"/>
        <w:spacing w:before="2" w:line="100" w:lineRule="exact"/>
        <w:rPr>
          <w:sz w:val="10"/>
          <w:szCs w:val="10"/>
        </w:rPr>
      </w:pPr>
    </w:p>
    <w:p w:rsidR="00436517" w:rsidRDefault="00436517">
      <w:pPr>
        <w:pStyle w:val="BodyText"/>
        <w:numPr>
          <w:ilvl w:val="0"/>
          <w:numId w:val="13"/>
        </w:numPr>
        <w:tabs>
          <w:tab w:val="left" w:pos="451"/>
        </w:tabs>
        <w:kinsoku w:val="0"/>
        <w:overflowPunct w:val="0"/>
        <w:ind w:left="451" w:hanging="352"/>
        <w:rPr>
          <w:color w:val="000000"/>
        </w:rPr>
      </w:pPr>
      <w:r>
        <w:rPr>
          <w:color w:val="231F20"/>
        </w:rPr>
        <w:t>Follow</w:t>
      </w:r>
      <w:r>
        <w:rPr>
          <w:color w:val="231F20"/>
          <w:spacing w:val="-7"/>
        </w:rPr>
        <w:t xml:space="preserve"> </w:t>
      </w:r>
      <w:r>
        <w:rPr>
          <w:color w:val="231F20"/>
        </w:rPr>
        <w:t>the</w:t>
      </w:r>
      <w:r>
        <w:rPr>
          <w:color w:val="231F20"/>
          <w:spacing w:val="-6"/>
        </w:rPr>
        <w:t xml:space="preserve"> </w:t>
      </w:r>
      <w:r>
        <w:rPr>
          <w:color w:val="231F20"/>
        </w:rPr>
        <w:t>professional</w:t>
      </w:r>
      <w:r>
        <w:rPr>
          <w:color w:val="231F20"/>
          <w:spacing w:val="-7"/>
        </w:rPr>
        <w:t xml:space="preserve"> </w:t>
      </w:r>
      <w:r>
        <w:rPr>
          <w:color w:val="231F20"/>
        </w:rPr>
        <w:t>code</w:t>
      </w:r>
      <w:r>
        <w:rPr>
          <w:color w:val="231F20"/>
          <w:spacing w:val="-6"/>
        </w:rPr>
        <w:t xml:space="preserve"> </w:t>
      </w:r>
      <w:r>
        <w:rPr>
          <w:color w:val="231F20"/>
        </w:rPr>
        <w:t>of</w:t>
      </w:r>
      <w:r>
        <w:rPr>
          <w:color w:val="231F20"/>
          <w:spacing w:val="-7"/>
        </w:rPr>
        <w:t xml:space="preserve"> </w:t>
      </w:r>
      <w:r>
        <w:rPr>
          <w:color w:val="231F20"/>
        </w:rPr>
        <w:t>ethics.</w:t>
      </w:r>
    </w:p>
    <w:p w:rsidR="00436517" w:rsidRDefault="00436517">
      <w:pPr>
        <w:kinsoku w:val="0"/>
        <w:overflowPunct w:val="0"/>
        <w:spacing w:before="2" w:line="100" w:lineRule="exact"/>
        <w:rPr>
          <w:sz w:val="10"/>
          <w:szCs w:val="10"/>
        </w:rPr>
      </w:pPr>
    </w:p>
    <w:p w:rsidR="00436517" w:rsidRDefault="00436517">
      <w:pPr>
        <w:pStyle w:val="BodyText"/>
        <w:numPr>
          <w:ilvl w:val="0"/>
          <w:numId w:val="13"/>
        </w:numPr>
        <w:tabs>
          <w:tab w:val="left" w:pos="460"/>
        </w:tabs>
        <w:kinsoku w:val="0"/>
        <w:overflowPunct w:val="0"/>
        <w:spacing w:line="250" w:lineRule="auto"/>
        <w:ind w:left="479" w:right="390" w:hanging="380"/>
        <w:rPr>
          <w:color w:val="000000"/>
        </w:rPr>
      </w:pPr>
      <w:r>
        <w:rPr>
          <w:color w:val="231F20"/>
        </w:rPr>
        <w:t>Maintain</w:t>
      </w:r>
      <w:r>
        <w:rPr>
          <w:color w:val="231F20"/>
          <w:spacing w:val="-7"/>
        </w:rPr>
        <w:t xml:space="preserve"> </w:t>
      </w:r>
      <w:r>
        <w:rPr>
          <w:color w:val="231F20"/>
        </w:rPr>
        <w:t>confidentiality</w:t>
      </w:r>
      <w:r>
        <w:rPr>
          <w:color w:val="231F20"/>
          <w:spacing w:val="-7"/>
        </w:rPr>
        <w:t xml:space="preserve"> </w:t>
      </w:r>
      <w:r>
        <w:rPr>
          <w:color w:val="231F20"/>
        </w:rPr>
        <w:t>of</w:t>
      </w:r>
      <w:r>
        <w:rPr>
          <w:color w:val="231F20"/>
          <w:spacing w:val="-8"/>
        </w:rPr>
        <w:t xml:space="preserve"> </w:t>
      </w:r>
      <w:r>
        <w:rPr>
          <w:color w:val="231F20"/>
        </w:rPr>
        <w:t>student</w:t>
      </w:r>
      <w:r>
        <w:rPr>
          <w:color w:val="231F20"/>
          <w:spacing w:val="-7"/>
        </w:rPr>
        <w:t xml:space="preserve"> </w:t>
      </w:r>
      <w:r>
        <w:rPr>
          <w:color w:val="231F20"/>
        </w:rPr>
        <w:t>and</w:t>
      </w:r>
      <w:r>
        <w:rPr>
          <w:color w:val="231F20"/>
          <w:spacing w:val="-7"/>
        </w:rPr>
        <w:t xml:space="preserve"> </w:t>
      </w:r>
      <w:r>
        <w:rPr>
          <w:color w:val="231F20"/>
        </w:rPr>
        <w:t>family</w:t>
      </w:r>
      <w:r>
        <w:rPr>
          <w:color w:val="231F20"/>
          <w:w w:val="99"/>
        </w:rPr>
        <w:t xml:space="preserve"> </w:t>
      </w:r>
      <w:r>
        <w:rPr>
          <w:color w:val="231F20"/>
        </w:rPr>
        <w:t>personal</w:t>
      </w:r>
      <w:r>
        <w:rPr>
          <w:color w:val="231F20"/>
          <w:spacing w:val="-11"/>
        </w:rPr>
        <w:t xml:space="preserve"> </w:t>
      </w:r>
      <w:r>
        <w:rPr>
          <w:color w:val="231F20"/>
        </w:rPr>
        <w:t>and</w:t>
      </w:r>
      <w:r>
        <w:rPr>
          <w:color w:val="231F20"/>
          <w:spacing w:val="-11"/>
        </w:rPr>
        <w:t xml:space="preserve"> </w:t>
      </w:r>
      <w:r>
        <w:rPr>
          <w:color w:val="231F20"/>
        </w:rPr>
        <w:t>sensitive</w:t>
      </w:r>
      <w:r>
        <w:rPr>
          <w:color w:val="231F20"/>
          <w:spacing w:val="-10"/>
        </w:rPr>
        <w:t xml:space="preserve"> </w:t>
      </w:r>
      <w:r>
        <w:rPr>
          <w:color w:val="231F20"/>
        </w:rPr>
        <w:t>information.</w:t>
      </w:r>
    </w:p>
    <w:p w:rsidR="00436517" w:rsidRDefault="00436517">
      <w:pPr>
        <w:kinsoku w:val="0"/>
        <w:overflowPunct w:val="0"/>
        <w:spacing w:before="1" w:line="110" w:lineRule="exact"/>
        <w:rPr>
          <w:sz w:val="11"/>
          <w:szCs w:val="11"/>
        </w:rPr>
      </w:pPr>
    </w:p>
    <w:p w:rsidR="00436517" w:rsidRDefault="00436517">
      <w:pPr>
        <w:kinsoku w:val="0"/>
        <w:overflowPunct w:val="0"/>
        <w:spacing w:line="200" w:lineRule="exact"/>
        <w:rPr>
          <w:sz w:val="20"/>
          <w:szCs w:val="20"/>
        </w:rPr>
      </w:pPr>
    </w:p>
    <w:p w:rsidR="00436517" w:rsidRDefault="00436517">
      <w:pPr>
        <w:pStyle w:val="Heading8"/>
        <w:kinsoku w:val="0"/>
        <w:overflowPunct w:val="0"/>
        <w:spacing w:line="250" w:lineRule="auto"/>
        <w:ind w:right="1378"/>
        <w:rPr>
          <w:b w:val="0"/>
          <w:bCs w:val="0"/>
          <w:color w:val="000000"/>
        </w:rPr>
      </w:pPr>
      <w:r>
        <w:rPr>
          <w:color w:val="231F20"/>
        </w:rPr>
        <w:t>Acceptable</w:t>
      </w:r>
      <w:r>
        <w:rPr>
          <w:color w:val="231F20"/>
          <w:spacing w:val="-9"/>
        </w:rPr>
        <w:t xml:space="preserve"> </w:t>
      </w:r>
      <w:r>
        <w:rPr>
          <w:color w:val="231F20"/>
          <w:spacing w:val="-22"/>
        </w:rPr>
        <w:t>T</w:t>
      </w:r>
      <w:r>
        <w:rPr>
          <w:color w:val="231F20"/>
        </w:rPr>
        <w:t>echnology</w:t>
      </w:r>
      <w:r>
        <w:rPr>
          <w:color w:val="231F20"/>
          <w:spacing w:val="-7"/>
        </w:rPr>
        <w:t xml:space="preserve"> </w:t>
      </w:r>
      <w:r>
        <w:rPr>
          <w:color w:val="231F20"/>
        </w:rPr>
        <w:t>Use, Procedures,</w:t>
      </w:r>
      <w:r>
        <w:rPr>
          <w:color w:val="231F20"/>
          <w:spacing w:val="-8"/>
        </w:rPr>
        <w:t xml:space="preserve"> </w:t>
      </w:r>
      <w:r>
        <w:rPr>
          <w:color w:val="231F20"/>
        </w:rPr>
        <w:t>Rights</w:t>
      </w:r>
      <w:r>
        <w:rPr>
          <w:color w:val="231F20"/>
          <w:spacing w:val="-7"/>
        </w:rPr>
        <w:t xml:space="preserve"> </w:t>
      </w:r>
      <w:r>
        <w:rPr>
          <w:color w:val="231F20"/>
        </w:rPr>
        <w:t>and</w:t>
      </w:r>
      <w:r>
        <w:rPr>
          <w:color w:val="231F20"/>
          <w:w w:val="99"/>
        </w:rPr>
        <w:t xml:space="preserve"> </w:t>
      </w:r>
      <w:r>
        <w:rPr>
          <w:color w:val="231F20"/>
        </w:rPr>
        <w:t>Responsibilities</w:t>
      </w:r>
    </w:p>
    <w:p w:rsidR="00436517" w:rsidRDefault="00436517">
      <w:pPr>
        <w:kinsoku w:val="0"/>
        <w:overflowPunct w:val="0"/>
        <w:spacing w:before="81" w:line="250" w:lineRule="auto"/>
        <w:ind w:left="100"/>
        <w:rPr>
          <w:color w:val="000000"/>
        </w:rPr>
      </w:pPr>
      <w:r>
        <w:rPr>
          <w:i/>
          <w:iCs/>
          <w:color w:val="231F20"/>
          <w:spacing w:val="-23"/>
        </w:rPr>
        <w:t>W</w:t>
      </w:r>
      <w:r>
        <w:rPr>
          <w:i/>
          <w:iCs/>
          <w:color w:val="231F20"/>
        </w:rPr>
        <w:t>e</w:t>
      </w:r>
      <w:r>
        <w:rPr>
          <w:i/>
          <w:iCs/>
          <w:color w:val="231F20"/>
          <w:spacing w:val="7"/>
        </w:rPr>
        <w:t xml:space="preserve"> </w:t>
      </w:r>
      <w:r>
        <w:rPr>
          <w:i/>
          <w:iCs/>
          <w:color w:val="231F20"/>
        </w:rPr>
        <w:t>believe</w:t>
      </w:r>
      <w:r>
        <w:rPr>
          <w:i/>
          <w:iCs/>
          <w:color w:val="231F20"/>
          <w:spacing w:val="7"/>
        </w:rPr>
        <w:t xml:space="preserve"> </w:t>
      </w:r>
      <w:r>
        <w:rPr>
          <w:i/>
          <w:iCs/>
          <w:color w:val="231F20"/>
        </w:rPr>
        <w:t>everyone</w:t>
      </w:r>
      <w:r>
        <w:rPr>
          <w:i/>
          <w:iCs/>
          <w:color w:val="231F20"/>
          <w:spacing w:val="7"/>
        </w:rPr>
        <w:t xml:space="preserve"> </w:t>
      </w:r>
      <w:r>
        <w:rPr>
          <w:i/>
          <w:iCs/>
          <w:color w:val="231F20"/>
        </w:rPr>
        <w:t>deserves</w:t>
      </w:r>
      <w:r>
        <w:rPr>
          <w:i/>
          <w:iCs/>
          <w:color w:val="231F20"/>
          <w:spacing w:val="8"/>
        </w:rPr>
        <w:t xml:space="preserve"> </w:t>
      </w:r>
      <w:r>
        <w:rPr>
          <w:i/>
          <w:iCs/>
          <w:color w:val="231F20"/>
        </w:rPr>
        <w:t>a</w:t>
      </w:r>
      <w:r>
        <w:rPr>
          <w:i/>
          <w:iCs/>
          <w:color w:val="231F20"/>
          <w:spacing w:val="7"/>
        </w:rPr>
        <w:t xml:space="preserve"> </w:t>
      </w:r>
      <w:r>
        <w:rPr>
          <w:i/>
          <w:iCs/>
          <w:color w:val="231F20"/>
        </w:rPr>
        <w:t>safe,</w:t>
      </w:r>
      <w:r>
        <w:rPr>
          <w:i/>
          <w:iCs/>
          <w:color w:val="231F20"/>
          <w:spacing w:val="7"/>
        </w:rPr>
        <w:t xml:space="preserve"> </w:t>
      </w:r>
      <w:r>
        <w:rPr>
          <w:i/>
          <w:iCs/>
          <w:color w:val="231F20"/>
        </w:rPr>
        <w:t>supportive,</w:t>
      </w:r>
      <w:r>
        <w:rPr>
          <w:i/>
          <w:iCs/>
          <w:color w:val="231F20"/>
          <w:spacing w:val="8"/>
        </w:rPr>
        <w:t xml:space="preserve"> </w:t>
      </w:r>
      <w:r>
        <w:rPr>
          <w:i/>
          <w:iCs/>
          <w:color w:val="231F20"/>
        </w:rPr>
        <w:t>and o</w:t>
      </w:r>
      <w:r>
        <w:rPr>
          <w:i/>
          <w:iCs/>
          <w:color w:val="231F20"/>
          <w:spacing w:val="-9"/>
        </w:rPr>
        <w:t>r</w:t>
      </w:r>
      <w:r>
        <w:rPr>
          <w:i/>
          <w:iCs/>
          <w:color w:val="231F20"/>
        </w:rPr>
        <w:t>derly</w:t>
      </w:r>
      <w:r>
        <w:rPr>
          <w:i/>
          <w:iCs/>
          <w:color w:val="231F20"/>
          <w:spacing w:val="-13"/>
        </w:rPr>
        <w:t xml:space="preserve"> </w:t>
      </w:r>
      <w:r>
        <w:rPr>
          <w:i/>
          <w:iCs/>
          <w:color w:val="231F20"/>
        </w:rPr>
        <w:t>learning</w:t>
      </w:r>
      <w:r>
        <w:rPr>
          <w:i/>
          <w:iCs/>
          <w:color w:val="231F20"/>
          <w:spacing w:val="-12"/>
        </w:rPr>
        <w:t xml:space="preserve"> </w:t>
      </w:r>
      <w:r>
        <w:rPr>
          <w:i/>
          <w:iCs/>
          <w:color w:val="231F20"/>
        </w:rPr>
        <w:t>envi</w:t>
      </w:r>
      <w:r>
        <w:rPr>
          <w:i/>
          <w:iCs/>
          <w:color w:val="231F20"/>
          <w:spacing w:val="-11"/>
        </w:rPr>
        <w:t>r</w:t>
      </w:r>
      <w:r>
        <w:rPr>
          <w:i/>
          <w:iCs/>
          <w:color w:val="231F20"/>
        </w:rPr>
        <w:t>onment.</w:t>
      </w:r>
    </w:p>
    <w:p w:rsidR="00436517" w:rsidRDefault="00436517">
      <w:pPr>
        <w:pStyle w:val="BodyText"/>
        <w:kinsoku w:val="0"/>
        <w:overflowPunct w:val="0"/>
        <w:spacing w:before="90" w:line="250" w:lineRule="auto"/>
        <w:ind w:left="100"/>
        <w:jc w:val="both"/>
        <w:rPr>
          <w:color w:val="000000"/>
        </w:rPr>
      </w:pPr>
      <w:r>
        <w:rPr>
          <w:color w:val="231F20"/>
        </w:rPr>
        <w:t>Students,</w:t>
      </w:r>
      <w:r>
        <w:rPr>
          <w:color w:val="231F20"/>
          <w:spacing w:val="48"/>
        </w:rPr>
        <w:t xml:space="preserve"> </w:t>
      </w:r>
      <w:r>
        <w:rPr>
          <w:color w:val="231F20"/>
        </w:rPr>
        <w:t>employees,</w:t>
      </w:r>
      <w:r>
        <w:rPr>
          <w:color w:val="231F20"/>
          <w:spacing w:val="48"/>
        </w:rPr>
        <w:t xml:space="preserve"> </w:t>
      </w:r>
      <w:r>
        <w:rPr>
          <w:color w:val="231F20"/>
        </w:rPr>
        <w:t>and</w:t>
      </w:r>
      <w:r>
        <w:rPr>
          <w:color w:val="231F20"/>
          <w:spacing w:val="49"/>
        </w:rPr>
        <w:t xml:space="preserve"> </w:t>
      </w:r>
      <w:r>
        <w:rPr>
          <w:color w:val="231F20"/>
        </w:rPr>
        <w:t>parents</w:t>
      </w:r>
      <w:r>
        <w:rPr>
          <w:color w:val="231F20"/>
          <w:spacing w:val="48"/>
        </w:rPr>
        <w:t xml:space="preserve"> </w:t>
      </w:r>
      <w:r>
        <w:rPr>
          <w:color w:val="231F20"/>
        </w:rPr>
        <w:t>in</w:t>
      </w:r>
      <w:r>
        <w:rPr>
          <w:color w:val="231F20"/>
          <w:spacing w:val="49"/>
        </w:rPr>
        <w:t xml:space="preserve"> </w:t>
      </w:r>
      <w:r>
        <w:rPr>
          <w:color w:val="231F20"/>
        </w:rPr>
        <w:t>the</w:t>
      </w:r>
      <w:r>
        <w:rPr>
          <w:color w:val="231F20"/>
          <w:spacing w:val="48"/>
        </w:rPr>
        <w:t xml:space="preserve"> </w:t>
      </w:r>
      <w:r>
        <w:rPr>
          <w:color w:val="231F20"/>
        </w:rPr>
        <w:t>Boone</w:t>
      </w:r>
      <w:r>
        <w:rPr>
          <w:color w:val="231F20"/>
          <w:w w:val="99"/>
        </w:rPr>
        <w:t xml:space="preserve"> </w:t>
      </w:r>
      <w:r>
        <w:rPr>
          <w:color w:val="231F20"/>
        </w:rPr>
        <w:t>County</w:t>
      </w:r>
      <w:r>
        <w:rPr>
          <w:color w:val="231F20"/>
          <w:spacing w:val="9"/>
        </w:rPr>
        <w:t xml:space="preserve"> </w:t>
      </w:r>
      <w:r>
        <w:rPr>
          <w:color w:val="231F20"/>
        </w:rPr>
        <w:t>Schools</w:t>
      </w:r>
      <w:r>
        <w:rPr>
          <w:color w:val="231F20"/>
          <w:spacing w:val="9"/>
        </w:rPr>
        <w:t xml:space="preserve"> </w:t>
      </w:r>
      <w:r>
        <w:rPr>
          <w:color w:val="231F20"/>
        </w:rPr>
        <w:t>have</w:t>
      </w:r>
      <w:r>
        <w:rPr>
          <w:color w:val="231F20"/>
          <w:spacing w:val="9"/>
        </w:rPr>
        <w:t xml:space="preserve"> </w:t>
      </w:r>
      <w:r>
        <w:rPr>
          <w:color w:val="231F20"/>
        </w:rPr>
        <w:t>access</w:t>
      </w:r>
      <w:r>
        <w:rPr>
          <w:color w:val="231F20"/>
          <w:spacing w:val="9"/>
        </w:rPr>
        <w:t xml:space="preserve"> </w:t>
      </w:r>
      <w:r>
        <w:rPr>
          <w:color w:val="231F20"/>
        </w:rPr>
        <w:t>to</w:t>
      </w:r>
      <w:r>
        <w:rPr>
          <w:color w:val="231F20"/>
          <w:spacing w:val="9"/>
        </w:rPr>
        <w:t xml:space="preserve"> </w:t>
      </w:r>
      <w:r>
        <w:rPr>
          <w:color w:val="231F20"/>
        </w:rPr>
        <w:t>and</w:t>
      </w:r>
      <w:r>
        <w:rPr>
          <w:color w:val="231F20"/>
          <w:spacing w:val="9"/>
        </w:rPr>
        <w:t xml:space="preserve"> </w:t>
      </w:r>
      <w:r>
        <w:rPr>
          <w:color w:val="231F20"/>
        </w:rPr>
        <w:t>use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district network,</w:t>
      </w:r>
      <w:r>
        <w:rPr>
          <w:color w:val="231F20"/>
          <w:spacing w:val="57"/>
        </w:rPr>
        <w:t xml:space="preserve"> </w:t>
      </w:r>
      <w:r>
        <w:rPr>
          <w:color w:val="231F20"/>
        </w:rPr>
        <w:t>Internet,</w:t>
      </w:r>
      <w:r>
        <w:rPr>
          <w:color w:val="231F20"/>
          <w:spacing w:val="58"/>
        </w:rPr>
        <w:t xml:space="preserve"> </w:t>
      </w:r>
      <w:r>
        <w:rPr>
          <w:color w:val="231F20"/>
        </w:rPr>
        <w:t>e-mail,</w:t>
      </w:r>
      <w:r>
        <w:rPr>
          <w:color w:val="231F20"/>
          <w:spacing w:val="58"/>
        </w:rPr>
        <w:t xml:space="preserve"> </w:t>
      </w:r>
      <w:r>
        <w:rPr>
          <w:color w:val="231F20"/>
        </w:rPr>
        <w:t>and</w:t>
      </w:r>
      <w:r>
        <w:rPr>
          <w:color w:val="231F20"/>
          <w:spacing w:val="57"/>
        </w:rPr>
        <w:t xml:space="preserve"> </w:t>
      </w:r>
      <w:r>
        <w:rPr>
          <w:color w:val="231F20"/>
        </w:rPr>
        <w:t>the</w:t>
      </w:r>
      <w:r>
        <w:rPr>
          <w:color w:val="231F20"/>
          <w:spacing w:val="58"/>
        </w:rPr>
        <w:t xml:space="preserve"> </w:t>
      </w:r>
      <w:r>
        <w:rPr>
          <w:color w:val="231F20"/>
        </w:rPr>
        <w:t>Infinite</w:t>
      </w:r>
      <w:r>
        <w:rPr>
          <w:color w:val="231F20"/>
          <w:spacing w:val="58"/>
        </w:rPr>
        <w:t xml:space="preserve"> </w:t>
      </w:r>
      <w:r>
        <w:rPr>
          <w:color w:val="231F20"/>
        </w:rPr>
        <w:t>Campus Student/Guardian</w:t>
      </w:r>
      <w:r>
        <w:rPr>
          <w:color w:val="231F20"/>
          <w:spacing w:val="46"/>
        </w:rPr>
        <w:t xml:space="preserve"> </w:t>
      </w:r>
      <w:r>
        <w:rPr>
          <w:color w:val="231F20"/>
        </w:rPr>
        <w:t>Portal</w:t>
      </w:r>
      <w:r>
        <w:rPr>
          <w:color w:val="231F20"/>
          <w:spacing w:val="46"/>
        </w:rPr>
        <w:t xml:space="preserve"> </w:t>
      </w:r>
      <w:r>
        <w:rPr>
          <w:color w:val="231F20"/>
        </w:rPr>
        <w:t>as</w:t>
      </w:r>
      <w:r>
        <w:rPr>
          <w:color w:val="231F20"/>
          <w:spacing w:val="46"/>
        </w:rPr>
        <w:t xml:space="preserve"> </w:t>
      </w:r>
      <w:r>
        <w:rPr>
          <w:color w:val="231F20"/>
        </w:rPr>
        <w:t>part</w:t>
      </w:r>
      <w:r>
        <w:rPr>
          <w:color w:val="231F20"/>
          <w:spacing w:val="46"/>
        </w:rPr>
        <w:t xml:space="preserve"> </w:t>
      </w:r>
      <w:r>
        <w:rPr>
          <w:color w:val="231F20"/>
        </w:rPr>
        <w:t>of</w:t>
      </w:r>
      <w:r>
        <w:rPr>
          <w:color w:val="231F20"/>
          <w:spacing w:val="46"/>
        </w:rPr>
        <w:t xml:space="preserve"> </w:t>
      </w:r>
      <w:r>
        <w:rPr>
          <w:color w:val="231F20"/>
        </w:rPr>
        <w:t>the</w:t>
      </w:r>
      <w:r>
        <w:rPr>
          <w:color w:val="231F20"/>
          <w:spacing w:val="46"/>
        </w:rPr>
        <w:t xml:space="preserve"> </w:t>
      </w:r>
      <w:r>
        <w:rPr>
          <w:color w:val="231F20"/>
        </w:rPr>
        <w:t>instructional process.</w:t>
      </w:r>
      <w:r>
        <w:rPr>
          <w:color w:val="231F20"/>
          <w:spacing w:val="16"/>
        </w:rPr>
        <w:t xml:space="preserve"> </w:t>
      </w:r>
      <w:r>
        <w:rPr>
          <w:color w:val="231F20"/>
        </w:rPr>
        <w:t>Students,</w:t>
      </w:r>
      <w:r>
        <w:rPr>
          <w:color w:val="231F20"/>
          <w:spacing w:val="8"/>
        </w:rPr>
        <w:t xml:space="preserve"> </w:t>
      </w:r>
      <w:r>
        <w:rPr>
          <w:color w:val="231F20"/>
        </w:rPr>
        <w:t>employees,</w:t>
      </w:r>
      <w:r>
        <w:rPr>
          <w:color w:val="231F20"/>
          <w:spacing w:val="8"/>
        </w:rPr>
        <w:t xml:space="preserve"> </w:t>
      </w:r>
      <w:r>
        <w:rPr>
          <w:color w:val="231F20"/>
        </w:rPr>
        <w:t>and</w:t>
      </w:r>
      <w:r>
        <w:rPr>
          <w:color w:val="231F20"/>
          <w:spacing w:val="7"/>
        </w:rPr>
        <w:t xml:space="preserve"> </w:t>
      </w:r>
      <w:r>
        <w:rPr>
          <w:color w:val="231F20"/>
        </w:rPr>
        <w:t>parents/guardians</w:t>
      </w:r>
      <w:r>
        <w:rPr>
          <w:color w:val="231F20"/>
          <w:w w:val="99"/>
        </w:rPr>
        <w:t xml:space="preserve"> </w:t>
      </w:r>
      <w:r>
        <w:rPr>
          <w:color w:val="231F20"/>
        </w:rPr>
        <w:t>are</w:t>
      </w:r>
      <w:r>
        <w:rPr>
          <w:color w:val="231F20"/>
          <w:spacing w:val="36"/>
        </w:rPr>
        <w:t xml:space="preserve"> </w:t>
      </w:r>
      <w:r>
        <w:rPr>
          <w:color w:val="231F20"/>
        </w:rPr>
        <w:t>exposed</w:t>
      </w:r>
      <w:r>
        <w:rPr>
          <w:color w:val="231F20"/>
          <w:spacing w:val="37"/>
        </w:rPr>
        <w:t xml:space="preserve"> </w:t>
      </w:r>
      <w:r>
        <w:rPr>
          <w:color w:val="231F20"/>
        </w:rPr>
        <w:t>to</w:t>
      </w:r>
      <w:r>
        <w:rPr>
          <w:color w:val="231F20"/>
          <w:spacing w:val="36"/>
        </w:rPr>
        <w:t xml:space="preserve"> </w:t>
      </w:r>
      <w:r>
        <w:rPr>
          <w:color w:val="231F20"/>
        </w:rPr>
        <w:t>a</w:t>
      </w:r>
      <w:r>
        <w:rPr>
          <w:color w:val="231F20"/>
          <w:spacing w:val="37"/>
        </w:rPr>
        <w:t xml:space="preserve"> </w:t>
      </w:r>
      <w:r>
        <w:rPr>
          <w:color w:val="231F20"/>
        </w:rPr>
        <w:t>high</w:t>
      </w:r>
      <w:r>
        <w:rPr>
          <w:color w:val="231F20"/>
          <w:spacing w:val="36"/>
        </w:rPr>
        <w:t xml:space="preserve"> </w:t>
      </w:r>
      <w:r>
        <w:rPr>
          <w:color w:val="231F20"/>
        </w:rPr>
        <w:t>level</w:t>
      </w:r>
      <w:r>
        <w:rPr>
          <w:color w:val="231F20"/>
          <w:spacing w:val="37"/>
        </w:rPr>
        <w:t xml:space="preserve"> </w:t>
      </w:r>
      <w:r>
        <w:rPr>
          <w:color w:val="231F20"/>
        </w:rPr>
        <w:t>of</w:t>
      </w:r>
      <w:r>
        <w:rPr>
          <w:color w:val="231F20"/>
          <w:spacing w:val="36"/>
        </w:rPr>
        <w:t xml:space="preserve"> </w:t>
      </w:r>
      <w:r>
        <w:rPr>
          <w:color w:val="231F20"/>
        </w:rPr>
        <w:t>technology</w:t>
      </w:r>
      <w:r>
        <w:rPr>
          <w:color w:val="231F20"/>
          <w:spacing w:val="37"/>
        </w:rPr>
        <w:t xml:space="preserve"> </w:t>
      </w:r>
      <w:r>
        <w:rPr>
          <w:color w:val="231F20"/>
        </w:rPr>
        <w:t>and</w:t>
      </w:r>
      <w:r>
        <w:rPr>
          <w:color w:val="231F20"/>
          <w:w w:val="99"/>
        </w:rPr>
        <w:t xml:space="preserve"> </w:t>
      </w:r>
      <w:r>
        <w:rPr>
          <w:color w:val="231F20"/>
        </w:rPr>
        <w:t>technological</w:t>
      </w:r>
      <w:r>
        <w:rPr>
          <w:color w:val="231F20"/>
          <w:spacing w:val="14"/>
        </w:rPr>
        <w:t xml:space="preserve"> </w:t>
      </w:r>
      <w:r>
        <w:rPr>
          <w:color w:val="231F20"/>
        </w:rPr>
        <w:t>instruction</w:t>
      </w:r>
      <w:r>
        <w:rPr>
          <w:color w:val="231F20"/>
          <w:spacing w:val="14"/>
        </w:rPr>
        <w:t xml:space="preserve"> </w:t>
      </w:r>
      <w:r>
        <w:rPr>
          <w:color w:val="231F20"/>
        </w:rPr>
        <w:t>as</w:t>
      </w:r>
      <w:r>
        <w:rPr>
          <w:color w:val="231F20"/>
          <w:spacing w:val="15"/>
        </w:rPr>
        <w:t xml:space="preserve"> </w:t>
      </w:r>
      <w:r>
        <w:rPr>
          <w:color w:val="231F20"/>
        </w:rPr>
        <w:t>a</w:t>
      </w:r>
      <w:r>
        <w:rPr>
          <w:color w:val="231F20"/>
          <w:spacing w:val="14"/>
        </w:rPr>
        <w:t xml:space="preserve"> </w:t>
      </w:r>
      <w:r>
        <w:rPr>
          <w:color w:val="231F20"/>
        </w:rPr>
        <w:t>part</w:t>
      </w:r>
      <w:r>
        <w:rPr>
          <w:color w:val="231F20"/>
          <w:spacing w:val="15"/>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curriculum.</w:t>
      </w:r>
      <w:r>
        <w:rPr>
          <w:color w:val="231F20"/>
          <w:w w:val="99"/>
        </w:rPr>
        <w:t xml:space="preserve"> </w:t>
      </w:r>
      <w:r>
        <w:rPr>
          <w:color w:val="231F20"/>
        </w:rPr>
        <w:t>The</w:t>
      </w:r>
      <w:r>
        <w:rPr>
          <w:color w:val="231F20"/>
          <w:spacing w:val="32"/>
        </w:rPr>
        <w:t xml:space="preserve"> </w:t>
      </w:r>
      <w:r>
        <w:rPr>
          <w:color w:val="231F20"/>
        </w:rPr>
        <w:t>Boone</w:t>
      </w:r>
      <w:r>
        <w:rPr>
          <w:color w:val="231F20"/>
          <w:spacing w:val="32"/>
        </w:rPr>
        <w:t xml:space="preserve"> </w:t>
      </w:r>
      <w:r>
        <w:rPr>
          <w:color w:val="231F20"/>
        </w:rPr>
        <w:t>County</w:t>
      </w:r>
      <w:r>
        <w:rPr>
          <w:color w:val="231F20"/>
          <w:spacing w:val="32"/>
        </w:rPr>
        <w:t xml:space="preserve"> </w:t>
      </w:r>
      <w:r>
        <w:rPr>
          <w:color w:val="231F20"/>
        </w:rPr>
        <w:t>Schools</w:t>
      </w:r>
      <w:r>
        <w:rPr>
          <w:color w:val="231F20"/>
          <w:spacing w:val="32"/>
        </w:rPr>
        <w:t xml:space="preserve"> </w:t>
      </w:r>
      <w:r>
        <w:rPr>
          <w:color w:val="231F20"/>
        </w:rPr>
        <w:t>has</w:t>
      </w:r>
      <w:r>
        <w:rPr>
          <w:color w:val="231F20"/>
          <w:spacing w:val="32"/>
        </w:rPr>
        <w:t xml:space="preserve"> </w:t>
      </w:r>
      <w:r>
        <w:rPr>
          <w:color w:val="231F20"/>
        </w:rPr>
        <w:t>adopted</w:t>
      </w:r>
      <w:r>
        <w:rPr>
          <w:color w:val="231F20"/>
          <w:spacing w:val="32"/>
        </w:rPr>
        <w:t xml:space="preserve"> </w:t>
      </w:r>
      <w:r>
        <w:rPr>
          <w:color w:val="231F20"/>
        </w:rPr>
        <w:t>technology standards</w:t>
      </w:r>
      <w:r>
        <w:rPr>
          <w:color w:val="231F20"/>
          <w:spacing w:val="51"/>
        </w:rPr>
        <w:t xml:space="preserve"> </w:t>
      </w:r>
      <w:r>
        <w:rPr>
          <w:color w:val="231F20"/>
        </w:rPr>
        <w:t>that</w:t>
      </w:r>
      <w:r>
        <w:rPr>
          <w:color w:val="231F20"/>
          <w:spacing w:val="51"/>
        </w:rPr>
        <w:t xml:space="preserve"> </w:t>
      </w:r>
      <w:r>
        <w:rPr>
          <w:color w:val="231F20"/>
        </w:rPr>
        <w:t>are</w:t>
      </w:r>
      <w:r>
        <w:rPr>
          <w:color w:val="231F20"/>
          <w:spacing w:val="51"/>
        </w:rPr>
        <w:t xml:space="preserve"> </w:t>
      </w:r>
      <w:r>
        <w:rPr>
          <w:color w:val="231F20"/>
        </w:rPr>
        <w:t>integrated</w:t>
      </w:r>
      <w:r>
        <w:rPr>
          <w:color w:val="231F20"/>
          <w:spacing w:val="51"/>
        </w:rPr>
        <w:t xml:space="preserve"> </w:t>
      </w:r>
      <w:r>
        <w:rPr>
          <w:color w:val="231F20"/>
        </w:rPr>
        <w:t>into</w:t>
      </w:r>
      <w:r>
        <w:rPr>
          <w:color w:val="231F20"/>
          <w:spacing w:val="51"/>
        </w:rPr>
        <w:t xml:space="preserve"> </w:t>
      </w:r>
      <w:r>
        <w:rPr>
          <w:color w:val="231F20"/>
        </w:rPr>
        <w:t>instruction</w:t>
      </w:r>
      <w:r>
        <w:rPr>
          <w:color w:val="231F20"/>
          <w:spacing w:val="51"/>
        </w:rPr>
        <w:t xml:space="preserve"> </w:t>
      </w:r>
      <w:r>
        <w:rPr>
          <w:color w:val="231F20"/>
        </w:rPr>
        <w:t>in</w:t>
      </w:r>
      <w:r>
        <w:rPr>
          <w:color w:val="231F20"/>
          <w:spacing w:val="52"/>
        </w:rPr>
        <w:t xml:space="preserve"> </w:t>
      </w:r>
      <w:r>
        <w:rPr>
          <w:color w:val="231F20"/>
        </w:rPr>
        <w:t>all</w:t>
      </w:r>
      <w:r>
        <w:rPr>
          <w:color w:val="231F20"/>
          <w:w w:val="99"/>
        </w:rPr>
        <w:t xml:space="preserve"> </w:t>
      </w:r>
      <w:r>
        <w:rPr>
          <w:color w:val="231F20"/>
        </w:rPr>
        <w:t>schools</w:t>
      </w:r>
      <w:r>
        <w:rPr>
          <w:color w:val="231F20"/>
          <w:spacing w:val="-3"/>
        </w:rPr>
        <w:t xml:space="preserve"> </w:t>
      </w:r>
      <w:r>
        <w:rPr>
          <w:color w:val="231F20"/>
        </w:rPr>
        <w:t>and</w:t>
      </w:r>
      <w:r>
        <w:rPr>
          <w:color w:val="231F20"/>
          <w:spacing w:val="-2"/>
        </w:rPr>
        <w:t xml:space="preserve"> </w:t>
      </w:r>
      <w:r>
        <w:rPr>
          <w:color w:val="231F20"/>
        </w:rPr>
        <w:t>on</w:t>
      </w:r>
      <w:r>
        <w:rPr>
          <w:color w:val="231F20"/>
          <w:spacing w:val="-2"/>
        </w:rPr>
        <w:t xml:space="preserve"> </w:t>
      </w:r>
      <w:r>
        <w:rPr>
          <w:color w:val="231F20"/>
        </w:rPr>
        <w:t>all</w:t>
      </w:r>
      <w:r>
        <w:rPr>
          <w:color w:val="231F20"/>
          <w:spacing w:val="-3"/>
        </w:rPr>
        <w:t xml:space="preserve"> </w:t>
      </w:r>
      <w:r>
        <w:rPr>
          <w:color w:val="231F20"/>
        </w:rPr>
        <w:t>grade</w:t>
      </w:r>
      <w:r>
        <w:rPr>
          <w:color w:val="231F20"/>
          <w:spacing w:val="-2"/>
        </w:rPr>
        <w:t xml:space="preserve"> </w:t>
      </w:r>
      <w:r>
        <w:rPr>
          <w:color w:val="231F20"/>
        </w:rPr>
        <w:t>levels.</w:t>
      </w:r>
      <w:r>
        <w:rPr>
          <w:color w:val="231F20"/>
          <w:spacing w:val="55"/>
        </w:rPr>
        <w:t xml:space="preserve"> </w:t>
      </w:r>
      <w:r>
        <w:rPr>
          <w:color w:val="231F20"/>
        </w:rPr>
        <w:t>Students,</w:t>
      </w:r>
      <w:r>
        <w:rPr>
          <w:color w:val="231F20"/>
          <w:spacing w:val="-2"/>
        </w:rPr>
        <w:t xml:space="preserve"> </w:t>
      </w:r>
      <w:r>
        <w:rPr>
          <w:color w:val="231F20"/>
        </w:rPr>
        <w:t>employees,</w:t>
      </w:r>
      <w:r>
        <w:rPr>
          <w:color w:val="231F20"/>
          <w:w w:val="99"/>
        </w:rPr>
        <w:t xml:space="preserve"> </w:t>
      </w:r>
      <w:r>
        <w:rPr>
          <w:color w:val="231F20"/>
        </w:rPr>
        <w:t>and</w:t>
      </w:r>
      <w:r>
        <w:rPr>
          <w:color w:val="231F20"/>
          <w:spacing w:val="46"/>
        </w:rPr>
        <w:t xml:space="preserve"> </w:t>
      </w:r>
      <w:r>
        <w:rPr>
          <w:color w:val="231F20"/>
        </w:rPr>
        <w:t>parents/guardians</w:t>
      </w:r>
      <w:r>
        <w:rPr>
          <w:color w:val="231F20"/>
          <w:spacing w:val="46"/>
        </w:rPr>
        <w:t xml:space="preserve"> </w:t>
      </w:r>
      <w:r>
        <w:rPr>
          <w:color w:val="231F20"/>
        </w:rPr>
        <w:t>must</w:t>
      </w:r>
      <w:r>
        <w:rPr>
          <w:color w:val="231F20"/>
          <w:spacing w:val="46"/>
        </w:rPr>
        <w:t xml:space="preserve"> </w:t>
      </w:r>
      <w:r>
        <w:rPr>
          <w:color w:val="231F20"/>
        </w:rPr>
        <w:t>sign</w:t>
      </w:r>
      <w:r>
        <w:rPr>
          <w:color w:val="231F20"/>
          <w:spacing w:val="46"/>
        </w:rPr>
        <w:t xml:space="preserve"> </w:t>
      </w:r>
      <w:r>
        <w:rPr>
          <w:color w:val="231F20"/>
        </w:rPr>
        <w:t>the</w:t>
      </w:r>
      <w:r>
        <w:rPr>
          <w:color w:val="231F20"/>
          <w:spacing w:val="46"/>
        </w:rPr>
        <w:t xml:space="preserve"> </w:t>
      </w:r>
      <w:r>
        <w:rPr>
          <w:color w:val="231F20"/>
        </w:rPr>
        <w:t>Boone</w:t>
      </w:r>
      <w:r>
        <w:rPr>
          <w:color w:val="231F20"/>
          <w:spacing w:val="46"/>
        </w:rPr>
        <w:t xml:space="preserve"> </w:t>
      </w:r>
      <w:r>
        <w:rPr>
          <w:color w:val="231F20"/>
        </w:rPr>
        <w:t>County Schools</w:t>
      </w:r>
      <w:r>
        <w:rPr>
          <w:color w:val="231F20"/>
          <w:spacing w:val="52"/>
        </w:rPr>
        <w:t xml:space="preserve"> </w:t>
      </w:r>
      <w:r>
        <w:rPr>
          <w:color w:val="231F20"/>
        </w:rPr>
        <w:t xml:space="preserve">Acceptable </w:t>
      </w:r>
      <w:r>
        <w:rPr>
          <w:color w:val="231F20"/>
          <w:spacing w:val="-18"/>
        </w:rPr>
        <w:t>T</w:t>
      </w:r>
      <w:r>
        <w:rPr>
          <w:color w:val="231F20"/>
        </w:rPr>
        <w:t>echnology</w:t>
      </w:r>
      <w:r>
        <w:rPr>
          <w:color w:val="231F20"/>
          <w:spacing w:val="5"/>
        </w:rPr>
        <w:t xml:space="preserve"> </w:t>
      </w:r>
      <w:r>
        <w:rPr>
          <w:color w:val="231F20"/>
        </w:rPr>
        <w:t>Use</w:t>
      </w:r>
      <w:r>
        <w:rPr>
          <w:color w:val="231F20"/>
          <w:spacing w:val="4"/>
        </w:rPr>
        <w:t xml:space="preserve"> </w:t>
      </w:r>
      <w:r>
        <w:rPr>
          <w:color w:val="231F20"/>
        </w:rPr>
        <w:t>Procedures</w:t>
      </w:r>
      <w:r>
        <w:rPr>
          <w:color w:val="231F20"/>
          <w:w w:val="99"/>
        </w:rPr>
        <w:t xml:space="preserve"> </w:t>
      </w:r>
      <w:r>
        <w:rPr>
          <w:color w:val="231F20"/>
        </w:rPr>
        <w:t>(AUP)</w:t>
      </w:r>
      <w:r>
        <w:rPr>
          <w:color w:val="231F20"/>
          <w:spacing w:val="55"/>
        </w:rPr>
        <w:t xml:space="preserve"> </w:t>
      </w:r>
      <w:r>
        <w:rPr>
          <w:color w:val="231F20"/>
        </w:rPr>
        <w:t>Contract</w:t>
      </w:r>
      <w:r>
        <w:rPr>
          <w:color w:val="231F20"/>
          <w:spacing w:val="55"/>
        </w:rPr>
        <w:t xml:space="preserve"> </w:t>
      </w:r>
      <w:r>
        <w:rPr>
          <w:color w:val="231F20"/>
        </w:rPr>
        <w:t>demonstrating</w:t>
      </w:r>
      <w:r>
        <w:rPr>
          <w:color w:val="231F20"/>
          <w:spacing w:val="54"/>
        </w:rPr>
        <w:t xml:space="preserve"> </w:t>
      </w:r>
      <w:r>
        <w:rPr>
          <w:color w:val="231F20"/>
        </w:rPr>
        <w:t>that</w:t>
      </w:r>
      <w:r>
        <w:rPr>
          <w:color w:val="231F20"/>
          <w:spacing w:val="55"/>
        </w:rPr>
        <w:t xml:space="preserve"> </w:t>
      </w:r>
      <w:r>
        <w:rPr>
          <w:color w:val="231F20"/>
        </w:rPr>
        <w:t>they</w:t>
      </w:r>
      <w:r>
        <w:rPr>
          <w:color w:val="231F20"/>
          <w:spacing w:val="55"/>
        </w:rPr>
        <w:t xml:space="preserve"> </w:t>
      </w:r>
      <w:r>
        <w:rPr>
          <w:color w:val="231F20"/>
        </w:rPr>
        <w:t>have</w:t>
      </w:r>
      <w:r>
        <w:rPr>
          <w:color w:val="231F20"/>
          <w:spacing w:val="55"/>
        </w:rPr>
        <w:t xml:space="preserve"> </w:t>
      </w:r>
      <w:r>
        <w:rPr>
          <w:color w:val="231F20"/>
        </w:rPr>
        <w:t>read the</w:t>
      </w:r>
      <w:r>
        <w:rPr>
          <w:color w:val="231F20"/>
          <w:spacing w:val="-7"/>
        </w:rPr>
        <w:t xml:space="preserve"> </w:t>
      </w:r>
      <w:r>
        <w:rPr>
          <w:color w:val="231F20"/>
        </w:rPr>
        <w:t>guidelines</w:t>
      </w:r>
      <w:r>
        <w:rPr>
          <w:color w:val="231F20"/>
          <w:spacing w:val="-6"/>
        </w:rPr>
        <w:t xml:space="preserve"> </w:t>
      </w:r>
      <w:r>
        <w:rPr>
          <w:color w:val="231F20"/>
        </w:rPr>
        <w:t>and</w:t>
      </w:r>
      <w:r>
        <w:rPr>
          <w:color w:val="231F20"/>
          <w:spacing w:val="-6"/>
        </w:rPr>
        <w:t xml:space="preserve"> </w:t>
      </w:r>
      <w:r>
        <w:rPr>
          <w:color w:val="231F20"/>
        </w:rPr>
        <w:t>procedures</w:t>
      </w:r>
      <w:r>
        <w:rPr>
          <w:color w:val="231F20"/>
          <w:spacing w:val="-7"/>
        </w:rPr>
        <w:t xml:space="preserve"> </w:t>
      </w:r>
      <w:r>
        <w:rPr>
          <w:color w:val="231F20"/>
        </w:rPr>
        <w:t>and</w:t>
      </w:r>
      <w:r>
        <w:rPr>
          <w:color w:val="231F20"/>
          <w:spacing w:val="-6"/>
        </w:rPr>
        <w:t xml:space="preserve"> </w:t>
      </w:r>
      <w:r>
        <w:rPr>
          <w:color w:val="231F20"/>
        </w:rPr>
        <w:t>that</w:t>
      </w:r>
      <w:r>
        <w:rPr>
          <w:color w:val="231F20"/>
          <w:spacing w:val="-6"/>
        </w:rPr>
        <w:t xml:space="preserve"> </w:t>
      </w:r>
      <w:r>
        <w:rPr>
          <w:color w:val="231F20"/>
        </w:rPr>
        <w:t>they</w:t>
      </w:r>
      <w:r>
        <w:rPr>
          <w:color w:val="231F20"/>
          <w:spacing w:val="-6"/>
        </w:rPr>
        <w:t xml:space="preserve"> </w:t>
      </w:r>
      <w:r>
        <w:rPr>
          <w:color w:val="231F20"/>
        </w:rPr>
        <w:t>will</w:t>
      </w:r>
      <w:r>
        <w:rPr>
          <w:color w:val="231F20"/>
          <w:spacing w:val="-7"/>
        </w:rPr>
        <w:t xml:space="preserve"> </w:t>
      </w:r>
      <w:r>
        <w:rPr>
          <w:color w:val="231F20"/>
        </w:rPr>
        <w:t>abide</w:t>
      </w:r>
      <w:r>
        <w:rPr>
          <w:color w:val="231F20"/>
          <w:w w:val="99"/>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guidelines</w:t>
      </w:r>
      <w:r>
        <w:rPr>
          <w:color w:val="231F20"/>
          <w:spacing w:val="-1"/>
        </w:rPr>
        <w:t xml:space="preserve"> </w:t>
      </w:r>
      <w:r>
        <w:rPr>
          <w:color w:val="231F20"/>
        </w:rPr>
        <w:t>and procedures</w:t>
      </w:r>
      <w:r>
        <w:rPr>
          <w:color w:val="231F20"/>
          <w:spacing w:val="-1"/>
        </w:rPr>
        <w:t xml:space="preserve"> </w:t>
      </w:r>
      <w:r>
        <w:rPr>
          <w:color w:val="231F20"/>
        </w:rPr>
        <w:t>outlined.</w:t>
      </w:r>
      <w:r>
        <w:rPr>
          <w:color w:val="231F20"/>
          <w:spacing w:val="59"/>
        </w:rPr>
        <w:t xml:space="preserve"> </w:t>
      </w:r>
      <w:r>
        <w:rPr>
          <w:color w:val="231F20"/>
        </w:rPr>
        <w:t>Students,</w:t>
      </w:r>
      <w:r>
        <w:rPr>
          <w:color w:val="231F20"/>
          <w:w w:val="99"/>
        </w:rPr>
        <w:t xml:space="preserve"> </w:t>
      </w:r>
      <w:r>
        <w:rPr>
          <w:color w:val="231F20"/>
        </w:rPr>
        <w:t>employees,</w:t>
      </w:r>
      <w:r>
        <w:rPr>
          <w:color w:val="231F20"/>
          <w:spacing w:val="18"/>
        </w:rPr>
        <w:t xml:space="preserve"> </w:t>
      </w:r>
      <w:r>
        <w:rPr>
          <w:color w:val="231F20"/>
        </w:rPr>
        <w:t>and</w:t>
      </w:r>
      <w:r>
        <w:rPr>
          <w:color w:val="231F20"/>
          <w:spacing w:val="18"/>
        </w:rPr>
        <w:t xml:space="preserve"> </w:t>
      </w:r>
      <w:r>
        <w:rPr>
          <w:color w:val="231F20"/>
        </w:rPr>
        <w:t>parents/guardians</w:t>
      </w:r>
      <w:r>
        <w:rPr>
          <w:color w:val="231F20"/>
          <w:spacing w:val="18"/>
        </w:rPr>
        <w:t xml:space="preserve"> </w:t>
      </w:r>
      <w:r>
        <w:rPr>
          <w:color w:val="231F20"/>
        </w:rPr>
        <w:t>will</w:t>
      </w:r>
      <w:r>
        <w:rPr>
          <w:color w:val="231F20"/>
          <w:spacing w:val="18"/>
        </w:rPr>
        <w:t xml:space="preserve"> </w:t>
      </w:r>
      <w:r>
        <w:rPr>
          <w:color w:val="231F20"/>
        </w:rPr>
        <w:t>be</w:t>
      </w:r>
      <w:r>
        <w:rPr>
          <w:color w:val="231F20"/>
          <w:spacing w:val="18"/>
        </w:rPr>
        <w:t xml:space="preserve"> </w:t>
      </w:r>
      <w:r>
        <w:rPr>
          <w:color w:val="231F20"/>
        </w:rPr>
        <w:t>held</w:t>
      </w:r>
      <w:r>
        <w:rPr>
          <w:color w:val="231F20"/>
          <w:w w:val="99"/>
        </w:rPr>
        <w:t xml:space="preserve"> </w:t>
      </w:r>
      <w:r>
        <w:rPr>
          <w:color w:val="231F20"/>
        </w:rPr>
        <w:t>accountable</w:t>
      </w:r>
      <w:r>
        <w:rPr>
          <w:color w:val="231F20"/>
          <w:spacing w:val="-3"/>
        </w:rPr>
        <w:t xml:space="preserve"> </w:t>
      </w:r>
      <w:r>
        <w:rPr>
          <w:color w:val="231F20"/>
        </w:rPr>
        <w:t>for</w:t>
      </w:r>
      <w:r>
        <w:rPr>
          <w:color w:val="231F20"/>
          <w:spacing w:val="-2"/>
        </w:rPr>
        <w:t xml:space="preserve"> </w:t>
      </w:r>
      <w:r>
        <w:rPr>
          <w:color w:val="231F20"/>
        </w:rPr>
        <w:t>violations</w:t>
      </w:r>
      <w:r>
        <w:rPr>
          <w:color w:val="231F20"/>
          <w:spacing w:val="-2"/>
        </w:rPr>
        <w:t xml:space="preserve"> </w:t>
      </w:r>
      <w:r>
        <w:rPr>
          <w:color w:val="231F20"/>
        </w:rPr>
        <w:t>of</w:t>
      </w:r>
      <w:r>
        <w:rPr>
          <w:color w:val="231F20"/>
          <w:spacing w:val="-3"/>
        </w:rPr>
        <w:t xml:space="preserve"> </w:t>
      </w:r>
      <w:r>
        <w:rPr>
          <w:color w:val="231F20"/>
        </w:rPr>
        <w:t>the</w:t>
      </w:r>
      <w:r>
        <w:rPr>
          <w:color w:val="231F20"/>
          <w:spacing w:val="-14"/>
        </w:rPr>
        <w:t xml:space="preserve"> </w:t>
      </w:r>
      <w:r>
        <w:rPr>
          <w:color w:val="231F20"/>
        </w:rPr>
        <w:t>AUP</w:t>
      </w:r>
      <w:r>
        <w:rPr>
          <w:color w:val="231F20"/>
          <w:spacing w:val="-22"/>
        </w:rPr>
        <w:t xml:space="preserve"> </w:t>
      </w:r>
      <w:r>
        <w:rPr>
          <w:color w:val="231F20"/>
        </w:rPr>
        <w:t>Agreement</w:t>
      </w:r>
      <w:r>
        <w:rPr>
          <w:color w:val="231F20"/>
          <w:spacing w:val="-3"/>
        </w:rPr>
        <w:t xml:space="preserve"> </w:t>
      </w:r>
      <w:r>
        <w:rPr>
          <w:color w:val="231F20"/>
        </w:rPr>
        <w:t>and</w:t>
      </w:r>
      <w:r>
        <w:rPr>
          <w:color w:val="231F20"/>
          <w:w w:val="99"/>
        </w:rPr>
        <w:t xml:space="preserve"> </w:t>
      </w:r>
      <w:r>
        <w:rPr>
          <w:color w:val="231F20"/>
        </w:rPr>
        <w:t>understand</w:t>
      </w:r>
      <w:r>
        <w:rPr>
          <w:color w:val="231F20"/>
          <w:spacing w:val="-12"/>
        </w:rPr>
        <w:t xml:space="preserve"> </w:t>
      </w:r>
      <w:r>
        <w:rPr>
          <w:color w:val="231F20"/>
        </w:rPr>
        <w:t>that</w:t>
      </w:r>
      <w:r>
        <w:rPr>
          <w:color w:val="231F20"/>
          <w:spacing w:val="-11"/>
        </w:rPr>
        <w:t xml:space="preserve"> </w:t>
      </w:r>
      <w:r>
        <w:rPr>
          <w:color w:val="231F20"/>
        </w:rPr>
        <w:t>disciplinary</w:t>
      </w:r>
      <w:r>
        <w:rPr>
          <w:color w:val="231F20"/>
          <w:spacing w:val="-11"/>
        </w:rPr>
        <w:t xml:space="preserve"> </w:t>
      </w:r>
      <w:r>
        <w:rPr>
          <w:color w:val="231F20"/>
        </w:rPr>
        <w:t>action</w:t>
      </w:r>
      <w:r>
        <w:rPr>
          <w:color w:val="231F20"/>
          <w:spacing w:val="-12"/>
        </w:rPr>
        <w:t xml:space="preserve"> </w:t>
      </w:r>
      <w:r>
        <w:rPr>
          <w:color w:val="231F20"/>
        </w:rPr>
        <w:t>may</w:t>
      </w:r>
      <w:r>
        <w:rPr>
          <w:color w:val="231F20"/>
          <w:spacing w:val="-11"/>
        </w:rPr>
        <w:t xml:space="preserve"> </w:t>
      </w:r>
      <w:r>
        <w:rPr>
          <w:color w:val="231F20"/>
        </w:rPr>
        <w:t>be</w:t>
      </w:r>
      <w:r>
        <w:rPr>
          <w:color w:val="231F20"/>
          <w:spacing w:val="-11"/>
        </w:rPr>
        <w:t xml:space="preserve"> </w:t>
      </w:r>
      <w:r>
        <w:rPr>
          <w:color w:val="231F20"/>
        </w:rPr>
        <w:t>taken</w:t>
      </w:r>
      <w:r>
        <w:rPr>
          <w:color w:val="231F20"/>
          <w:spacing w:val="-11"/>
        </w:rPr>
        <w:t xml:space="preserve"> </w:t>
      </w:r>
      <w:r>
        <w:rPr>
          <w:color w:val="231F20"/>
        </w:rPr>
        <w:t>if</w:t>
      </w:r>
      <w:r>
        <w:rPr>
          <w:color w:val="231F20"/>
          <w:spacing w:val="-12"/>
        </w:rPr>
        <w:t xml:space="preserve"> </w:t>
      </w:r>
      <w:r>
        <w:rPr>
          <w:color w:val="231F20"/>
        </w:rPr>
        <w:t>the</w:t>
      </w:r>
      <w:r>
        <w:rPr>
          <w:color w:val="231F20"/>
          <w:w w:val="99"/>
        </w:rPr>
        <w:t xml:space="preserve"> </w:t>
      </w:r>
      <w:r>
        <w:rPr>
          <w:color w:val="231F20"/>
        </w:rPr>
        <w:t>AUP</w:t>
      </w:r>
      <w:r>
        <w:rPr>
          <w:color w:val="231F20"/>
          <w:spacing w:val="-14"/>
        </w:rPr>
        <w:t xml:space="preserve"> </w:t>
      </w:r>
      <w:r>
        <w:rPr>
          <w:color w:val="231F20"/>
        </w:rPr>
        <w:t>is</w:t>
      </w:r>
      <w:r>
        <w:rPr>
          <w:color w:val="231F20"/>
          <w:spacing w:val="-5"/>
        </w:rPr>
        <w:t xml:space="preserve"> </w:t>
      </w:r>
      <w:r>
        <w:rPr>
          <w:color w:val="231F20"/>
        </w:rPr>
        <w:t>violated.</w:t>
      </w:r>
    </w:p>
    <w:p w:rsidR="00436517" w:rsidRDefault="00436517">
      <w:pPr>
        <w:pStyle w:val="BodyText"/>
        <w:kinsoku w:val="0"/>
        <w:overflowPunct w:val="0"/>
        <w:spacing w:before="69" w:line="250" w:lineRule="auto"/>
        <w:ind w:left="100" w:right="133"/>
        <w:jc w:val="both"/>
        <w:rPr>
          <w:color w:val="000000"/>
        </w:rPr>
      </w:pPr>
      <w:r>
        <w:br w:type="column"/>
      </w:r>
      <w:r>
        <w:rPr>
          <w:color w:val="231F20"/>
        </w:rPr>
        <w:t>The</w:t>
      </w:r>
      <w:r>
        <w:rPr>
          <w:color w:val="231F20"/>
          <w:spacing w:val="-37"/>
        </w:rPr>
        <w:t xml:space="preserve"> </w:t>
      </w:r>
      <w:r>
        <w:rPr>
          <w:color w:val="231F20"/>
        </w:rPr>
        <w:t>Acceptable</w:t>
      </w:r>
      <w:r>
        <w:rPr>
          <w:color w:val="231F20"/>
          <w:spacing w:val="-25"/>
        </w:rPr>
        <w:t xml:space="preserve"> </w:t>
      </w:r>
      <w:r>
        <w:rPr>
          <w:color w:val="231F20"/>
        </w:rPr>
        <w:t>Use</w:t>
      </w:r>
      <w:r>
        <w:rPr>
          <w:color w:val="231F20"/>
          <w:spacing w:val="-25"/>
        </w:rPr>
        <w:t xml:space="preserve"> </w:t>
      </w:r>
      <w:r>
        <w:rPr>
          <w:color w:val="231F20"/>
        </w:rPr>
        <w:t>Policy</w:t>
      </w:r>
      <w:r>
        <w:rPr>
          <w:color w:val="231F20"/>
          <w:spacing w:val="-24"/>
        </w:rPr>
        <w:t xml:space="preserve"> </w:t>
      </w:r>
      <w:r>
        <w:rPr>
          <w:color w:val="231F20"/>
        </w:rPr>
        <w:t>(08.2323)</w:t>
      </w:r>
      <w:r>
        <w:rPr>
          <w:color w:val="231F20"/>
          <w:spacing w:val="-25"/>
        </w:rPr>
        <w:t xml:space="preserve"> </w:t>
      </w:r>
      <w:r>
        <w:rPr>
          <w:color w:val="231F20"/>
        </w:rPr>
        <w:t>as</w:t>
      </w:r>
      <w:r>
        <w:rPr>
          <w:color w:val="231F20"/>
          <w:spacing w:val="-25"/>
        </w:rPr>
        <w:t xml:space="preserve"> </w:t>
      </w:r>
      <w:r>
        <w:rPr>
          <w:color w:val="231F20"/>
        </w:rPr>
        <w:t>approved</w:t>
      </w:r>
      <w:r>
        <w:rPr>
          <w:color w:val="231F20"/>
          <w:spacing w:val="-25"/>
        </w:rPr>
        <w:t xml:space="preserve"> </w:t>
      </w:r>
      <w:r>
        <w:rPr>
          <w:color w:val="231F20"/>
        </w:rPr>
        <w:t>by</w:t>
      </w:r>
      <w:r>
        <w:rPr>
          <w:color w:val="231F20"/>
          <w:spacing w:val="-25"/>
        </w:rPr>
        <w:t xml:space="preserve"> </w:t>
      </w:r>
      <w:r>
        <w:rPr>
          <w:color w:val="231F20"/>
        </w:rPr>
        <w:t>the</w:t>
      </w:r>
      <w:r>
        <w:rPr>
          <w:color w:val="231F20"/>
          <w:w w:val="99"/>
        </w:rPr>
        <w:t xml:space="preserve"> </w:t>
      </w:r>
      <w:r>
        <w:rPr>
          <w:color w:val="231F20"/>
        </w:rPr>
        <w:t>Boone</w:t>
      </w:r>
      <w:r>
        <w:rPr>
          <w:color w:val="231F20"/>
          <w:spacing w:val="2"/>
        </w:rPr>
        <w:t xml:space="preserve"> </w:t>
      </w:r>
      <w:r>
        <w:rPr>
          <w:color w:val="231F20"/>
        </w:rPr>
        <w:t>County</w:t>
      </w:r>
      <w:r>
        <w:rPr>
          <w:color w:val="231F20"/>
          <w:spacing w:val="2"/>
        </w:rPr>
        <w:t xml:space="preserve"> </w:t>
      </w:r>
      <w:r>
        <w:rPr>
          <w:color w:val="231F20"/>
        </w:rPr>
        <w:t>Board</w:t>
      </w:r>
      <w:r>
        <w:rPr>
          <w:color w:val="231F20"/>
          <w:spacing w:val="2"/>
        </w:rPr>
        <w:t xml:space="preserve"> </w:t>
      </w:r>
      <w:r>
        <w:rPr>
          <w:color w:val="231F20"/>
        </w:rPr>
        <w:t>of</w:t>
      </w:r>
      <w:r>
        <w:rPr>
          <w:color w:val="231F20"/>
          <w:spacing w:val="2"/>
        </w:rPr>
        <w:t xml:space="preserve"> </w:t>
      </w:r>
      <w:r>
        <w:rPr>
          <w:color w:val="231F20"/>
        </w:rPr>
        <w:t>Education</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found</w:t>
      </w:r>
      <w:r>
        <w:rPr>
          <w:color w:val="231F20"/>
          <w:spacing w:val="2"/>
        </w:rPr>
        <w:t xml:space="preserve"> </w:t>
      </w:r>
      <w:r>
        <w:rPr>
          <w:color w:val="231F20"/>
        </w:rPr>
        <w:t>on</w:t>
      </w:r>
      <w:r>
        <w:rPr>
          <w:color w:val="231F20"/>
          <w:spacing w:val="2"/>
        </w:rPr>
        <w:t xml:space="preserve"> </w:t>
      </w:r>
      <w:r>
        <w:rPr>
          <w:color w:val="231F20"/>
        </w:rPr>
        <w:t>the Boone</w:t>
      </w:r>
      <w:r>
        <w:rPr>
          <w:color w:val="231F20"/>
          <w:spacing w:val="24"/>
        </w:rPr>
        <w:t xml:space="preserve"> </w:t>
      </w:r>
      <w:r>
        <w:rPr>
          <w:color w:val="231F20"/>
        </w:rPr>
        <w:t>County</w:t>
      </w:r>
      <w:r>
        <w:rPr>
          <w:color w:val="231F20"/>
          <w:spacing w:val="24"/>
        </w:rPr>
        <w:t xml:space="preserve"> </w:t>
      </w:r>
      <w:r>
        <w:rPr>
          <w:color w:val="231F20"/>
        </w:rPr>
        <w:t>Schools</w:t>
      </w:r>
      <w:r>
        <w:rPr>
          <w:color w:val="231F20"/>
          <w:spacing w:val="24"/>
        </w:rPr>
        <w:t xml:space="preserve"> </w:t>
      </w:r>
      <w:r>
        <w:rPr>
          <w:color w:val="231F20"/>
        </w:rPr>
        <w:t>website.</w:t>
      </w:r>
      <w:r>
        <w:rPr>
          <w:color w:val="231F20"/>
          <w:spacing w:val="48"/>
        </w:rPr>
        <w:t xml:space="preserve"> </w:t>
      </w:r>
      <w:r>
        <w:rPr>
          <w:color w:val="231F20"/>
        </w:rPr>
        <w:t>Students,</w:t>
      </w:r>
      <w:r>
        <w:rPr>
          <w:color w:val="231F20"/>
          <w:spacing w:val="24"/>
        </w:rPr>
        <w:t xml:space="preserve"> </w:t>
      </w:r>
      <w:r>
        <w:rPr>
          <w:color w:val="231F20"/>
        </w:rPr>
        <w:t>employees and</w:t>
      </w:r>
      <w:r>
        <w:rPr>
          <w:color w:val="231F20"/>
          <w:spacing w:val="14"/>
        </w:rPr>
        <w:t xml:space="preserve"> </w:t>
      </w:r>
      <w:r>
        <w:rPr>
          <w:color w:val="231F20"/>
        </w:rPr>
        <w:t>guardians</w:t>
      </w:r>
      <w:r>
        <w:rPr>
          <w:color w:val="231F20"/>
          <w:spacing w:val="15"/>
        </w:rPr>
        <w:t xml:space="preserve"> </w:t>
      </w:r>
      <w:r>
        <w:rPr>
          <w:color w:val="231F20"/>
        </w:rPr>
        <w:t>are</w:t>
      </w:r>
      <w:r>
        <w:rPr>
          <w:color w:val="231F20"/>
          <w:spacing w:val="14"/>
        </w:rPr>
        <w:t xml:space="preserve"> </w:t>
      </w:r>
      <w:r>
        <w:rPr>
          <w:color w:val="231F20"/>
        </w:rPr>
        <w:t>expected</w:t>
      </w:r>
      <w:r>
        <w:rPr>
          <w:color w:val="231F20"/>
          <w:spacing w:val="15"/>
        </w:rPr>
        <w:t xml:space="preserve"> </w:t>
      </w:r>
      <w:r>
        <w:rPr>
          <w:color w:val="231F20"/>
        </w:rPr>
        <w:t>to</w:t>
      </w:r>
      <w:r>
        <w:rPr>
          <w:color w:val="231F20"/>
          <w:spacing w:val="14"/>
        </w:rPr>
        <w:t xml:space="preserve"> </w:t>
      </w:r>
      <w:r>
        <w:rPr>
          <w:color w:val="231F20"/>
        </w:rPr>
        <w:t>adhere</w:t>
      </w:r>
      <w:r>
        <w:rPr>
          <w:color w:val="231F20"/>
          <w:spacing w:val="15"/>
        </w:rPr>
        <w:t xml:space="preserve"> </w:t>
      </w:r>
      <w:r>
        <w:rPr>
          <w:color w:val="231F20"/>
        </w:rPr>
        <w:t>to</w:t>
      </w:r>
      <w:r>
        <w:rPr>
          <w:color w:val="231F20"/>
          <w:spacing w:val="15"/>
        </w:rPr>
        <w:t xml:space="preserve"> </w:t>
      </w:r>
      <w:r>
        <w:rPr>
          <w:color w:val="231F20"/>
        </w:rPr>
        <w:t>the</w:t>
      </w:r>
      <w:r>
        <w:rPr>
          <w:color w:val="231F20"/>
          <w:spacing w:val="14"/>
        </w:rPr>
        <w:t xml:space="preserve"> </w:t>
      </w:r>
      <w:r>
        <w:rPr>
          <w:color w:val="231F20"/>
        </w:rPr>
        <w:t>following</w:t>
      </w:r>
      <w:r>
        <w:rPr>
          <w:color w:val="231F20"/>
          <w:w w:val="99"/>
        </w:rPr>
        <w:t xml:space="preserve"> </w:t>
      </w:r>
      <w:r>
        <w:rPr>
          <w:color w:val="231F20"/>
        </w:rPr>
        <w:t>procedures</w:t>
      </w:r>
      <w:r>
        <w:rPr>
          <w:color w:val="231F20"/>
          <w:spacing w:val="-7"/>
        </w:rPr>
        <w:t xml:space="preserve"> </w:t>
      </w:r>
      <w:r>
        <w:rPr>
          <w:color w:val="231F20"/>
        </w:rPr>
        <w:t>and</w:t>
      </w:r>
      <w:r>
        <w:rPr>
          <w:color w:val="231F20"/>
          <w:spacing w:val="-6"/>
        </w:rPr>
        <w:t xml:space="preserve"> </w:t>
      </w:r>
      <w:r>
        <w:rPr>
          <w:color w:val="231F20"/>
        </w:rPr>
        <w:t>guidelines</w:t>
      </w:r>
      <w:r>
        <w:rPr>
          <w:color w:val="231F20"/>
          <w:spacing w:val="-6"/>
        </w:rPr>
        <w:t xml:space="preserve"> </w:t>
      </w:r>
      <w:r>
        <w:rPr>
          <w:color w:val="231F20"/>
        </w:rPr>
        <w:t>that</w:t>
      </w:r>
      <w:r>
        <w:rPr>
          <w:color w:val="231F20"/>
          <w:spacing w:val="-7"/>
        </w:rPr>
        <w:t xml:space="preserve"> </w:t>
      </w:r>
      <w:r>
        <w:rPr>
          <w:color w:val="231F20"/>
        </w:rPr>
        <w:t>support</w:t>
      </w:r>
      <w:r>
        <w:rPr>
          <w:color w:val="231F20"/>
          <w:spacing w:val="-6"/>
        </w:rPr>
        <w:t xml:space="preserve"> </w:t>
      </w:r>
      <w:r>
        <w:rPr>
          <w:color w:val="231F20"/>
        </w:rPr>
        <w:t>this</w:t>
      </w:r>
      <w:r>
        <w:rPr>
          <w:color w:val="231F20"/>
          <w:spacing w:val="-6"/>
        </w:rPr>
        <w:t xml:space="preserve"> </w:t>
      </w:r>
      <w:r>
        <w:rPr>
          <w:color w:val="231F20"/>
        </w:rPr>
        <w:t>policy:</w:t>
      </w:r>
    </w:p>
    <w:p w:rsidR="00436517" w:rsidRDefault="00436517">
      <w:pPr>
        <w:kinsoku w:val="0"/>
        <w:overflowPunct w:val="0"/>
        <w:spacing w:before="20" w:line="260" w:lineRule="exact"/>
        <w:rPr>
          <w:sz w:val="26"/>
          <w:szCs w:val="26"/>
        </w:rPr>
      </w:pPr>
    </w:p>
    <w:p w:rsidR="00436517" w:rsidRDefault="00436517">
      <w:pPr>
        <w:pStyle w:val="Heading8"/>
        <w:kinsoku w:val="0"/>
        <w:overflowPunct w:val="0"/>
        <w:spacing w:line="250" w:lineRule="auto"/>
        <w:ind w:right="1586"/>
        <w:rPr>
          <w:b w:val="0"/>
          <w:bCs w:val="0"/>
          <w:color w:val="000000"/>
        </w:rPr>
      </w:pPr>
      <w:r>
        <w:rPr>
          <w:color w:val="231F20"/>
        </w:rPr>
        <w:t>District</w:t>
      </w:r>
      <w:r>
        <w:rPr>
          <w:color w:val="231F20"/>
          <w:spacing w:val="-9"/>
        </w:rPr>
        <w:t xml:space="preserve"> </w:t>
      </w:r>
      <w:r>
        <w:rPr>
          <w:color w:val="231F20"/>
        </w:rPr>
        <w:t>Network/</w:t>
      </w:r>
      <w:r>
        <w:rPr>
          <w:color w:val="231F20"/>
          <w:spacing w:val="-8"/>
        </w:rPr>
        <w:t xml:space="preserve"> </w:t>
      </w:r>
      <w:r>
        <w:rPr>
          <w:color w:val="231F20"/>
          <w:spacing w:val="-22"/>
        </w:rPr>
        <w:t>T</w:t>
      </w:r>
      <w:r>
        <w:rPr>
          <w:color w:val="231F20"/>
        </w:rPr>
        <w:t>echnology</w:t>
      </w:r>
      <w:r>
        <w:rPr>
          <w:color w:val="231F20"/>
          <w:w w:val="99"/>
        </w:rPr>
        <w:t xml:space="preserve"> </w:t>
      </w:r>
      <w:r>
        <w:rPr>
          <w:color w:val="231F20"/>
        </w:rPr>
        <w:t>Resources</w:t>
      </w:r>
    </w:p>
    <w:p w:rsidR="00436517" w:rsidRDefault="00436517">
      <w:pPr>
        <w:pStyle w:val="BodyText"/>
        <w:numPr>
          <w:ilvl w:val="1"/>
          <w:numId w:val="13"/>
        </w:numPr>
        <w:tabs>
          <w:tab w:val="left" w:pos="819"/>
        </w:tabs>
        <w:kinsoku w:val="0"/>
        <w:overflowPunct w:val="0"/>
        <w:spacing w:before="81" w:line="250" w:lineRule="auto"/>
        <w:ind w:right="130"/>
        <w:jc w:val="both"/>
        <w:rPr>
          <w:color w:val="000000"/>
        </w:rPr>
      </w:pPr>
      <w:r>
        <w:rPr>
          <w:color w:val="231F20"/>
          <w:spacing w:val="2"/>
        </w:rPr>
        <w:t>Us</w:t>
      </w:r>
      <w:r>
        <w:rPr>
          <w:color w:val="231F20"/>
        </w:rPr>
        <w:t>e</w:t>
      </w:r>
      <w:r>
        <w:rPr>
          <w:color w:val="231F20"/>
          <w:spacing w:val="42"/>
        </w:rPr>
        <w:t xml:space="preserve"> </w:t>
      </w:r>
      <w:r>
        <w:rPr>
          <w:color w:val="231F20"/>
          <w:spacing w:val="2"/>
        </w:rPr>
        <w:t>th</w:t>
      </w:r>
      <w:r>
        <w:rPr>
          <w:color w:val="231F20"/>
        </w:rPr>
        <w:t>e</w:t>
      </w:r>
      <w:r>
        <w:rPr>
          <w:color w:val="231F20"/>
          <w:spacing w:val="43"/>
        </w:rPr>
        <w:t xml:space="preserve"> </w:t>
      </w:r>
      <w:r>
        <w:rPr>
          <w:color w:val="231F20"/>
          <w:spacing w:val="2"/>
        </w:rPr>
        <w:t>provide</w:t>
      </w:r>
      <w:r>
        <w:rPr>
          <w:color w:val="231F20"/>
        </w:rPr>
        <w:t>d</w:t>
      </w:r>
      <w:r>
        <w:rPr>
          <w:color w:val="231F20"/>
          <w:spacing w:val="42"/>
        </w:rPr>
        <w:t xml:space="preserve"> </w:t>
      </w:r>
      <w:r>
        <w:rPr>
          <w:color w:val="231F20"/>
          <w:spacing w:val="2"/>
        </w:rPr>
        <w:t>schoo</w:t>
      </w:r>
      <w:r>
        <w:rPr>
          <w:color w:val="231F20"/>
        </w:rPr>
        <w:t>l</w:t>
      </w:r>
      <w:r>
        <w:rPr>
          <w:color w:val="231F20"/>
          <w:spacing w:val="43"/>
        </w:rPr>
        <w:t xml:space="preserve"> </w:t>
      </w:r>
      <w:r>
        <w:rPr>
          <w:color w:val="231F20"/>
          <w:spacing w:val="2"/>
        </w:rPr>
        <w:t>networ</w:t>
      </w:r>
      <w:r>
        <w:rPr>
          <w:color w:val="231F20"/>
        </w:rPr>
        <w:t>k</w:t>
      </w:r>
      <w:r>
        <w:rPr>
          <w:color w:val="231F20"/>
          <w:spacing w:val="43"/>
        </w:rPr>
        <w:t xml:space="preserve"> </w:t>
      </w:r>
      <w:r>
        <w:rPr>
          <w:color w:val="231F20"/>
          <w:spacing w:val="2"/>
        </w:rPr>
        <w:t>accoun</w:t>
      </w:r>
      <w:r>
        <w:rPr>
          <w:color w:val="231F20"/>
        </w:rPr>
        <w:t>t</w:t>
      </w:r>
      <w:r>
        <w:rPr>
          <w:color w:val="231F20"/>
          <w:spacing w:val="42"/>
        </w:rPr>
        <w:t xml:space="preserve"> </w:t>
      </w:r>
      <w:r>
        <w:rPr>
          <w:color w:val="231F20"/>
          <w:spacing w:val="2"/>
        </w:rPr>
        <w:t>in</w:t>
      </w:r>
      <w:r>
        <w:rPr>
          <w:color w:val="231F20"/>
          <w:spacing w:val="2"/>
          <w:w w:val="99"/>
        </w:rPr>
        <w:t xml:space="preserve"> </w:t>
      </w:r>
      <w:r>
        <w:rPr>
          <w:color w:val="231F20"/>
          <w:spacing w:val="2"/>
        </w:rPr>
        <w:t>a</w:t>
      </w:r>
      <w:r>
        <w:rPr>
          <w:color w:val="231F20"/>
        </w:rPr>
        <w:t>n</w:t>
      </w:r>
      <w:r>
        <w:rPr>
          <w:color w:val="231F20"/>
          <w:spacing w:val="37"/>
        </w:rPr>
        <w:t xml:space="preserve"> </w:t>
      </w:r>
      <w:r>
        <w:rPr>
          <w:color w:val="231F20"/>
          <w:spacing w:val="2"/>
        </w:rPr>
        <w:t>ethical</w:t>
      </w:r>
      <w:r>
        <w:rPr>
          <w:color w:val="231F20"/>
        </w:rPr>
        <w:t>,</w:t>
      </w:r>
      <w:r>
        <w:rPr>
          <w:color w:val="231F20"/>
          <w:spacing w:val="37"/>
        </w:rPr>
        <w:t xml:space="preserve"> </w:t>
      </w:r>
      <w:r>
        <w:rPr>
          <w:color w:val="231F20"/>
          <w:spacing w:val="2"/>
        </w:rPr>
        <w:t>responsible</w:t>
      </w:r>
      <w:r>
        <w:rPr>
          <w:color w:val="231F20"/>
        </w:rPr>
        <w:t>,</w:t>
      </w:r>
      <w:r>
        <w:rPr>
          <w:color w:val="231F20"/>
          <w:spacing w:val="38"/>
        </w:rPr>
        <w:t xml:space="preserve"> </w:t>
      </w:r>
      <w:r>
        <w:rPr>
          <w:color w:val="231F20"/>
          <w:spacing w:val="2"/>
        </w:rPr>
        <w:t>an</w:t>
      </w:r>
      <w:r>
        <w:rPr>
          <w:color w:val="231F20"/>
        </w:rPr>
        <w:t>d</w:t>
      </w:r>
      <w:r>
        <w:rPr>
          <w:color w:val="231F20"/>
          <w:spacing w:val="37"/>
        </w:rPr>
        <w:t xml:space="preserve"> </w:t>
      </w:r>
      <w:r>
        <w:rPr>
          <w:color w:val="231F20"/>
          <w:spacing w:val="2"/>
        </w:rPr>
        <w:t>lega</w:t>
      </w:r>
      <w:r>
        <w:rPr>
          <w:color w:val="231F20"/>
        </w:rPr>
        <w:t>l</w:t>
      </w:r>
      <w:r>
        <w:rPr>
          <w:color w:val="231F20"/>
          <w:spacing w:val="38"/>
        </w:rPr>
        <w:t xml:space="preserve"> </w:t>
      </w:r>
      <w:r>
        <w:rPr>
          <w:color w:val="231F20"/>
          <w:spacing w:val="2"/>
        </w:rPr>
        <w:t>manne</w:t>
      </w:r>
      <w:r>
        <w:rPr>
          <w:color w:val="231F20"/>
        </w:rPr>
        <w:t>r</w:t>
      </w:r>
      <w:r>
        <w:rPr>
          <w:color w:val="231F20"/>
          <w:spacing w:val="37"/>
        </w:rPr>
        <w:t xml:space="preserve"> </w:t>
      </w:r>
      <w:r>
        <w:rPr>
          <w:color w:val="231F20"/>
          <w:spacing w:val="2"/>
        </w:rPr>
        <w:t>for schoo</w:t>
      </w:r>
      <w:r>
        <w:rPr>
          <w:color w:val="231F20"/>
        </w:rPr>
        <w:t>l</w:t>
      </w:r>
      <w:r>
        <w:rPr>
          <w:color w:val="231F20"/>
          <w:spacing w:val="52"/>
        </w:rPr>
        <w:t xml:space="preserve"> </w:t>
      </w:r>
      <w:r>
        <w:rPr>
          <w:color w:val="231F20"/>
          <w:spacing w:val="2"/>
        </w:rPr>
        <w:t>relate</w:t>
      </w:r>
      <w:r>
        <w:rPr>
          <w:color w:val="231F20"/>
        </w:rPr>
        <w:t>d</w:t>
      </w:r>
      <w:r>
        <w:rPr>
          <w:color w:val="231F20"/>
          <w:spacing w:val="53"/>
        </w:rPr>
        <w:t xml:space="preserve"> </w:t>
      </w:r>
      <w:r>
        <w:rPr>
          <w:color w:val="231F20"/>
          <w:spacing w:val="2"/>
        </w:rPr>
        <w:t>task</w:t>
      </w:r>
      <w:r>
        <w:rPr>
          <w:color w:val="231F20"/>
        </w:rPr>
        <w:t>s</w:t>
      </w:r>
      <w:r>
        <w:rPr>
          <w:color w:val="231F20"/>
          <w:spacing w:val="53"/>
        </w:rPr>
        <w:t xml:space="preserve"> </w:t>
      </w:r>
      <w:r>
        <w:rPr>
          <w:color w:val="231F20"/>
          <w:spacing w:val="2"/>
        </w:rPr>
        <w:t>onl</w:t>
      </w:r>
      <w:r>
        <w:rPr>
          <w:color w:val="231F20"/>
        </w:rPr>
        <w:t>y</w:t>
      </w:r>
      <w:r>
        <w:rPr>
          <w:color w:val="231F20"/>
          <w:spacing w:val="53"/>
        </w:rPr>
        <w:t xml:space="preserve"> </w:t>
      </w:r>
      <w:r>
        <w:rPr>
          <w:color w:val="231F20"/>
          <w:spacing w:val="2"/>
        </w:rPr>
        <w:t>tha</w:t>
      </w:r>
      <w:r>
        <w:rPr>
          <w:color w:val="231F20"/>
        </w:rPr>
        <w:t>t</w:t>
      </w:r>
      <w:r>
        <w:rPr>
          <w:color w:val="231F20"/>
          <w:spacing w:val="53"/>
        </w:rPr>
        <w:t xml:space="preserve"> </w:t>
      </w:r>
      <w:r>
        <w:rPr>
          <w:color w:val="231F20"/>
          <w:spacing w:val="2"/>
        </w:rPr>
        <w:t>ar</w:t>
      </w:r>
      <w:r>
        <w:rPr>
          <w:color w:val="231F20"/>
        </w:rPr>
        <w:t>e</w:t>
      </w:r>
      <w:r>
        <w:rPr>
          <w:color w:val="231F20"/>
          <w:spacing w:val="53"/>
        </w:rPr>
        <w:t xml:space="preserve"> </w:t>
      </w:r>
      <w:r>
        <w:rPr>
          <w:color w:val="231F20"/>
          <w:spacing w:val="2"/>
        </w:rPr>
        <w:t>consistent</w:t>
      </w:r>
      <w:r>
        <w:rPr>
          <w:color w:val="231F20"/>
          <w:spacing w:val="2"/>
          <w:w w:val="99"/>
        </w:rPr>
        <w:t xml:space="preserve"> </w:t>
      </w:r>
      <w:r>
        <w:rPr>
          <w:color w:val="231F20"/>
          <w:spacing w:val="2"/>
        </w:rPr>
        <w:t>wit</w:t>
      </w:r>
      <w:r>
        <w:rPr>
          <w:color w:val="231F20"/>
        </w:rPr>
        <w:t>h</w:t>
      </w:r>
      <w:r>
        <w:rPr>
          <w:color w:val="231F20"/>
          <w:spacing w:val="32"/>
        </w:rPr>
        <w:t xml:space="preserve"> </w:t>
      </w:r>
      <w:r>
        <w:rPr>
          <w:color w:val="231F20"/>
          <w:spacing w:val="2"/>
        </w:rPr>
        <w:t>th</w:t>
      </w:r>
      <w:r>
        <w:rPr>
          <w:color w:val="231F20"/>
        </w:rPr>
        <w:t>e</w:t>
      </w:r>
      <w:r>
        <w:rPr>
          <w:color w:val="231F20"/>
          <w:spacing w:val="32"/>
        </w:rPr>
        <w:t xml:space="preserve"> </w:t>
      </w:r>
      <w:r>
        <w:rPr>
          <w:color w:val="231F20"/>
          <w:spacing w:val="2"/>
        </w:rPr>
        <w:t>educationa</w:t>
      </w:r>
      <w:r>
        <w:rPr>
          <w:color w:val="231F20"/>
        </w:rPr>
        <w:t>l</w:t>
      </w:r>
      <w:r>
        <w:rPr>
          <w:color w:val="231F20"/>
          <w:spacing w:val="33"/>
        </w:rPr>
        <w:t xml:space="preserve"> </w:t>
      </w:r>
      <w:r>
        <w:rPr>
          <w:color w:val="231F20"/>
          <w:spacing w:val="2"/>
        </w:rPr>
        <w:t>objective</w:t>
      </w:r>
      <w:r>
        <w:rPr>
          <w:color w:val="231F20"/>
        </w:rPr>
        <w:t>s</w:t>
      </w:r>
      <w:r>
        <w:rPr>
          <w:color w:val="231F20"/>
          <w:spacing w:val="34"/>
        </w:rPr>
        <w:t xml:space="preserve"> </w:t>
      </w:r>
      <w:r>
        <w:rPr>
          <w:color w:val="231F20"/>
          <w:spacing w:val="2"/>
        </w:rPr>
        <w:t>o</w:t>
      </w:r>
      <w:r>
        <w:rPr>
          <w:color w:val="231F20"/>
        </w:rPr>
        <w:t>f</w:t>
      </w:r>
      <w:r>
        <w:rPr>
          <w:color w:val="231F20"/>
          <w:spacing w:val="32"/>
        </w:rPr>
        <w:t xml:space="preserve"> </w:t>
      </w:r>
      <w:r>
        <w:rPr>
          <w:color w:val="231F20"/>
          <w:spacing w:val="2"/>
        </w:rPr>
        <w:t>th</w:t>
      </w:r>
      <w:r>
        <w:rPr>
          <w:color w:val="231F20"/>
        </w:rPr>
        <w:t>e</w:t>
      </w:r>
      <w:r>
        <w:rPr>
          <w:color w:val="231F20"/>
          <w:spacing w:val="32"/>
        </w:rPr>
        <w:t xml:space="preserve"> </w:t>
      </w:r>
      <w:r>
        <w:rPr>
          <w:color w:val="231F20"/>
          <w:spacing w:val="2"/>
        </w:rPr>
        <w:t>Boone</w:t>
      </w:r>
      <w:r>
        <w:rPr>
          <w:color w:val="231F20"/>
          <w:spacing w:val="2"/>
          <w:w w:val="99"/>
        </w:rPr>
        <w:t xml:space="preserve"> </w:t>
      </w:r>
      <w:r>
        <w:rPr>
          <w:color w:val="231F20"/>
          <w:spacing w:val="2"/>
        </w:rPr>
        <w:t>Count</w:t>
      </w:r>
      <w:r>
        <w:rPr>
          <w:color w:val="231F20"/>
        </w:rPr>
        <w:t>y</w:t>
      </w:r>
      <w:r>
        <w:rPr>
          <w:color w:val="231F20"/>
          <w:spacing w:val="4"/>
        </w:rPr>
        <w:t xml:space="preserve"> </w:t>
      </w:r>
      <w:r>
        <w:rPr>
          <w:color w:val="231F20"/>
          <w:spacing w:val="2"/>
        </w:rPr>
        <w:t>Schools.</w:t>
      </w:r>
    </w:p>
    <w:p w:rsidR="00436517" w:rsidRDefault="00436517">
      <w:pPr>
        <w:pStyle w:val="BodyText"/>
        <w:numPr>
          <w:ilvl w:val="1"/>
          <w:numId w:val="13"/>
        </w:numPr>
        <w:tabs>
          <w:tab w:val="left" w:pos="819"/>
          <w:tab w:val="left" w:pos="2123"/>
        </w:tabs>
        <w:kinsoku w:val="0"/>
        <w:overflowPunct w:val="0"/>
        <w:spacing w:before="90" w:line="250" w:lineRule="auto"/>
        <w:ind w:right="133"/>
        <w:jc w:val="both"/>
        <w:rPr>
          <w:color w:val="000000"/>
        </w:rPr>
      </w:pPr>
      <w:r>
        <w:rPr>
          <w:color w:val="231F20"/>
        </w:rPr>
        <w:t>Maintain</w:t>
      </w:r>
      <w:r>
        <w:rPr>
          <w:color w:val="231F20"/>
          <w:spacing w:val="44"/>
        </w:rPr>
        <w:t xml:space="preserve"> </w:t>
      </w:r>
      <w:r>
        <w:rPr>
          <w:color w:val="231F20"/>
        </w:rPr>
        <w:t>the</w:t>
      </w:r>
      <w:r>
        <w:rPr>
          <w:color w:val="231F20"/>
          <w:spacing w:val="45"/>
        </w:rPr>
        <w:t xml:space="preserve"> </w:t>
      </w:r>
      <w:r>
        <w:rPr>
          <w:color w:val="231F20"/>
        </w:rPr>
        <w:t>privacy</w:t>
      </w:r>
      <w:r>
        <w:rPr>
          <w:color w:val="231F20"/>
          <w:spacing w:val="45"/>
        </w:rPr>
        <w:t xml:space="preserve"> </w:t>
      </w:r>
      <w:r>
        <w:rPr>
          <w:color w:val="231F20"/>
        </w:rPr>
        <w:t>of</w:t>
      </w:r>
      <w:r>
        <w:rPr>
          <w:color w:val="231F20"/>
          <w:spacing w:val="45"/>
        </w:rPr>
        <w:t xml:space="preserve"> </w:t>
      </w:r>
      <w:r>
        <w:rPr>
          <w:color w:val="231F20"/>
        </w:rPr>
        <w:t>personal</w:t>
      </w:r>
      <w:r>
        <w:rPr>
          <w:color w:val="231F20"/>
          <w:spacing w:val="45"/>
        </w:rPr>
        <w:t xml:space="preserve"> </w:t>
      </w:r>
      <w:r>
        <w:rPr>
          <w:color w:val="231F20"/>
        </w:rPr>
        <w:t>information</w:t>
      </w:r>
      <w:r>
        <w:rPr>
          <w:color w:val="231F20"/>
          <w:w w:val="99"/>
        </w:rPr>
        <w:t xml:space="preserve"> </w:t>
      </w:r>
      <w:r>
        <w:rPr>
          <w:color w:val="231F20"/>
        </w:rPr>
        <w:t>such</w:t>
      </w:r>
      <w:r>
        <w:rPr>
          <w:color w:val="231F20"/>
          <w:spacing w:val="14"/>
        </w:rPr>
        <w:t xml:space="preserve"> </w:t>
      </w:r>
      <w:r>
        <w:rPr>
          <w:color w:val="231F20"/>
        </w:rPr>
        <w:t>as</w:t>
      </w:r>
      <w:r>
        <w:rPr>
          <w:color w:val="231F20"/>
          <w:spacing w:val="14"/>
        </w:rPr>
        <w:t xml:space="preserve"> </w:t>
      </w:r>
      <w:r>
        <w:rPr>
          <w:color w:val="231F20"/>
        </w:rPr>
        <w:t>name,</w:t>
      </w:r>
      <w:r>
        <w:rPr>
          <w:color w:val="231F20"/>
          <w:spacing w:val="14"/>
        </w:rPr>
        <w:t xml:space="preserve"> </w:t>
      </w:r>
      <w:r>
        <w:rPr>
          <w:color w:val="231F20"/>
        </w:rPr>
        <w:t>address,</w:t>
      </w:r>
      <w:r>
        <w:rPr>
          <w:color w:val="231F20"/>
          <w:spacing w:val="14"/>
        </w:rPr>
        <w:t xml:space="preserve"> </w:t>
      </w:r>
      <w:r>
        <w:rPr>
          <w:color w:val="231F20"/>
        </w:rPr>
        <w:t>phone</w:t>
      </w:r>
      <w:r>
        <w:rPr>
          <w:color w:val="231F20"/>
          <w:spacing w:val="14"/>
        </w:rPr>
        <w:t xml:space="preserve"> </w:t>
      </w:r>
      <w:r>
        <w:rPr>
          <w:color w:val="231F20"/>
        </w:rPr>
        <w:t>numbe</w:t>
      </w:r>
      <w:r>
        <w:rPr>
          <w:color w:val="231F20"/>
          <w:spacing w:val="-11"/>
        </w:rPr>
        <w:t>r</w:t>
      </w:r>
      <w:r>
        <w:rPr>
          <w:color w:val="231F20"/>
        </w:rPr>
        <w:t>,</w:t>
      </w:r>
      <w:r>
        <w:rPr>
          <w:color w:val="231F20"/>
          <w:spacing w:val="14"/>
        </w:rPr>
        <w:t xml:space="preserve"> </w:t>
      </w:r>
      <w:r>
        <w:rPr>
          <w:color w:val="231F20"/>
        </w:rPr>
        <w:t>account</w:t>
      </w:r>
      <w:r>
        <w:rPr>
          <w:color w:val="231F20"/>
          <w:w w:val="99"/>
        </w:rPr>
        <w:t xml:space="preserve"> </w:t>
      </w:r>
      <w:r>
        <w:rPr>
          <w:color w:val="231F20"/>
        </w:rPr>
        <w:t>passwords,</w:t>
      </w:r>
      <w:r>
        <w:rPr>
          <w:color w:val="231F20"/>
        </w:rPr>
        <w:tab/>
        <w:t>social</w:t>
      </w:r>
      <w:r>
        <w:rPr>
          <w:color w:val="231F20"/>
          <w:spacing w:val="54"/>
        </w:rPr>
        <w:t xml:space="preserve"> </w:t>
      </w:r>
      <w:r>
        <w:rPr>
          <w:color w:val="231F20"/>
        </w:rPr>
        <w:t>security</w:t>
      </w:r>
      <w:r>
        <w:rPr>
          <w:color w:val="231F20"/>
          <w:spacing w:val="55"/>
        </w:rPr>
        <w:t xml:space="preserve"> </w:t>
      </w:r>
      <w:r>
        <w:rPr>
          <w:color w:val="231F20"/>
        </w:rPr>
        <w:t>numbers,</w:t>
      </w:r>
      <w:r>
        <w:rPr>
          <w:color w:val="231F20"/>
          <w:spacing w:val="55"/>
        </w:rPr>
        <w:t xml:space="preserve"> </w:t>
      </w:r>
      <w:r>
        <w:rPr>
          <w:color w:val="231F20"/>
        </w:rPr>
        <w:t>and</w:t>
      </w:r>
      <w:r>
        <w:rPr>
          <w:color w:val="231F20"/>
          <w:w w:val="99"/>
        </w:rPr>
        <w:t xml:space="preserve"> </w:t>
      </w:r>
      <w:r>
        <w:rPr>
          <w:color w:val="231F20"/>
        </w:rPr>
        <w:t>respect</w:t>
      </w:r>
      <w:r>
        <w:rPr>
          <w:color w:val="231F20"/>
          <w:spacing w:val="-6"/>
        </w:rPr>
        <w:t xml:space="preserve"> </w:t>
      </w:r>
      <w:r>
        <w:rPr>
          <w:color w:val="231F20"/>
        </w:rPr>
        <w:t>the</w:t>
      </w:r>
      <w:r>
        <w:rPr>
          <w:color w:val="231F20"/>
          <w:spacing w:val="-6"/>
        </w:rPr>
        <w:t xml:space="preserve"> </w:t>
      </w:r>
      <w:r>
        <w:rPr>
          <w:color w:val="231F20"/>
        </w:rPr>
        <w:t>privacy</w:t>
      </w:r>
      <w:r>
        <w:rPr>
          <w:color w:val="231F20"/>
          <w:spacing w:val="-6"/>
        </w:rPr>
        <w:t xml:space="preserve"> </w:t>
      </w:r>
      <w:r>
        <w:rPr>
          <w:color w:val="231F20"/>
        </w:rPr>
        <w:t>of</w:t>
      </w:r>
      <w:r>
        <w:rPr>
          <w:color w:val="231F20"/>
          <w:spacing w:val="-6"/>
        </w:rPr>
        <w:t xml:space="preserve"> </w:t>
      </w:r>
      <w:r>
        <w:rPr>
          <w:color w:val="231F20"/>
        </w:rPr>
        <w:t>others.</w:t>
      </w:r>
    </w:p>
    <w:p w:rsidR="00436517" w:rsidRDefault="00436517">
      <w:pPr>
        <w:pStyle w:val="BodyText"/>
        <w:numPr>
          <w:ilvl w:val="1"/>
          <w:numId w:val="13"/>
        </w:numPr>
        <w:tabs>
          <w:tab w:val="left" w:pos="819"/>
        </w:tabs>
        <w:kinsoku w:val="0"/>
        <w:overflowPunct w:val="0"/>
        <w:spacing w:before="90" w:line="250" w:lineRule="auto"/>
        <w:ind w:right="133"/>
        <w:jc w:val="both"/>
        <w:rPr>
          <w:color w:val="000000"/>
        </w:rPr>
      </w:pPr>
      <w:r>
        <w:rPr>
          <w:color w:val="231F20"/>
        </w:rPr>
        <w:t>Communicate</w:t>
      </w:r>
      <w:r>
        <w:rPr>
          <w:color w:val="231F20"/>
          <w:spacing w:val="33"/>
        </w:rPr>
        <w:t xml:space="preserve"> </w:t>
      </w:r>
      <w:r>
        <w:rPr>
          <w:color w:val="231F20"/>
        </w:rPr>
        <w:t>with</w:t>
      </w:r>
      <w:r>
        <w:rPr>
          <w:color w:val="231F20"/>
          <w:spacing w:val="33"/>
        </w:rPr>
        <w:t xml:space="preserve"> </w:t>
      </w:r>
      <w:r>
        <w:rPr>
          <w:color w:val="231F20"/>
        </w:rPr>
        <w:t>others</w:t>
      </w:r>
      <w:r>
        <w:rPr>
          <w:color w:val="231F20"/>
          <w:spacing w:val="33"/>
        </w:rPr>
        <w:t xml:space="preserve"> </w:t>
      </w:r>
      <w:r>
        <w:rPr>
          <w:color w:val="231F20"/>
        </w:rPr>
        <w:t>using</w:t>
      </w:r>
      <w:r>
        <w:rPr>
          <w:color w:val="231F20"/>
          <w:spacing w:val="33"/>
        </w:rPr>
        <w:t xml:space="preserve"> </w:t>
      </w:r>
      <w:r>
        <w:rPr>
          <w:color w:val="231F20"/>
        </w:rPr>
        <w:t>appropriate language</w:t>
      </w:r>
      <w:r>
        <w:rPr>
          <w:color w:val="231F20"/>
          <w:spacing w:val="2"/>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courteous</w:t>
      </w:r>
      <w:r>
        <w:rPr>
          <w:color w:val="231F20"/>
          <w:spacing w:val="2"/>
        </w:rPr>
        <w:t xml:space="preserve"> </w:t>
      </w:r>
      <w:r>
        <w:rPr>
          <w:color w:val="231F20"/>
        </w:rPr>
        <w:t>and</w:t>
      </w:r>
      <w:r>
        <w:rPr>
          <w:color w:val="231F20"/>
          <w:spacing w:val="3"/>
        </w:rPr>
        <w:t xml:space="preserve"> </w:t>
      </w:r>
      <w:r>
        <w:rPr>
          <w:color w:val="231F20"/>
        </w:rPr>
        <w:t>respectful</w:t>
      </w:r>
      <w:r>
        <w:rPr>
          <w:color w:val="231F20"/>
          <w:spacing w:val="3"/>
        </w:rPr>
        <w:t xml:space="preserve"> </w:t>
      </w:r>
      <w:r>
        <w:rPr>
          <w:color w:val="231F20"/>
        </w:rPr>
        <w:t>manner;</w:t>
      </w:r>
      <w:r>
        <w:rPr>
          <w:color w:val="231F20"/>
          <w:w w:val="99"/>
        </w:rPr>
        <w:t xml:space="preserve"> </w:t>
      </w:r>
      <w:r>
        <w:rPr>
          <w:color w:val="231F20"/>
        </w:rPr>
        <w:t>refraining</w:t>
      </w:r>
      <w:r>
        <w:rPr>
          <w:color w:val="231F20"/>
          <w:spacing w:val="41"/>
        </w:rPr>
        <w:t xml:space="preserve"> </w:t>
      </w:r>
      <w:r>
        <w:rPr>
          <w:color w:val="231F20"/>
        </w:rPr>
        <w:t>from</w:t>
      </w:r>
      <w:r>
        <w:rPr>
          <w:color w:val="231F20"/>
          <w:spacing w:val="42"/>
        </w:rPr>
        <w:t xml:space="preserve"> </w:t>
      </w:r>
      <w:r>
        <w:rPr>
          <w:color w:val="231F20"/>
        </w:rPr>
        <w:t>obscene,</w:t>
      </w:r>
      <w:r>
        <w:rPr>
          <w:color w:val="231F20"/>
          <w:spacing w:val="42"/>
        </w:rPr>
        <w:t xml:space="preserve"> </w:t>
      </w:r>
      <w:r>
        <w:rPr>
          <w:color w:val="231F20"/>
        </w:rPr>
        <w:t>abusive,</w:t>
      </w:r>
      <w:r>
        <w:rPr>
          <w:color w:val="231F20"/>
          <w:spacing w:val="42"/>
        </w:rPr>
        <w:t xml:space="preserve"> </w:t>
      </w:r>
      <w:r>
        <w:rPr>
          <w:color w:val="231F20"/>
        </w:rPr>
        <w:t>or</w:t>
      </w:r>
      <w:r>
        <w:rPr>
          <w:color w:val="231F20"/>
          <w:spacing w:val="42"/>
        </w:rPr>
        <w:t xml:space="preserve"> </w:t>
      </w:r>
      <w:r>
        <w:rPr>
          <w:color w:val="231F20"/>
        </w:rPr>
        <w:t>sexually</w:t>
      </w:r>
      <w:r>
        <w:rPr>
          <w:color w:val="231F20"/>
          <w:w w:val="99"/>
        </w:rPr>
        <w:t xml:space="preserve"> </w:t>
      </w:r>
      <w:r>
        <w:rPr>
          <w:color w:val="231F20"/>
        </w:rPr>
        <w:t>explicit</w:t>
      </w:r>
      <w:r>
        <w:rPr>
          <w:color w:val="231F20"/>
          <w:spacing w:val="-17"/>
        </w:rPr>
        <w:t xml:space="preserve"> </w:t>
      </w:r>
      <w:r>
        <w:rPr>
          <w:color w:val="231F20"/>
        </w:rPr>
        <w:t>language.</w:t>
      </w:r>
    </w:p>
    <w:p w:rsidR="00436517" w:rsidRDefault="00436517">
      <w:pPr>
        <w:pStyle w:val="BodyText"/>
        <w:numPr>
          <w:ilvl w:val="1"/>
          <w:numId w:val="13"/>
        </w:numPr>
        <w:tabs>
          <w:tab w:val="left" w:pos="819"/>
        </w:tabs>
        <w:kinsoku w:val="0"/>
        <w:overflowPunct w:val="0"/>
        <w:spacing w:before="90" w:line="250" w:lineRule="auto"/>
        <w:ind w:right="123"/>
        <w:jc w:val="both"/>
        <w:rPr>
          <w:color w:val="000000"/>
        </w:rPr>
      </w:pPr>
      <w:r>
        <w:rPr>
          <w:color w:val="231F20"/>
          <w:spacing w:val="9"/>
        </w:rPr>
        <w:t>Creatin</w:t>
      </w:r>
      <w:r>
        <w:rPr>
          <w:color w:val="231F20"/>
        </w:rPr>
        <w:t>g</w:t>
      </w:r>
      <w:r>
        <w:rPr>
          <w:color w:val="231F20"/>
          <w:spacing w:val="19"/>
        </w:rPr>
        <w:t xml:space="preserve"> </w:t>
      </w:r>
      <w:r>
        <w:rPr>
          <w:color w:val="231F20"/>
          <w:spacing w:val="9"/>
        </w:rPr>
        <w:t>o</w:t>
      </w:r>
      <w:r>
        <w:rPr>
          <w:color w:val="231F20"/>
        </w:rPr>
        <w:t>r</w:t>
      </w:r>
      <w:r>
        <w:rPr>
          <w:color w:val="231F20"/>
          <w:spacing w:val="19"/>
        </w:rPr>
        <w:t xml:space="preserve"> </w:t>
      </w:r>
      <w:r>
        <w:rPr>
          <w:color w:val="231F20"/>
          <w:spacing w:val="9"/>
        </w:rPr>
        <w:t>sharin</w:t>
      </w:r>
      <w:r>
        <w:rPr>
          <w:color w:val="231F20"/>
        </w:rPr>
        <w:t>g</w:t>
      </w:r>
      <w:r>
        <w:rPr>
          <w:color w:val="231F20"/>
          <w:spacing w:val="19"/>
        </w:rPr>
        <w:t xml:space="preserve"> </w:t>
      </w:r>
      <w:r>
        <w:rPr>
          <w:color w:val="231F20"/>
          <w:spacing w:val="9"/>
        </w:rPr>
        <w:t>compute</w:t>
      </w:r>
      <w:r>
        <w:rPr>
          <w:color w:val="231F20"/>
        </w:rPr>
        <w:t>r</w:t>
      </w:r>
      <w:r>
        <w:rPr>
          <w:color w:val="231F20"/>
          <w:spacing w:val="19"/>
        </w:rPr>
        <w:t xml:space="preserve"> </w:t>
      </w:r>
      <w:r>
        <w:rPr>
          <w:color w:val="231F20"/>
          <w:spacing w:val="9"/>
        </w:rPr>
        <w:t>viruse</w:t>
      </w:r>
      <w:r>
        <w:rPr>
          <w:color w:val="231F20"/>
        </w:rPr>
        <w:t>s</w:t>
      </w:r>
      <w:r>
        <w:rPr>
          <w:color w:val="231F20"/>
          <w:spacing w:val="19"/>
        </w:rPr>
        <w:t xml:space="preserve"> </w:t>
      </w:r>
      <w:r>
        <w:rPr>
          <w:color w:val="231F20"/>
          <w:spacing w:val="9"/>
        </w:rPr>
        <w:t>are no</w:t>
      </w:r>
      <w:r>
        <w:rPr>
          <w:color w:val="231F20"/>
        </w:rPr>
        <w:t>t</w:t>
      </w:r>
      <w:r>
        <w:rPr>
          <w:color w:val="231F20"/>
          <w:spacing w:val="6"/>
        </w:rPr>
        <w:t xml:space="preserve"> </w:t>
      </w:r>
      <w:r>
        <w:rPr>
          <w:color w:val="231F20"/>
          <w:spacing w:val="9"/>
        </w:rPr>
        <w:t>permitted.</w:t>
      </w:r>
    </w:p>
    <w:p w:rsidR="00436517" w:rsidRDefault="00436517">
      <w:pPr>
        <w:pStyle w:val="BodyText"/>
        <w:numPr>
          <w:ilvl w:val="1"/>
          <w:numId w:val="13"/>
        </w:numPr>
        <w:tabs>
          <w:tab w:val="left" w:pos="819"/>
        </w:tabs>
        <w:kinsoku w:val="0"/>
        <w:overflowPunct w:val="0"/>
        <w:spacing w:before="90" w:line="250" w:lineRule="auto"/>
        <w:ind w:right="126"/>
        <w:jc w:val="both"/>
        <w:rPr>
          <w:color w:val="000000"/>
        </w:rPr>
      </w:pPr>
      <w:r>
        <w:rPr>
          <w:color w:val="231F20"/>
          <w:spacing w:val="7"/>
        </w:rPr>
        <w:t>Loggin</w:t>
      </w:r>
      <w:r>
        <w:rPr>
          <w:color w:val="231F20"/>
        </w:rPr>
        <w:t>g</w:t>
      </w:r>
      <w:r>
        <w:rPr>
          <w:color w:val="231F20"/>
          <w:spacing w:val="39"/>
        </w:rPr>
        <w:t xml:space="preserve"> </w:t>
      </w:r>
      <w:r>
        <w:rPr>
          <w:color w:val="231F20"/>
          <w:spacing w:val="7"/>
        </w:rPr>
        <w:t>ont</w:t>
      </w:r>
      <w:r>
        <w:rPr>
          <w:color w:val="231F20"/>
        </w:rPr>
        <w:t>o</w:t>
      </w:r>
      <w:r>
        <w:rPr>
          <w:color w:val="231F20"/>
          <w:spacing w:val="39"/>
        </w:rPr>
        <w:t xml:space="preserve"> </w:t>
      </w:r>
      <w:r>
        <w:rPr>
          <w:color w:val="231F20"/>
          <w:spacing w:val="7"/>
        </w:rPr>
        <w:t>anothe</w:t>
      </w:r>
      <w:r>
        <w:rPr>
          <w:color w:val="231F20"/>
        </w:rPr>
        <w:t>r</w:t>
      </w:r>
      <w:r>
        <w:rPr>
          <w:color w:val="231F20"/>
          <w:spacing w:val="39"/>
        </w:rPr>
        <w:t xml:space="preserve"> </w:t>
      </w:r>
      <w:r>
        <w:rPr>
          <w:color w:val="231F20"/>
          <w:spacing w:val="7"/>
        </w:rPr>
        <w:t>person</w:t>
      </w:r>
      <w:r>
        <w:rPr>
          <w:color w:val="231F20"/>
          <w:spacing w:val="-7"/>
        </w:rPr>
        <w:t>’</w:t>
      </w:r>
      <w:r>
        <w:rPr>
          <w:color w:val="231F20"/>
        </w:rPr>
        <w:t>s</w:t>
      </w:r>
      <w:r>
        <w:rPr>
          <w:color w:val="231F20"/>
          <w:spacing w:val="39"/>
        </w:rPr>
        <w:t xml:space="preserve"> </w:t>
      </w:r>
      <w:r>
        <w:rPr>
          <w:color w:val="231F20"/>
          <w:spacing w:val="7"/>
        </w:rPr>
        <w:t>account and/o</w:t>
      </w:r>
      <w:r>
        <w:rPr>
          <w:color w:val="231F20"/>
        </w:rPr>
        <w:t>r</w:t>
      </w:r>
      <w:r>
        <w:rPr>
          <w:color w:val="231F20"/>
          <w:spacing w:val="11"/>
        </w:rPr>
        <w:t xml:space="preserve"> </w:t>
      </w:r>
      <w:r>
        <w:rPr>
          <w:color w:val="231F20"/>
          <w:spacing w:val="7"/>
        </w:rPr>
        <w:t>destroyin</w:t>
      </w:r>
      <w:r>
        <w:rPr>
          <w:color w:val="231F20"/>
        </w:rPr>
        <w:t>g</w:t>
      </w:r>
      <w:r>
        <w:rPr>
          <w:color w:val="231F20"/>
          <w:spacing w:val="11"/>
        </w:rPr>
        <w:t xml:space="preserve"> </w:t>
      </w:r>
      <w:r>
        <w:rPr>
          <w:color w:val="231F20"/>
          <w:spacing w:val="7"/>
        </w:rPr>
        <w:t>anothe</w:t>
      </w:r>
      <w:r>
        <w:rPr>
          <w:color w:val="231F20"/>
        </w:rPr>
        <w:t>r</w:t>
      </w:r>
      <w:r>
        <w:rPr>
          <w:color w:val="231F20"/>
          <w:spacing w:val="11"/>
        </w:rPr>
        <w:t xml:space="preserve"> </w:t>
      </w:r>
      <w:r>
        <w:rPr>
          <w:color w:val="231F20"/>
          <w:spacing w:val="7"/>
        </w:rPr>
        <w:t>person</w:t>
      </w:r>
      <w:r>
        <w:rPr>
          <w:color w:val="231F20"/>
          <w:spacing w:val="-7"/>
        </w:rPr>
        <w:t>’</w:t>
      </w:r>
      <w:r>
        <w:rPr>
          <w:color w:val="231F20"/>
        </w:rPr>
        <w:t>s</w:t>
      </w:r>
      <w:r>
        <w:rPr>
          <w:color w:val="231F20"/>
          <w:spacing w:val="11"/>
        </w:rPr>
        <w:t xml:space="preserve"> </w:t>
      </w:r>
      <w:r>
        <w:rPr>
          <w:color w:val="231F20"/>
          <w:spacing w:val="7"/>
        </w:rPr>
        <w:t>dat</w:t>
      </w:r>
      <w:r>
        <w:rPr>
          <w:color w:val="231F20"/>
        </w:rPr>
        <w:t>a</w:t>
      </w:r>
      <w:r>
        <w:rPr>
          <w:color w:val="231F20"/>
          <w:spacing w:val="11"/>
        </w:rPr>
        <w:t xml:space="preserve"> </w:t>
      </w:r>
      <w:r>
        <w:rPr>
          <w:color w:val="231F20"/>
          <w:spacing w:val="7"/>
        </w:rPr>
        <w:t>is no</w:t>
      </w:r>
      <w:r>
        <w:rPr>
          <w:color w:val="231F20"/>
        </w:rPr>
        <w:t>t</w:t>
      </w:r>
      <w:r>
        <w:rPr>
          <w:color w:val="231F20"/>
          <w:spacing w:val="1"/>
        </w:rPr>
        <w:t xml:space="preserve"> </w:t>
      </w:r>
      <w:r>
        <w:rPr>
          <w:color w:val="231F20"/>
          <w:spacing w:val="7"/>
        </w:rPr>
        <w:t>permitted.</w:t>
      </w:r>
    </w:p>
    <w:p w:rsidR="00436517" w:rsidRDefault="00436517">
      <w:pPr>
        <w:pStyle w:val="BodyText"/>
        <w:numPr>
          <w:ilvl w:val="1"/>
          <w:numId w:val="13"/>
        </w:numPr>
        <w:tabs>
          <w:tab w:val="left" w:pos="819"/>
        </w:tabs>
        <w:kinsoku w:val="0"/>
        <w:overflowPunct w:val="0"/>
        <w:spacing w:before="90" w:line="250" w:lineRule="auto"/>
        <w:ind w:right="118"/>
        <w:jc w:val="both"/>
        <w:rPr>
          <w:color w:val="000000"/>
        </w:rPr>
      </w:pPr>
      <w:r>
        <w:rPr>
          <w:color w:val="231F20"/>
          <w:spacing w:val="14"/>
        </w:rPr>
        <w:t>Th</w:t>
      </w:r>
      <w:r>
        <w:rPr>
          <w:color w:val="231F20"/>
        </w:rPr>
        <w:t>e</w:t>
      </w:r>
      <w:r>
        <w:rPr>
          <w:color w:val="231F20"/>
          <w:spacing w:val="6"/>
        </w:rPr>
        <w:t xml:space="preserve"> </w:t>
      </w:r>
      <w:r>
        <w:rPr>
          <w:color w:val="231F20"/>
          <w:spacing w:val="14"/>
        </w:rPr>
        <w:t>networ</w:t>
      </w:r>
      <w:r>
        <w:rPr>
          <w:color w:val="231F20"/>
        </w:rPr>
        <w:t>k</w:t>
      </w:r>
      <w:r>
        <w:rPr>
          <w:color w:val="231F20"/>
          <w:spacing w:val="7"/>
        </w:rPr>
        <w:t xml:space="preserve"> </w:t>
      </w:r>
      <w:r>
        <w:rPr>
          <w:color w:val="231F20"/>
          <w:spacing w:val="14"/>
        </w:rPr>
        <w:t>ma</w:t>
      </w:r>
      <w:r>
        <w:rPr>
          <w:color w:val="231F20"/>
        </w:rPr>
        <w:t>y</w:t>
      </w:r>
      <w:r>
        <w:rPr>
          <w:color w:val="231F20"/>
          <w:spacing w:val="6"/>
        </w:rPr>
        <w:t xml:space="preserve"> </w:t>
      </w:r>
      <w:r>
        <w:rPr>
          <w:color w:val="231F20"/>
          <w:spacing w:val="14"/>
        </w:rPr>
        <w:t>no</w:t>
      </w:r>
      <w:r>
        <w:rPr>
          <w:color w:val="231F20"/>
        </w:rPr>
        <w:t>t</w:t>
      </w:r>
      <w:r>
        <w:rPr>
          <w:color w:val="231F20"/>
          <w:spacing w:val="7"/>
        </w:rPr>
        <w:t xml:space="preserve"> </w:t>
      </w:r>
      <w:r>
        <w:rPr>
          <w:color w:val="231F20"/>
          <w:spacing w:val="14"/>
        </w:rPr>
        <w:t>b</w:t>
      </w:r>
      <w:r>
        <w:rPr>
          <w:color w:val="231F20"/>
        </w:rPr>
        <w:t>e</w:t>
      </w:r>
      <w:r>
        <w:rPr>
          <w:color w:val="231F20"/>
          <w:spacing w:val="6"/>
        </w:rPr>
        <w:t xml:space="preserve"> </w:t>
      </w:r>
      <w:r>
        <w:rPr>
          <w:color w:val="231F20"/>
          <w:spacing w:val="14"/>
        </w:rPr>
        <w:t>use</w:t>
      </w:r>
      <w:r>
        <w:rPr>
          <w:color w:val="231F20"/>
        </w:rPr>
        <w:t>d</w:t>
      </w:r>
      <w:r>
        <w:rPr>
          <w:color w:val="231F20"/>
          <w:spacing w:val="7"/>
        </w:rPr>
        <w:t xml:space="preserve"> </w:t>
      </w:r>
      <w:r>
        <w:rPr>
          <w:color w:val="231F20"/>
          <w:spacing w:val="14"/>
        </w:rPr>
        <w:t>for commercia</w:t>
      </w:r>
      <w:r>
        <w:rPr>
          <w:color w:val="231F20"/>
        </w:rPr>
        <w:t>l</w:t>
      </w:r>
      <w:r>
        <w:rPr>
          <w:color w:val="231F20"/>
          <w:spacing w:val="17"/>
        </w:rPr>
        <w:t xml:space="preserve"> </w:t>
      </w:r>
      <w:r>
        <w:rPr>
          <w:color w:val="231F20"/>
          <w:spacing w:val="14"/>
        </w:rPr>
        <w:t>purposes.</w:t>
      </w:r>
    </w:p>
    <w:p w:rsidR="00436517" w:rsidRDefault="00436517">
      <w:pPr>
        <w:pStyle w:val="BodyText"/>
        <w:numPr>
          <w:ilvl w:val="1"/>
          <w:numId w:val="13"/>
        </w:numPr>
        <w:tabs>
          <w:tab w:val="left" w:pos="819"/>
        </w:tabs>
        <w:kinsoku w:val="0"/>
        <w:overflowPunct w:val="0"/>
        <w:spacing w:before="90" w:line="250" w:lineRule="auto"/>
        <w:ind w:right="133"/>
        <w:jc w:val="both"/>
        <w:rPr>
          <w:color w:val="000000"/>
        </w:rPr>
      </w:pPr>
      <w:r>
        <w:rPr>
          <w:color w:val="231F20"/>
        </w:rPr>
        <w:t>Monopolizing</w:t>
      </w:r>
      <w:r>
        <w:rPr>
          <w:color w:val="231F20"/>
          <w:spacing w:val="54"/>
        </w:rPr>
        <w:t xml:space="preserve"> </w:t>
      </w:r>
      <w:r>
        <w:rPr>
          <w:color w:val="231F20"/>
        </w:rPr>
        <w:t>the</w:t>
      </w:r>
      <w:r>
        <w:rPr>
          <w:color w:val="231F20"/>
          <w:spacing w:val="54"/>
        </w:rPr>
        <w:t xml:space="preserve"> </w:t>
      </w:r>
      <w:r>
        <w:rPr>
          <w:color w:val="231F20"/>
        </w:rPr>
        <w:t>resources</w:t>
      </w:r>
      <w:r>
        <w:rPr>
          <w:color w:val="231F20"/>
          <w:spacing w:val="54"/>
        </w:rPr>
        <w:t xml:space="preserve"> </w:t>
      </w:r>
      <w:r>
        <w:rPr>
          <w:color w:val="231F20"/>
        </w:rPr>
        <w:t>of</w:t>
      </w:r>
      <w:r>
        <w:rPr>
          <w:color w:val="231F20"/>
          <w:spacing w:val="55"/>
        </w:rPr>
        <w:t xml:space="preserve"> </w:t>
      </w:r>
      <w:r>
        <w:rPr>
          <w:color w:val="231F20"/>
        </w:rPr>
        <w:t>the</w:t>
      </w:r>
      <w:r>
        <w:rPr>
          <w:color w:val="231F20"/>
          <w:spacing w:val="54"/>
        </w:rPr>
        <w:t xml:space="preserve"> </w:t>
      </w:r>
      <w:r>
        <w:rPr>
          <w:color w:val="231F20"/>
        </w:rPr>
        <w:t>Boone</w:t>
      </w:r>
      <w:r>
        <w:rPr>
          <w:color w:val="231F20"/>
          <w:w w:val="99"/>
        </w:rPr>
        <w:t xml:space="preserve"> </w:t>
      </w:r>
      <w:r>
        <w:rPr>
          <w:color w:val="231F20"/>
        </w:rPr>
        <w:t>County</w:t>
      </w:r>
      <w:r>
        <w:rPr>
          <w:color w:val="231F20"/>
          <w:spacing w:val="15"/>
        </w:rPr>
        <w:t xml:space="preserve"> </w:t>
      </w:r>
      <w:r>
        <w:rPr>
          <w:color w:val="231F20"/>
        </w:rPr>
        <w:t>Schools</w:t>
      </w:r>
      <w:r>
        <w:rPr>
          <w:color w:val="231F20"/>
          <w:spacing w:val="15"/>
        </w:rPr>
        <w:t xml:space="preserve"> </w:t>
      </w:r>
      <w:r>
        <w:rPr>
          <w:color w:val="231F20"/>
        </w:rPr>
        <w:t>Network</w:t>
      </w:r>
      <w:r>
        <w:rPr>
          <w:color w:val="231F20"/>
          <w:spacing w:val="15"/>
        </w:rPr>
        <w:t xml:space="preserve"> </w:t>
      </w:r>
      <w:r>
        <w:rPr>
          <w:color w:val="231F20"/>
        </w:rPr>
        <w:t>by</w:t>
      </w:r>
      <w:r>
        <w:rPr>
          <w:color w:val="231F20"/>
          <w:spacing w:val="15"/>
        </w:rPr>
        <w:t xml:space="preserve"> </w:t>
      </w:r>
      <w:r>
        <w:rPr>
          <w:color w:val="231F20"/>
        </w:rPr>
        <w:t>such</w:t>
      </w:r>
      <w:r>
        <w:rPr>
          <w:color w:val="231F20"/>
          <w:spacing w:val="15"/>
        </w:rPr>
        <w:t xml:space="preserve"> </w:t>
      </w:r>
      <w:r>
        <w:rPr>
          <w:color w:val="231F20"/>
        </w:rPr>
        <w:t>things</w:t>
      </w:r>
      <w:r>
        <w:rPr>
          <w:color w:val="231F20"/>
          <w:spacing w:val="15"/>
        </w:rPr>
        <w:t xml:space="preserve"> </w:t>
      </w:r>
      <w:r>
        <w:rPr>
          <w:color w:val="231F20"/>
        </w:rPr>
        <w:t>as running</w:t>
      </w:r>
      <w:r>
        <w:rPr>
          <w:color w:val="231F20"/>
          <w:spacing w:val="37"/>
        </w:rPr>
        <w:t xml:space="preserve"> </w:t>
      </w:r>
      <w:r>
        <w:rPr>
          <w:color w:val="231F20"/>
        </w:rPr>
        <w:t>la</w:t>
      </w:r>
      <w:r>
        <w:rPr>
          <w:color w:val="231F20"/>
          <w:spacing w:val="-6"/>
        </w:rPr>
        <w:t>r</w:t>
      </w:r>
      <w:r>
        <w:rPr>
          <w:color w:val="231F20"/>
        </w:rPr>
        <w:t>ge</w:t>
      </w:r>
      <w:r>
        <w:rPr>
          <w:color w:val="231F20"/>
          <w:spacing w:val="38"/>
        </w:rPr>
        <w:t xml:space="preserve"> </w:t>
      </w:r>
      <w:r>
        <w:rPr>
          <w:color w:val="231F20"/>
        </w:rPr>
        <w:t>programs</w:t>
      </w:r>
      <w:r>
        <w:rPr>
          <w:color w:val="231F20"/>
          <w:spacing w:val="37"/>
        </w:rPr>
        <w:t xml:space="preserve"> </w:t>
      </w:r>
      <w:r>
        <w:rPr>
          <w:color w:val="231F20"/>
        </w:rPr>
        <w:t>and</w:t>
      </w:r>
      <w:r>
        <w:rPr>
          <w:color w:val="231F20"/>
          <w:spacing w:val="38"/>
        </w:rPr>
        <w:t xml:space="preserve"> </w:t>
      </w:r>
      <w:r>
        <w:rPr>
          <w:color w:val="231F20"/>
        </w:rPr>
        <w:t>applications</w:t>
      </w:r>
      <w:r>
        <w:rPr>
          <w:color w:val="231F20"/>
          <w:spacing w:val="38"/>
        </w:rPr>
        <w:t xml:space="preserve"> </w:t>
      </w:r>
      <w:r>
        <w:rPr>
          <w:color w:val="231F20"/>
        </w:rPr>
        <w:t>over</w:t>
      </w:r>
      <w:r>
        <w:rPr>
          <w:color w:val="231F20"/>
          <w:w w:val="99"/>
        </w:rPr>
        <w:t xml:space="preserve"> </w:t>
      </w:r>
      <w:r>
        <w:rPr>
          <w:color w:val="231F20"/>
        </w:rPr>
        <w:t>the</w:t>
      </w:r>
      <w:r>
        <w:rPr>
          <w:color w:val="231F20"/>
          <w:spacing w:val="46"/>
        </w:rPr>
        <w:t xml:space="preserve"> </w:t>
      </w:r>
      <w:r>
        <w:rPr>
          <w:color w:val="231F20"/>
        </w:rPr>
        <w:t>network</w:t>
      </w:r>
      <w:r>
        <w:rPr>
          <w:color w:val="231F20"/>
          <w:spacing w:val="46"/>
        </w:rPr>
        <w:t xml:space="preserve"> </w:t>
      </w:r>
      <w:r>
        <w:rPr>
          <w:color w:val="231F20"/>
        </w:rPr>
        <w:t>during</w:t>
      </w:r>
      <w:r>
        <w:rPr>
          <w:color w:val="231F20"/>
          <w:spacing w:val="46"/>
        </w:rPr>
        <w:t xml:space="preserve"> </w:t>
      </w:r>
      <w:r>
        <w:rPr>
          <w:color w:val="231F20"/>
        </w:rPr>
        <w:t>the</w:t>
      </w:r>
      <w:r>
        <w:rPr>
          <w:color w:val="231F20"/>
          <w:spacing w:val="46"/>
        </w:rPr>
        <w:t xml:space="preserve"> </w:t>
      </w:r>
      <w:r>
        <w:rPr>
          <w:color w:val="231F20"/>
        </w:rPr>
        <w:t>da</w:t>
      </w:r>
      <w:r>
        <w:rPr>
          <w:color w:val="231F20"/>
          <w:spacing w:val="-17"/>
        </w:rPr>
        <w:t>y</w:t>
      </w:r>
      <w:r>
        <w:rPr>
          <w:color w:val="231F20"/>
        </w:rPr>
        <w:t>,</w:t>
      </w:r>
      <w:r>
        <w:rPr>
          <w:color w:val="231F20"/>
          <w:spacing w:val="46"/>
        </w:rPr>
        <w:t xml:space="preserve"> </w:t>
      </w:r>
      <w:r>
        <w:rPr>
          <w:color w:val="231F20"/>
        </w:rPr>
        <w:t>sending</w:t>
      </w:r>
      <w:r>
        <w:rPr>
          <w:color w:val="231F20"/>
          <w:spacing w:val="46"/>
        </w:rPr>
        <w:t xml:space="preserve"> </w:t>
      </w:r>
      <w:r>
        <w:rPr>
          <w:color w:val="231F20"/>
        </w:rPr>
        <w:t>massive</w:t>
      </w:r>
      <w:r>
        <w:rPr>
          <w:color w:val="231F20"/>
          <w:w w:val="99"/>
        </w:rPr>
        <w:t xml:space="preserve"> </w:t>
      </w:r>
      <w:r>
        <w:rPr>
          <w:color w:val="231F20"/>
        </w:rPr>
        <w:t>amounts</w:t>
      </w:r>
      <w:r>
        <w:rPr>
          <w:color w:val="231F20"/>
          <w:spacing w:val="19"/>
        </w:rPr>
        <w:t xml:space="preserve"> </w:t>
      </w:r>
      <w:r>
        <w:rPr>
          <w:color w:val="231F20"/>
        </w:rPr>
        <w:t>of</w:t>
      </w:r>
      <w:r>
        <w:rPr>
          <w:color w:val="231F20"/>
          <w:spacing w:val="19"/>
        </w:rPr>
        <w:t xml:space="preserve"> </w:t>
      </w:r>
      <w:r>
        <w:rPr>
          <w:color w:val="231F20"/>
        </w:rPr>
        <w:t>e-mail</w:t>
      </w:r>
      <w:r>
        <w:rPr>
          <w:color w:val="231F20"/>
          <w:spacing w:val="20"/>
        </w:rPr>
        <w:t xml:space="preserve"> </w:t>
      </w:r>
      <w:r>
        <w:rPr>
          <w:color w:val="231F20"/>
        </w:rPr>
        <w:t>to</w:t>
      </w:r>
      <w:r>
        <w:rPr>
          <w:color w:val="231F20"/>
          <w:spacing w:val="19"/>
        </w:rPr>
        <w:t xml:space="preserve"> </w:t>
      </w:r>
      <w:r>
        <w:rPr>
          <w:color w:val="231F20"/>
        </w:rPr>
        <w:t>other</w:t>
      </w:r>
      <w:r>
        <w:rPr>
          <w:color w:val="231F20"/>
          <w:spacing w:val="19"/>
        </w:rPr>
        <w:t xml:space="preserve"> </w:t>
      </w:r>
      <w:r>
        <w:rPr>
          <w:color w:val="231F20"/>
        </w:rPr>
        <w:t>users,</w:t>
      </w:r>
      <w:r>
        <w:rPr>
          <w:color w:val="231F20"/>
          <w:spacing w:val="20"/>
        </w:rPr>
        <w:t xml:space="preserve"> </w:t>
      </w:r>
      <w:r>
        <w:rPr>
          <w:color w:val="231F20"/>
        </w:rPr>
        <w:t>or</w:t>
      </w:r>
      <w:r>
        <w:rPr>
          <w:color w:val="231F20"/>
          <w:spacing w:val="19"/>
        </w:rPr>
        <w:t xml:space="preserve"> </w:t>
      </w:r>
      <w:r>
        <w:rPr>
          <w:color w:val="231F20"/>
        </w:rPr>
        <w:t>using</w:t>
      </w:r>
      <w:r>
        <w:rPr>
          <w:color w:val="231F20"/>
          <w:w w:val="99"/>
        </w:rPr>
        <w:t xml:space="preserve"> </w:t>
      </w:r>
      <w:r>
        <w:rPr>
          <w:color w:val="231F20"/>
        </w:rPr>
        <w:t>system</w:t>
      </w:r>
      <w:r>
        <w:rPr>
          <w:color w:val="231F20"/>
          <w:spacing w:val="-7"/>
        </w:rPr>
        <w:t xml:space="preserve"> </w:t>
      </w:r>
      <w:r>
        <w:rPr>
          <w:color w:val="231F20"/>
        </w:rPr>
        <w:t>resources</w:t>
      </w:r>
      <w:r>
        <w:rPr>
          <w:color w:val="231F20"/>
          <w:spacing w:val="-6"/>
        </w:rPr>
        <w:t xml:space="preserve"> </w:t>
      </w:r>
      <w:r>
        <w:rPr>
          <w:color w:val="231F20"/>
        </w:rPr>
        <w:t>for</w:t>
      </w:r>
      <w:r>
        <w:rPr>
          <w:color w:val="231F20"/>
          <w:spacing w:val="-6"/>
        </w:rPr>
        <w:t xml:space="preserve"> </w:t>
      </w:r>
      <w:r>
        <w:rPr>
          <w:color w:val="231F20"/>
        </w:rPr>
        <w:t>games</w:t>
      </w:r>
      <w:r>
        <w:rPr>
          <w:color w:val="231F20"/>
          <w:spacing w:val="-6"/>
        </w:rPr>
        <w:t xml:space="preserve"> </w:t>
      </w:r>
      <w:r>
        <w:rPr>
          <w:color w:val="231F20"/>
        </w:rPr>
        <w:t>is</w:t>
      </w:r>
      <w:r>
        <w:rPr>
          <w:color w:val="231F20"/>
          <w:spacing w:val="-6"/>
        </w:rPr>
        <w:t xml:space="preserve"> </w:t>
      </w:r>
      <w:r>
        <w:rPr>
          <w:color w:val="231F20"/>
        </w:rPr>
        <w:t>not</w:t>
      </w:r>
      <w:r>
        <w:rPr>
          <w:color w:val="231F20"/>
          <w:spacing w:val="-6"/>
        </w:rPr>
        <w:t xml:space="preserve"> </w:t>
      </w:r>
      <w:r>
        <w:rPr>
          <w:color w:val="231F20"/>
        </w:rPr>
        <w:t>permitted.</w:t>
      </w:r>
    </w:p>
    <w:p w:rsidR="00436517" w:rsidRDefault="00436517">
      <w:pPr>
        <w:pStyle w:val="BodyText"/>
        <w:numPr>
          <w:ilvl w:val="1"/>
          <w:numId w:val="13"/>
        </w:numPr>
        <w:tabs>
          <w:tab w:val="left" w:pos="819"/>
          <w:tab w:val="left" w:pos="2051"/>
        </w:tabs>
        <w:kinsoku w:val="0"/>
        <w:overflowPunct w:val="0"/>
        <w:spacing w:before="90" w:line="250" w:lineRule="auto"/>
        <w:ind w:right="133"/>
        <w:jc w:val="both"/>
        <w:rPr>
          <w:color w:val="000000"/>
        </w:rPr>
      </w:pPr>
      <w:r>
        <w:rPr>
          <w:color w:val="231F20"/>
        </w:rPr>
        <w:t>Breaking/attempting</w:t>
      </w:r>
      <w:r>
        <w:rPr>
          <w:color w:val="231F20"/>
          <w:spacing w:val="58"/>
        </w:rPr>
        <w:t xml:space="preserve"> </w:t>
      </w:r>
      <w:r>
        <w:rPr>
          <w:color w:val="231F20"/>
        </w:rPr>
        <w:t>to</w:t>
      </w:r>
      <w:r>
        <w:rPr>
          <w:color w:val="231F20"/>
          <w:spacing w:val="59"/>
        </w:rPr>
        <w:t xml:space="preserve"> </w:t>
      </w:r>
      <w:r>
        <w:rPr>
          <w:color w:val="231F20"/>
        </w:rPr>
        <w:t>break,</w:t>
      </w:r>
      <w:r>
        <w:rPr>
          <w:color w:val="231F20"/>
          <w:spacing w:val="59"/>
        </w:rPr>
        <w:t xml:space="preserve"> </w:t>
      </w:r>
      <w:r>
        <w:rPr>
          <w:color w:val="231F20"/>
        </w:rPr>
        <w:t>destroying/</w:t>
      </w:r>
      <w:r>
        <w:rPr>
          <w:color w:val="231F20"/>
          <w:w w:val="99"/>
        </w:rPr>
        <w:t xml:space="preserve"> </w:t>
      </w:r>
      <w:r>
        <w:rPr>
          <w:color w:val="231F20"/>
        </w:rPr>
        <w:t>attempting</w:t>
      </w:r>
      <w:r>
        <w:rPr>
          <w:color w:val="231F20"/>
        </w:rPr>
        <w:tab/>
        <w:t>to</w:t>
      </w:r>
      <w:r>
        <w:rPr>
          <w:color w:val="231F20"/>
          <w:spacing w:val="19"/>
        </w:rPr>
        <w:t xml:space="preserve"> </w:t>
      </w:r>
      <w:r>
        <w:rPr>
          <w:color w:val="231F20"/>
        </w:rPr>
        <w:t>destroy</w:t>
      </w:r>
      <w:r>
        <w:rPr>
          <w:color w:val="231F20"/>
          <w:spacing w:val="19"/>
        </w:rPr>
        <w:t xml:space="preserve"> </w:t>
      </w:r>
      <w:r>
        <w:rPr>
          <w:color w:val="231F20"/>
        </w:rPr>
        <w:t>computer</w:t>
      </w:r>
      <w:r>
        <w:rPr>
          <w:color w:val="231F20"/>
          <w:spacing w:val="19"/>
        </w:rPr>
        <w:t xml:space="preserve"> </w:t>
      </w:r>
      <w:r>
        <w:rPr>
          <w:color w:val="231F20"/>
        </w:rPr>
        <w:t>networks, another</w:t>
      </w:r>
      <w:r>
        <w:rPr>
          <w:color w:val="231F20"/>
          <w:spacing w:val="59"/>
        </w:rPr>
        <w:t xml:space="preserve"> </w:t>
      </w:r>
      <w:r>
        <w:rPr>
          <w:color w:val="231F20"/>
        </w:rPr>
        <w:t>person</w:t>
      </w:r>
      <w:r>
        <w:rPr>
          <w:color w:val="231F20"/>
          <w:spacing w:val="-14"/>
        </w:rPr>
        <w:t>’</w:t>
      </w:r>
      <w:r>
        <w:rPr>
          <w:color w:val="231F20"/>
        </w:rPr>
        <w:t>s</w:t>
      </w:r>
      <w:r>
        <w:rPr>
          <w:color w:val="231F20"/>
          <w:spacing w:val="59"/>
        </w:rPr>
        <w:t xml:space="preserve"> </w:t>
      </w:r>
      <w:r>
        <w:rPr>
          <w:color w:val="231F20"/>
        </w:rPr>
        <w:t>account,</w:t>
      </w:r>
      <w:r>
        <w:rPr>
          <w:color w:val="231F20"/>
          <w:spacing w:val="59"/>
        </w:rPr>
        <w:t xml:space="preserve"> </w:t>
      </w:r>
      <w:r>
        <w:rPr>
          <w:color w:val="231F20"/>
        </w:rPr>
        <w:t>files  or</w:t>
      </w:r>
      <w:r>
        <w:rPr>
          <w:color w:val="231F20"/>
          <w:spacing w:val="59"/>
        </w:rPr>
        <w:t xml:space="preserve"> </w:t>
      </w:r>
      <w:r>
        <w:rPr>
          <w:color w:val="231F20"/>
        </w:rPr>
        <w:t>folders,</w:t>
      </w:r>
      <w:r>
        <w:rPr>
          <w:color w:val="231F20"/>
          <w:spacing w:val="59"/>
        </w:rPr>
        <w:t xml:space="preserve"> </w:t>
      </w:r>
      <w:r>
        <w:rPr>
          <w:color w:val="231F20"/>
        </w:rPr>
        <w:t>or destroy</w:t>
      </w:r>
      <w:r>
        <w:rPr>
          <w:color w:val="231F20"/>
          <w:spacing w:val="29"/>
        </w:rPr>
        <w:t xml:space="preserve"> </w:t>
      </w:r>
      <w:r>
        <w:rPr>
          <w:color w:val="231F20"/>
        </w:rPr>
        <w:t>any</w:t>
      </w:r>
      <w:r>
        <w:rPr>
          <w:color w:val="231F20"/>
          <w:spacing w:val="30"/>
        </w:rPr>
        <w:t xml:space="preserve"> </w:t>
      </w:r>
      <w:r>
        <w:rPr>
          <w:color w:val="231F20"/>
        </w:rPr>
        <w:t>school</w:t>
      </w:r>
      <w:r>
        <w:rPr>
          <w:color w:val="231F20"/>
          <w:spacing w:val="29"/>
        </w:rPr>
        <w:t xml:space="preserve"> </w:t>
      </w:r>
      <w:r>
        <w:rPr>
          <w:color w:val="231F20"/>
        </w:rPr>
        <w:t>owned</w:t>
      </w:r>
      <w:r>
        <w:rPr>
          <w:color w:val="231F20"/>
          <w:spacing w:val="30"/>
        </w:rPr>
        <w:t xml:space="preserve"> </w:t>
      </w:r>
      <w:r>
        <w:rPr>
          <w:color w:val="231F20"/>
        </w:rPr>
        <w:t>technology</w:t>
      </w:r>
      <w:r>
        <w:rPr>
          <w:color w:val="231F20"/>
          <w:spacing w:val="29"/>
        </w:rPr>
        <w:t xml:space="preserve"> </w:t>
      </w:r>
      <w:r>
        <w:rPr>
          <w:color w:val="231F20"/>
        </w:rPr>
        <w:t>devices</w:t>
      </w:r>
      <w:r>
        <w:rPr>
          <w:color w:val="231F20"/>
          <w:w w:val="99"/>
        </w:rPr>
        <w:t xml:space="preserve"> </w:t>
      </w:r>
      <w:r>
        <w:rPr>
          <w:color w:val="231F20"/>
        </w:rPr>
        <w:t>or</w:t>
      </w:r>
      <w:r>
        <w:rPr>
          <w:color w:val="231F20"/>
          <w:spacing w:val="-6"/>
        </w:rPr>
        <w:t xml:space="preserve"> </w:t>
      </w:r>
      <w:r>
        <w:rPr>
          <w:color w:val="231F20"/>
        </w:rPr>
        <w:t>resources</w:t>
      </w:r>
      <w:r>
        <w:rPr>
          <w:color w:val="231F20"/>
          <w:spacing w:val="-6"/>
        </w:rPr>
        <w:t xml:space="preserve"> </w:t>
      </w:r>
      <w:r>
        <w:rPr>
          <w:color w:val="231F20"/>
        </w:rPr>
        <w:t>is</w:t>
      </w:r>
      <w:r>
        <w:rPr>
          <w:color w:val="231F20"/>
          <w:spacing w:val="-6"/>
        </w:rPr>
        <w:t xml:space="preserve"> </w:t>
      </w:r>
      <w:r>
        <w:rPr>
          <w:color w:val="231F20"/>
        </w:rPr>
        <w:t>not</w:t>
      </w:r>
      <w:r>
        <w:rPr>
          <w:color w:val="231F20"/>
          <w:spacing w:val="-6"/>
        </w:rPr>
        <w:t xml:space="preserve"> </w:t>
      </w:r>
      <w:r>
        <w:rPr>
          <w:color w:val="231F20"/>
        </w:rPr>
        <w:t>permitted.</w:t>
      </w:r>
    </w:p>
    <w:p w:rsidR="00436517" w:rsidRDefault="00436517">
      <w:pPr>
        <w:pStyle w:val="BodyText"/>
        <w:numPr>
          <w:ilvl w:val="1"/>
          <w:numId w:val="13"/>
        </w:numPr>
        <w:tabs>
          <w:tab w:val="left" w:pos="819"/>
        </w:tabs>
        <w:kinsoku w:val="0"/>
        <w:overflowPunct w:val="0"/>
        <w:spacing w:before="90" w:line="250" w:lineRule="auto"/>
        <w:ind w:right="133"/>
        <w:jc w:val="both"/>
        <w:rPr>
          <w:color w:val="000000"/>
        </w:rPr>
      </w:pPr>
      <w:r>
        <w:rPr>
          <w:color w:val="231F20"/>
        </w:rPr>
        <w:t>The</w:t>
      </w:r>
      <w:r>
        <w:rPr>
          <w:color w:val="231F20"/>
          <w:spacing w:val="-9"/>
        </w:rPr>
        <w:t xml:space="preserve"> </w:t>
      </w:r>
      <w:r>
        <w:rPr>
          <w:color w:val="231F20"/>
        </w:rPr>
        <w:t>use</w:t>
      </w:r>
      <w:r>
        <w:rPr>
          <w:color w:val="231F20"/>
          <w:spacing w:val="-9"/>
        </w:rPr>
        <w:t xml:space="preserve"> </w:t>
      </w:r>
      <w:r>
        <w:rPr>
          <w:color w:val="231F20"/>
        </w:rPr>
        <w:t>of</w:t>
      </w:r>
      <w:r>
        <w:rPr>
          <w:color w:val="231F20"/>
          <w:spacing w:val="-9"/>
        </w:rPr>
        <w:t xml:space="preserve"> </w:t>
      </w:r>
      <w:r>
        <w:rPr>
          <w:color w:val="231F20"/>
        </w:rPr>
        <w:t>multi-user</w:t>
      </w:r>
      <w:r>
        <w:rPr>
          <w:color w:val="231F20"/>
          <w:spacing w:val="-9"/>
        </w:rPr>
        <w:t xml:space="preserve"> </w:t>
      </w:r>
      <w:r>
        <w:rPr>
          <w:color w:val="231F20"/>
        </w:rPr>
        <w:t>games</w:t>
      </w:r>
      <w:r>
        <w:rPr>
          <w:color w:val="231F20"/>
          <w:spacing w:val="-9"/>
        </w:rPr>
        <w:t xml:space="preserve"> </w:t>
      </w:r>
      <w:r>
        <w:rPr>
          <w:color w:val="231F20"/>
        </w:rPr>
        <w:t>via</w:t>
      </w:r>
      <w:r>
        <w:rPr>
          <w:color w:val="231F20"/>
          <w:spacing w:val="-9"/>
        </w:rPr>
        <w:t xml:space="preserve"> </w:t>
      </w:r>
      <w:r>
        <w:rPr>
          <w:color w:val="231F20"/>
        </w:rPr>
        <w:t>the</w:t>
      </w:r>
      <w:r>
        <w:rPr>
          <w:color w:val="231F20"/>
          <w:spacing w:val="-9"/>
        </w:rPr>
        <w:t xml:space="preserve"> </w:t>
      </w:r>
      <w:r>
        <w:rPr>
          <w:color w:val="231F20"/>
        </w:rPr>
        <w:t>network</w:t>
      </w:r>
      <w:r>
        <w:rPr>
          <w:color w:val="231F20"/>
          <w:spacing w:val="-8"/>
        </w:rPr>
        <w:t xml:space="preserve"> </w:t>
      </w:r>
      <w:r>
        <w:rPr>
          <w:color w:val="231F20"/>
        </w:rPr>
        <w:t>for non-educational</w:t>
      </w:r>
      <w:r>
        <w:rPr>
          <w:color w:val="231F20"/>
          <w:spacing w:val="-8"/>
        </w:rPr>
        <w:t xml:space="preserve"> </w:t>
      </w:r>
      <w:r>
        <w:rPr>
          <w:color w:val="231F20"/>
        </w:rPr>
        <w:t>purposes</w:t>
      </w:r>
      <w:r>
        <w:rPr>
          <w:color w:val="231F20"/>
          <w:spacing w:val="-8"/>
        </w:rPr>
        <w:t xml:space="preserve"> </w:t>
      </w:r>
      <w:r>
        <w:rPr>
          <w:color w:val="231F20"/>
        </w:rPr>
        <w:t>is</w:t>
      </w:r>
      <w:r>
        <w:rPr>
          <w:color w:val="231F20"/>
          <w:spacing w:val="-8"/>
        </w:rPr>
        <w:t xml:space="preserve"> </w:t>
      </w:r>
      <w:r>
        <w:rPr>
          <w:color w:val="231F20"/>
        </w:rPr>
        <w:t>not</w:t>
      </w:r>
      <w:r>
        <w:rPr>
          <w:color w:val="231F20"/>
          <w:spacing w:val="-7"/>
        </w:rPr>
        <w:t xml:space="preserve"> </w:t>
      </w:r>
      <w:r>
        <w:rPr>
          <w:color w:val="231F20"/>
        </w:rPr>
        <w:t>permitted.</w:t>
      </w:r>
    </w:p>
    <w:p w:rsidR="00436517" w:rsidRDefault="00436517" w:rsidP="00EA462B">
      <w:pPr>
        <w:pStyle w:val="BodyText"/>
        <w:tabs>
          <w:tab w:val="left" w:pos="819"/>
        </w:tabs>
        <w:kinsoku w:val="0"/>
        <w:overflowPunct w:val="0"/>
        <w:spacing w:before="90" w:line="250" w:lineRule="auto"/>
        <w:ind w:right="133"/>
        <w:jc w:val="both"/>
        <w:rPr>
          <w:color w:val="000000"/>
        </w:rPr>
      </w:pPr>
    </w:p>
    <w:p w:rsidR="00EA462B" w:rsidRDefault="00EA462B" w:rsidP="00EA462B">
      <w:pPr>
        <w:pStyle w:val="BodyText"/>
        <w:tabs>
          <w:tab w:val="left" w:pos="819"/>
        </w:tabs>
        <w:kinsoku w:val="0"/>
        <w:overflowPunct w:val="0"/>
        <w:spacing w:before="90" w:line="250" w:lineRule="auto"/>
        <w:ind w:right="133"/>
        <w:jc w:val="both"/>
        <w:rPr>
          <w:color w:val="000000"/>
        </w:rPr>
        <w:sectPr w:rsidR="00EA462B">
          <w:type w:val="continuous"/>
          <w:pgSz w:w="12240" w:h="15840"/>
          <w:pgMar w:top="1460" w:right="680" w:bottom="280" w:left="620" w:header="720" w:footer="720" w:gutter="0"/>
          <w:cols w:num="2" w:space="720" w:equalWidth="0">
            <w:col w:w="5271" w:space="129"/>
            <w:col w:w="5540"/>
          </w:cols>
          <w:noEndnote/>
        </w:sectPr>
      </w:pPr>
    </w:p>
    <w:p w:rsidR="00436517" w:rsidRDefault="00436517">
      <w:pPr>
        <w:kinsoku w:val="0"/>
        <w:overflowPunct w:val="0"/>
        <w:spacing w:before="3" w:line="190" w:lineRule="exact"/>
        <w:rPr>
          <w:sz w:val="19"/>
          <w:szCs w:val="19"/>
        </w:rPr>
      </w:pPr>
    </w:p>
    <w:p w:rsidR="00436517" w:rsidRDefault="00436517">
      <w:pPr>
        <w:kinsoku w:val="0"/>
        <w:overflowPunct w:val="0"/>
        <w:spacing w:before="3" w:line="190" w:lineRule="exact"/>
        <w:rPr>
          <w:sz w:val="19"/>
          <w:szCs w:val="19"/>
        </w:rPr>
        <w:sectPr w:rsidR="00436517">
          <w:pgSz w:w="12240" w:h="15840"/>
          <w:pgMar w:top="1480" w:right="600" w:bottom="740" w:left="620" w:header="0" w:footer="547" w:gutter="0"/>
          <w:cols w:space="720" w:equalWidth="0">
            <w:col w:w="11020"/>
          </w:cols>
          <w:noEndnote/>
        </w:sectPr>
      </w:pPr>
    </w:p>
    <w:p w:rsidR="00436517" w:rsidRDefault="006F0E09">
      <w:pPr>
        <w:pStyle w:val="BodyText"/>
        <w:numPr>
          <w:ilvl w:val="1"/>
          <w:numId w:val="13"/>
        </w:numPr>
        <w:tabs>
          <w:tab w:val="left" w:pos="819"/>
        </w:tabs>
        <w:kinsoku w:val="0"/>
        <w:overflowPunct w:val="0"/>
        <w:spacing w:before="69" w:line="250" w:lineRule="auto"/>
        <w:ind w:right="10"/>
        <w:jc w:val="both"/>
        <w:rPr>
          <w:color w:val="000000"/>
        </w:rPr>
      </w:pPr>
      <w:r>
        <w:rPr>
          <w:noProof/>
        </w:rPr>
        <w:pict>
          <v:shape id="_x0000_s1189" style="position:absolute;left:0;text-align:left;margin-left:36pt;margin-top:-12.3pt;width:540pt;height:0;z-index:-251655680;mso-position-horizontal-relative:page;mso-position-vertical-relative:text" coordsize="10800,20" o:allowincell="f" path="m,l10800,e" filled="f" strokecolor="#231f20" strokeweight="2pt">
            <v:path arrowok="t"/>
            <w10:wrap anchorx="page"/>
          </v:shape>
        </w:pict>
      </w:r>
      <w:r w:rsidR="00436517">
        <w:rPr>
          <w:color w:val="231F20"/>
        </w:rPr>
        <w:t>Copyrights</w:t>
      </w:r>
      <w:r w:rsidR="00436517">
        <w:rPr>
          <w:color w:val="231F20"/>
          <w:spacing w:val="-36"/>
        </w:rPr>
        <w:t xml:space="preserve"> </w:t>
      </w:r>
      <w:r w:rsidR="00436517">
        <w:rPr>
          <w:color w:val="231F20"/>
        </w:rPr>
        <w:t>must</w:t>
      </w:r>
      <w:r w:rsidR="00436517">
        <w:rPr>
          <w:color w:val="231F20"/>
          <w:spacing w:val="-36"/>
        </w:rPr>
        <w:t xml:space="preserve"> </w:t>
      </w:r>
      <w:r w:rsidR="00436517">
        <w:rPr>
          <w:color w:val="231F20"/>
        </w:rPr>
        <w:t>be</w:t>
      </w:r>
      <w:r w:rsidR="00436517">
        <w:rPr>
          <w:color w:val="231F20"/>
          <w:spacing w:val="-36"/>
        </w:rPr>
        <w:t xml:space="preserve"> </w:t>
      </w:r>
      <w:r w:rsidR="00436517">
        <w:rPr>
          <w:color w:val="231F20"/>
        </w:rPr>
        <w:t>respected.</w:t>
      </w:r>
      <w:r w:rsidR="00436517">
        <w:rPr>
          <w:color w:val="231F20"/>
          <w:spacing w:val="-11"/>
        </w:rPr>
        <w:t xml:space="preserve"> </w:t>
      </w:r>
      <w:r w:rsidR="00436517">
        <w:rPr>
          <w:color w:val="231F20"/>
        </w:rPr>
        <w:t>Unauthorized</w:t>
      </w:r>
      <w:r w:rsidR="00436517">
        <w:rPr>
          <w:color w:val="231F20"/>
          <w:spacing w:val="-36"/>
        </w:rPr>
        <w:t xml:space="preserve"> </w:t>
      </w:r>
      <w:r w:rsidR="00436517">
        <w:rPr>
          <w:color w:val="231F20"/>
        </w:rPr>
        <w:t>use and/or</w:t>
      </w:r>
      <w:r w:rsidR="00436517">
        <w:rPr>
          <w:color w:val="231F20"/>
          <w:spacing w:val="3"/>
        </w:rPr>
        <w:t xml:space="preserve"> </w:t>
      </w:r>
      <w:r w:rsidR="00436517">
        <w:rPr>
          <w:color w:val="231F20"/>
        </w:rPr>
        <w:t>copying</w:t>
      </w:r>
      <w:r w:rsidR="00436517">
        <w:rPr>
          <w:color w:val="231F20"/>
          <w:spacing w:val="3"/>
        </w:rPr>
        <w:t xml:space="preserve"> </w:t>
      </w:r>
      <w:r w:rsidR="00436517">
        <w:rPr>
          <w:color w:val="231F20"/>
        </w:rPr>
        <w:t>of</w:t>
      </w:r>
      <w:r w:rsidR="00436517">
        <w:rPr>
          <w:color w:val="231F20"/>
          <w:spacing w:val="3"/>
        </w:rPr>
        <w:t xml:space="preserve"> </w:t>
      </w:r>
      <w:r w:rsidR="00436517">
        <w:rPr>
          <w:color w:val="231F20"/>
        </w:rPr>
        <w:t>licensed</w:t>
      </w:r>
      <w:r w:rsidR="00436517">
        <w:rPr>
          <w:color w:val="231F20"/>
          <w:spacing w:val="3"/>
        </w:rPr>
        <w:t xml:space="preserve"> </w:t>
      </w:r>
      <w:r w:rsidR="00436517">
        <w:rPr>
          <w:color w:val="231F20"/>
        </w:rPr>
        <w:t>material</w:t>
      </w:r>
      <w:r w:rsidR="00436517">
        <w:rPr>
          <w:color w:val="231F20"/>
          <w:spacing w:val="3"/>
        </w:rPr>
        <w:t xml:space="preserve"> </w:t>
      </w:r>
      <w:r w:rsidR="00436517">
        <w:rPr>
          <w:color w:val="231F20"/>
        </w:rPr>
        <w:t>(including</w:t>
      </w:r>
      <w:r w:rsidR="00436517">
        <w:rPr>
          <w:color w:val="231F20"/>
          <w:w w:val="99"/>
        </w:rPr>
        <w:t xml:space="preserve"> </w:t>
      </w:r>
      <w:r w:rsidR="00436517">
        <w:rPr>
          <w:color w:val="231F20"/>
        </w:rPr>
        <w:t>but</w:t>
      </w:r>
      <w:r w:rsidR="00436517">
        <w:rPr>
          <w:color w:val="231F20"/>
          <w:spacing w:val="29"/>
        </w:rPr>
        <w:t xml:space="preserve"> </w:t>
      </w:r>
      <w:r w:rsidR="00436517">
        <w:rPr>
          <w:color w:val="231F20"/>
        </w:rPr>
        <w:t>not</w:t>
      </w:r>
      <w:r w:rsidR="00436517">
        <w:rPr>
          <w:color w:val="231F20"/>
          <w:spacing w:val="30"/>
        </w:rPr>
        <w:t xml:space="preserve"> </w:t>
      </w:r>
      <w:r w:rsidR="00436517">
        <w:rPr>
          <w:color w:val="231F20"/>
        </w:rPr>
        <w:t>limited</w:t>
      </w:r>
      <w:r w:rsidR="00436517">
        <w:rPr>
          <w:color w:val="231F20"/>
          <w:spacing w:val="29"/>
        </w:rPr>
        <w:t xml:space="preserve"> </w:t>
      </w:r>
      <w:r w:rsidR="00436517">
        <w:rPr>
          <w:color w:val="231F20"/>
        </w:rPr>
        <w:t>to</w:t>
      </w:r>
      <w:r w:rsidR="00436517">
        <w:rPr>
          <w:color w:val="231F20"/>
          <w:spacing w:val="30"/>
        </w:rPr>
        <w:t xml:space="preserve"> </w:t>
      </w:r>
      <w:r w:rsidR="00436517">
        <w:rPr>
          <w:color w:val="231F20"/>
        </w:rPr>
        <w:t>software,</w:t>
      </w:r>
      <w:r w:rsidR="00436517">
        <w:rPr>
          <w:color w:val="231F20"/>
          <w:spacing w:val="29"/>
        </w:rPr>
        <w:t xml:space="preserve"> </w:t>
      </w:r>
      <w:r w:rsidR="00436517">
        <w:rPr>
          <w:color w:val="231F20"/>
        </w:rPr>
        <w:t>downloads,</w:t>
      </w:r>
      <w:r w:rsidR="00436517">
        <w:rPr>
          <w:color w:val="231F20"/>
          <w:spacing w:val="30"/>
        </w:rPr>
        <w:t xml:space="preserve"> </w:t>
      </w:r>
      <w:r w:rsidR="00436517">
        <w:rPr>
          <w:color w:val="231F20"/>
        </w:rPr>
        <w:t>copy</w:t>
      </w:r>
      <w:r w:rsidR="00436517">
        <w:rPr>
          <w:color w:val="231F20"/>
          <w:w w:val="99"/>
        </w:rPr>
        <w:t xml:space="preserve"> </w:t>
      </w:r>
      <w:r w:rsidR="00436517">
        <w:rPr>
          <w:color w:val="231F20"/>
        </w:rPr>
        <w:t>files)</w:t>
      </w:r>
      <w:r w:rsidR="00436517">
        <w:rPr>
          <w:color w:val="231F20"/>
          <w:spacing w:val="-3"/>
        </w:rPr>
        <w:t xml:space="preserve"> </w:t>
      </w:r>
      <w:r w:rsidR="00436517">
        <w:rPr>
          <w:color w:val="231F20"/>
        </w:rPr>
        <w:t>without</w:t>
      </w:r>
      <w:r w:rsidR="00436517">
        <w:rPr>
          <w:color w:val="231F20"/>
          <w:spacing w:val="-3"/>
        </w:rPr>
        <w:t xml:space="preserve"> </w:t>
      </w:r>
      <w:r w:rsidR="00436517">
        <w:rPr>
          <w:color w:val="231F20"/>
        </w:rPr>
        <w:t>permission</w:t>
      </w:r>
      <w:r w:rsidR="00436517">
        <w:rPr>
          <w:color w:val="231F20"/>
          <w:spacing w:val="-3"/>
        </w:rPr>
        <w:t xml:space="preserve"> </w:t>
      </w:r>
      <w:r w:rsidR="00436517">
        <w:rPr>
          <w:color w:val="231F20"/>
        </w:rPr>
        <w:t>is</w:t>
      </w:r>
      <w:r w:rsidR="00436517">
        <w:rPr>
          <w:color w:val="231F20"/>
          <w:spacing w:val="-3"/>
        </w:rPr>
        <w:t xml:space="preserve"> </w:t>
      </w:r>
      <w:r w:rsidR="00436517">
        <w:rPr>
          <w:color w:val="231F20"/>
        </w:rPr>
        <w:t>not</w:t>
      </w:r>
      <w:r w:rsidR="00436517">
        <w:rPr>
          <w:color w:val="231F20"/>
          <w:spacing w:val="-3"/>
        </w:rPr>
        <w:t xml:space="preserve"> </w:t>
      </w:r>
      <w:r w:rsidR="00436517">
        <w:rPr>
          <w:color w:val="231F20"/>
        </w:rPr>
        <w:t>permitted.</w:t>
      </w:r>
    </w:p>
    <w:p w:rsidR="00436517" w:rsidRPr="00EA462B" w:rsidRDefault="00436517">
      <w:pPr>
        <w:pStyle w:val="BodyText"/>
        <w:numPr>
          <w:ilvl w:val="1"/>
          <w:numId w:val="13"/>
        </w:numPr>
        <w:tabs>
          <w:tab w:val="left" w:pos="819"/>
          <w:tab w:val="left" w:pos="1938"/>
        </w:tabs>
        <w:kinsoku w:val="0"/>
        <w:overflowPunct w:val="0"/>
        <w:spacing w:before="90" w:line="250" w:lineRule="auto"/>
        <w:ind w:right="10"/>
        <w:jc w:val="both"/>
        <w:rPr>
          <w:color w:val="000000"/>
        </w:rPr>
      </w:pPr>
      <w:r>
        <w:rPr>
          <w:color w:val="231F20"/>
        </w:rPr>
        <w:t>Storage</w:t>
      </w:r>
      <w:r>
        <w:rPr>
          <w:color w:val="231F20"/>
          <w:spacing w:val="13"/>
        </w:rPr>
        <w:t xml:space="preserve"> </w:t>
      </w:r>
      <w:r>
        <w:rPr>
          <w:color w:val="231F20"/>
        </w:rPr>
        <w:t>on</w:t>
      </w:r>
      <w:r>
        <w:rPr>
          <w:color w:val="231F20"/>
          <w:spacing w:val="13"/>
        </w:rPr>
        <w:t xml:space="preserve"> </w:t>
      </w:r>
      <w:r>
        <w:rPr>
          <w:color w:val="231F20"/>
        </w:rPr>
        <w:t>user</w:t>
      </w:r>
      <w:r>
        <w:rPr>
          <w:color w:val="231F20"/>
          <w:spacing w:val="13"/>
        </w:rPr>
        <w:t xml:space="preserve"> </w:t>
      </w:r>
      <w:r>
        <w:rPr>
          <w:color w:val="231F20"/>
        </w:rPr>
        <w:t>directories,</w:t>
      </w:r>
      <w:r>
        <w:rPr>
          <w:color w:val="231F20"/>
          <w:spacing w:val="13"/>
        </w:rPr>
        <w:t xml:space="preserve"> </w:t>
      </w:r>
      <w:r>
        <w:rPr>
          <w:color w:val="231F20"/>
        </w:rPr>
        <w:t>files,</w:t>
      </w:r>
      <w:r>
        <w:rPr>
          <w:color w:val="231F20"/>
          <w:spacing w:val="13"/>
        </w:rPr>
        <w:t xml:space="preserve"> </w:t>
      </w:r>
      <w:r>
        <w:rPr>
          <w:color w:val="231F20"/>
        </w:rPr>
        <w:t>e-mail accounts,</w:t>
      </w:r>
      <w:r>
        <w:rPr>
          <w:color w:val="231F20"/>
        </w:rPr>
        <w:tab/>
        <w:t>and</w:t>
      </w:r>
      <w:r>
        <w:rPr>
          <w:color w:val="231F20"/>
          <w:spacing w:val="31"/>
        </w:rPr>
        <w:t xml:space="preserve"> </w:t>
      </w:r>
      <w:r>
        <w:rPr>
          <w:color w:val="231F20"/>
        </w:rPr>
        <w:t>Internet</w:t>
      </w:r>
      <w:r>
        <w:rPr>
          <w:color w:val="231F20"/>
          <w:spacing w:val="32"/>
        </w:rPr>
        <w:t xml:space="preserve"> </w:t>
      </w:r>
      <w:r>
        <w:rPr>
          <w:color w:val="231F20"/>
        </w:rPr>
        <w:t>usage</w:t>
      </w:r>
      <w:r>
        <w:rPr>
          <w:color w:val="231F20"/>
          <w:spacing w:val="32"/>
        </w:rPr>
        <w:t xml:space="preserve"> </w:t>
      </w:r>
      <w:r>
        <w:rPr>
          <w:color w:val="231F20"/>
        </w:rPr>
        <w:t>should</w:t>
      </w:r>
      <w:r>
        <w:rPr>
          <w:color w:val="231F20"/>
          <w:spacing w:val="32"/>
        </w:rPr>
        <w:t xml:space="preserve"> </w:t>
      </w:r>
      <w:r>
        <w:rPr>
          <w:color w:val="231F20"/>
        </w:rPr>
        <w:t>be</w:t>
      </w:r>
      <w:r>
        <w:rPr>
          <w:color w:val="231F20"/>
          <w:w w:val="99"/>
        </w:rPr>
        <w:t xml:space="preserve"> </w:t>
      </w:r>
      <w:r>
        <w:rPr>
          <w:color w:val="231F20"/>
        </w:rPr>
        <w:t>considered</w:t>
      </w:r>
      <w:r>
        <w:rPr>
          <w:color w:val="231F20"/>
          <w:spacing w:val="-13"/>
        </w:rPr>
        <w:t xml:space="preserve"> </w:t>
      </w:r>
      <w:r>
        <w:rPr>
          <w:color w:val="231F20"/>
        </w:rPr>
        <w:t>limited</w:t>
      </w:r>
      <w:r>
        <w:rPr>
          <w:color w:val="231F20"/>
          <w:spacing w:val="-12"/>
        </w:rPr>
        <w:t xml:space="preserve"> </w:t>
      </w:r>
      <w:r>
        <w:rPr>
          <w:color w:val="231F20"/>
        </w:rPr>
        <w:t>private</w:t>
      </w:r>
      <w:r>
        <w:rPr>
          <w:color w:val="231F20"/>
          <w:spacing w:val="-13"/>
        </w:rPr>
        <w:t xml:space="preserve"> </w:t>
      </w:r>
      <w:r>
        <w:rPr>
          <w:color w:val="231F20"/>
        </w:rPr>
        <w:t>environments.</w:t>
      </w:r>
    </w:p>
    <w:p w:rsidR="00EA462B" w:rsidRDefault="00EA462B">
      <w:pPr>
        <w:pStyle w:val="BodyText"/>
        <w:numPr>
          <w:ilvl w:val="1"/>
          <w:numId w:val="13"/>
        </w:numPr>
        <w:tabs>
          <w:tab w:val="left" w:pos="819"/>
          <w:tab w:val="left" w:pos="1938"/>
        </w:tabs>
        <w:kinsoku w:val="0"/>
        <w:overflowPunct w:val="0"/>
        <w:spacing w:before="90" w:line="250" w:lineRule="auto"/>
        <w:ind w:right="10"/>
        <w:jc w:val="both"/>
        <w:rPr>
          <w:color w:val="000000"/>
        </w:rPr>
      </w:pPr>
      <w:r>
        <w:rPr>
          <w:color w:val="FF0000"/>
        </w:rPr>
        <w:t>The network may not be used to record, transmit, or post images/sound/video of a person or persons during school activities and /or hours, unless otherwise by a teacher for a specific educational purpose.</w:t>
      </w:r>
    </w:p>
    <w:p w:rsidR="00436517" w:rsidRDefault="006F0E09">
      <w:pPr>
        <w:pStyle w:val="Heading9"/>
        <w:kinsoku w:val="0"/>
        <w:overflowPunct w:val="0"/>
        <w:spacing w:before="89"/>
        <w:rPr>
          <w:b w:val="0"/>
          <w:bCs w:val="0"/>
          <w:color w:val="000000"/>
        </w:rPr>
      </w:pPr>
      <w:r>
        <w:rPr>
          <w:noProof/>
        </w:rPr>
        <w:pict>
          <v:shape id="_x0000_s1190" style="position:absolute;left:0;text-align:left;margin-left:36pt;margin-top:16.95pt;width:69.35pt;height:0;z-index:-251656704;mso-position-horizontal-relative:page;mso-position-vertical-relative:text" coordsize="1387,20" o:allowincell="f" path="m,l1387,e" filled="f" strokecolor="#231f20" strokeweight="1.26pt">
            <v:path arrowok="t"/>
            <w10:wrap anchorx="page"/>
          </v:shape>
        </w:pict>
      </w:r>
      <w:r w:rsidR="00436517">
        <w:rPr>
          <w:color w:val="231F20"/>
        </w:rPr>
        <w:t>Internet</w:t>
      </w:r>
      <w:r w:rsidR="00436517">
        <w:rPr>
          <w:color w:val="231F20"/>
          <w:spacing w:val="-9"/>
        </w:rPr>
        <w:t xml:space="preserve"> </w:t>
      </w:r>
      <w:r w:rsidR="00436517">
        <w:rPr>
          <w:color w:val="231F20"/>
        </w:rPr>
        <w:t>Use</w:t>
      </w:r>
    </w:p>
    <w:p w:rsidR="00436517" w:rsidRDefault="00436517">
      <w:pPr>
        <w:kinsoku w:val="0"/>
        <w:overflowPunct w:val="0"/>
        <w:spacing w:before="3" w:line="100" w:lineRule="exact"/>
        <w:rPr>
          <w:sz w:val="10"/>
          <w:szCs w:val="10"/>
        </w:rPr>
      </w:pPr>
    </w:p>
    <w:p w:rsidR="00436517" w:rsidRPr="00E72579" w:rsidRDefault="00436517">
      <w:pPr>
        <w:pStyle w:val="BodyText"/>
        <w:numPr>
          <w:ilvl w:val="1"/>
          <w:numId w:val="13"/>
        </w:numPr>
        <w:tabs>
          <w:tab w:val="left" w:pos="819"/>
        </w:tabs>
        <w:kinsoku w:val="0"/>
        <w:overflowPunct w:val="0"/>
        <w:spacing w:line="250" w:lineRule="auto"/>
        <w:ind w:right="10"/>
        <w:jc w:val="both"/>
        <w:rPr>
          <w:strike/>
          <w:color w:val="FF0000"/>
        </w:rPr>
      </w:pPr>
      <w:r>
        <w:rPr>
          <w:color w:val="231F20"/>
        </w:rPr>
        <w:t>Internet</w:t>
      </w:r>
      <w:r>
        <w:rPr>
          <w:color w:val="231F20"/>
          <w:spacing w:val="-2"/>
        </w:rPr>
        <w:t xml:space="preserve"> </w:t>
      </w:r>
      <w:r>
        <w:rPr>
          <w:color w:val="231F20"/>
        </w:rPr>
        <w:t>access</w:t>
      </w:r>
      <w:r>
        <w:rPr>
          <w:color w:val="231F20"/>
          <w:spacing w:val="-1"/>
        </w:rPr>
        <w:t xml:space="preserve"> </w:t>
      </w:r>
      <w:r>
        <w:rPr>
          <w:color w:val="231F20"/>
        </w:rPr>
        <w:t>through</w:t>
      </w:r>
      <w:r>
        <w:rPr>
          <w:color w:val="231F20"/>
          <w:spacing w:val="-1"/>
        </w:rPr>
        <w:t xml:space="preserve"> </w:t>
      </w:r>
      <w:r>
        <w:rPr>
          <w:color w:val="231F20"/>
        </w:rPr>
        <w:t>the</w:t>
      </w:r>
      <w:r>
        <w:rPr>
          <w:color w:val="231F20"/>
          <w:spacing w:val="-1"/>
        </w:rPr>
        <w:t xml:space="preserve"> </w:t>
      </w:r>
      <w:r>
        <w:rPr>
          <w:color w:val="231F20"/>
        </w:rPr>
        <w:t>school/district</w:t>
      </w:r>
      <w:r>
        <w:rPr>
          <w:color w:val="231F20"/>
          <w:spacing w:val="-1"/>
        </w:rPr>
        <w:t xml:space="preserve"> </w:t>
      </w:r>
      <w:r>
        <w:rPr>
          <w:color w:val="231F20"/>
        </w:rPr>
        <w:t>is</w:t>
      </w:r>
      <w:r>
        <w:rPr>
          <w:color w:val="231F20"/>
          <w:spacing w:val="-1"/>
        </w:rPr>
        <w:t xml:space="preserve"> </w:t>
      </w:r>
      <w:r>
        <w:rPr>
          <w:color w:val="231F20"/>
        </w:rPr>
        <w:t>to</w:t>
      </w:r>
      <w:r>
        <w:rPr>
          <w:color w:val="231F20"/>
          <w:w w:val="99"/>
        </w:rPr>
        <w:t xml:space="preserve"> </w:t>
      </w:r>
      <w:r>
        <w:rPr>
          <w:color w:val="231F20"/>
        </w:rPr>
        <w:t>be</w:t>
      </w:r>
      <w:r>
        <w:rPr>
          <w:color w:val="231F20"/>
          <w:spacing w:val="-10"/>
        </w:rPr>
        <w:t xml:space="preserve"> </w:t>
      </w:r>
      <w:r>
        <w:rPr>
          <w:color w:val="231F20"/>
        </w:rPr>
        <w:t>used</w:t>
      </w:r>
      <w:r>
        <w:rPr>
          <w:color w:val="231F20"/>
          <w:spacing w:val="-9"/>
        </w:rPr>
        <w:t xml:space="preserve"> </w:t>
      </w:r>
      <w:r>
        <w:rPr>
          <w:color w:val="231F20"/>
        </w:rPr>
        <w:t>for</w:t>
      </w:r>
      <w:r>
        <w:rPr>
          <w:color w:val="231F20"/>
          <w:spacing w:val="-9"/>
        </w:rPr>
        <w:t xml:space="preserve"> </w:t>
      </w:r>
      <w:r w:rsidRPr="00E72579">
        <w:rPr>
          <w:strike/>
          <w:color w:val="FF0000"/>
        </w:rPr>
        <w:t>instruction</w:t>
      </w:r>
      <w:r w:rsidR="00E72579">
        <w:rPr>
          <w:color w:val="231F20"/>
        </w:rPr>
        <w:t xml:space="preserve"> </w:t>
      </w:r>
      <w:r w:rsidR="00E72579" w:rsidRPr="00E72579">
        <w:rPr>
          <w:color w:val="FF0000"/>
        </w:rPr>
        <w:t>instructional purposes</w:t>
      </w:r>
      <w:r w:rsidR="00E72579">
        <w:rPr>
          <w:color w:val="231F20"/>
        </w:rPr>
        <w:t>.</w:t>
      </w:r>
      <w:r>
        <w:rPr>
          <w:color w:val="231F20"/>
          <w:spacing w:val="-9"/>
        </w:rPr>
        <w:t xml:space="preserve"> </w:t>
      </w:r>
      <w:r w:rsidRPr="00E72579">
        <w:rPr>
          <w:strike/>
          <w:color w:val="FF0000"/>
        </w:rPr>
        <w:t>school</w:t>
      </w:r>
      <w:r w:rsidRPr="00E72579">
        <w:rPr>
          <w:strike/>
          <w:color w:val="FF0000"/>
          <w:spacing w:val="-9"/>
        </w:rPr>
        <w:t xml:space="preserve"> </w:t>
      </w:r>
      <w:r w:rsidRPr="00E72579">
        <w:rPr>
          <w:strike/>
          <w:color w:val="FF0000"/>
        </w:rPr>
        <w:t>communication,</w:t>
      </w:r>
      <w:r w:rsidRPr="00E72579">
        <w:rPr>
          <w:strike/>
          <w:color w:val="FF0000"/>
          <w:w w:val="99"/>
        </w:rPr>
        <w:t xml:space="preserve"> </w:t>
      </w:r>
      <w:r w:rsidRPr="00E72579">
        <w:rPr>
          <w:strike/>
          <w:color w:val="FF0000"/>
        </w:rPr>
        <w:t>research,</w:t>
      </w:r>
      <w:r w:rsidRPr="00E72579">
        <w:rPr>
          <w:strike/>
          <w:color w:val="FF0000"/>
          <w:spacing w:val="29"/>
        </w:rPr>
        <w:t xml:space="preserve"> </w:t>
      </w:r>
      <w:r w:rsidRPr="00E72579">
        <w:rPr>
          <w:strike/>
          <w:color w:val="FF0000"/>
        </w:rPr>
        <w:t>and</w:t>
      </w:r>
      <w:r w:rsidRPr="00E72579">
        <w:rPr>
          <w:strike/>
          <w:color w:val="FF0000"/>
          <w:spacing w:val="30"/>
        </w:rPr>
        <w:t xml:space="preserve"> </w:t>
      </w:r>
      <w:r w:rsidRPr="00E72579">
        <w:rPr>
          <w:strike/>
          <w:color w:val="FF0000"/>
        </w:rPr>
        <w:t>school/district</w:t>
      </w:r>
      <w:r w:rsidRPr="00E72579">
        <w:rPr>
          <w:strike/>
          <w:color w:val="FF0000"/>
          <w:spacing w:val="30"/>
        </w:rPr>
        <w:t xml:space="preserve"> </w:t>
      </w:r>
      <w:r w:rsidRPr="00E72579">
        <w:rPr>
          <w:strike/>
          <w:color w:val="FF0000"/>
        </w:rPr>
        <w:t>administration.</w:t>
      </w:r>
      <w:r w:rsidRPr="00E72579">
        <w:rPr>
          <w:strike/>
          <w:color w:val="FF0000"/>
          <w:w w:val="99"/>
        </w:rPr>
        <w:t xml:space="preserve"> </w:t>
      </w:r>
      <w:r w:rsidRPr="00E72579">
        <w:rPr>
          <w:strike/>
          <w:color w:val="FF0000"/>
        </w:rPr>
        <w:t>School/district</w:t>
      </w:r>
      <w:r w:rsidRPr="00E72579">
        <w:rPr>
          <w:strike/>
          <w:color w:val="FF0000"/>
          <w:spacing w:val="2"/>
        </w:rPr>
        <w:t xml:space="preserve"> </w:t>
      </w:r>
      <w:r w:rsidRPr="00E72579">
        <w:rPr>
          <w:strike/>
          <w:color w:val="FF0000"/>
        </w:rPr>
        <w:t>access</w:t>
      </w:r>
      <w:r w:rsidRPr="00E72579">
        <w:rPr>
          <w:strike/>
          <w:color w:val="FF0000"/>
          <w:spacing w:val="2"/>
        </w:rPr>
        <w:t xml:space="preserve"> </w:t>
      </w:r>
      <w:r w:rsidRPr="00E72579">
        <w:rPr>
          <w:strike/>
          <w:color w:val="FF0000"/>
        </w:rPr>
        <w:t>is</w:t>
      </w:r>
      <w:r w:rsidRPr="00E72579">
        <w:rPr>
          <w:strike/>
          <w:color w:val="FF0000"/>
          <w:spacing w:val="2"/>
        </w:rPr>
        <w:t xml:space="preserve"> </w:t>
      </w:r>
      <w:r w:rsidRPr="00E72579">
        <w:rPr>
          <w:strike/>
          <w:color w:val="FF0000"/>
        </w:rPr>
        <w:t>not</w:t>
      </w:r>
      <w:r w:rsidRPr="00E72579">
        <w:rPr>
          <w:strike/>
          <w:color w:val="FF0000"/>
          <w:spacing w:val="2"/>
        </w:rPr>
        <w:t xml:space="preserve"> </w:t>
      </w:r>
      <w:r w:rsidRPr="00E72579">
        <w:rPr>
          <w:strike/>
          <w:color w:val="FF0000"/>
        </w:rPr>
        <w:t>to</w:t>
      </w:r>
      <w:r w:rsidRPr="00E72579">
        <w:rPr>
          <w:strike/>
          <w:color w:val="FF0000"/>
          <w:spacing w:val="2"/>
        </w:rPr>
        <w:t xml:space="preserve"> </w:t>
      </w:r>
      <w:r w:rsidRPr="00E72579">
        <w:rPr>
          <w:strike/>
          <w:color w:val="FF0000"/>
        </w:rPr>
        <w:t>be</w:t>
      </w:r>
      <w:r w:rsidRPr="00E72579">
        <w:rPr>
          <w:strike/>
          <w:color w:val="FF0000"/>
          <w:spacing w:val="2"/>
        </w:rPr>
        <w:t xml:space="preserve"> </w:t>
      </w:r>
      <w:r w:rsidRPr="00E72579">
        <w:rPr>
          <w:strike/>
          <w:color w:val="FF0000"/>
        </w:rPr>
        <w:t>used</w:t>
      </w:r>
      <w:r w:rsidRPr="00E72579">
        <w:rPr>
          <w:strike/>
          <w:color w:val="FF0000"/>
          <w:spacing w:val="2"/>
        </w:rPr>
        <w:t xml:space="preserve"> </w:t>
      </w:r>
      <w:r w:rsidRPr="00E72579">
        <w:rPr>
          <w:strike/>
          <w:color w:val="FF0000"/>
        </w:rPr>
        <w:t>for private</w:t>
      </w:r>
      <w:r w:rsidRPr="00E72579">
        <w:rPr>
          <w:strike/>
          <w:color w:val="FF0000"/>
          <w:spacing w:val="7"/>
        </w:rPr>
        <w:t xml:space="preserve"> </w:t>
      </w:r>
      <w:r w:rsidRPr="00E72579">
        <w:rPr>
          <w:strike/>
          <w:color w:val="FF0000"/>
        </w:rPr>
        <w:t>business</w:t>
      </w:r>
      <w:r w:rsidRPr="00E72579">
        <w:rPr>
          <w:strike/>
          <w:color w:val="FF0000"/>
          <w:spacing w:val="8"/>
        </w:rPr>
        <w:t xml:space="preserve"> </w:t>
      </w:r>
      <w:r w:rsidRPr="00E72579">
        <w:rPr>
          <w:strike/>
          <w:color w:val="FF0000"/>
        </w:rPr>
        <w:t>or</w:t>
      </w:r>
      <w:r w:rsidRPr="00E72579">
        <w:rPr>
          <w:strike/>
          <w:color w:val="FF0000"/>
          <w:spacing w:val="8"/>
        </w:rPr>
        <w:t xml:space="preserve"> </w:t>
      </w:r>
      <w:r w:rsidRPr="00E72579">
        <w:rPr>
          <w:strike/>
          <w:color w:val="FF0000"/>
        </w:rPr>
        <w:t>personal,</w:t>
      </w:r>
      <w:r w:rsidRPr="00E72579">
        <w:rPr>
          <w:strike/>
          <w:color w:val="FF0000"/>
          <w:spacing w:val="8"/>
        </w:rPr>
        <w:t xml:space="preserve"> </w:t>
      </w:r>
      <w:r w:rsidRPr="00E72579">
        <w:rPr>
          <w:strike/>
          <w:color w:val="FF0000"/>
        </w:rPr>
        <w:t>non-work</w:t>
      </w:r>
      <w:r w:rsidRPr="00E72579">
        <w:rPr>
          <w:strike/>
          <w:color w:val="FF0000"/>
          <w:spacing w:val="8"/>
        </w:rPr>
        <w:t xml:space="preserve"> </w:t>
      </w:r>
      <w:r w:rsidRPr="00E72579">
        <w:rPr>
          <w:strike/>
          <w:color w:val="FF0000"/>
        </w:rPr>
        <w:t>related</w:t>
      </w:r>
      <w:r w:rsidRPr="00E72579">
        <w:rPr>
          <w:strike/>
          <w:color w:val="FF0000"/>
          <w:w w:val="99"/>
        </w:rPr>
        <w:t xml:space="preserve"> </w:t>
      </w:r>
      <w:r w:rsidRPr="00E72579">
        <w:rPr>
          <w:strike/>
          <w:color w:val="FF0000"/>
        </w:rPr>
        <w:t>communications,</w:t>
      </w:r>
      <w:r w:rsidRPr="00E72579">
        <w:rPr>
          <w:strike/>
          <w:color w:val="FF0000"/>
          <w:spacing w:val="-10"/>
        </w:rPr>
        <w:t xml:space="preserve"> </w:t>
      </w:r>
      <w:r w:rsidRPr="00E72579">
        <w:rPr>
          <w:strike/>
          <w:color w:val="FF0000"/>
        </w:rPr>
        <w:t>illegal</w:t>
      </w:r>
      <w:r w:rsidRPr="00E72579">
        <w:rPr>
          <w:strike/>
          <w:color w:val="FF0000"/>
          <w:spacing w:val="-10"/>
        </w:rPr>
        <w:t xml:space="preserve"> </w:t>
      </w:r>
      <w:r w:rsidRPr="00E72579">
        <w:rPr>
          <w:strike/>
          <w:color w:val="FF0000"/>
        </w:rPr>
        <w:t>activities,</w:t>
      </w:r>
      <w:r w:rsidRPr="00E72579">
        <w:rPr>
          <w:strike/>
          <w:color w:val="FF0000"/>
          <w:spacing w:val="-9"/>
        </w:rPr>
        <w:t xml:space="preserve"> </w:t>
      </w:r>
      <w:r w:rsidRPr="00E72579">
        <w:rPr>
          <w:strike/>
          <w:color w:val="FF0000"/>
        </w:rPr>
        <w:t>chat-rooms,</w:t>
      </w:r>
      <w:r w:rsidRPr="00E72579">
        <w:rPr>
          <w:strike/>
          <w:color w:val="FF0000"/>
          <w:w w:val="99"/>
        </w:rPr>
        <w:t xml:space="preserve"> </w:t>
      </w:r>
      <w:r w:rsidRPr="00E72579">
        <w:rPr>
          <w:strike/>
          <w:color w:val="FF0000"/>
        </w:rPr>
        <w:t>or</w:t>
      </w:r>
      <w:r w:rsidRPr="00E72579">
        <w:rPr>
          <w:strike/>
          <w:color w:val="FF0000"/>
          <w:spacing w:val="-4"/>
        </w:rPr>
        <w:t xml:space="preserve"> </w:t>
      </w:r>
      <w:r w:rsidRPr="00E72579">
        <w:rPr>
          <w:strike/>
          <w:color w:val="FF0000"/>
        </w:rPr>
        <w:t>o</w:t>
      </w:r>
      <w:r w:rsidRPr="00E72579">
        <w:rPr>
          <w:strike/>
          <w:color w:val="FF0000"/>
          <w:spacing w:val="-5"/>
        </w:rPr>
        <w:t>f</w:t>
      </w:r>
      <w:r w:rsidRPr="00E72579">
        <w:rPr>
          <w:strike/>
          <w:color w:val="FF0000"/>
        </w:rPr>
        <w:t>fensive</w:t>
      </w:r>
      <w:r w:rsidRPr="00E72579">
        <w:rPr>
          <w:strike/>
          <w:color w:val="FF0000"/>
          <w:spacing w:val="-4"/>
        </w:rPr>
        <w:t xml:space="preserve"> </w:t>
      </w:r>
      <w:r w:rsidRPr="00E72579">
        <w:rPr>
          <w:strike/>
          <w:color w:val="FF0000"/>
        </w:rPr>
        <w:t>web</w:t>
      </w:r>
      <w:r w:rsidRPr="00E72579">
        <w:rPr>
          <w:strike/>
          <w:color w:val="FF0000"/>
          <w:spacing w:val="-4"/>
        </w:rPr>
        <w:t xml:space="preserve"> </w:t>
      </w:r>
      <w:r w:rsidRPr="00E72579">
        <w:rPr>
          <w:strike/>
          <w:color w:val="FF0000"/>
        </w:rPr>
        <w:t>sites.</w:t>
      </w:r>
      <w:r w:rsidR="00E72579">
        <w:rPr>
          <w:color w:val="FF0000"/>
        </w:rPr>
        <w:t xml:space="preserve"> The district may provide access to websites or tools that support communication and collaboration with others in addition to research and other educational activities. Students and staff are reminded to communicate appropriately and safely via these resources and that communication may be monitored. School/district access is not to be used for private business, or personal, non-work related communications, illegal activities, or offensive websites.</w:t>
      </w:r>
    </w:p>
    <w:p w:rsidR="00436517" w:rsidRDefault="00436517">
      <w:pPr>
        <w:pStyle w:val="BodyText"/>
        <w:numPr>
          <w:ilvl w:val="1"/>
          <w:numId w:val="13"/>
        </w:numPr>
        <w:tabs>
          <w:tab w:val="left" w:pos="819"/>
        </w:tabs>
        <w:kinsoku w:val="0"/>
        <w:overflowPunct w:val="0"/>
        <w:spacing w:before="90" w:line="250" w:lineRule="auto"/>
        <w:ind w:right="10"/>
        <w:jc w:val="both"/>
        <w:rPr>
          <w:color w:val="000000"/>
        </w:rPr>
      </w:pPr>
      <w:r>
        <w:rPr>
          <w:color w:val="231F20"/>
          <w:spacing w:val="-18"/>
        </w:rPr>
        <w:t>T</w:t>
      </w:r>
      <w:r>
        <w:rPr>
          <w:color w:val="231F20"/>
        </w:rPr>
        <w:t>eachers,</w:t>
      </w:r>
      <w:r>
        <w:rPr>
          <w:color w:val="231F20"/>
          <w:spacing w:val="27"/>
        </w:rPr>
        <w:t xml:space="preserve"> </w:t>
      </w:r>
      <w:r>
        <w:rPr>
          <w:color w:val="231F20"/>
        </w:rPr>
        <w:t>library</w:t>
      </w:r>
      <w:r>
        <w:rPr>
          <w:color w:val="231F20"/>
          <w:spacing w:val="28"/>
        </w:rPr>
        <w:t xml:space="preserve"> </w:t>
      </w:r>
      <w:r>
        <w:rPr>
          <w:color w:val="231F20"/>
        </w:rPr>
        <w:t>media</w:t>
      </w:r>
      <w:r>
        <w:rPr>
          <w:color w:val="231F20"/>
          <w:spacing w:val="28"/>
        </w:rPr>
        <w:t xml:space="preserve"> </w:t>
      </w:r>
      <w:r>
        <w:rPr>
          <w:color w:val="231F20"/>
        </w:rPr>
        <w:t>specialists,</w:t>
      </w:r>
      <w:r>
        <w:rPr>
          <w:color w:val="231F20"/>
          <w:spacing w:val="28"/>
        </w:rPr>
        <w:t xml:space="preserve"> </w:t>
      </w:r>
      <w:r>
        <w:rPr>
          <w:color w:val="231F20"/>
        </w:rPr>
        <w:t>and</w:t>
      </w:r>
      <w:r>
        <w:rPr>
          <w:color w:val="231F20"/>
          <w:spacing w:val="27"/>
        </w:rPr>
        <w:t xml:space="preserve"> </w:t>
      </w:r>
      <w:r>
        <w:rPr>
          <w:color w:val="231F20"/>
        </w:rPr>
        <w:t>other</w:t>
      </w:r>
      <w:r>
        <w:rPr>
          <w:color w:val="231F20"/>
          <w:w w:val="99"/>
        </w:rPr>
        <w:t xml:space="preserve"> </w:t>
      </w:r>
      <w:r>
        <w:rPr>
          <w:color w:val="231F20"/>
        </w:rPr>
        <w:t>educators</w:t>
      </w:r>
      <w:r>
        <w:rPr>
          <w:color w:val="231F20"/>
          <w:spacing w:val="32"/>
        </w:rPr>
        <w:t xml:space="preserve"> </w:t>
      </w:r>
      <w:r>
        <w:rPr>
          <w:color w:val="231F20"/>
        </w:rPr>
        <w:t>are</w:t>
      </w:r>
      <w:r>
        <w:rPr>
          <w:color w:val="231F20"/>
          <w:spacing w:val="33"/>
        </w:rPr>
        <w:t xml:space="preserve"> </w:t>
      </w:r>
      <w:r>
        <w:rPr>
          <w:color w:val="231F20"/>
        </w:rPr>
        <w:t>expected</w:t>
      </w:r>
      <w:r>
        <w:rPr>
          <w:color w:val="231F20"/>
          <w:spacing w:val="32"/>
        </w:rPr>
        <w:t xml:space="preserve"> </w:t>
      </w:r>
      <w:r>
        <w:rPr>
          <w:color w:val="231F20"/>
        </w:rPr>
        <w:t>to</w:t>
      </w:r>
      <w:r>
        <w:rPr>
          <w:color w:val="231F20"/>
          <w:spacing w:val="33"/>
        </w:rPr>
        <w:t xml:space="preserve"> </w:t>
      </w:r>
      <w:r>
        <w:rPr>
          <w:color w:val="231F20"/>
        </w:rPr>
        <w:t>select</w:t>
      </w:r>
      <w:r>
        <w:rPr>
          <w:color w:val="231F20"/>
          <w:spacing w:val="33"/>
        </w:rPr>
        <w:t xml:space="preserve"> </w:t>
      </w:r>
      <w:r>
        <w:rPr>
          <w:color w:val="231F20"/>
        </w:rPr>
        <w:t>instructional</w:t>
      </w:r>
      <w:r>
        <w:rPr>
          <w:color w:val="231F20"/>
          <w:w w:val="99"/>
        </w:rPr>
        <w:t xml:space="preserve"> </w:t>
      </w:r>
      <w:r>
        <w:rPr>
          <w:color w:val="231F20"/>
        </w:rPr>
        <w:t>materials</w:t>
      </w:r>
      <w:r>
        <w:rPr>
          <w:color w:val="231F20"/>
          <w:spacing w:val="27"/>
        </w:rPr>
        <w:t xml:space="preserve"> </w:t>
      </w:r>
      <w:r>
        <w:rPr>
          <w:color w:val="231F20"/>
        </w:rPr>
        <w:t>and</w:t>
      </w:r>
      <w:r>
        <w:rPr>
          <w:color w:val="231F20"/>
          <w:spacing w:val="28"/>
        </w:rPr>
        <w:t xml:space="preserve"> </w:t>
      </w:r>
      <w:r w:rsidR="00F56D4D">
        <w:rPr>
          <w:color w:val="231F20"/>
        </w:rPr>
        <w:t xml:space="preserve">recommend </w:t>
      </w:r>
      <w:r w:rsidR="00F56D4D">
        <w:rPr>
          <w:color w:val="231F20"/>
          <w:spacing w:val="27"/>
        </w:rPr>
        <w:t>research</w:t>
      </w:r>
      <w:r w:rsidR="00F56D4D">
        <w:rPr>
          <w:color w:val="231F20"/>
        </w:rPr>
        <w:t xml:space="preserve"> </w:t>
      </w:r>
      <w:r w:rsidR="00F56D4D">
        <w:rPr>
          <w:color w:val="231F20"/>
          <w:spacing w:val="28"/>
        </w:rPr>
        <w:t>sources</w:t>
      </w:r>
      <w:r>
        <w:rPr>
          <w:color w:val="231F20"/>
        </w:rPr>
        <w:t xml:space="preserve"> in</w:t>
      </w:r>
      <w:r>
        <w:rPr>
          <w:color w:val="231F20"/>
          <w:spacing w:val="4"/>
        </w:rPr>
        <w:t xml:space="preserve"> </w:t>
      </w:r>
      <w:r>
        <w:rPr>
          <w:color w:val="231F20"/>
        </w:rPr>
        <w:t>media.</w:t>
      </w:r>
      <w:r>
        <w:rPr>
          <w:color w:val="231F20"/>
          <w:spacing w:val="9"/>
        </w:rPr>
        <w:t xml:space="preserve"> </w:t>
      </w:r>
      <w:r>
        <w:rPr>
          <w:color w:val="231F20"/>
        </w:rPr>
        <w:t>Educators</w:t>
      </w:r>
      <w:r>
        <w:rPr>
          <w:color w:val="231F20"/>
          <w:spacing w:val="4"/>
        </w:rPr>
        <w:t xml:space="preserve"> </w:t>
      </w:r>
      <w:r>
        <w:rPr>
          <w:color w:val="231F20"/>
        </w:rPr>
        <w:t>will</w:t>
      </w:r>
      <w:r>
        <w:rPr>
          <w:color w:val="231F20"/>
          <w:spacing w:val="4"/>
        </w:rPr>
        <w:t xml:space="preserve"> </w:t>
      </w:r>
      <w:r>
        <w:rPr>
          <w:color w:val="231F20"/>
        </w:rPr>
        <w:t>select</w:t>
      </w:r>
      <w:r>
        <w:rPr>
          <w:color w:val="231F20"/>
          <w:spacing w:val="4"/>
        </w:rPr>
        <w:t xml:space="preserve"> </w:t>
      </w:r>
      <w:r>
        <w:rPr>
          <w:color w:val="231F20"/>
        </w:rPr>
        <w:t>and</w:t>
      </w:r>
      <w:r>
        <w:rPr>
          <w:color w:val="231F20"/>
          <w:spacing w:val="4"/>
        </w:rPr>
        <w:t xml:space="preserve"> </w:t>
      </w:r>
      <w:r>
        <w:rPr>
          <w:color w:val="231F20"/>
        </w:rPr>
        <w:t>guide</w:t>
      </w:r>
      <w:r>
        <w:rPr>
          <w:color w:val="231F20"/>
          <w:w w:val="99"/>
        </w:rPr>
        <w:t xml:space="preserve"> </w:t>
      </w:r>
      <w:r>
        <w:rPr>
          <w:color w:val="231F20"/>
        </w:rPr>
        <w:t>students</w:t>
      </w:r>
      <w:r>
        <w:rPr>
          <w:color w:val="231F20"/>
          <w:spacing w:val="31"/>
        </w:rPr>
        <w:t xml:space="preserve"> </w:t>
      </w:r>
      <w:r>
        <w:rPr>
          <w:color w:val="231F20"/>
        </w:rPr>
        <w:t>on</w:t>
      </w:r>
      <w:r>
        <w:rPr>
          <w:color w:val="231F20"/>
          <w:spacing w:val="31"/>
        </w:rPr>
        <w:t xml:space="preserve"> </w:t>
      </w:r>
      <w:r>
        <w:rPr>
          <w:color w:val="231F20"/>
        </w:rPr>
        <w:t>the</w:t>
      </w:r>
      <w:r>
        <w:rPr>
          <w:color w:val="231F20"/>
          <w:spacing w:val="31"/>
        </w:rPr>
        <w:t xml:space="preserve"> </w:t>
      </w:r>
      <w:r>
        <w:rPr>
          <w:color w:val="231F20"/>
        </w:rPr>
        <w:t>use</w:t>
      </w:r>
      <w:r>
        <w:rPr>
          <w:color w:val="231F20"/>
          <w:spacing w:val="31"/>
        </w:rPr>
        <w:t xml:space="preserve"> </w:t>
      </w:r>
      <w:r>
        <w:rPr>
          <w:color w:val="231F20"/>
        </w:rPr>
        <w:t>of</w:t>
      </w:r>
      <w:r>
        <w:rPr>
          <w:color w:val="231F20"/>
          <w:spacing w:val="31"/>
        </w:rPr>
        <w:t xml:space="preserve"> </w:t>
      </w:r>
      <w:r>
        <w:rPr>
          <w:color w:val="231F20"/>
        </w:rPr>
        <w:t>instructional</w:t>
      </w:r>
      <w:r>
        <w:rPr>
          <w:color w:val="231F20"/>
          <w:spacing w:val="31"/>
        </w:rPr>
        <w:t xml:space="preserve"> </w:t>
      </w:r>
      <w:r>
        <w:rPr>
          <w:color w:val="231F20"/>
        </w:rPr>
        <w:t>materials</w:t>
      </w:r>
      <w:r>
        <w:rPr>
          <w:color w:val="231F20"/>
          <w:w w:val="99"/>
        </w:rPr>
        <w:t xml:space="preserve"> </w:t>
      </w:r>
      <w:r>
        <w:rPr>
          <w:color w:val="231F20"/>
        </w:rPr>
        <w:t>on</w:t>
      </w:r>
      <w:r>
        <w:rPr>
          <w:color w:val="231F20"/>
          <w:spacing w:val="-6"/>
        </w:rPr>
        <w:t xml:space="preserve"> </w:t>
      </w:r>
      <w:r>
        <w:rPr>
          <w:color w:val="231F20"/>
        </w:rPr>
        <w:t>the</w:t>
      </w:r>
      <w:r>
        <w:rPr>
          <w:color w:val="231F20"/>
          <w:spacing w:val="-5"/>
        </w:rPr>
        <w:t xml:space="preserve"> </w:t>
      </w:r>
      <w:r>
        <w:rPr>
          <w:color w:val="231F20"/>
        </w:rPr>
        <w:t>Internet.</w:t>
      </w:r>
    </w:p>
    <w:p w:rsidR="00436517" w:rsidRDefault="00436517">
      <w:pPr>
        <w:pStyle w:val="BodyText"/>
        <w:numPr>
          <w:ilvl w:val="1"/>
          <w:numId w:val="13"/>
        </w:numPr>
        <w:tabs>
          <w:tab w:val="left" w:pos="819"/>
        </w:tabs>
        <w:kinsoku w:val="0"/>
        <w:overflowPunct w:val="0"/>
        <w:spacing w:before="90" w:line="250" w:lineRule="auto"/>
        <w:jc w:val="both"/>
        <w:rPr>
          <w:color w:val="000000"/>
        </w:rPr>
      </w:pPr>
      <w:r>
        <w:rPr>
          <w:color w:val="231F20"/>
          <w:spacing w:val="9"/>
        </w:rPr>
        <w:t>Distric</w:t>
      </w:r>
      <w:r>
        <w:rPr>
          <w:color w:val="231F20"/>
        </w:rPr>
        <w:t>t</w:t>
      </w:r>
      <w:r>
        <w:rPr>
          <w:color w:val="231F20"/>
          <w:spacing w:val="43"/>
        </w:rPr>
        <w:t xml:space="preserve"> </w:t>
      </w:r>
      <w:r>
        <w:rPr>
          <w:color w:val="231F20"/>
          <w:spacing w:val="9"/>
        </w:rPr>
        <w:t>employee</w:t>
      </w:r>
      <w:r>
        <w:rPr>
          <w:color w:val="231F20"/>
        </w:rPr>
        <w:t>s</w:t>
      </w:r>
      <w:r>
        <w:rPr>
          <w:color w:val="231F20"/>
          <w:spacing w:val="43"/>
        </w:rPr>
        <w:t xml:space="preserve"> </w:t>
      </w:r>
      <w:r>
        <w:rPr>
          <w:color w:val="231F20"/>
          <w:spacing w:val="9"/>
        </w:rPr>
        <w:t>usin</w:t>
      </w:r>
      <w:r>
        <w:rPr>
          <w:color w:val="231F20"/>
        </w:rPr>
        <w:t>g</w:t>
      </w:r>
      <w:r>
        <w:rPr>
          <w:color w:val="231F20"/>
          <w:spacing w:val="43"/>
        </w:rPr>
        <w:t xml:space="preserve"> </w:t>
      </w:r>
      <w:r>
        <w:rPr>
          <w:color w:val="231F20"/>
          <w:spacing w:val="9"/>
        </w:rPr>
        <w:t>blog</w:t>
      </w:r>
      <w:r>
        <w:rPr>
          <w:color w:val="231F20"/>
        </w:rPr>
        <w:t>s</w:t>
      </w:r>
      <w:r>
        <w:rPr>
          <w:color w:val="231F20"/>
          <w:spacing w:val="43"/>
        </w:rPr>
        <w:t xml:space="preserve"> </w:t>
      </w:r>
      <w:r>
        <w:rPr>
          <w:color w:val="231F20"/>
          <w:spacing w:val="9"/>
        </w:rPr>
        <w:t>an</w:t>
      </w:r>
      <w:r>
        <w:rPr>
          <w:color w:val="231F20"/>
        </w:rPr>
        <w:t>d</w:t>
      </w:r>
      <w:r>
        <w:rPr>
          <w:color w:val="231F20"/>
          <w:spacing w:val="43"/>
        </w:rPr>
        <w:t xml:space="preserve"> </w:t>
      </w:r>
      <w:r>
        <w:rPr>
          <w:color w:val="231F20"/>
          <w:spacing w:val="9"/>
        </w:rPr>
        <w:t>social networkin</w:t>
      </w:r>
      <w:r>
        <w:rPr>
          <w:color w:val="231F20"/>
        </w:rPr>
        <w:t>g</w:t>
      </w:r>
      <w:r>
        <w:rPr>
          <w:color w:val="231F20"/>
          <w:spacing w:val="24"/>
        </w:rPr>
        <w:t xml:space="preserve"> </w:t>
      </w:r>
      <w:r>
        <w:rPr>
          <w:color w:val="231F20"/>
          <w:spacing w:val="9"/>
        </w:rPr>
        <w:t>site</w:t>
      </w:r>
      <w:r>
        <w:rPr>
          <w:color w:val="231F20"/>
        </w:rPr>
        <w:t>s</w:t>
      </w:r>
      <w:r>
        <w:rPr>
          <w:color w:val="231F20"/>
          <w:spacing w:val="24"/>
        </w:rPr>
        <w:t xml:space="preserve"> </w:t>
      </w:r>
      <w:r>
        <w:rPr>
          <w:color w:val="231F20"/>
          <w:spacing w:val="9"/>
        </w:rPr>
        <w:t>fo</w:t>
      </w:r>
      <w:r>
        <w:rPr>
          <w:color w:val="231F20"/>
        </w:rPr>
        <w:t>r</w:t>
      </w:r>
      <w:r>
        <w:rPr>
          <w:color w:val="231F20"/>
          <w:spacing w:val="25"/>
        </w:rPr>
        <w:t xml:space="preserve"> </w:t>
      </w:r>
      <w:r>
        <w:rPr>
          <w:color w:val="231F20"/>
          <w:spacing w:val="9"/>
        </w:rPr>
        <w:t>educational</w:t>
      </w:r>
      <w:r>
        <w:rPr>
          <w:color w:val="231F20"/>
        </w:rPr>
        <w:t>,</w:t>
      </w:r>
      <w:r>
        <w:rPr>
          <w:color w:val="231F20"/>
          <w:spacing w:val="24"/>
        </w:rPr>
        <w:t xml:space="preserve"> </w:t>
      </w:r>
      <w:r>
        <w:rPr>
          <w:color w:val="231F20"/>
          <w:spacing w:val="9"/>
        </w:rPr>
        <w:t>school</w:t>
      </w:r>
      <w:r>
        <w:rPr>
          <w:color w:val="231F20"/>
          <w:spacing w:val="9"/>
          <w:w w:val="99"/>
        </w:rPr>
        <w:t xml:space="preserve"> </w:t>
      </w:r>
      <w:r>
        <w:rPr>
          <w:color w:val="231F20"/>
          <w:spacing w:val="9"/>
        </w:rPr>
        <w:t>communicatio</w:t>
      </w:r>
      <w:r>
        <w:rPr>
          <w:color w:val="231F20"/>
        </w:rPr>
        <w:t>n</w:t>
      </w:r>
      <w:r>
        <w:rPr>
          <w:color w:val="231F20"/>
          <w:spacing w:val="21"/>
        </w:rPr>
        <w:t xml:space="preserve"> </w:t>
      </w:r>
      <w:r>
        <w:rPr>
          <w:color w:val="231F20"/>
          <w:spacing w:val="9"/>
        </w:rPr>
        <w:t>purpose</w:t>
      </w:r>
      <w:r>
        <w:rPr>
          <w:color w:val="231F20"/>
        </w:rPr>
        <w:t>s</w:t>
      </w:r>
      <w:r>
        <w:rPr>
          <w:color w:val="231F20"/>
          <w:spacing w:val="22"/>
        </w:rPr>
        <w:t xml:space="preserve"> </w:t>
      </w:r>
      <w:r>
        <w:rPr>
          <w:color w:val="231F20"/>
          <w:spacing w:val="9"/>
        </w:rPr>
        <w:t>mus</w:t>
      </w:r>
      <w:r>
        <w:rPr>
          <w:color w:val="231F20"/>
        </w:rPr>
        <w:t>t</w:t>
      </w:r>
      <w:r>
        <w:rPr>
          <w:color w:val="231F20"/>
          <w:spacing w:val="21"/>
        </w:rPr>
        <w:t xml:space="preserve"> </w:t>
      </w:r>
      <w:r>
        <w:rPr>
          <w:color w:val="231F20"/>
          <w:spacing w:val="9"/>
        </w:rPr>
        <w:t>adher</w:t>
      </w:r>
      <w:r>
        <w:rPr>
          <w:color w:val="231F20"/>
        </w:rPr>
        <w:t>e</w:t>
      </w:r>
      <w:r>
        <w:rPr>
          <w:color w:val="231F20"/>
          <w:spacing w:val="22"/>
        </w:rPr>
        <w:t xml:space="preserve"> </w:t>
      </w:r>
      <w:r>
        <w:rPr>
          <w:color w:val="231F20"/>
          <w:spacing w:val="9"/>
        </w:rPr>
        <w:t>to</w:t>
      </w:r>
      <w:r>
        <w:rPr>
          <w:color w:val="231F20"/>
          <w:spacing w:val="9"/>
          <w:w w:val="99"/>
        </w:rPr>
        <w:t xml:space="preserve"> </w:t>
      </w:r>
      <w:r>
        <w:rPr>
          <w:color w:val="231F20"/>
          <w:spacing w:val="9"/>
        </w:rPr>
        <w:t>th</w:t>
      </w:r>
      <w:r>
        <w:rPr>
          <w:color w:val="231F20"/>
        </w:rPr>
        <w:t>e</w:t>
      </w:r>
      <w:r>
        <w:rPr>
          <w:color w:val="231F20"/>
          <w:spacing w:val="34"/>
        </w:rPr>
        <w:t xml:space="preserve"> </w:t>
      </w:r>
      <w:r>
        <w:rPr>
          <w:color w:val="231F20"/>
          <w:spacing w:val="9"/>
        </w:rPr>
        <w:t>guideline</w:t>
      </w:r>
      <w:r>
        <w:rPr>
          <w:color w:val="231F20"/>
        </w:rPr>
        <w:t>s</w:t>
      </w:r>
      <w:r>
        <w:rPr>
          <w:color w:val="231F20"/>
          <w:spacing w:val="34"/>
        </w:rPr>
        <w:t xml:space="preserve"> </w:t>
      </w:r>
      <w:r>
        <w:rPr>
          <w:color w:val="231F20"/>
          <w:spacing w:val="9"/>
        </w:rPr>
        <w:t>a</w:t>
      </w:r>
      <w:r>
        <w:rPr>
          <w:color w:val="231F20"/>
        </w:rPr>
        <w:t>s</w:t>
      </w:r>
      <w:r>
        <w:rPr>
          <w:color w:val="231F20"/>
          <w:spacing w:val="34"/>
        </w:rPr>
        <w:t xml:space="preserve"> </w:t>
      </w:r>
      <w:r>
        <w:rPr>
          <w:color w:val="231F20"/>
          <w:spacing w:val="9"/>
        </w:rPr>
        <w:t>outline</w:t>
      </w:r>
      <w:r>
        <w:rPr>
          <w:color w:val="231F20"/>
        </w:rPr>
        <w:t>d</w:t>
      </w:r>
      <w:r>
        <w:rPr>
          <w:color w:val="231F20"/>
          <w:spacing w:val="34"/>
        </w:rPr>
        <w:t xml:space="preserve"> </w:t>
      </w:r>
      <w:r>
        <w:rPr>
          <w:color w:val="231F20"/>
          <w:spacing w:val="9"/>
        </w:rPr>
        <w:t>i</w:t>
      </w:r>
      <w:r>
        <w:rPr>
          <w:color w:val="231F20"/>
        </w:rPr>
        <w:t>n</w:t>
      </w:r>
      <w:r>
        <w:rPr>
          <w:color w:val="231F20"/>
          <w:spacing w:val="34"/>
        </w:rPr>
        <w:t xml:space="preserve"> </w:t>
      </w:r>
      <w:r>
        <w:rPr>
          <w:color w:val="231F20"/>
          <w:spacing w:val="9"/>
        </w:rPr>
        <w:t>th</w:t>
      </w:r>
      <w:r>
        <w:rPr>
          <w:color w:val="231F20"/>
        </w:rPr>
        <w:t>e</w:t>
      </w:r>
      <w:r>
        <w:rPr>
          <w:color w:val="231F20"/>
          <w:spacing w:val="34"/>
        </w:rPr>
        <w:t xml:space="preserve"> </w:t>
      </w:r>
      <w:r>
        <w:rPr>
          <w:color w:val="231F20"/>
          <w:spacing w:val="9"/>
        </w:rPr>
        <w:t>board</w:t>
      </w:r>
      <w:r>
        <w:rPr>
          <w:color w:val="231F20"/>
          <w:spacing w:val="9"/>
          <w:w w:val="99"/>
        </w:rPr>
        <w:t xml:space="preserve"> </w:t>
      </w:r>
      <w:r>
        <w:rPr>
          <w:color w:val="231F20"/>
          <w:spacing w:val="9"/>
        </w:rPr>
        <w:t>polic</w:t>
      </w:r>
      <w:r>
        <w:rPr>
          <w:color w:val="231F20"/>
        </w:rPr>
        <w:t>y</w:t>
      </w:r>
      <w:r>
        <w:rPr>
          <w:color w:val="231F20"/>
          <w:spacing w:val="13"/>
        </w:rPr>
        <w:t xml:space="preserve"> </w:t>
      </w:r>
      <w:r>
        <w:rPr>
          <w:color w:val="231F20"/>
          <w:spacing w:val="9"/>
        </w:rPr>
        <w:t>(08.2323).</w:t>
      </w:r>
    </w:p>
    <w:p w:rsidR="00436517" w:rsidRDefault="00436517">
      <w:pPr>
        <w:pStyle w:val="BodyText"/>
        <w:numPr>
          <w:ilvl w:val="1"/>
          <w:numId w:val="13"/>
        </w:numPr>
        <w:tabs>
          <w:tab w:val="left" w:pos="819"/>
        </w:tabs>
        <w:kinsoku w:val="0"/>
        <w:overflowPunct w:val="0"/>
        <w:spacing w:before="90" w:line="250" w:lineRule="auto"/>
        <w:ind w:right="7"/>
        <w:jc w:val="both"/>
        <w:rPr>
          <w:color w:val="000000"/>
        </w:rPr>
      </w:pPr>
      <w:r>
        <w:rPr>
          <w:color w:val="231F20"/>
          <w:spacing w:val="-16"/>
        </w:rPr>
        <w:t>T</w:t>
      </w:r>
      <w:r>
        <w:rPr>
          <w:color w:val="231F20"/>
          <w:spacing w:val="2"/>
        </w:rPr>
        <w:t>eacher</w:t>
      </w:r>
      <w:r>
        <w:rPr>
          <w:color w:val="231F20"/>
        </w:rPr>
        <w:t>s</w:t>
      </w:r>
      <w:r>
        <w:rPr>
          <w:color w:val="231F20"/>
          <w:spacing w:val="37"/>
        </w:rPr>
        <w:t xml:space="preserve"> </w:t>
      </w:r>
      <w:r>
        <w:rPr>
          <w:color w:val="231F20"/>
          <w:spacing w:val="2"/>
        </w:rPr>
        <w:t>shoul</w:t>
      </w:r>
      <w:r>
        <w:rPr>
          <w:color w:val="231F20"/>
        </w:rPr>
        <w:t>d</w:t>
      </w:r>
      <w:r>
        <w:rPr>
          <w:color w:val="231F20"/>
          <w:spacing w:val="38"/>
        </w:rPr>
        <w:t xml:space="preserve"> </w:t>
      </w:r>
      <w:r>
        <w:rPr>
          <w:color w:val="231F20"/>
          <w:spacing w:val="2"/>
        </w:rPr>
        <w:t>no</w:t>
      </w:r>
      <w:r>
        <w:rPr>
          <w:color w:val="231F20"/>
        </w:rPr>
        <w:t>t</w:t>
      </w:r>
      <w:r>
        <w:rPr>
          <w:color w:val="231F20"/>
          <w:spacing w:val="38"/>
        </w:rPr>
        <w:t xml:space="preserve"> </w:t>
      </w:r>
      <w:r>
        <w:rPr>
          <w:color w:val="231F20"/>
          <w:spacing w:val="2"/>
        </w:rPr>
        <w:t>“friend</w:t>
      </w:r>
      <w:r>
        <w:rPr>
          <w:color w:val="231F20"/>
        </w:rPr>
        <w:t>”</w:t>
      </w:r>
      <w:r>
        <w:rPr>
          <w:color w:val="231F20"/>
          <w:spacing w:val="38"/>
        </w:rPr>
        <w:t xml:space="preserve"> </w:t>
      </w:r>
      <w:r>
        <w:rPr>
          <w:color w:val="231F20"/>
          <w:spacing w:val="2"/>
        </w:rPr>
        <w:t>student</w:t>
      </w:r>
      <w:r>
        <w:rPr>
          <w:color w:val="231F20"/>
        </w:rPr>
        <w:t>s</w:t>
      </w:r>
      <w:r>
        <w:rPr>
          <w:color w:val="231F20"/>
          <w:spacing w:val="38"/>
        </w:rPr>
        <w:t xml:space="preserve"> </w:t>
      </w:r>
      <w:r>
        <w:rPr>
          <w:color w:val="231F20"/>
          <w:spacing w:val="2"/>
        </w:rPr>
        <w:t>on socia</w:t>
      </w:r>
      <w:r>
        <w:rPr>
          <w:color w:val="231F20"/>
        </w:rPr>
        <w:t>l</w:t>
      </w:r>
      <w:r>
        <w:rPr>
          <w:color w:val="231F20"/>
          <w:spacing w:val="38"/>
        </w:rPr>
        <w:t xml:space="preserve"> </w:t>
      </w:r>
      <w:r>
        <w:rPr>
          <w:color w:val="231F20"/>
          <w:spacing w:val="2"/>
        </w:rPr>
        <w:t>networkin</w:t>
      </w:r>
      <w:r>
        <w:rPr>
          <w:color w:val="231F20"/>
        </w:rPr>
        <w:t>g</w:t>
      </w:r>
      <w:r>
        <w:rPr>
          <w:color w:val="231F20"/>
          <w:spacing w:val="39"/>
        </w:rPr>
        <w:t xml:space="preserve"> </w:t>
      </w:r>
      <w:r>
        <w:rPr>
          <w:color w:val="231F20"/>
          <w:spacing w:val="2"/>
        </w:rPr>
        <w:t>site</w:t>
      </w:r>
      <w:r>
        <w:rPr>
          <w:color w:val="231F20"/>
        </w:rPr>
        <w:t>s</w:t>
      </w:r>
      <w:r>
        <w:rPr>
          <w:color w:val="231F20"/>
          <w:spacing w:val="38"/>
        </w:rPr>
        <w:t xml:space="preserve"> </w:t>
      </w:r>
      <w:r>
        <w:rPr>
          <w:color w:val="231F20"/>
          <w:spacing w:val="2"/>
        </w:rPr>
        <w:t>tha</w:t>
      </w:r>
      <w:r>
        <w:rPr>
          <w:color w:val="231F20"/>
        </w:rPr>
        <w:t>t</w:t>
      </w:r>
      <w:r>
        <w:rPr>
          <w:color w:val="231F20"/>
          <w:spacing w:val="39"/>
        </w:rPr>
        <w:t xml:space="preserve"> </w:t>
      </w:r>
      <w:r>
        <w:rPr>
          <w:color w:val="231F20"/>
          <w:spacing w:val="2"/>
        </w:rPr>
        <w:t>ar</w:t>
      </w:r>
      <w:r>
        <w:rPr>
          <w:color w:val="231F20"/>
        </w:rPr>
        <w:t>e</w:t>
      </w:r>
      <w:r>
        <w:rPr>
          <w:color w:val="231F20"/>
          <w:spacing w:val="39"/>
        </w:rPr>
        <w:t xml:space="preserve"> </w:t>
      </w:r>
      <w:r>
        <w:rPr>
          <w:color w:val="231F20"/>
          <w:spacing w:val="2"/>
        </w:rPr>
        <w:t>use</w:t>
      </w:r>
      <w:r>
        <w:rPr>
          <w:color w:val="231F20"/>
        </w:rPr>
        <w:t>d</w:t>
      </w:r>
      <w:r>
        <w:rPr>
          <w:color w:val="231F20"/>
          <w:spacing w:val="38"/>
        </w:rPr>
        <w:t xml:space="preserve"> </w:t>
      </w:r>
      <w:r>
        <w:rPr>
          <w:color w:val="231F20"/>
          <w:spacing w:val="2"/>
        </w:rPr>
        <w:t xml:space="preserve">for </w:t>
      </w:r>
      <w:r>
        <w:rPr>
          <w:color w:val="231F20"/>
          <w:spacing w:val="2"/>
        </w:rPr>
        <w:t>persona</w:t>
      </w:r>
      <w:r>
        <w:rPr>
          <w:color w:val="231F20"/>
        </w:rPr>
        <w:t>l</w:t>
      </w:r>
      <w:r>
        <w:rPr>
          <w:color w:val="231F20"/>
          <w:spacing w:val="-5"/>
        </w:rPr>
        <w:t xml:space="preserve"> </w:t>
      </w:r>
      <w:r>
        <w:rPr>
          <w:color w:val="231F20"/>
          <w:spacing w:val="2"/>
        </w:rPr>
        <w:t>purposes.</w:t>
      </w:r>
    </w:p>
    <w:p w:rsidR="00436517" w:rsidRDefault="00436517">
      <w:pPr>
        <w:pStyle w:val="BodyText"/>
        <w:numPr>
          <w:ilvl w:val="1"/>
          <w:numId w:val="13"/>
        </w:numPr>
        <w:tabs>
          <w:tab w:val="left" w:pos="819"/>
        </w:tabs>
        <w:kinsoku w:val="0"/>
        <w:overflowPunct w:val="0"/>
        <w:spacing w:before="90" w:line="250" w:lineRule="auto"/>
        <w:ind w:right="10"/>
        <w:jc w:val="both"/>
        <w:rPr>
          <w:color w:val="000000"/>
        </w:rPr>
      </w:pPr>
      <w:r>
        <w:rPr>
          <w:color w:val="231F20"/>
        </w:rPr>
        <w:t>Internet</w:t>
      </w:r>
      <w:r>
        <w:rPr>
          <w:color w:val="231F20"/>
          <w:spacing w:val="55"/>
        </w:rPr>
        <w:t xml:space="preserve"> </w:t>
      </w:r>
      <w:r>
        <w:rPr>
          <w:color w:val="231F20"/>
        </w:rPr>
        <w:t>access</w:t>
      </w:r>
      <w:r>
        <w:rPr>
          <w:color w:val="231F20"/>
          <w:spacing w:val="55"/>
        </w:rPr>
        <w:t xml:space="preserve"> </w:t>
      </w:r>
      <w:r>
        <w:rPr>
          <w:color w:val="231F20"/>
        </w:rPr>
        <w:t>is</w:t>
      </w:r>
      <w:r>
        <w:rPr>
          <w:color w:val="231F20"/>
          <w:spacing w:val="55"/>
        </w:rPr>
        <w:t xml:space="preserve"> </w:t>
      </w:r>
      <w:r>
        <w:rPr>
          <w:color w:val="231F20"/>
        </w:rPr>
        <w:t>obtained</w:t>
      </w:r>
      <w:r>
        <w:rPr>
          <w:color w:val="231F20"/>
          <w:spacing w:val="55"/>
        </w:rPr>
        <w:t xml:space="preserve"> </w:t>
      </w:r>
      <w:r>
        <w:rPr>
          <w:color w:val="231F20"/>
        </w:rPr>
        <w:t>by</w:t>
      </w:r>
      <w:r>
        <w:rPr>
          <w:color w:val="231F20"/>
          <w:spacing w:val="55"/>
        </w:rPr>
        <w:t xml:space="preserve"> </w:t>
      </w:r>
      <w:r>
        <w:rPr>
          <w:color w:val="231F20"/>
        </w:rPr>
        <w:t>the</w:t>
      </w:r>
      <w:r>
        <w:rPr>
          <w:color w:val="231F20"/>
          <w:spacing w:val="55"/>
        </w:rPr>
        <w:t xml:space="preserve"> </w:t>
      </w:r>
      <w:r>
        <w:rPr>
          <w:color w:val="231F20"/>
        </w:rPr>
        <w:t>use</w:t>
      </w:r>
      <w:r>
        <w:rPr>
          <w:color w:val="231F20"/>
          <w:spacing w:val="8"/>
        </w:rPr>
        <w:t>r</w:t>
      </w:r>
      <w:r>
        <w:rPr>
          <w:color w:val="231F20"/>
          <w:spacing w:val="-14"/>
        </w:rPr>
        <w:t>’</w:t>
      </w:r>
      <w:r>
        <w:rPr>
          <w:color w:val="231F20"/>
        </w:rPr>
        <w:t>s personal</w:t>
      </w:r>
      <w:r>
        <w:rPr>
          <w:color w:val="231F20"/>
          <w:spacing w:val="-12"/>
        </w:rPr>
        <w:t xml:space="preserve"> </w:t>
      </w:r>
      <w:r>
        <w:rPr>
          <w:color w:val="231F20"/>
        </w:rPr>
        <w:t>log</w:t>
      </w:r>
      <w:r>
        <w:rPr>
          <w:color w:val="231F20"/>
          <w:spacing w:val="-11"/>
        </w:rPr>
        <w:t xml:space="preserve"> </w:t>
      </w:r>
      <w:r>
        <w:rPr>
          <w:color w:val="231F20"/>
        </w:rPr>
        <w:t>in</w:t>
      </w:r>
      <w:r>
        <w:rPr>
          <w:color w:val="231F20"/>
          <w:spacing w:val="-11"/>
        </w:rPr>
        <w:t xml:space="preserve"> </w:t>
      </w:r>
      <w:r>
        <w:rPr>
          <w:color w:val="231F20"/>
        </w:rPr>
        <w:t>credentials</w:t>
      </w:r>
      <w:r>
        <w:rPr>
          <w:color w:val="231F20"/>
          <w:spacing w:val="-12"/>
        </w:rPr>
        <w:t xml:space="preserve"> </w:t>
      </w:r>
      <w:r>
        <w:rPr>
          <w:color w:val="231F20"/>
        </w:rPr>
        <w:t>and</w:t>
      </w:r>
      <w:r>
        <w:rPr>
          <w:color w:val="231F20"/>
          <w:spacing w:val="-11"/>
        </w:rPr>
        <w:t xml:space="preserve"> </w:t>
      </w:r>
      <w:r>
        <w:rPr>
          <w:color w:val="231F20"/>
        </w:rPr>
        <w:t>not</w:t>
      </w:r>
      <w:r>
        <w:rPr>
          <w:color w:val="231F20"/>
          <w:spacing w:val="-11"/>
        </w:rPr>
        <w:t xml:space="preserve"> </w:t>
      </w:r>
      <w:r>
        <w:rPr>
          <w:color w:val="231F20"/>
        </w:rPr>
        <w:t>obtained</w:t>
      </w:r>
      <w:r>
        <w:rPr>
          <w:color w:val="231F20"/>
          <w:spacing w:val="-11"/>
        </w:rPr>
        <w:t xml:space="preserve"> </w:t>
      </w:r>
      <w:r>
        <w:rPr>
          <w:color w:val="231F20"/>
        </w:rPr>
        <w:t>via</w:t>
      </w:r>
      <w:r>
        <w:rPr>
          <w:color w:val="231F20"/>
          <w:w w:val="99"/>
        </w:rPr>
        <w:t xml:space="preserve"> </w:t>
      </w:r>
      <w:r>
        <w:rPr>
          <w:color w:val="231F20"/>
        </w:rPr>
        <w:t>any other source (ie:</w:t>
      </w:r>
      <w:r>
        <w:rPr>
          <w:color w:val="231F20"/>
          <w:spacing w:val="60"/>
        </w:rPr>
        <w:t xml:space="preserve"> </w:t>
      </w:r>
      <w:r>
        <w:rPr>
          <w:color w:val="231F20"/>
        </w:rPr>
        <w:t>another use</w:t>
      </w:r>
      <w:r>
        <w:rPr>
          <w:color w:val="231F20"/>
          <w:spacing w:val="8"/>
        </w:rPr>
        <w:t>r</w:t>
      </w:r>
      <w:r>
        <w:rPr>
          <w:color w:val="231F20"/>
          <w:spacing w:val="-14"/>
        </w:rPr>
        <w:t>’</w:t>
      </w:r>
      <w:r>
        <w:rPr>
          <w:color w:val="231F20"/>
        </w:rPr>
        <w:t>s log in).</w:t>
      </w:r>
    </w:p>
    <w:p w:rsidR="00436517" w:rsidRDefault="00436517">
      <w:pPr>
        <w:pStyle w:val="BodyText"/>
        <w:numPr>
          <w:ilvl w:val="1"/>
          <w:numId w:val="13"/>
        </w:numPr>
        <w:tabs>
          <w:tab w:val="left" w:pos="819"/>
        </w:tabs>
        <w:kinsoku w:val="0"/>
        <w:overflowPunct w:val="0"/>
        <w:spacing w:before="90" w:line="250" w:lineRule="auto"/>
        <w:ind w:right="2"/>
        <w:jc w:val="both"/>
        <w:rPr>
          <w:color w:val="000000"/>
        </w:rPr>
      </w:pPr>
      <w:r>
        <w:rPr>
          <w:color w:val="231F20"/>
          <w:spacing w:val="7"/>
        </w:rPr>
        <w:t>Purposefull</w:t>
      </w:r>
      <w:r>
        <w:rPr>
          <w:color w:val="231F20"/>
        </w:rPr>
        <w:t>y</w:t>
      </w:r>
      <w:r>
        <w:rPr>
          <w:color w:val="231F20"/>
          <w:spacing w:val="17"/>
        </w:rPr>
        <w:t xml:space="preserve"> </w:t>
      </w:r>
      <w:r>
        <w:rPr>
          <w:color w:val="231F20"/>
          <w:spacing w:val="7"/>
        </w:rPr>
        <w:t>annoyin</w:t>
      </w:r>
      <w:r>
        <w:rPr>
          <w:color w:val="231F20"/>
        </w:rPr>
        <w:t>g</w:t>
      </w:r>
      <w:r>
        <w:rPr>
          <w:color w:val="231F20"/>
          <w:spacing w:val="18"/>
        </w:rPr>
        <w:t xml:space="preserve"> </w:t>
      </w:r>
      <w:r>
        <w:rPr>
          <w:color w:val="231F20"/>
          <w:spacing w:val="7"/>
        </w:rPr>
        <w:t>othe</w:t>
      </w:r>
      <w:r>
        <w:rPr>
          <w:color w:val="231F20"/>
        </w:rPr>
        <w:t>r</w:t>
      </w:r>
      <w:r>
        <w:rPr>
          <w:color w:val="231F20"/>
          <w:spacing w:val="17"/>
        </w:rPr>
        <w:t xml:space="preserve"> </w:t>
      </w:r>
      <w:r>
        <w:rPr>
          <w:color w:val="231F20"/>
          <w:spacing w:val="7"/>
        </w:rPr>
        <w:t>Interne</w:t>
      </w:r>
      <w:r>
        <w:rPr>
          <w:color w:val="231F20"/>
        </w:rPr>
        <w:t>t</w:t>
      </w:r>
      <w:r>
        <w:rPr>
          <w:color w:val="231F20"/>
          <w:spacing w:val="18"/>
        </w:rPr>
        <w:t xml:space="preserve"> </w:t>
      </w:r>
      <w:r>
        <w:rPr>
          <w:color w:val="231F20"/>
          <w:spacing w:val="7"/>
        </w:rPr>
        <w:t>users, o</w:t>
      </w:r>
      <w:r>
        <w:rPr>
          <w:color w:val="231F20"/>
        </w:rPr>
        <w:t>n</w:t>
      </w:r>
      <w:r>
        <w:rPr>
          <w:color w:val="231F20"/>
          <w:spacing w:val="8"/>
        </w:rPr>
        <w:t xml:space="preserve"> </w:t>
      </w:r>
      <w:r>
        <w:rPr>
          <w:color w:val="231F20"/>
          <w:spacing w:val="7"/>
        </w:rPr>
        <w:t>o</w:t>
      </w:r>
      <w:r>
        <w:rPr>
          <w:color w:val="231F20"/>
        </w:rPr>
        <w:t>r</w:t>
      </w:r>
      <w:r>
        <w:rPr>
          <w:color w:val="231F20"/>
          <w:spacing w:val="8"/>
        </w:rPr>
        <w:t xml:space="preserve"> </w:t>
      </w:r>
      <w:r>
        <w:rPr>
          <w:color w:val="231F20"/>
          <w:spacing w:val="7"/>
        </w:rPr>
        <w:t>o</w:t>
      </w:r>
      <w:r>
        <w:rPr>
          <w:color w:val="231F20"/>
          <w:spacing w:val="2"/>
        </w:rPr>
        <w:t>f</w:t>
      </w:r>
      <w:r>
        <w:rPr>
          <w:color w:val="231F20"/>
        </w:rPr>
        <w:t>f</w:t>
      </w:r>
      <w:r>
        <w:rPr>
          <w:color w:val="231F20"/>
          <w:spacing w:val="8"/>
        </w:rPr>
        <w:t xml:space="preserve"> </w:t>
      </w:r>
      <w:r>
        <w:rPr>
          <w:color w:val="231F20"/>
          <w:spacing w:val="7"/>
        </w:rPr>
        <w:t>th</w:t>
      </w:r>
      <w:r>
        <w:rPr>
          <w:color w:val="231F20"/>
        </w:rPr>
        <w:t>e</w:t>
      </w:r>
      <w:r>
        <w:rPr>
          <w:color w:val="231F20"/>
          <w:spacing w:val="8"/>
        </w:rPr>
        <w:t xml:space="preserve"> </w:t>
      </w:r>
      <w:r>
        <w:rPr>
          <w:color w:val="231F20"/>
          <w:spacing w:val="7"/>
        </w:rPr>
        <w:t>Boon</w:t>
      </w:r>
      <w:r>
        <w:rPr>
          <w:color w:val="231F20"/>
        </w:rPr>
        <w:t>e</w:t>
      </w:r>
      <w:r>
        <w:rPr>
          <w:color w:val="231F20"/>
          <w:spacing w:val="8"/>
        </w:rPr>
        <w:t xml:space="preserve"> </w:t>
      </w:r>
      <w:r>
        <w:rPr>
          <w:color w:val="231F20"/>
          <w:spacing w:val="7"/>
        </w:rPr>
        <w:t>Count</w:t>
      </w:r>
      <w:r>
        <w:rPr>
          <w:color w:val="231F20"/>
        </w:rPr>
        <w:t>y</w:t>
      </w:r>
      <w:r>
        <w:rPr>
          <w:color w:val="231F20"/>
          <w:spacing w:val="8"/>
        </w:rPr>
        <w:t xml:space="preserve"> </w:t>
      </w:r>
      <w:r>
        <w:rPr>
          <w:color w:val="231F20"/>
          <w:spacing w:val="7"/>
        </w:rPr>
        <w:t>School</w:t>
      </w:r>
      <w:r>
        <w:rPr>
          <w:color w:val="231F20"/>
        </w:rPr>
        <w:t>s</w:t>
      </w:r>
      <w:r>
        <w:rPr>
          <w:color w:val="231F20"/>
          <w:spacing w:val="8"/>
        </w:rPr>
        <w:t xml:space="preserve"> </w:t>
      </w:r>
      <w:r>
        <w:rPr>
          <w:color w:val="231F20"/>
          <w:spacing w:val="7"/>
        </w:rPr>
        <w:t>system, i</w:t>
      </w:r>
      <w:r>
        <w:rPr>
          <w:color w:val="231F20"/>
        </w:rPr>
        <w:t>s</w:t>
      </w:r>
      <w:r>
        <w:rPr>
          <w:color w:val="231F20"/>
          <w:spacing w:val="25"/>
        </w:rPr>
        <w:t xml:space="preserve"> </w:t>
      </w:r>
      <w:r>
        <w:rPr>
          <w:color w:val="231F20"/>
          <w:spacing w:val="7"/>
        </w:rPr>
        <w:t>prohibited</w:t>
      </w:r>
      <w:r>
        <w:rPr>
          <w:color w:val="231F20"/>
        </w:rPr>
        <w:t>.</w:t>
      </w:r>
      <w:r>
        <w:rPr>
          <w:color w:val="231F20"/>
          <w:spacing w:val="43"/>
        </w:rPr>
        <w:t xml:space="preserve"> </w:t>
      </w:r>
      <w:r>
        <w:rPr>
          <w:color w:val="231F20"/>
          <w:spacing w:val="7"/>
        </w:rPr>
        <w:t>Thi</w:t>
      </w:r>
      <w:r>
        <w:rPr>
          <w:color w:val="231F20"/>
        </w:rPr>
        <w:t>s</w:t>
      </w:r>
      <w:r>
        <w:rPr>
          <w:color w:val="231F20"/>
          <w:spacing w:val="26"/>
        </w:rPr>
        <w:t xml:space="preserve"> </w:t>
      </w:r>
      <w:r>
        <w:rPr>
          <w:color w:val="231F20"/>
          <w:spacing w:val="7"/>
        </w:rPr>
        <w:t>include</w:t>
      </w:r>
      <w:r>
        <w:rPr>
          <w:color w:val="231F20"/>
        </w:rPr>
        <w:t>s</w:t>
      </w:r>
      <w:r>
        <w:rPr>
          <w:color w:val="231F20"/>
          <w:spacing w:val="25"/>
        </w:rPr>
        <w:t xml:space="preserve"> </w:t>
      </w:r>
      <w:r>
        <w:rPr>
          <w:color w:val="231F20"/>
          <w:spacing w:val="7"/>
        </w:rPr>
        <w:t>suc</w:t>
      </w:r>
      <w:r>
        <w:rPr>
          <w:color w:val="231F20"/>
        </w:rPr>
        <w:t>h</w:t>
      </w:r>
      <w:r>
        <w:rPr>
          <w:color w:val="231F20"/>
          <w:spacing w:val="26"/>
        </w:rPr>
        <w:t xml:space="preserve"> </w:t>
      </w:r>
      <w:r>
        <w:rPr>
          <w:color w:val="231F20"/>
          <w:spacing w:val="7"/>
        </w:rPr>
        <w:t>thing</w:t>
      </w:r>
      <w:r>
        <w:rPr>
          <w:color w:val="231F20"/>
        </w:rPr>
        <w:t>s</w:t>
      </w:r>
      <w:r>
        <w:rPr>
          <w:color w:val="231F20"/>
          <w:spacing w:val="26"/>
        </w:rPr>
        <w:t xml:space="preserve"> </w:t>
      </w:r>
      <w:r>
        <w:rPr>
          <w:color w:val="231F20"/>
          <w:spacing w:val="7"/>
        </w:rPr>
        <w:t>as continuou</w:t>
      </w:r>
      <w:r>
        <w:rPr>
          <w:color w:val="231F20"/>
        </w:rPr>
        <w:t xml:space="preserve">s </w:t>
      </w:r>
      <w:r>
        <w:rPr>
          <w:color w:val="231F20"/>
          <w:spacing w:val="24"/>
        </w:rPr>
        <w:t xml:space="preserve"> </w:t>
      </w:r>
      <w:r>
        <w:rPr>
          <w:color w:val="231F20"/>
          <w:spacing w:val="7"/>
        </w:rPr>
        <w:t>tal</w:t>
      </w:r>
      <w:r>
        <w:rPr>
          <w:color w:val="231F20"/>
        </w:rPr>
        <w:t xml:space="preserve">k </w:t>
      </w:r>
      <w:r>
        <w:rPr>
          <w:color w:val="231F20"/>
          <w:spacing w:val="24"/>
        </w:rPr>
        <w:t xml:space="preserve"> </w:t>
      </w:r>
      <w:r>
        <w:rPr>
          <w:color w:val="231F20"/>
          <w:spacing w:val="7"/>
        </w:rPr>
        <w:t>request</w:t>
      </w:r>
      <w:r>
        <w:rPr>
          <w:color w:val="231F20"/>
        </w:rPr>
        <w:t xml:space="preserve">s </w:t>
      </w:r>
      <w:r>
        <w:rPr>
          <w:color w:val="231F20"/>
          <w:spacing w:val="24"/>
        </w:rPr>
        <w:t xml:space="preserve"> </w:t>
      </w:r>
      <w:r>
        <w:rPr>
          <w:color w:val="231F20"/>
          <w:spacing w:val="7"/>
        </w:rPr>
        <w:t>an</w:t>
      </w:r>
      <w:r>
        <w:rPr>
          <w:color w:val="231F20"/>
        </w:rPr>
        <w:t xml:space="preserve">d </w:t>
      </w:r>
      <w:r>
        <w:rPr>
          <w:color w:val="231F20"/>
          <w:spacing w:val="24"/>
        </w:rPr>
        <w:t xml:space="preserve"> </w:t>
      </w:r>
      <w:r>
        <w:rPr>
          <w:color w:val="231F20"/>
          <w:spacing w:val="7"/>
        </w:rPr>
        <w:t>cha</w:t>
      </w:r>
      <w:r>
        <w:rPr>
          <w:color w:val="231F20"/>
        </w:rPr>
        <w:t xml:space="preserve">t </w:t>
      </w:r>
      <w:r>
        <w:rPr>
          <w:color w:val="231F20"/>
          <w:spacing w:val="24"/>
        </w:rPr>
        <w:t xml:space="preserve"> </w:t>
      </w:r>
      <w:r>
        <w:rPr>
          <w:color w:val="231F20"/>
          <w:spacing w:val="7"/>
        </w:rPr>
        <w:t>rooms</w:t>
      </w:r>
    </w:p>
    <w:p w:rsidR="00436517" w:rsidRDefault="00436517">
      <w:pPr>
        <w:pStyle w:val="BodyText"/>
        <w:kinsoku w:val="0"/>
        <w:overflowPunct w:val="0"/>
        <w:rPr>
          <w:color w:val="000000"/>
        </w:rPr>
      </w:pPr>
      <w:r>
        <w:rPr>
          <w:color w:val="231F20"/>
          <w:spacing w:val="7"/>
        </w:rPr>
        <w:t>(i.e</w:t>
      </w:r>
      <w:r>
        <w:rPr>
          <w:color w:val="231F20"/>
        </w:rPr>
        <w:t>.</w:t>
      </w:r>
      <w:r>
        <w:rPr>
          <w:color w:val="231F20"/>
          <w:spacing w:val="4"/>
        </w:rPr>
        <w:t xml:space="preserve"> </w:t>
      </w:r>
      <w:r>
        <w:rPr>
          <w:color w:val="231F20"/>
          <w:spacing w:val="7"/>
        </w:rPr>
        <w:t>cybe</w:t>
      </w:r>
      <w:r>
        <w:rPr>
          <w:color w:val="231F20"/>
        </w:rPr>
        <w:t>r</w:t>
      </w:r>
      <w:r>
        <w:rPr>
          <w:color w:val="231F20"/>
          <w:spacing w:val="5"/>
        </w:rPr>
        <w:t xml:space="preserve"> </w:t>
      </w:r>
      <w:r>
        <w:rPr>
          <w:color w:val="231F20"/>
          <w:spacing w:val="7"/>
        </w:rPr>
        <w:t>bullying).</w:t>
      </w:r>
    </w:p>
    <w:p w:rsidR="00436517" w:rsidRDefault="00436517">
      <w:pPr>
        <w:kinsoku w:val="0"/>
        <w:overflowPunct w:val="0"/>
        <w:spacing w:before="2" w:line="100" w:lineRule="exact"/>
        <w:rPr>
          <w:sz w:val="10"/>
          <w:szCs w:val="10"/>
        </w:rPr>
      </w:pPr>
    </w:p>
    <w:p w:rsidR="00436517" w:rsidRDefault="00436517">
      <w:pPr>
        <w:pStyle w:val="BodyText"/>
        <w:numPr>
          <w:ilvl w:val="1"/>
          <w:numId w:val="13"/>
        </w:numPr>
        <w:tabs>
          <w:tab w:val="left" w:pos="819"/>
        </w:tabs>
        <w:kinsoku w:val="0"/>
        <w:overflowPunct w:val="0"/>
        <w:spacing w:line="250" w:lineRule="auto"/>
        <w:ind w:right="9"/>
        <w:jc w:val="both"/>
        <w:rPr>
          <w:color w:val="000000"/>
        </w:rPr>
      </w:pPr>
      <w:r>
        <w:rPr>
          <w:color w:val="231F20"/>
        </w:rPr>
        <w:t>Personal</w:t>
      </w:r>
      <w:r>
        <w:rPr>
          <w:color w:val="231F20"/>
          <w:spacing w:val="-25"/>
        </w:rPr>
        <w:t xml:space="preserve"> </w:t>
      </w:r>
      <w:r>
        <w:rPr>
          <w:color w:val="231F20"/>
        </w:rPr>
        <w:t>information</w:t>
      </w:r>
      <w:r>
        <w:rPr>
          <w:color w:val="231F20"/>
          <w:spacing w:val="-25"/>
        </w:rPr>
        <w:t xml:space="preserve"> </w:t>
      </w:r>
      <w:r>
        <w:rPr>
          <w:color w:val="231F20"/>
        </w:rPr>
        <w:t>may</w:t>
      </w:r>
      <w:r>
        <w:rPr>
          <w:color w:val="231F20"/>
          <w:spacing w:val="-25"/>
        </w:rPr>
        <w:t xml:space="preserve"> </w:t>
      </w:r>
      <w:r>
        <w:rPr>
          <w:color w:val="231F20"/>
        </w:rPr>
        <w:t>not</w:t>
      </w:r>
      <w:r>
        <w:rPr>
          <w:color w:val="231F20"/>
          <w:spacing w:val="-25"/>
        </w:rPr>
        <w:t xml:space="preserve"> </w:t>
      </w:r>
      <w:r>
        <w:rPr>
          <w:color w:val="231F20"/>
        </w:rPr>
        <w:t>be</w:t>
      </w:r>
      <w:r>
        <w:rPr>
          <w:color w:val="231F20"/>
          <w:spacing w:val="-25"/>
        </w:rPr>
        <w:t xml:space="preserve"> </w:t>
      </w:r>
      <w:r>
        <w:rPr>
          <w:color w:val="231F20"/>
        </w:rPr>
        <w:t>revealed</w:t>
      </w:r>
      <w:r>
        <w:rPr>
          <w:color w:val="231F20"/>
          <w:spacing w:val="-25"/>
        </w:rPr>
        <w:t xml:space="preserve"> </w:t>
      </w:r>
      <w:r>
        <w:rPr>
          <w:color w:val="231F20"/>
        </w:rPr>
        <w:t>about</w:t>
      </w:r>
      <w:r>
        <w:rPr>
          <w:color w:val="231F20"/>
          <w:w w:val="99"/>
        </w:rPr>
        <w:t xml:space="preserve"> </w:t>
      </w:r>
      <w:r>
        <w:rPr>
          <w:color w:val="231F20"/>
        </w:rPr>
        <w:t>yourself</w:t>
      </w:r>
      <w:r>
        <w:rPr>
          <w:color w:val="231F20"/>
          <w:spacing w:val="5"/>
        </w:rPr>
        <w:t xml:space="preserve"> </w:t>
      </w:r>
      <w:r>
        <w:rPr>
          <w:color w:val="231F20"/>
        </w:rPr>
        <w:t>or</w:t>
      </w:r>
      <w:r>
        <w:rPr>
          <w:color w:val="231F20"/>
          <w:spacing w:val="5"/>
        </w:rPr>
        <w:t xml:space="preserve"> </w:t>
      </w:r>
      <w:r>
        <w:rPr>
          <w:color w:val="231F20"/>
        </w:rPr>
        <w:t>others</w:t>
      </w:r>
      <w:r>
        <w:rPr>
          <w:color w:val="231F20"/>
          <w:spacing w:val="6"/>
        </w:rPr>
        <w:t xml:space="preserve"> </w:t>
      </w:r>
      <w:r>
        <w:rPr>
          <w:color w:val="231F20"/>
        </w:rPr>
        <w:t>or</w:t>
      </w:r>
      <w:r>
        <w:rPr>
          <w:color w:val="231F20"/>
          <w:spacing w:val="5"/>
        </w:rPr>
        <w:t xml:space="preserve"> </w:t>
      </w:r>
      <w:r>
        <w:rPr>
          <w:color w:val="231F20"/>
        </w:rPr>
        <w:t>establish</w:t>
      </w:r>
      <w:r>
        <w:rPr>
          <w:color w:val="231F20"/>
          <w:spacing w:val="6"/>
        </w:rPr>
        <w:t xml:space="preserve"> </w:t>
      </w:r>
      <w:r>
        <w:rPr>
          <w:color w:val="231F20"/>
        </w:rPr>
        <w:t>relationships</w:t>
      </w:r>
      <w:r>
        <w:rPr>
          <w:color w:val="231F20"/>
          <w:w w:val="99"/>
        </w:rPr>
        <w:t xml:space="preserve"> </w:t>
      </w:r>
      <w:r>
        <w:rPr>
          <w:color w:val="231F20"/>
        </w:rPr>
        <w:t>with</w:t>
      </w:r>
      <w:r>
        <w:rPr>
          <w:color w:val="231F20"/>
          <w:spacing w:val="-18"/>
        </w:rPr>
        <w:t xml:space="preserve"> </w:t>
      </w:r>
      <w:r>
        <w:rPr>
          <w:color w:val="231F20"/>
        </w:rPr>
        <w:t>“strangers”</w:t>
      </w:r>
      <w:r>
        <w:rPr>
          <w:color w:val="231F20"/>
          <w:spacing w:val="-18"/>
        </w:rPr>
        <w:t xml:space="preserve"> </w:t>
      </w:r>
      <w:r>
        <w:rPr>
          <w:color w:val="231F20"/>
        </w:rPr>
        <w:t>on</w:t>
      </w:r>
      <w:r>
        <w:rPr>
          <w:color w:val="231F20"/>
          <w:spacing w:val="-18"/>
        </w:rPr>
        <w:t xml:space="preserve"> </w:t>
      </w:r>
      <w:r>
        <w:rPr>
          <w:color w:val="231F20"/>
        </w:rPr>
        <w:t>the</w:t>
      </w:r>
      <w:r>
        <w:rPr>
          <w:color w:val="231F20"/>
          <w:spacing w:val="-18"/>
        </w:rPr>
        <w:t xml:space="preserve"> </w:t>
      </w:r>
      <w:r>
        <w:rPr>
          <w:color w:val="231F20"/>
        </w:rPr>
        <w:t>Internet</w:t>
      </w:r>
      <w:r>
        <w:rPr>
          <w:color w:val="231F20"/>
          <w:spacing w:val="-18"/>
        </w:rPr>
        <w:t xml:space="preserve"> </w:t>
      </w:r>
      <w:r>
        <w:rPr>
          <w:color w:val="231F20"/>
        </w:rPr>
        <w:t>with</w:t>
      </w:r>
      <w:r>
        <w:rPr>
          <w:color w:val="231F20"/>
          <w:spacing w:val="-17"/>
        </w:rPr>
        <w:t xml:space="preserve"> </w:t>
      </w:r>
      <w:r>
        <w:rPr>
          <w:color w:val="231F20"/>
        </w:rPr>
        <w:t>personally</w:t>
      </w:r>
      <w:r>
        <w:rPr>
          <w:color w:val="231F20"/>
          <w:w w:val="99"/>
        </w:rPr>
        <w:t xml:space="preserve"> </w:t>
      </w:r>
      <w:r>
        <w:rPr>
          <w:color w:val="231F20"/>
        </w:rPr>
        <w:t>identifiable</w:t>
      </w:r>
      <w:r>
        <w:rPr>
          <w:color w:val="231F20"/>
          <w:spacing w:val="-22"/>
        </w:rPr>
        <w:t xml:space="preserve"> </w:t>
      </w:r>
      <w:r>
        <w:rPr>
          <w:color w:val="231F20"/>
        </w:rPr>
        <w:t>information.</w:t>
      </w:r>
    </w:p>
    <w:p w:rsidR="00436517" w:rsidRDefault="00436517">
      <w:pPr>
        <w:pStyle w:val="BodyText"/>
        <w:numPr>
          <w:ilvl w:val="1"/>
          <w:numId w:val="13"/>
        </w:numPr>
        <w:tabs>
          <w:tab w:val="left" w:pos="819"/>
        </w:tabs>
        <w:kinsoku w:val="0"/>
        <w:overflowPunct w:val="0"/>
        <w:spacing w:before="90"/>
        <w:rPr>
          <w:color w:val="000000"/>
        </w:rPr>
      </w:pPr>
      <w:r>
        <w:rPr>
          <w:color w:val="231F20"/>
        </w:rPr>
        <w:t>A</w:t>
      </w:r>
      <w:r>
        <w:rPr>
          <w:color w:val="231F20"/>
          <w:spacing w:val="-10"/>
        </w:rPr>
        <w:t xml:space="preserve"> </w:t>
      </w:r>
      <w:r>
        <w:rPr>
          <w:color w:val="231F20"/>
        </w:rPr>
        <w:t>student</w:t>
      </w:r>
      <w:r>
        <w:rPr>
          <w:color w:val="231F20"/>
          <w:spacing w:val="5"/>
        </w:rPr>
        <w:t xml:space="preserve"> </w:t>
      </w:r>
      <w:r>
        <w:rPr>
          <w:color w:val="231F20"/>
        </w:rPr>
        <w:t>who</w:t>
      </w:r>
      <w:r>
        <w:rPr>
          <w:color w:val="231F20"/>
          <w:spacing w:val="3"/>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have</w:t>
      </w:r>
      <w:r>
        <w:rPr>
          <w:color w:val="231F20"/>
          <w:spacing w:val="5"/>
        </w:rPr>
        <w:t xml:space="preserve"> </w:t>
      </w:r>
      <w:r>
        <w:rPr>
          <w:color w:val="231F20"/>
        </w:rPr>
        <w:t>a</w:t>
      </w:r>
      <w:r>
        <w:rPr>
          <w:color w:val="231F20"/>
          <w:spacing w:val="4"/>
        </w:rPr>
        <w:t xml:space="preserve"> </w:t>
      </w:r>
      <w:r>
        <w:rPr>
          <w:color w:val="231F20"/>
        </w:rPr>
        <w:t>signed</w:t>
      </w:r>
      <w:r>
        <w:rPr>
          <w:color w:val="231F20"/>
          <w:spacing w:val="-9"/>
        </w:rPr>
        <w:t xml:space="preserve"> </w:t>
      </w:r>
      <w:r>
        <w:rPr>
          <w:color w:val="231F20"/>
        </w:rPr>
        <w:t>AUP</w:t>
      </w:r>
      <w:r>
        <w:rPr>
          <w:color w:val="231F20"/>
          <w:spacing w:val="-4"/>
        </w:rPr>
        <w:t xml:space="preserve"> </w:t>
      </w:r>
      <w:r>
        <w:rPr>
          <w:color w:val="231F20"/>
        </w:rPr>
        <w:t>on</w:t>
      </w:r>
    </w:p>
    <w:p w:rsidR="008B4A8C" w:rsidRDefault="008B4A8C" w:rsidP="008B4A8C">
      <w:pPr>
        <w:pStyle w:val="BodyText"/>
        <w:kinsoku w:val="0"/>
        <w:overflowPunct w:val="0"/>
        <w:spacing w:before="69" w:line="250" w:lineRule="auto"/>
        <w:ind w:right="119"/>
        <w:jc w:val="both"/>
        <w:rPr>
          <w:color w:val="000000"/>
        </w:rPr>
      </w:pPr>
      <w:r>
        <w:rPr>
          <w:color w:val="231F20"/>
        </w:rPr>
        <w:t>file</w:t>
      </w:r>
      <w:r>
        <w:rPr>
          <w:color w:val="231F20"/>
          <w:spacing w:val="20"/>
        </w:rPr>
        <w:t xml:space="preserve"> </w:t>
      </w:r>
      <w:r>
        <w:rPr>
          <w:color w:val="231F20"/>
        </w:rPr>
        <w:t>may</w:t>
      </w:r>
      <w:r>
        <w:rPr>
          <w:color w:val="231F20"/>
          <w:spacing w:val="21"/>
        </w:rPr>
        <w:t xml:space="preserve"> </w:t>
      </w:r>
      <w:r>
        <w:rPr>
          <w:color w:val="231F20"/>
        </w:rPr>
        <w:t>not</w:t>
      </w:r>
      <w:r>
        <w:rPr>
          <w:color w:val="231F20"/>
          <w:spacing w:val="21"/>
        </w:rPr>
        <w:t xml:space="preserve"> </w:t>
      </w:r>
      <w:r>
        <w:rPr>
          <w:color w:val="231F20"/>
        </w:rPr>
        <w:t>share</w:t>
      </w:r>
      <w:r>
        <w:rPr>
          <w:color w:val="231F20"/>
          <w:spacing w:val="21"/>
        </w:rPr>
        <w:t xml:space="preserve"> </w:t>
      </w:r>
      <w:r>
        <w:rPr>
          <w:color w:val="231F20"/>
        </w:rPr>
        <w:t>access</w:t>
      </w:r>
      <w:r>
        <w:rPr>
          <w:color w:val="231F20"/>
          <w:spacing w:val="20"/>
        </w:rPr>
        <w:t xml:space="preserve"> </w:t>
      </w:r>
      <w:r>
        <w:rPr>
          <w:color w:val="231F20"/>
        </w:rPr>
        <w:t>with</w:t>
      </w:r>
      <w:r>
        <w:rPr>
          <w:color w:val="231F20"/>
          <w:spacing w:val="21"/>
        </w:rPr>
        <w:t xml:space="preserve"> </w:t>
      </w:r>
      <w:r>
        <w:rPr>
          <w:color w:val="231F20"/>
        </w:rPr>
        <w:t>other</w:t>
      </w:r>
      <w:r>
        <w:rPr>
          <w:color w:val="231F20"/>
          <w:spacing w:val="21"/>
        </w:rPr>
        <w:t xml:space="preserve"> </w:t>
      </w:r>
      <w:r>
        <w:rPr>
          <w:color w:val="231F20"/>
        </w:rPr>
        <w:t>students. As</w:t>
      </w:r>
      <w:r>
        <w:rPr>
          <w:color w:val="231F20"/>
          <w:spacing w:val="58"/>
        </w:rPr>
        <w:t xml:space="preserve"> </w:t>
      </w:r>
      <w:r>
        <w:rPr>
          <w:color w:val="231F20"/>
        </w:rPr>
        <w:t>a</w:t>
      </w:r>
      <w:r>
        <w:rPr>
          <w:color w:val="231F20"/>
          <w:spacing w:val="58"/>
        </w:rPr>
        <w:t xml:space="preserve"> </w:t>
      </w:r>
      <w:r>
        <w:rPr>
          <w:color w:val="231F20"/>
        </w:rPr>
        <w:t>user</w:t>
      </w:r>
      <w:r>
        <w:rPr>
          <w:color w:val="231F20"/>
          <w:spacing w:val="58"/>
        </w:rPr>
        <w:t xml:space="preserve"> </w:t>
      </w:r>
      <w:r>
        <w:rPr>
          <w:color w:val="231F20"/>
        </w:rPr>
        <w:t>of</w:t>
      </w:r>
      <w:r>
        <w:rPr>
          <w:color w:val="231F20"/>
          <w:spacing w:val="58"/>
        </w:rPr>
        <w:t xml:space="preserve"> </w:t>
      </w:r>
      <w:r>
        <w:rPr>
          <w:color w:val="231F20"/>
        </w:rPr>
        <w:t>this</w:t>
      </w:r>
      <w:r>
        <w:rPr>
          <w:color w:val="231F20"/>
          <w:spacing w:val="58"/>
        </w:rPr>
        <w:t xml:space="preserve"> </w:t>
      </w:r>
      <w:r>
        <w:rPr>
          <w:color w:val="231F20"/>
        </w:rPr>
        <w:t>educational</w:t>
      </w:r>
      <w:r>
        <w:rPr>
          <w:color w:val="231F20"/>
          <w:spacing w:val="59"/>
        </w:rPr>
        <w:t xml:space="preserve"> </w:t>
      </w:r>
      <w:r>
        <w:rPr>
          <w:color w:val="231F20"/>
        </w:rPr>
        <w:t>system,</w:t>
      </w:r>
      <w:r>
        <w:rPr>
          <w:color w:val="231F20"/>
          <w:spacing w:val="57"/>
        </w:rPr>
        <w:t xml:space="preserve"> </w:t>
      </w:r>
      <w:r>
        <w:rPr>
          <w:color w:val="231F20"/>
        </w:rPr>
        <w:t>users should</w:t>
      </w:r>
      <w:r>
        <w:rPr>
          <w:color w:val="231F20"/>
          <w:spacing w:val="8"/>
        </w:rPr>
        <w:t xml:space="preserve"> </w:t>
      </w:r>
      <w:r>
        <w:rPr>
          <w:color w:val="231F20"/>
        </w:rPr>
        <w:t>notify</w:t>
      </w:r>
      <w:r>
        <w:rPr>
          <w:color w:val="231F20"/>
          <w:spacing w:val="8"/>
        </w:rPr>
        <w:t xml:space="preserve"> </w:t>
      </w:r>
      <w:r>
        <w:rPr>
          <w:color w:val="231F20"/>
        </w:rPr>
        <w:t>a</w:t>
      </w:r>
      <w:r>
        <w:rPr>
          <w:color w:val="231F20"/>
          <w:spacing w:val="9"/>
        </w:rPr>
        <w:t xml:space="preserve"> </w:t>
      </w:r>
      <w:r>
        <w:rPr>
          <w:color w:val="231F20"/>
        </w:rPr>
        <w:t>network</w:t>
      </w:r>
      <w:r>
        <w:rPr>
          <w:color w:val="231F20"/>
          <w:spacing w:val="8"/>
        </w:rPr>
        <w:t xml:space="preserve"> </w:t>
      </w:r>
      <w:r>
        <w:rPr>
          <w:color w:val="231F20"/>
        </w:rPr>
        <w:t>administrator</w:t>
      </w:r>
      <w:r>
        <w:rPr>
          <w:color w:val="231F20"/>
          <w:spacing w:val="9"/>
        </w:rPr>
        <w:t xml:space="preserve"> </w:t>
      </w:r>
      <w:r>
        <w:rPr>
          <w:color w:val="231F20"/>
        </w:rPr>
        <w:t>or</w:t>
      </w:r>
      <w:r>
        <w:rPr>
          <w:color w:val="231F20"/>
          <w:spacing w:val="8"/>
        </w:rPr>
        <w:t xml:space="preserve"> </w:t>
      </w:r>
      <w:r>
        <w:rPr>
          <w:color w:val="231F20"/>
        </w:rPr>
        <w:t>a</w:t>
      </w:r>
      <w:r>
        <w:rPr>
          <w:color w:val="231F20"/>
          <w:w w:val="99"/>
        </w:rPr>
        <w:t xml:space="preserve"> </w:t>
      </w:r>
      <w:r>
        <w:rPr>
          <w:color w:val="231F20"/>
        </w:rPr>
        <w:t>teacher</w:t>
      </w:r>
      <w:r>
        <w:rPr>
          <w:color w:val="231F20"/>
          <w:spacing w:val="-9"/>
        </w:rPr>
        <w:t xml:space="preserve"> </w:t>
      </w:r>
      <w:r>
        <w:rPr>
          <w:color w:val="231F20"/>
        </w:rPr>
        <w:t>of</w:t>
      </w:r>
      <w:r>
        <w:rPr>
          <w:color w:val="231F20"/>
          <w:spacing w:val="-9"/>
        </w:rPr>
        <w:t xml:space="preserve"> </w:t>
      </w:r>
      <w:r>
        <w:rPr>
          <w:color w:val="231F20"/>
        </w:rPr>
        <w:t>any</w:t>
      </w:r>
      <w:r>
        <w:rPr>
          <w:color w:val="231F20"/>
          <w:spacing w:val="-9"/>
        </w:rPr>
        <w:t xml:space="preserve"> </w:t>
      </w:r>
      <w:r>
        <w:rPr>
          <w:color w:val="231F20"/>
        </w:rPr>
        <w:t>violations</w:t>
      </w:r>
      <w:r>
        <w:rPr>
          <w:color w:val="231F20"/>
          <w:spacing w:val="-9"/>
        </w:rPr>
        <w:t xml:space="preserve"> </w:t>
      </w:r>
      <w:r>
        <w:rPr>
          <w:color w:val="231F20"/>
        </w:rPr>
        <w:t>of</w:t>
      </w:r>
      <w:r>
        <w:rPr>
          <w:color w:val="231F20"/>
          <w:spacing w:val="-8"/>
        </w:rPr>
        <w:t xml:space="preserve"> </w:t>
      </w:r>
      <w:r>
        <w:rPr>
          <w:color w:val="231F20"/>
        </w:rPr>
        <w:t>this</w:t>
      </w:r>
      <w:r>
        <w:rPr>
          <w:color w:val="231F20"/>
          <w:spacing w:val="-9"/>
        </w:rPr>
        <w:t xml:space="preserve"> </w:t>
      </w:r>
      <w:r>
        <w:rPr>
          <w:color w:val="231F20"/>
        </w:rPr>
        <w:t>contract</w:t>
      </w:r>
      <w:r>
        <w:rPr>
          <w:color w:val="231F20"/>
          <w:spacing w:val="-9"/>
        </w:rPr>
        <w:t xml:space="preserve"> </w:t>
      </w:r>
      <w:r>
        <w:rPr>
          <w:color w:val="231F20"/>
        </w:rPr>
        <w:t>taking</w:t>
      </w:r>
      <w:r>
        <w:rPr>
          <w:color w:val="231F20"/>
          <w:w w:val="99"/>
        </w:rPr>
        <w:t xml:space="preserve"> </w:t>
      </w:r>
      <w:r>
        <w:rPr>
          <w:color w:val="231F20"/>
        </w:rPr>
        <w:t>place</w:t>
      </w:r>
      <w:r>
        <w:rPr>
          <w:color w:val="231F20"/>
          <w:spacing w:val="30"/>
        </w:rPr>
        <w:t xml:space="preserve"> </w:t>
      </w:r>
      <w:r>
        <w:rPr>
          <w:color w:val="231F20"/>
        </w:rPr>
        <w:t>by</w:t>
      </w:r>
      <w:r>
        <w:rPr>
          <w:color w:val="231F20"/>
          <w:spacing w:val="31"/>
        </w:rPr>
        <w:t xml:space="preserve"> </w:t>
      </w:r>
      <w:r>
        <w:rPr>
          <w:color w:val="231F20"/>
        </w:rPr>
        <w:t>other</w:t>
      </w:r>
      <w:r>
        <w:rPr>
          <w:color w:val="231F20"/>
          <w:spacing w:val="30"/>
        </w:rPr>
        <w:t xml:space="preserve"> </w:t>
      </w:r>
      <w:r>
        <w:rPr>
          <w:color w:val="231F20"/>
        </w:rPr>
        <w:t>users</w:t>
      </w:r>
      <w:r>
        <w:rPr>
          <w:color w:val="231F20"/>
          <w:spacing w:val="31"/>
        </w:rPr>
        <w:t xml:space="preserve"> </w:t>
      </w:r>
      <w:r>
        <w:rPr>
          <w:color w:val="231F20"/>
        </w:rPr>
        <w:t>or</w:t>
      </w:r>
      <w:r>
        <w:rPr>
          <w:color w:val="231F20"/>
          <w:spacing w:val="30"/>
        </w:rPr>
        <w:t xml:space="preserve"> </w:t>
      </w:r>
      <w:r>
        <w:rPr>
          <w:color w:val="231F20"/>
        </w:rPr>
        <w:t>outside</w:t>
      </w:r>
      <w:r>
        <w:rPr>
          <w:color w:val="231F20"/>
          <w:spacing w:val="31"/>
        </w:rPr>
        <w:t xml:space="preserve"> </w:t>
      </w:r>
      <w:r>
        <w:rPr>
          <w:color w:val="231F20"/>
        </w:rPr>
        <w:t>parties.</w:t>
      </w:r>
      <w:r>
        <w:rPr>
          <w:color w:val="231F20"/>
          <w:spacing w:val="56"/>
        </w:rPr>
        <w:t xml:space="preserve"> </w:t>
      </w:r>
      <w:r>
        <w:rPr>
          <w:color w:val="231F20"/>
        </w:rPr>
        <w:t>This</w:t>
      </w:r>
      <w:r>
        <w:rPr>
          <w:color w:val="231F20"/>
          <w:w w:val="99"/>
        </w:rPr>
        <w:t xml:space="preserve"> </w:t>
      </w:r>
      <w:r>
        <w:rPr>
          <w:color w:val="231F20"/>
        </w:rPr>
        <w:t>may</w:t>
      </w:r>
      <w:r>
        <w:rPr>
          <w:color w:val="231F20"/>
          <w:spacing w:val="-8"/>
        </w:rPr>
        <w:t xml:space="preserve"> </w:t>
      </w:r>
      <w:r>
        <w:rPr>
          <w:color w:val="231F20"/>
        </w:rPr>
        <w:t>be</w:t>
      </w:r>
      <w:r>
        <w:rPr>
          <w:color w:val="231F20"/>
          <w:spacing w:val="-8"/>
        </w:rPr>
        <w:t xml:space="preserve"> </w:t>
      </w:r>
      <w:r>
        <w:rPr>
          <w:color w:val="231F20"/>
        </w:rPr>
        <w:t>done</w:t>
      </w:r>
      <w:r>
        <w:rPr>
          <w:color w:val="231F20"/>
          <w:spacing w:val="-7"/>
        </w:rPr>
        <w:t xml:space="preserve"> </w:t>
      </w:r>
      <w:r>
        <w:rPr>
          <w:color w:val="231F20"/>
        </w:rPr>
        <w:t>anonymousl</w:t>
      </w:r>
      <w:r>
        <w:rPr>
          <w:color w:val="231F20"/>
          <w:spacing w:val="-17"/>
        </w:rPr>
        <w:t>y</w:t>
      </w:r>
      <w:r>
        <w:rPr>
          <w:color w:val="231F20"/>
        </w:rPr>
        <w:t>.</w:t>
      </w:r>
    </w:p>
    <w:p w:rsidR="008B4A8C" w:rsidRDefault="008B4A8C" w:rsidP="008B4A8C">
      <w:pPr>
        <w:pStyle w:val="BodyText"/>
        <w:numPr>
          <w:ilvl w:val="1"/>
          <w:numId w:val="13"/>
        </w:numPr>
        <w:tabs>
          <w:tab w:val="left" w:pos="819"/>
        </w:tabs>
        <w:kinsoku w:val="0"/>
        <w:overflowPunct w:val="0"/>
        <w:spacing w:before="90" w:line="250" w:lineRule="auto"/>
        <w:ind w:right="109"/>
        <w:jc w:val="both"/>
        <w:rPr>
          <w:color w:val="000000"/>
        </w:rPr>
      </w:pPr>
      <w:r>
        <w:rPr>
          <w:color w:val="231F20"/>
          <w:spacing w:val="9"/>
        </w:rPr>
        <w:t>Participatio</w:t>
      </w:r>
      <w:r>
        <w:rPr>
          <w:color w:val="231F20"/>
        </w:rPr>
        <w:t>n</w:t>
      </w:r>
      <w:r>
        <w:rPr>
          <w:color w:val="231F20"/>
          <w:spacing w:val="55"/>
        </w:rPr>
        <w:t xml:space="preserve"> </w:t>
      </w:r>
      <w:r>
        <w:rPr>
          <w:color w:val="231F20"/>
          <w:spacing w:val="9"/>
        </w:rPr>
        <w:t>i</w:t>
      </w:r>
      <w:r>
        <w:rPr>
          <w:color w:val="231F20"/>
        </w:rPr>
        <w:t>n</w:t>
      </w:r>
      <w:r>
        <w:rPr>
          <w:color w:val="231F20"/>
          <w:spacing w:val="55"/>
        </w:rPr>
        <w:t xml:space="preserve"> </w:t>
      </w:r>
      <w:r>
        <w:rPr>
          <w:color w:val="231F20"/>
          <w:spacing w:val="9"/>
        </w:rPr>
        <w:t>multi-use</w:t>
      </w:r>
      <w:r>
        <w:rPr>
          <w:color w:val="231F20"/>
        </w:rPr>
        <w:t>r</w:t>
      </w:r>
      <w:r>
        <w:rPr>
          <w:color w:val="231F20"/>
          <w:spacing w:val="56"/>
        </w:rPr>
        <w:t xml:space="preserve"> </w:t>
      </w:r>
      <w:r>
        <w:rPr>
          <w:color w:val="231F20"/>
          <w:spacing w:val="9"/>
        </w:rPr>
        <w:t>game</w:t>
      </w:r>
      <w:r>
        <w:rPr>
          <w:color w:val="231F20"/>
        </w:rPr>
        <w:t>s</w:t>
      </w:r>
      <w:r>
        <w:rPr>
          <w:color w:val="231F20"/>
          <w:spacing w:val="55"/>
        </w:rPr>
        <w:t xml:space="preserve"> </w:t>
      </w:r>
      <w:r>
        <w:rPr>
          <w:color w:val="231F20"/>
          <w:spacing w:val="9"/>
        </w:rPr>
        <w:t>vi</w:t>
      </w:r>
      <w:r>
        <w:rPr>
          <w:color w:val="231F20"/>
        </w:rPr>
        <w:t>a</w:t>
      </w:r>
      <w:r>
        <w:rPr>
          <w:color w:val="231F20"/>
          <w:spacing w:val="56"/>
        </w:rPr>
        <w:t xml:space="preserve"> </w:t>
      </w:r>
      <w:r>
        <w:rPr>
          <w:color w:val="231F20"/>
          <w:spacing w:val="9"/>
        </w:rPr>
        <w:t>the</w:t>
      </w:r>
      <w:r>
        <w:rPr>
          <w:color w:val="231F20"/>
          <w:spacing w:val="9"/>
          <w:w w:val="99"/>
        </w:rPr>
        <w:t xml:space="preserve"> </w:t>
      </w:r>
      <w:r>
        <w:rPr>
          <w:color w:val="231F20"/>
          <w:spacing w:val="9"/>
        </w:rPr>
        <w:t>Interne</w:t>
      </w:r>
      <w:r>
        <w:rPr>
          <w:color w:val="231F20"/>
        </w:rPr>
        <w:t>t</w:t>
      </w:r>
      <w:r>
        <w:rPr>
          <w:color w:val="231F20"/>
          <w:spacing w:val="28"/>
        </w:rPr>
        <w:t xml:space="preserve"> </w:t>
      </w:r>
      <w:r>
        <w:rPr>
          <w:color w:val="231F20"/>
          <w:spacing w:val="9"/>
        </w:rPr>
        <w:t>fo</w:t>
      </w:r>
      <w:r>
        <w:rPr>
          <w:color w:val="231F20"/>
        </w:rPr>
        <w:t>r</w:t>
      </w:r>
      <w:r>
        <w:rPr>
          <w:color w:val="231F20"/>
          <w:spacing w:val="28"/>
        </w:rPr>
        <w:t xml:space="preserve"> </w:t>
      </w:r>
      <w:r>
        <w:rPr>
          <w:color w:val="231F20"/>
          <w:spacing w:val="9"/>
        </w:rPr>
        <w:t>non-educationa</w:t>
      </w:r>
      <w:r>
        <w:rPr>
          <w:color w:val="231F20"/>
        </w:rPr>
        <w:t>l</w:t>
      </w:r>
      <w:r>
        <w:rPr>
          <w:color w:val="231F20"/>
          <w:spacing w:val="28"/>
        </w:rPr>
        <w:t xml:space="preserve"> </w:t>
      </w:r>
      <w:r>
        <w:rPr>
          <w:color w:val="231F20"/>
          <w:spacing w:val="9"/>
        </w:rPr>
        <w:t>purpose</w:t>
      </w:r>
      <w:r>
        <w:rPr>
          <w:color w:val="231F20"/>
        </w:rPr>
        <w:t>s</w:t>
      </w:r>
      <w:r>
        <w:rPr>
          <w:color w:val="231F20"/>
          <w:spacing w:val="29"/>
        </w:rPr>
        <w:t xml:space="preserve"> </w:t>
      </w:r>
      <w:r>
        <w:rPr>
          <w:color w:val="231F20"/>
          <w:spacing w:val="9"/>
        </w:rPr>
        <w:t>is</w:t>
      </w:r>
      <w:r>
        <w:rPr>
          <w:color w:val="231F20"/>
          <w:spacing w:val="9"/>
          <w:w w:val="99"/>
        </w:rPr>
        <w:t xml:space="preserve"> </w:t>
      </w:r>
      <w:r>
        <w:rPr>
          <w:color w:val="231F20"/>
          <w:spacing w:val="9"/>
        </w:rPr>
        <w:t>no</w:t>
      </w:r>
      <w:r>
        <w:rPr>
          <w:color w:val="231F20"/>
        </w:rPr>
        <w:t>t</w:t>
      </w:r>
      <w:r>
        <w:rPr>
          <w:color w:val="231F20"/>
          <w:spacing w:val="6"/>
        </w:rPr>
        <w:t xml:space="preserve"> </w:t>
      </w:r>
      <w:r>
        <w:rPr>
          <w:color w:val="231F20"/>
          <w:spacing w:val="9"/>
        </w:rPr>
        <w:t>permitted.</w:t>
      </w:r>
    </w:p>
    <w:p w:rsidR="008B4A8C" w:rsidRDefault="008B4A8C" w:rsidP="008B4A8C">
      <w:pPr>
        <w:pStyle w:val="BodyText"/>
        <w:numPr>
          <w:ilvl w:val="1"/>
          <w:numId w:val="13"/>
        </w:numPr>
        <w:tabs>
          <w:tab w:val="left" w:pos="819"/>
        </w:tabs>
        <w:kinsoku w:val="0"/>
        <w:overflowPunct w:val="0"/>
        <w:spacing w:before="90" w:line="250" w:lineRule="auto"/>
        <w:ind w:right="112"/>
        <w:jc w:val="both"/>
        <w:rPr>
          <w:color w:val="000000"/>
        </w:rPr>
      </w:pPr>
      <w:r>
        <w:rPr>
          <w:color w:val="231F20"/>
          <w:spacing w:val="7"/>
        </w:rPr>
        <w:t>Interne</w:t>
      </w:r>
      <w:r>
        <w:rPr>
          <w:color w:val="231F20"/>
        </w:rPr>
        <w:t>t</w:t>
      </w:r>
      <w:r>
        <w:rPr>
          <w:color w:val="231F20"/>
          <w:spacing w:val="20"/>
        </w:rPr>
        <w:t xml:space="preserve"> </w:t>
      </w:r>
      <w:r>
        <w:rPr>
          <w:color w:val="231F20"/>
          <w:spacing w:val="7"/>
        </w:rPr>
        <w:t>us</w:t>
      </w:r>
      <w:r>
        <w:rPr>
          <w:color w:val="231F20"/>
        </w:rPr>
        <w:t>e</w:t>
      </w:r>
      <w:r>
        <w:rPr>
          <w:color w:val="231F20"/>
          <w:spacing w:val="21"/>
        </w:rPr>
        <w:t xml:space="preserve"> </w:t>
      </w:r>
      <w:r>
        <w:rPr>
          <w:color w:val="231F20"/>
          <w:spacing w:val="7"/>
        </w:rPr>
        <w:t>occur</w:t>
      </w:r>
      <w:r>
        <w:rPr>
          <w:color w:val="231F20"/>
        </w:rPr>
        <w:t>s</w:t>
      </w:r>
      <w:r>
        <w:rPr>
          <w:color w:val="231F20"/>
          <w:spacing w:val="21"/>
        </w:rPr>
        <w:t xml:space="preserve"> </w:t>
      </w:r>
      <w:r>
        <w:rPr>
          <w:color w:val="231F20"/>
          <w:spacing w:val="7"/>
        </w:rPr>
        <w:t>wit</w:t>
      </w:r>
      <w:r>
        <w:rPr>
          <w:color w:val="231F20"/>
        </w:rPr>
        <w:t>h</w:t>
      </w:r>
      <w:r>
        <w:rPr>
          <w:color w:val="231F20"/>
          <w:spacing w:val="21"/>
        </w:rPr>
        <w:t xml:space="preserve"> </w:t>
      </w:r>
      <w:r>
        <w:rPr>
          <w:color w:val="231F20"/>
          <w:spacing w:val="7"/>
        </w:rPr>
        <w:t>permission,</w:t>
      </w:r>
      <w:r>
        <w:rPr>
          <w:color w:val="231F20"/>
          <w:spacing w:val="7"/>
          <w:w w:val="99"/>
        </w:rPr>
        <w:t xml:space="preserve"> </w:t>
      </w:r>
      <w:r>
        <w:rPr>
          <w:color w:val="231F20"/>
          <w:spacing w:val="7"/>
        </w:rPr>
        <w:t>supervision</w:t>
      </w:r>
      <w:r>
        <w:rPr>
          <w:color w:val="231F20"/>
        </w:rPr>
        <w:t>,</w:t>
      </w:r>
      <w:r>
        <w:rPr>
          <w:color w:val="231F20"/>
          <w:spacing w:val="15"/>
        </w:rPr>
        <w:t xml:space="preserve"> </w:t>
      </w:r>
      <w:r>
        <w:rPr>
          <w:color w:val="231F20"/>
          <w:spacing w:val="7"/>
        </w:rPr>
        <w:t>and/o</w:t>
      </w:r>
      <w:r>
        <w:rPr>
          <w:color w:val="231F20"/>
        </w:rPr>
        <w:t>r</w:t>
      </w:r>
      <w:r>
        <w:rPr>
          <w:color w:val="231F20"/>
          <w:spacing w:val="16"/>
        </w:rPr>
        <w:t xml:space="preserve"> </w:t>
      </w:r>
      <w:r>
        <w:rPr>
          <w:color w:val="231F20"/>
          <w:spacing w:val="7"/>
        </w:rPr>
        <w:t>guidanc</w:t>
      </w:r>
      <w:r>
        <w:rPr>
          <w:color w:val="231F20"/>
        </w:rPr>
        <w:t>e</w:t>
      </w:r>
      <w:r>
        <w:rPr>
          <w:color w:val="231F20"/>
          <w:spacing w:val="15"/>
        </w:rPr>
        <w:t xml:space="preserve"> </w:t>
      </w:r>
      <w:r>
        <w:rPr>
          <w:color w:val="231F20"/>
          <w:spacing w:val="7"/>
        </w:rPr>
        <w:t>o</w:t>
      </w:r>
      <w:r>
        <w:rPr>
          <w:color w:val="231F20"/>
        </w:rPr>
        <w:t>f</w:t>
      </w:r>
      <w:r>
        <w:rPr>
          <w:color w:val="231F20"/>
          <w:spacing w:val="16"/>
        </w:rPr>
        <w:t xml:space="preserve"> </w:t>
      </w:r>
      <w:r>
        <w:rPr>
          <w:color w:val="231F20"/>
        </w:rPr>
        <w:t>a</w:t>
      </w:r>
      <w:r>
        <w:rPr>
          <w:color w:val="231F20"/>
          <w:spacing w:val="16"/>
        </w:rPr>
        <w:t xml:space="preserve"> </w:t>
      </w:r>
      <w:r>
        <w:rPr>
          <w:color w:val="231F20"/>
          <w:spacing w:val="7"/>
        </w:rPr>
        <w:t>school</w:t>
      </w:r>
      <w:r>
        <w:rPr>
          <w:color w:val="231F20"/>
          <w:spacing w:val="7"/>
          <w:w w:val="99"/>
        </w:rPr>
        <w:t xml:space="preserve"> </w:t>
      </w:r>
      <w:r>
        <w:rPr>
          <w:color w:val="231F20"/>
          <w:spacing w:val="7"/>
        </w:rPr>
        <w:t>sta</w:t>
      </w:r>
      <w:r>
        <w:rPr>
          <w:color w:val="231F20"/>
          <w:spacing w:val="2"/>
        </w:rPr>
        <w:t>f</w:t>
      </w:r>
      <w:r>
        <w:rPr>
          <w:color w:val="231F20"/>
        </w:rPr>
        <w:t>f</w:t>
      </w:r>
      <w:r>
        <w:rPr>
          <w:color w:val="231F20"/>
          <w:spacing w:val="3"/>
        </w:rPr>
        <w:t xml:space="preserve"> </w:t>
      </w:r>
      <w:r>
        <w:rPr>
          <w:color w:val="231F20"/>
          <w:spacing w:val="7"/>
        </w:rPr>
        <w:t>membe</w:t>
      </w:r>
      <w:r>
        <w:rPr>
          <w:color w:val="231F20"/>
          <w:spacing w:val="-7"/>
        </w:rPr>
        <w:t>r</w:t>
      </w:r>
      <w:r>
        <w:rPr>
          <w:color w:val="231F20"/>
        </w:rPr>
        <w:t>.</w:t>
      </w:r>
    </w:p>
    <w:p w:rsidR="00436517" w:rsidRPr="008B4A8C" w:rsidRDefault="00436517" w:rsidP="008B4A8C">
      <w:pPr>
        <w:pStyle w:val="BodyText"/>
        <w:kinsoku w:val="0"/>
        <w:overflowPunct w:val="0"/>
        <w:spacing w:before="69" w:line="250" w:lineRule="auto"/>
        <w:ind w:right="119"/>
        <w:jc w:val="both"/>
        <w:rPr>
          <w:color w:val="000000"/>
        </w:rPr>
      </w:pPr>
    </w:p>
    <w:p w:rsidR="00436517" w:rsidRDefault="00436517">
      <w:pPr>
        <w:pStyle w:val="Heading9"/>
        <w:kinsoku w:val="0"/>
        <w:overflowPunct w:val="0"/>
        <w:spacing w:before="89"/>
        <w:rPr>
          <w:b w:val="0"/>
          <w:bCs w:val="0"/>
          <w:color w:val="000000"/>
        </w:rPr>
      </w:pPr>
      <w:r>
        <w:rPr>
          <w:color w:val="231F20"/>
          <w:u w:val="thick"/>
        </w:rPr>
        <w:t>Electronic</w:t>
      </w:r>
      <w:r>
        <w:rPr>
          <w:color w:val="231F20"/>
          <w:spacing w:val="-9"/>
          <w:u w:val="thick"/>
        </w:rPr>
        <w:t xml:space="preserve"> </w:t>
      </w:r>
      <w:r>
        <w:rPr>
          <w:color w:val="231F20"/>
          <w:u w:val="thick"/>
        </w:rPr>
        <w:t>Mail</w:t>
      </w:r>
      <w:r>
        <w:rPr>
          <w:color w:val="231F20"/>
          <w:spacing w:val="-9"/>
          <w:u w:val="thick"/>
        </w:rPr>
        <w:t xml:space="preserve"> </w:t>
      </w:r>
      <w:r>
        <w:rPr>
          <w:color w:val="231F20"/>
          <w:u w:val="thick"/>
        </w:rPr>
        <w:t>Use</w:t>
      </w:r>
    </w:p>
    <w:p w:rsidR="00436517" w:rsidRDefault="00436517">
      <w:pPr>
        <w:kinsoku w:val="0"/>
        <w:overflowPunct w:val="0"/>
        <w:spacing w:before="3" w:line="100" w:lineRule="exact"/>
        <w:rPr>
          <w:sz w:val="10"/>
          <w:szCs w:val="10"/>
        </w:rPr>
      </w:pPr>
    </w:p>
    <w:p w:rsidR="00436517" w:rsidRDefault="00436517">
      <w:pPr>
        <w:pStyle w:val="BodyText"/>
        <w:numPr>
          <w:ilvl w:val="1"/>
          <w:numId w:val="13"/>
        </w:numPr>
        <w:tabs>
          <w:tab w:val="left" w:pos="819"/>
          <w:tab w:val="left" w:pos="2021"/>
        </w:tabs>
        <w:kinsoku w:val="0"/>
        <w:overflowPunct w:val="0"/>
        <w:spacing w:line="250" w:lineRule="auto"/>
        <w:ind w:right="114"/>
        <w:jc w:val="both"/>
        <w:rPr>
          <w:color w:val="000000"/>
        </w:rPr>
      </w:pPr>
      <w:r>
        <w:rPr>
          <w:color w:val="231F20"/>
          <w:spacing w:val="4"/>
        </w:rPr>
        <w:t>Student</w:t>
      </w:r>
      <w:r>
        <w:rPr>
          <w:color w:val="231F20"/>
        </w:rPr>
        <w:t>s</w:t>
      </w:r>
      <w:r>
        <w:rPr>
          <w:color w:val="231F20"/>
          <w:spacing w:val="7"/>
        </w:rPr>
        <w:t xml:space="preserve"> </w:t>
      </w:r>
      <w:r>
        <w:rPr>
          <w:color w:val="231F20"/>
          <w:spacing w:val="4"/>
        </w:rPr>
        <w:t>an</w:t>
      </w:r>
      <w:r>
        <w:rPr>
          <w:color w:val="231F20"/>
        </w:rPr>
        <w:t>d</w:t>
      </w:r>
      <w:r>
        <w:rPr>
          <w:color w:val="231F20"/>
          <w:spacing w:val="7"/>
        </w:rPr>
        <w:t xml:space="preserve"> </w:t>
      </w:r>
      <w:r>
        <w:rPr>
          <w:color w:val="231F20"/>
          <w:spacing w:val="4"/>
        </w:rPr>
        <w:t>employee</w:t>
      </w:r>
      <w:r>
        <w:rPr>
          <w:color w:val="231F20"/>
        </w:rPr>
        <w:t>s</w:t>
      </w:r>
      <w:r>
        <w:rPr>
          <w:color w:val="231F20"/>
          <w:spacing w:val="7"/>
        </w:rPr>
        <w:t xml:space="preserve"> </w:t>
      </w:r>
      <w:r>
        <w:rPr>
          <w:color w:val="231F20"/>
          <w:spacing w:val="4"/>
        </w:rPr>
        <w:t>o</w:t>
      </w:r>
      <w:r>
        <w:rPr>
          <w:color w:val="231F20"/>
        </w:rPr>
        <w:t>f</w:t>
      </w:r>
      <w:r>
        <w:rPr>
          <w:color w:val="231F20"/>
          <w:spacing w:val="7"/>
        </w:rPr>
        <w:t xml:space="preserve"> </w:t>
      </w:r>
      <w:r>
        <w:rPr>
          <w:color w:val="231F20"/>
          <w:spacing w:val="4"/>
        </w:rPr>
        <w:t>Boon</w:t>
      </w:r>
      <w:r>
        <w:rPr>
          <w:color w:val="231F20"/>
        </w:rPr>
        <w:t>e</w:t>
      </w:r>
      <w:r>
        <w:rPr>
          <w:color w:val="231F20"/>
          <w:spacing w:val="7"/>
        </w:rPr>
        <w:t xml:space="preserve"> </w:t>
      </w:r>
      <w:r>
        <w:rPr>
          <w:color w:val="231F20"/>
          <w:spacing w:val="4"/>
        </w:rPr>
        <w:t>County School</w:t>
      </w:r>
      <w:r>
        <w:rPr>
          <w:color w:val="231F20"/>
        </w:rPr>
        <w:t>s</w:t>
      </w:r>
      <w:r>
        <w:rPr>
          <w:color w:val="231F20"/>
          <w:spacing w:val="4"/>
        </w:rPr>
        <w:t xml:space="preserve"> ar</w:t>
      </w:r>
      <w:r>
        <w:rPr>
          <w:color w:val="231F20"/>
        </w:rPr>
        <w:t>e</w:t>
      </w:r>
      <w:r>
        <w:rPr>
          <w:color w:val="231F20"/>
          <w:spacing w:val="4"/>
        </w:rPr>
        <w:t xml:space="preserve"> prohibite</w:t>
      </w:r>
      <w:r>
        <w:rPr>
          <w:color w:val="231F20"/>
        </w:rPr>
        <w:t>d</w:t>
      </w:r>
      <w:r>
        <w:rPr>
          <w:color w:val="231F20"/>
          <w:spacing w:val="4"/>
        </w:rPr>
        <w:t xml:space="preserve"> fro</w:t>
      </w:r>
      <w:r>
        <w:rPr>
          <w:color w:val="231F20"/>
        </w:rPr>
        <w:t>m</w:t>
      </w:r>
      <w:r>
        <w:rPr>
          <w:color w:val="231F20"/>
          <w:spacing w:val="5"/>
        </w:rPr>
        <w:t xml:space="preserve"> </w:t>
      </w:r>
      <w:r>
        <w:rPr>
          <w:color w:val="231F20"/>
          <w:spacing w:val="4"/>
        </w:rPr>
        <w:t>usin</w:t>
      </w:r>
      <w:r>
        <w:rPr>
          <w:color w:val="231F20"/>
        </w:rPr>
        <w:t>g</w:t>
      </w:r>
      <w:r>
        <w:rPr>
          <w:color w:val="231F20"/>
          <w:spacing w:val="4"/>
        </w:rPr>
        <w:t xml:space="preserve"> district</w:t>
      </w:r>
      <w:r>
        <w:rPr>
          <w:color w:val="231F20"/>
          <w:spacing w:val="4"/>
          <w:w w:val="99"/>
        </w:rPr>
        <w:t xml:space="preserve"> </w:t>
      </w:r>
      <w:r>
        <w:rPr>
          <w:color w:val="231F20"/>
          <w:spacing w:val="4"/>
        </w:rPr>
        <w:t>resource</w:t>
      </w:r>
      <w:r>
        <w:rPr>
          <w:color w:val="231F20"/>
        </w:rPr>
        <w:t>s</w:t>
      </w:r>
      <w:r>
        <w:rPr>
          <w:color w:val="231F20"/>
        </w:rPr>
        <w:tab/>
      </w:r>
      <w:r>
        <w:rPr>
          <w:color w:val="231F20"/>
          <w:spacing w:val="4"/>
        </w:rPr>
        <w:t>t</w:t>
      </w:r>
      <w:r>
        <w:rPr>
          <w:color w:val="231F20"/>
        </w:rPr>
        <w:t>o</w:t>
      </w:r>
      <w:r>
        <w:rPr>
          <w:color w:val="231F20"/>
          <w:spacing w:val="9"/>
        </w:rPr>
        <w:t xml:space="preserve"> </w:t>
      </w:r>
      <w:r>
        <w:rPr>
          <w:color w:val="231F20"/>
          <w:spacing w:val="4"/>
        </w:rPr>
        <w:t>establis</w:t>
      </w:r>
      <w:r>
        <w:rPr>
          <w:color w:val="231F20"/>
        </w:rPr>
        <w:t>h</w:t>
      </w:r>
      <w:r>
        <w:rPr>
          <w:color w:val="231F20"/>
          <w:spacing w:val="9"/>
        </w:rPr>
        <w:t xml:space="preserve"> </w:t>
      </w:r>
      <w:r>
        <w:rPr>
          <w:color w:val="231F20"/>
          <w:spacing w:val="4"/>
        </w:rPr>
        <w:t>Interne</w:t>
      </w:r>
      <w:r>
        <w:rPr>
          <w:color w:val="231F20"/>
        </w:rPr>
        <w:t>t</w:t>
      </w:r>
      <w:r>
        <w:rPr>
          <w:color w:val="231F20"/>
          <w:spacing w:val="10"/>
        </w:rPr>
        <w:t xml:space="preserve"> </w:t>
      </w:r>
      <w:r>
        <w:rPr>
          <w:color w:val="231F20"/>
          <w:spacing w:val="4"/>
        </w:rPr>
        <w:t>E-mail</w:t>
      </w:r>
      <w:r>
        <w:rPr>
          <w:color w:val="231F20"/>
          <w:spacing w:val="4"/>
          <w:w w:val="99"/>
        </w:rPr>
        <w:t xml:space="preserve"> </w:t>
      </w:r>
      <w:r>
        <w:rPr>
          <w:color w:val="231F20"/>
          <w:spacing w:val="4"/>
        </w:rPr>
        <w:t>account</w:t>
      </w:r>
      <w:r>
        <w:rPr>
          <w:color w:val="231F20"/>
        </w:rPr>
        <w:t>s</w:t>
      </w:r>
      <w:r>
        <w:rPr>
          <w:color w:val="231F20"/>
          <w:spacing w:val="-4"/>
        </w:rPr>
        <w:t xml:space="preserve"> </w:t>
      </w:r>
      <w:r>
        <w:rPr>
          <w:color w:val="231F20"/>
          <w:spacing w:val="4"/>
        </w:rPr>
        <w:t>throug</w:t>
      </w:r>
      <w:r>
        <w:rPr>
          <w:color w:val="231F20"/>
        </w:rPr>
        <w:t>h</w:t>
      </w:r>
      <w:r>
        <w:rPr>
          <w:color w:val="231F20"/>
          <w:spacing w:val="-5"/>
        </w:rPr>
        <w:t xml:space="preserve"> </w:t>
      </w:r>
      <w:r>
        <w:rPr>
          <w:color w:val="231F20"/>
          <w:spacing w:val="4"/>
        </w:rPr>
        <w:t>thir</w:t>
      </w:r>
      <w:r>
        <w:rPr>
          <w:color w:val="231F20"/>
        </w:rPr>
        <w:t>d</w:t>
      </w:r>
      <w:r>
        <w:rPr>
          <w:color w:val="231F20"/>
          <w:spacing w:val="-4"/>
        </w:rPr>
        <w:t xml:space="preserve"> </w:t>
      </w:r>
      <w:r>
        <w:rPr>
          <w:color w:val="231F20"/>
          <w:spacing w:val="4"/>
        </w:rPr>
        <w:t>part</w:t>
      </w:r>
      <w:r>
        <w:rPr>
          <w:color w:val="231F20"/>
        </w:rPr>
        <w:t>y</w:t>
      </w:r>
      <w:r>
        <w:rPr>
          <w:color w:val="231F20"/>
          <w:spacing w:val="-4"/>
        </w:rPr>
        <w:t xml:space="preserve"> </w:t>
      </w:r>
      <w:r>
        <w:rPr>
          <w:color w:val="231F20"/>
          <w:spacing w:val="4"/>
        </w:rPr>
        <w:t>providers</w:t>
      </w:r>
      <w:r>
        <w:rPr>
          <w:color w:val="231F20"/>
        </w:rPr>
        <w:t>.</w:t>
      </w:r>
      <w:r>
        <w:rPr>
          <w:color w:val="231F20"/>
          <w:spacing w:val="48"/>
        </w:rPr>
        <w:t xml:space="preserve"> </w:t>
      </w:r>
      <w:r>
        <w:rPr>
          <w:color w:val="231F20"/>
          <w:spacing w:val="4"/>
        </w:rPr>
        <w:t>Only Kentuck</w:t>
      </w:r>
      <w:r>
        <w:rPr>
          <w:color w:val="231F20"/>
        </w:rPr>
        <w:t>y</w:t>
      </w:r>
      <w:r>
        <w:rPr>
          <w:color w:val="231F20"/>
          <w:spacing w:val="42"/>
        </w:rPr>
        <w:t xml:space="preserve"> </w:t>
      </w:r>
      <w:r>
        <w:rPr>
          <w:color w:val="231F20"/>
          <w:spacing w:val="4"/>
        </w:rPr>
        <w:t>Educatio</w:t>
      </w:r>
      <w:r>
        <w:rPr>
          <w:color w:val="231F20"/>
        </w:rPr>
        <w:t>n</w:t>
      </w:r>
      <w:r>
        <w:rPr>
          <w:color w:val="231F20"/>
          <w:spacing w:val="39"/>
        </w:rPr>
        <w:t xml:space="preserve"> </w:t>
      </w:r>
      <w:r>
        <w:rPr>
          <w:color w:val="231F20"/>
          <w:spacing w:val="-13"/>
        </w:rPr>
        <w:t>T</w:t>
      </w:r>
      <w:r>
        <w:rPr>
          <w:color w:val="231F20"/>
          <w:spacing w:val="4"/>
        </w:rPr>
        <w:t>echnolog</w:t>
      </w:r>
      <w:r>
        <w:rPr>
          <w:color w:val="231F20"/>
        </w:rPr>
        <w:t>y</w:t>
      </w:r>
      <w:r>
        <w:rPr>
          <w:color w:val="231F20"/>
          <w:spacing w:val="43"/>
        </w:rPr>
        <w:t xml:space="preserve"> </w:t>
      </w:r>
      <w:r>
        <w:rPr>
          <w:color w:val="231F20"/>
          <w:spacing w:val="4"/>
        </w:rPr>
        <w:t>Systems</w:t>
      </w:r>
      <w:r>
        <w:rPr>
          <w:color w:val="231F20"/>
          <w:spacing w:val="4"/>
          <w:w w:val="99"/>
        </w:rPr>
        <w:t xml:space="preserve"> </w:t>
      </w:r>
      <w:r>
        <w:rPr>
          <w:color w:val="231F20"/>
          <w:spacing w:val="4"/>
        </w:rPr>
        <w:t>e-mai</w:t>
      </w:r>
      <w:r>
        <w:rPr>
          <w:color w:val="231F20"/>
        </w:rPr>
        <w:t>l</w:t>
      </w:r>
      <w:r>
        <w:rPr>
          <w:color w:val="231F20"/>
          <w:spacing w:val="5"/>
        </w:rPr>
        <w:t xml:space="preserve"> </w:t>
      </w:r>
      <w:r>
        <w:rPr>
          <w:color w:val="231F20"/>
          <w:spacing w:val="4"/>
        </w:rPr>
        <w:t>ca</w:t>
      </w:r>
      <w:r>
        <w:rPr>
          <w:color w:val="231F20"/>
        </w:rPr>
        <w:t>n</w:t>
      </w:r>
      <w:r>
        <w:rPr>
          <w:color w:val="231F20"/>
          <w:spacing w:val="5"/>
        </w:rPr>
        <w:t xml:space="preserve"> </w:t>
      </w:r>
      <w:r>
        <w:rPr>
          <w:color w:val="231F20"/>
          <w:spacing w:val="4"/>
        </w:rPr>
        <w:t>b</w:t>
      </w:r>
      <w:r>
        <w:rPr>
          <w:color w:val="231F20"/>
        </w:rPr>
        <w:t>e</w:t>
      </w:r>
      <w:r>
        <w:rPr>
          <w:color w:val="231F20"/>
          <w:spacing w:val="5"/>
        </w:rPr>
        <w:t xml:space="preserve"> </w:t>
      </w:r>
      <w:r>
        <w:rPr>
          <w:color w:val="231F20"/>
          <w:spacing w:val="4"/>
        </w:rPr>
        <w:t>used.</w:t>
      </w:r>
    </w:p>
    <w:p w:rsidR="00436517" w:rsidRDefault="00436517">
      <w:pPr>
        <w:pStyle w:val="BodyText"/>
        <w:numPr>
          <w:ilvl w:val="1"/>
          <w:numId w:val="13"/>
        </w:numPr>
        <w:tabs>
          <w:tab w:val="left" w:pos="819"/>
        </w:tabs>
        <w:kinsoku w:val="0"/>
        <w:overflowPunct w:val="0"/>
        <w:spacing w:before="90" w:line="250" w:lineRule="auto"/>
        <w:ind w:right="119"/>
        <w:jc w:val="both"/>
        <w:rPr>
          <w:color w:val="000000"/>
        </w:rPr>
      </w:pPr>
      <w:r>
        <w:rPr>
          <w:color w:val="231F20"/>
        </w:rPr>
        <w:t>Be</w:t>
      </w:r>
      <w:r>
        <w:rPr>
          <w:color w:val="231F20"/>
          <w:spacing w:val="45"/>
        </w:rPr>
        <w:t xml:space="preserve"> </w:t>
      </w:r>
      <w:r>
        <w:rPr>
          <w:color w:val="231F20"/>
        </w:rPr>
        <w:t>polite.</w:t>
      </w:r>
      <w:r>
        <w:rPr>
          <w:color w:val="231F20"/>
          <w:spacing w:val="45"/>
        </w:rPr>
        <w:t xml:space="preserve"> </w:t>
      </w:r>
      <w:r>
        <w:rPr>
          <w:color w:val="231F20"/>
        </w:rPr>
        <w:t>Do</w:t>
      </w:r>
      <w:r>
        <w:rPr>
          <w:color w:val="231F20"/>
          <w:spacing w:val="45"/>
        </w:rPr>
        <w:t xml:space="preserve"> </w:t>
      </w:r>
      <w:r>
        <w:rPr>
          <w:color w:val="231F20"/>
        </w:rPr>
        <w:t>not</w:t>
      </w:r>
      <w:r>
        <w:rPr>
          <w:color w:val="231F20"/>
          <w:spacing w:val="45"/>
        </w:rPr>
        <w:t xml:space="preserve"> </w:t>
      </w:r>
      <w:r>
        <w:rPr>
          <w:color w:val="231F20"/>
        </w:rPr>
        <w:t>write</w:t>
      </w:r>
      <w:r>
        <w:rPr>
          <w:color w:val="231F20"/>
          <w:spacing w:val="45"/>
        </w:rPr>
        <w:t xml:space="preserve"> </w:t>
      </w:r>
      <w:r>
        <w:rPr>
          <w:color w:val="231F20"/>
        </w:rPr>
        <w:t>or</w:t>
      </w:r>
      <w:r>
        <w:rPr>
          <w:color w:val="231F20"/>
          <w:spacing w:val="45"/>
        </w:rPr>
        <w:t xml:space="preserve"> </w:t>
      </w:r>
      <w:r>
        <w:rPr>
          <w:color w:val="231F20"/>
        </w:rPr>
        <w:t>send</w:t>
      </w:r>
      <w:r>
        <w:rPr>
          <w:color w:val="231F20"/>
          <w:spacing w:val="45"/>
        </w:rPr>
        <w:t xml:space="preserve"> </w:t>
      </w:r>
      <w:r>
        <w:rPr>
          <w:color w:val="231F20"/>
        </w:rPr>
        <w:t>abusive messages.</w:t>
      </w:r>
    </w:p>
    <w:p w:rsidR="00436517" w:rsidRDefault="00436517">
      <w:pPr>
        <w:pStyle w:val="BodyText"/>
        <w:numPr>
          <w:ilvl w:val="1"/>
          <w:numId w:val="13"/>
        </w:numPr>
        <w:tabs>
          <w:tab w:val="left" w:pos="819"/>
          <w:tab w:val="left" w:pos="2671"/>
        </w:tabs>
        <w:kinsoku w:val="0"/>
        <w:overflowPunct w:val="0"/>
        <w:spacing w:before="90" w:line="250" w:lineRule="auto"/>
        <w:ind w:right="119"/>
        <w:jc w:val="both"/>
        <w:rPr>
          <w:color w:val="000000"/>
        </w:rPr>
      </w:pPr>
      <w:r>
        <w:rPr>
          <w:color w:val="231F20"/>
        </w:rPr>
        <w:t>Use</w:t>
      </w:r>
      <w:r>
        <w:rPr>
          <w:color w:val="231F20"/>
          <w:spacing w:val="11"/>
        </w:rPr>
        <w:t xml:space="preserve"> </w:t>
      </w:r>
      <w:r>
        <w:rPr>
          <w:color w:val="231F20"/>
        </w:rPr>
        <w:t>of</w:t>
      </w:r>
      <w:r>
        <w:rPr>
          <w:color w:val="231F20"/>
          <w:spacing w:val="11"/>
        </w:rPr>
        <w:t xml:space="preserve"> </w:t>
      </w:r>
      <w:r>
        <w:rPr>
          <w:color w:val="231F20"/>
        </w:rPr>
        <w:t>electronic</w:t>
      </w:r>
      <w:r>
        <w:rPr>
          <w:color w:val="231F20"/>
          <w:spacing w:val="12"/>
        </w:rPr>
        <w:t xml:space="preserve"> </w:t>
      </w:r>
      <w:r>
        <w:rPr>
          <w:color w:val="231F20"/>
        </w:rPr>
        <w:t>mail</w:t>
      </w:r>
      <w:r>
        <w:rPr>
          <w:color w:val="231F20"/>
          <w:spacing w:val="11"/>
        </w:rPr>
        <w:t xml:space="preserve"> </w:t>
      </w:r>
      <w:r>
        <w:rPr>
          <w:color w:val="231F20"/>
        </w:rPr>
        <w:t>for</w:t>
      </w:r>
      <w:r>
        <w:rPr>
          <w:color w:val="231F20"/>
          <w:spacing w:val="11"/>
        </w:rPr>
        <w:t xml:space="preserve"> </w:t>
      </w:r>
      <w:r>
        <w:rPr>
          <w:color w:val="231F20"/>
        </w:rPr>
        <w:t>communications</w:t>
      </w:r>
      <w:r>
        <w:rPr>
          <w:color w:val="231F20"/>
          <w:w w:val="99"/>
        </w:rPr>
        <w:t xml:space="preserve"> </w:t>
      </w:r>
      <w:r>
        <w:rPr>
          <w:color w:val="231F20"/>
        </w:rPr>
        <w:t>that</w:t>
      </w:r>
      <w:r>
        <w:rPr>
          <w:color w:val="231F20"/>
          <w:spacing w:val="40"/>
        </w:rPr>
        <w:t xml:space="preserve"> </w:t>
      </w:r>
      <w:r>
        <w:rPr>
          <w:color w:val="231F20"/>
        </w:rPr>
        <w:t>are</w:t>
      </w:r>
      <w:r>
        <w:rPr>
          <w:color w:val="231F20"/>
          <w:spacing w:val="40"/>
        </w:rPr>
        <w:t xml:space="preserve"> </w:t>
      </w:r>
      <w:r>
        <w:rPr>
          <w:color w:val="231F20"/>
        </w:rPr>
        <w:t>not</w:t>
      </w:r>
      <w:r>
        <w:rPr>
          <w:color w:val="231F20"/>
          <w:spacing w:val="41"/>
        </w:rPr>
        <w:t xml:space="preserve"> </w:t>
      </w:r>
      <w:r>
        <w:rPr>
          <w:color w:val="231F20"/>
        </w:rPr>
        <w:t>directly</w:t>
      </w:r>
      <w:r>
        <w:rPr>
          <w:color w:val="231F20"/>
          <w:spacing w:val="40"/>
        </w:rPr>
        <w:t xml:space="preserve"> </w:t>
      </w:r>
      <w:r>
        <w:rPr>
          <w:color w:val="231F20"/>
        </w:rPr>
        <w:t>related</w:t>
      </w:r>
      <w:r>
        <w:rPr>
          <w:color w:val="231F20"/>
          <w:spacing w:val="40"/>
        </w:rPr>
        <w:t xml:space="preserve"> </w:t>
      </w:r>
      <w:r>
        <w:rPr>
          <w:color w:val="231F20"/>
        </w:rPr>
        <w:t>to</w:t>
      </w:r>
      <w:r>
        <w:rPr>
          <w:color w:val="231F20"/>
          <w:spacing w:val="41"/>
        </w:rPr>
        <w:t xml:space="preserve"> </w:t>
      </w:r>
      <w:r>
        <w:rPr>
          <w:color w:val="231F20"/>
        </w:rPr>
        <w:t>instruction</w:t>
      </w:r>
      <w:r>
        <w:rPr>
          <w:color w:val="231F20"/>
          <w:spacing w:val="41"/>
        </w:rPr>
        <w:t xml:space="preserve"> </w:t>
      </w:r>
      <w:r>
        <w:rPr>
          <w:color w:val="231F20"/>
        </w:rPr>
        <w:t>or sanctioned</w:t>
      </w:r>
      <w:r>
        <w:rPr>
          <w:color w:val="231F20"/>
          <w:spacing w:val="38"/>
        </w:rPr>
        <w:t xml:space="preserve"> </w:t>
      </w:r>
      <w:r>
        <w:rPr>
          <w:color w:val="231F20"/>
        </w:rPr>
        <w:t>school</w:t>
      </w:r>
      <w:r>
        <w:rPr>
          <w:color w:val="231F20"/>
          <w:spacing w:val="39"/>
        </w:rPr>
        <w:t xml:space="preserve"> </w:t>
      </w:r>
      <w:r>
        <w:rPr>
          <w:color w:val="231F20"/>
        </w:rPr>
        <w:t>activities</w:t>
      </w:r>
      <w:r>
        <w:rPr>
          <w:color w:val="231F20"/>
          <w:spacing w:val="39"/>
        </w:rPr>
        <w:t xml:space="preserve"> </w:t>
      </w:r>
      <w:r>
        <w:rPr>
          <w:color w:val="231F20"/>
        </w:rPr>
        <w:t>is</w:t>
      </w:r>
      <w:r>
        <w:rPr>
          <w:color w:val="231F20"/>
          <w:spacing w:val="39"/>
        </w:rPr>
        <w:t xml:space="preserve"> </w:t>
      </w:r>
      <w:r>
        <w:rPr>
          <w:color w:val="231F20"/>
        </w:rPr>
        <w:t>not</w:t>
      </w:r>
      <w:r>
        <w:rPr>
          <w:color w:val="231F20"/>
          <w:spacing w:val="39"/>
        </w:rPr>
        <w:t xml:space="preserve"> </w:t>
      </w:r>
      <w:r>
        <w:rPr>
          <w:color w:val="231F20"/>
        </w:rPr>
        <w:t>permitted.</w:t>
      </w:r>
      <w:r>
        <w:rPr>
          <w:color w:val="231F20"/>
          <w:w w:val="99"/>
        </w:rPr>
        <w:t xml:space="preserve"> </w:t>
      </w:r>
      <w:r w:rsidR="008B4A8C">
        <w:rPr>
          <w:color w:val="231F20"/>
        </w:rPr>
        <w:t>Do</w:t>
      </w:r>
      <w:r w:rsidR="008B4A8C">
        <w:rPr>
          <w:color w:val="231F20"/>
          <w:spacing w:val="50"/>
        </w:rPr>
        <w:t>es not use</w:t>
      </w:r>
      <w:r>
        <w:rPr>
          <w:color w:val="231F20"/>
          <w:spacing w:val="50"/>
        </w:rPr>
        <w:t xml:space="preserve"> </w:t>
      </w:r>
      <w:r>
        <w:rPr>
          <w:color w:val="231F20"/>
        </w:rPr>
        <w:t>electronic</w:t>
      </w:r>
      <w:r>
        <w:rPr>
          <w:color w:val="231F20"/>
          <w:spacing w:val="49"/>
        </w:rPr>
        <w:t xml:space="preserve"> </w:t>
      </w:r>
      <w:r>
        <w:rPr>
          <w:color w:val="231F20"/>
        </w:rPr>
        <w:t>mail</w:t>
      </w:r>
      <w:r w:rsidR="008B4A8C">
        <w:rPr>
          <w:color w:val="231F20"/>
        </w:rPr>
        <w:t xml:space="preserve">, </w:t>
      </w:r>
      <w:r w:rsidR="008B4A8C">
        <w:rPr>
          <w:color w:val="231F20"/>
          <w:spacing w:val="50"/>
        </w:rPr>
        <w:t>for</w:t>
      </w:r>
      <w:r w:rsidR="008B4A8C">
        <w:rPr>
          <w:color w:val="231F20"/>
        </w:rPr>
        <w:t xml:space="preserve"> </w:t>
      </w:r>
      <w:r w:rsidR="008B4A8C">
        <w:rPr>
          <w:color w:val="231F20"/>
          <w:spacing w:val="50"/>
        </w:rPr>
        <w:t>instance</w:t>
      </w:r>
      <w:r>
        <w:rPr>
          <w:color w:val="231F20"/>
        </w:rPr>
        <w:t>, for</w:t>
      </w:r>
      <w:r>
        <w:rPr>
          <w:color w:val="231F20"/>
          <w:spacing w:val="29"/>
        </w:rPr>
        <w:t xml:space="preserve"> </w:t>
      </w:r>
      <w:r>
        <w:rPr>
          <w:color w:val="231F20"/>
        </w:rPr>
        <w:t>private</w:t>
      </w:r>
      <w:r>
        <w:rPr>
          <w:color w:val="231F20"/>
          <w:spacing w:val="29"/>
        </w:rPr>
        <w:t xml:space="preserve"> </w:t>
      </w:r>
      <w:r>
        <w:rPr>
          <w:color w:val="231F20"/>
        </w:rPr>
        <w:t>business</w:t>
      </w:r>
      <w:r>
        <w:rPr>
          <w:color w:val="231F20"/>
          <w:spacing w:val="30"/>
        </w:rPr>
        <w:t xml:space="preserve"> </w:t>
      </w:r>
      <w:r>
        <w:rPr>
          <w:color w:val="231F20"/>
        </w:rPr>
        <w:t>or</w:t>
      </w:r>
      <w:r>
        <w:rPr>
          <w:color w:val="231F20"/>
          <w:spacing w:val="30"/>
        </w:rPr>
        <w:t xml:space="preserve"> </w:t>
      </w:r>
      <w:r>
        <w:rPr>
          <w:color w:val="231F20"/>
        </w:rPr>
        <w:t>personal,</w:t>
      </w:r>
      <w:r>
        <w:rPr>
          <w:color w:val="231F20"/>
          <w:spacing w:val="29"/>
        </w:rPr>
        <w:t xml:space="preserve"> </w:t>
      </w:r>
      <w:r>
        <w:rPr>
          <w:color w:val="231F20"/>
        </w:rPr>
        <w:t>unrelated</w:t>
      </w:r>
      <w:r>
        <w:rPr>
          <w:color w:val="231F20"/>
          <w:w w:val="99"/>
        </w:rPr>
        <w:t xml:space="preserve"> </w:t>
      </w:r>
      <w:r>
        <w:rPr>
          <w:color w:val="231F20"/>
        </w:rPr>
        <w:t>communications,</w:t>
      </w:r>
      <w:r>
        <w:rPr>
          <w:color w:val="231F20"/>
        </w:rPr>
        <w:tab/>
        <w:t>commercial,</w:t>
      </w:r>
      <w:r>
        <w:rPr>
          <w:color w:val="231F20"/>
          <w:spacing w:val="14"/>
        </w:rPr>
        <w:t xml:space="preserve"> </w:t>
      </w:r>
      <w:r>
        <w:rPr>
          <w:color w:val="231F20"/>
        </w:rPr>
        <w:t>political,</w:t>
      </w:r>
      <w:r>
        <w:rPr>
          <w:color w:val="231F20"/>
          <w:spacing w:val="14"/>
        </w:rPr>
        <w:t xml:space="preserve"> </w:t>
      </w:r>
      <w:r>
        <w:rPr>
          <w:color w:val="231F20"/>
        </w:rPr>
        <w:t>or advertising</w:t>
      </w:r>
      <w:r>
        <w:rPr>
          <w:color w:val="231F20"/>
          <w:spacing w:val="-11"/>
        </w:rPr>
        <w:t xml:space="preserve"> </w:t>
      </w:r>
      <w:r>
        <w:rPr>
          <w:color w:val="231F20"/>
        </w:rPr>
        <w:t>purposes.</w:t>
      </w:r>
    </w:p>
    <w:p w:rsidR="00436517" w:rsidRDefault="00436517">
      <w:pPr>
        <w:pStyle w:val="BodyText"/>
        <w:numPr>
          <w:ilvl w:val="1"/>
          <w:numId w:val="13"/>
        </w:numPr>
        <w:tabs>
          <w:tab w:val="left" w:pos="819"/>
        </w:tabs>
        <w:kinsoku w:val="0"/>
        <w:overflowPunct w:val="0"/>
        <w:spacing w:before="90" w:line="250" w:lineRule="auto"/>
        <w:ind w:right="119"/>
        <w:jc w:val="both"/>
        <w:rPr>
          <w:color w:val="000000"/>
        </w:rPr>
      </w:pPr>
      <w:r>
        <w:rPr>
          <w:color w:val="231F20"/>
        </w:rPr>
        <w:lastRenderedPageBreak/>
        <w:t>Communicate</w:t>
      </w:r>
      <w:r>
        <w:rPr>
          <w:color w:val="231F20"/>
          <w:spacing w:val="11"/>
        </w:rPr>
        <w:t xml:space="preserve"> </w:t>
      </w:r>
      <w:r>
        <w:rPr>
          <w:color w:val="231F20"/>
        </w:rPr>
        <w:t>with</w:t>
      </w:r>
      <w:r>
        <w:rPr>
          <w:color w:val="231F20"/>
          <w:spacing w:val="11"/>
        </w:rPr>
        <w:t xml:space="preserve"> </w:t>
      </w:r>
      <w:r>
        <w:rPr>
          <w:color w:val="231F20"/>
        </w:rPr>
        <w:t>others</w:t>
      </w:r>
      <w:r>
        <w:rPr>
          <w:color w:val="231F20"/>
          <w:spacing w:val="11"/>
        </w:rPr>
        <w:t xml:space="preserve"> </w:t>
      </w:r>
      <w:r>
        <w:rPr>
          <w:color w:val="231F20"/>
        </w:rPr>
        <w:t>using</w:t>
      </w:r>
      <w:r>
        <w:rPr>
          <w:color w:val="231F20"/>
          <w:spacing w:val="11"/>
        </w:rPr>
        <w:t xml:space="preserve"> </w:t>
      </w:r>
      <w:r>
        <w:rPr>
          <w:color w:val="231F20"/>
        </w:rPr>
        <w:t>appropriate language</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courteous</w:t>
      </w:r>
      <w:r>
        <w:rPr>
          <w:color w:val="231F20"/>
          <w:spacing w:val="-8"/>
        </w:rPr>
        <w:t xml:space="preserve"> </w:t>
      </w:r>
      <w:r>
        <w:rPr>
          <w:color w:val="231F20"/>
        </w:rPr>
        <w:t>and</w:t>
      </w:r>
      <w:r>
        <w:rPr>
          <w:color w:val="231F20"/>
          <w:spacing w:val="-9"/>
        </w:rPr>
        <w:t xml:space="preserve"> </w:t>
      </w:r>
      <w:r>
        <w:rPr>
          <w:color w:val="231F20"/>
        </w:rPr>
        <w:t>respectful</w:t>
      </w:r>
      <w:r>
        <w:rPr>
          <w:color w:val="231F20"/>
          <w:spacing w:val="-9"/>
        </w:rPr>
        <w:t xml:space="preserve"> </w:t>
      </w:r>
      <w:r>
        <w:rPr>
          <w:color w:val="231F20"/>
        </w:rPr>
        <w:t>manne</w:t>
      </w:r>
      <w:r>
        <w:rPr>
          <w:color w:val="231F20"/>
          <w:spacing w:val="-15"/>
        </w:rPr>
        <w:t>r</w:t>
      </w:r>
      <w:r>
        <w:rPr>
          <w:color w:val="231F20"/>
        </w:rPr>
        <w:t>.</w:t>
      </w:r>
    </w:p>
    <w:p w:rsidR="00436517" w:rsidRDefault="00436517">
      <w:pPr>
        <w:pStyle w:val="BodyText"/>
        <w:numPr>
          <w:ilvl w:val="1"/>
          <w:numId w:val="13"/>
        </w:numPr>
        <w:tabs>
          <w:tab w:val="left" w:pos="819"/>
          <w:tab w:val="left" w:pos="2204"/>
        </w:tabs>
        <w:kinsoku w:val="0"/>
        <w:overflowPunct w:val="0"/>
        <w:spacing w:before="90" w:line="250" w:lineRule="auto"/>
        <w:ind w:right="119"/>
        <w:jc w:val="both"/>
        <w:rPr>
          <w:color w:val="000000"/>
        </w:rPr>
      </w:pPr>
      <w:r>
        <w:rPr>
          <w:color w:val="231F20"/>
        </w:rPr>
        <w:t>Sending</w:t>
      </w:r>
      <w:r>
        <w:rPr>
          <w:color w:val="231F20"/>
          <w:spacing w:val="22"/>
        </w:rPr>
        <w:t xml:space="preserve"> </w:t>
      </w:r>
      <w:r>
        <w:rPr>
          <w:color w:val="231F20"/>
        </w:rPr>
        <w:t>and/or</w:t>
      </w:r>
      <w:r>
        <w:rPr>
          <w:color w:val="231F20"/>
          <w:spacing w:val="22"/>
        </w:rPr>
        <w:t xml:space="preserve"> </w:t>
      </w:r>
      <w:r>
        <w:rPr>
          <w:color w:val="231F20"/>
        </w:rPr>
        <w:t>attaching</w:t>
      </w:r>
      <w:r>
        <w:rPr>
          <w:color w:val="231F20"/>
          <w:spacing w:val="22"/>
        </w:rPr>
        <w:t xml:space="preserve"> </w:t>
      </w:r>
      <w:r>
        <w:rPr>
          <w:color w:val="231F20"/>
        </w:rPr>
        <w:t>documents</w:t>
      </w:r>
      <w:r>
        <w:rPr>
          <w:color w:val="231F20"/>
          <w:w w:val="99"/>
        </w:rPr>
        <w:t xml:space="preserve"> </w:t>
      </w:r>
      <w:r>
        <w:rPr>
          <w:color w:val="231F20"/>
        </w:rPr>
        <w:t>containing</w:t>
      </w:r>
      <w:r>
        <w:rPr>
          <w:color w:val="231F20"/>
        </w:rPr>
        <w:tab/>
        <w:t>pornographic, obscene, or sexually</w:t>
      </w:r>
      <w:r>
        <w:rPr>
          <w:color w:val="231F20"/>
          <w:spacing w:val="-8"/>
        </w:rPr>
        <w:t xml:space="preserve"> </w:t>
      </w:r>
      <w:r>
        <w:rPr>
          <w:color w:val="231F20"/>
        </w:rPr>
        <w:t>explicit</w:t>
      </w:r>
      <w:r>
        <w:rPr>
          <w:color w:val="231F20"/>
          <w:spacing w:val="-7"/>
        </w:rPr>
        <w:t xml:space="preserve"> </w:t>
      </w:r>
      <w:r>
        <w:rPr>
          <w:color w:val="231F20"/>
        </w:rPr>
        <w:t>material</w:t>
      </w:r>
      <w:r>
        <w:rPr>
          <w:color w:val="231F20"/>
          <w:spacing w:val="-8"/>
        </w:rPr>
        <w:t xml:space="preserve"> </w:t>
      </w:r>
      <w:r>
        <w:rPr>
          <w:color w:val="231F20"/>
        </w:rPr>
        <w:t>is</w:t>
      </w:r>
      <w:r>
        <w:rPr>
          <w:color w:val="231F20"/>
          <w:spacing w:val="-8"/>
        </w:rPr>
        <w:t xml:space="preserve"> </w:t>
      </w:r>
      <w:r>
        <w:rPr>
          <w:color w:val="231F20"/>
        </w:rPr>
        <w:t>not</w:t>
      </w:r>
      <w:r>
        <w:rPr>
          <w:color w:val="231F20"/>
          <w:spacing w:val="-7"/>
        </w:rPr>
        <w:t xml:space="preserve"> </w:t>
      </w:r>
      <w:r>
        <w:rPr>
          <w:color w:val="231F20"/>
        </w:rPr>
        <w:t>permitted.</w:t>
      </w:r>
    </w:p>
    <w:p w:rsidR="00436517" w:rsidRDefault="00436517">
      <w:pPr>
        <w:pStyle w:val="BodyText"/>
        <w:numPr>
          <w:ilvl w:val="1"/>
          <w:numId w:val="13"/>
        </w:numPr>
        <w:tabs>
          <w:tab w:val="left" w:pos="819"/>
          <w:tab w:val="left" w:pos="2034"/>
        </w:tabs>
        <w:kinsoku w:val="0"/>
        <w:overflowPunct w:val="0"/>
        <w:spacing w:before="90" w:line="250" w:lineRule="auto"/>
        <w:ind w:right="105"/>
        <w:jc w:val="both"/>
        <w:rPr>
          <w:color w:val="000000"/>
        </w:rPr>
      </w:pPr>
      <w:r>
        <w:rPr>
          <w:color w:val="231F20"/>
          <w:spacing w:val="14"/>
        </w:rPr>
        <w:t>Accessing</w:t>
      </w:r>
      <w:r>
        <w:rPr>
          <w:color w:val="231F20"/>
        </w:rPr>
        <w:t xml:space="preserve">, </w:t>
      </w:r>
      <w:r>
        <w:rPr>
          <w:color w:val="231F20"/>
          <w:spacing w:val="14"/>
        </w:rPr>
        <w:t>copyin</w:t>
      </w:r>
      <w:r>
        <w:rPr>
          <w:color w:val="231F20"/>
        </w:rPr>
        <w:t>g</w:t>
      </w:r>
      <w:r>
        <w:rPr>
          <w:color w:val="231F20"/>
          <w:spacing w:val="1"/>
        </w:rPr>
        <w:t xml:space="preserve"> </w:t>
      </w:r>
      <w:r>
        <w:rPr>
          <w:color w:val="231F20"/>
          <w:spacing w:val="14"/>
        </w:rPr>
        <w:t>o</w:t>
      </w:r>
      <w:r>
        <w:rPr>
          <w:color w:val="231F20"/>
        </w:rPr>
        <w:t xml:space="preserve">r </w:t>
      </w:r>
      <w:r>
        <w:rPr>
          <w:color w:val="231F20"/>
          <w:spacing w:val="14"/>
        </w:rPr>
        <w:t>transmitting</w:t>
      </w:r>
      <w:r>
        <w:rPr>
          <w:color w:val="231F20"/>
          <w:spacing w:val="14"/>
          <w:w w:val="99"/>
        </w:rPr>
        <w:t xml:space="preserve"> </w:t>
      </w:r>
      <w:r>
        <w:rPr>
          <w:color w:val="231F20"/>
          <w:spacing w:val="14"/>
        </w:rPr>
        <w:t>anothe</w:t>
      </w:r>
      <w:r>
        <w:rPr>
          <w:color w:val="231F20"/>
        </w:rPr>
        <w:t>r</w:t>
      </w:r>
      <w:r>
        <w:rPr>
          <w:color w:val="231F20"/>
        </w:rPr>
        <w:tab/>
      </w:r>
      <w:r w:rsidR="008B4A8C">
        <w:rPr>
          <w:color w:val="231F20"/>
          <w:spacing w:val="14"/>
        </w:rPr>
        <w:t>use</w:t>
      </w:r>
      <w:r w:rsidR="008B4A8C">
        <w:rPr>
          <w:color w:val="231F20"/>
        </w:rPr>
        <w:t>r</w:t>
      </w:r>
      <w:r w:rsidR="008B4A8C">
        <w:rPr>
          <w:color w:val="231F20"/>
          <w:spacing w:val="-37"/>
        </w:rPr>
        <w:t>’s</w:t>
      </w:r>
      <w:r>
        <w:rPr>
          <w:color w:val="231F20"/>
          <w:spacing w:val="48"/>
        </w:rPr>
        <w:t xml:space="preserve"> </w:t>
      </w:r>
      <w:r>
        <w:rPr>
          <w:color w:val="231F20"/>
          <w:spacing w:val="14"/>
        </w:rPr>
        <w:t>message</w:t>
      </w:r>
      <w:r>
        <w:rPr>
          <w:color w:val="231F20"/>
        </w:rPr>
        <w:t>s</w:t>
      </w:r>
      <w:r>
        <w:rPr>
          <w:color w:val="231F20"/>
          <w:spacing w:val="48"/>
        </w:rPr>
        <w:t xml:space="preserve"> </w:t>
      </w:r>
      <w:r>
        <w:rPr>
          <w:color w:val="231F20"/>
          <w:spacing w:val="14"/>
        </w:rPr>
        <w:t>without permissio</w:t>
      </w:r>
      <w:r>
        <w:rPr>
          <w:color w:val="231F20"/>
        </w:rPr>
        <w:t>n</w:t>
      </w:r>
      <w:r>
        <w:rPr>
          <w:color w:val="231F20"/>
          <w:spacing w:val="19"/>
        </w:rPr>
        <w:t xml:space="preserve"> </w:t>
      </w:r>
      <w:r>
        <w:rPr>
          <w:color w:val="231F20"/>
          <w:spacing w:val="14"/>
        </w:rPr>
        <w:t>i</w:t>
      </w:r>
      <w:r>
        <w:rPr>
          <w:color w:val="231F20"/>
        </w:rPr>
        <w:t>s</w:t>
      </w:r>
      <w:r>
        <w:rPr>
          <w:color w:val="231F20"/>
          <w:spacing w:val="20"/>
        </w:rPr>
        <w:t xml:space="preserve"> </w:t>
      </w:r>
      <w:r>
        <w:rPr>
          <w:color w:val="231F20"/>
          <w:spacing w:val="14"/>
        </w:rPr>
        <w:t>no</w:t>
      </w:r>
      <w:r>
        <w:rPr>
          <w:color w:val="231F20"/>
        </w:rPr>
        <w:t>t</w:t>
      </w:r>
      <w:r>
        <w:rPr>
          <w:color w:val="231F20"/>
          <w:spacing w:val="20"/>
        </w:rPr>
        <w:t xml:space="preserve"> </w:t>
      </w:r>
      <w:r>
        <w:rPr>
          <w:color w:val="231F20"/>
          <w:spacing w:val="14"/>
        </w:rPr>
        <w:t>permitted.</w:t>
      </w:r>
    </w:p>
    <w:p w:rsidR="00436517" w:rsidRDefault="00436517">
      <w:pPr>
        <w:pStyle w:val="BodyText"/>
        <w:numPr>
          <w:ilvl w:val="1"/>
          <w:numId w:val="13"/>
        </w:numPr>
        <w:tabs>
          <w:tab w:val="left" w:pos="819"/>
        </w:tabs>
        <w:kinsoku w:val="0"/>
        <w:overflowPunct w:val="0"/>
        <w:spacing w:before="90" w:line="250" w:lineRule="auto"/>
        <w:ind w:right="112"/>
        <w:jc w:val="both"/>
        <w:rPr>
          <w:color w:val="000000"/>
        </w:rPr>
      </w:pPr>
      <w:r>
        <w:rPr>
          <w:color w:val="231F20"/>
          <w:spacing w:val="7"/>
        </w:rPr>
        <w:t>D</w:t>
      </w:r>
      <w:r>
        <w:rPr>
          <w:color w:val="231F20"/>
        </w:rPr>
        <w:t>o</w:t>
      </w:r>
      <w:r>
        <w:rPr>
          <w:color w:val="231F20"/>
          <w:spacing w:val="40"/>
        </w:rPr>
        <w:t xml:space="preserve"> </w:t>
      </w:r>
      <w:r>
        <w:rPr>
          <w:color w:val="231F20"/>
          <w:spacing w:val="7"/>
        </w:rPr>
        <w:t>no</w:t>
      </w:r>
      <w:r>
        <w:rPr>
          <w:color w:val="231F20"/>
        </w:rPr>
        <w:t>t</w:t>
      </w:r>
      <w:r>
        <w:rPr>
          <w:color w:val="231F20"/>
          <w:spacing w:val="40"/>
        </w:rPr>
        <w:t xml:space="preserve"> </w:t>
      </w:r>
      <w:r>
        <w:rPr>
          <w:color w:val="231F20"/>
          <w:spacing w:val="7"/>
        </w:rPr>
        <w:t>revea</w:t>
      </w:r>
      <w:r>
        <w:rPr>
          <w:color w:val="231F20"/>
        </w:rPr>
        <w:t>l</w:t>
      </w:r>
      <w:r>
        <w:rPr>
          <w:color w:val="231F20"/>
          <w:spacing w:val="40"/>
        </w:rPr>
        <w:t xml:space="preserve"> </w:t>
      </w:r>
      <w:r>
        <w:rPr>
          <w:color w:val="231F20"/>
          <w:spacing w:val="7"/>
        </w:rPr>
        <w:t>you</w:t>
      </w:r>
      <w:r>
        <w:rPr>
          <w:color w:val="231F20"/>
        </w:rPr>
        <w:t>r</w:t>
      </w:r>
      <w:r>
        <w:rPr>
          <w:color w:val="231F20"/>
          <w:spacing w:val="40"/>
        </w:rPr>
        <w:t xml:space="preserve"> </w:t>
      </w:r>
      <w:r>
        <w:rPr>
          <w:color w:val="231F20"/>
          <w:spacing w:val="7"/>
        </w:rPr>
        <w:t>persona</w:t>
      </w:r>
      <w:r>
        <w:rPr>
          <w:color w:val="231F20"/>
        </w:rPr>
        <w:t>l</w:t>
      </w:r>
      <w:r>
        <w:rPr>
          <w:color w:val="231F20"/>
          <w:spacing w:val="40"/>
        </w:rPr>
        <w:t xml:space="preserve"> </w:t>
      </w:r>
      <w:r>
        <w:rPr>
          <w:color w:val="231F20"/>
          <w:spacing w:val="7"/>
        </w:rPr>
        <w:t>addres</w:t>
      </w:r>
      <w:r>
        <w:rPr>
          <w:color w:val="231F20"/>
        </w:rPr>
        <w:t>s</w:t>
      </w:r>
      <w:r>
        <w:rPr>
          <w:color w:val="231F20"/>
          <w:spacing w:val="40"/>
        </w:rPr>
        <w:t xml:space="preserve"> </w:t>
      </w:r>
      <w:r>
        <w:rPr>
          <w:color w:val="231F20"/>
          <w:spacing w:val="7"/>
        </w:rPr>
        <w:t>or phon</w:t>
      </w:r>
      <w:r>
        <w:rPr>
          <w:color w:val="231F20"/>
        </w:rPr>
        <w:t>e</w:t>
      </w:r>
      <w:r>
        <w:rPr>
          <w:color w:val="231F20"/>
          <w:spacing w:val="9"/>
        </w:rPr>
        <w:t xml:space="preserve"> </w:t>
      </w:r>
      <w:r>
        <w:rPr>
          <w:color w:val="231F20"/>
          <w:spacing w:val="7"/>
        </w:rPr>
        <w:t>numbe</w:t>
      </w:r>
      <w:r>
        <w:rPr>
          <w:color w:val="231F20"/>
        </w:rPr>
        <w:t>r</w:t>
      </w:r>
      <w:r>
        <w:rPr>
          <w:color w:val="231F20"/>
          <w:spacing w:val="9"/>
        </w:rPr>
        <w:t xml:space="preserve"> </w:t>
      </w:r>
      <w:r>
        <w:rPr>
          <w:color w:val="231F20"/>
          <w:spacing w:val="7"/>
        </w:rPr>
        <w:t>o</w:t>
      </w:r>
      <w:r>
        <w:rPr>
          <w:color w:val="231F20"/>
        </w:rPr>
        <w:t>r</w:t>
      </w:r>
      <w:r>
        <w:rPr>
          <w:color w:val="231F20"/>
          <w:spacing w:val="9"/>
        </w:rPr>
        <w:t xml:space="preserve"> </w:t>
      </w:r>
      <w:r>
        <w:rPr>
          <w:color w:val="231F20"/>
          <w:spacing w:val="7"/>
        </w:rPr>
        <w:t>thos</w:t>
      </w:r>
      <w:r>
        <w:rPr>
          <w:color w:val="231F20"/>
        </w:rPr>
        <w:t>e</w:t>
      </w:r>
      <w:r>
        <w:rPr>
          <w:color w:val="231F20"/>
          <w:spacing w:val="9"/>
        </w:rPr>
        <w:t xml:space="preserve"> </w:t>
      </w:r>
      <w:r>
        <w:rPr>
          <w:color w:val="231F20"/>
          <w:spacing w:val="7"/>
        </w:rPr>
        <w:t>o</w:t>
      </w:r>
      <w:r>
        <w:rPr>
          <w:color w:val="231F20"/>
        </w:rPr>
        <w:t>f</w:t>
      </w:r>
      <w:r>
        <w:rPr>
          <w:color w:val="231F20"/>
          <w:spacing w:val="9"/>
        </w:rPr>
        <w:t xml:space="preserve"> </w:t>
      </w:r>
      <w:r>
        <w:rPr>
          <w:color w:val="231F20"/>
          <w:spacing w:val="7"/>
        </w:rPr>
        <w:t>othe</w:t>
      </w:r>
      <w:r>
        <w:rPr>
          <w:color w:val="231F20"/>
        </w:rPr>
        <w:t>r</w:t>
      </w:r>
      <w:r>
        <w:rPr>
          <w:color w:val="231F20"/>
          <w:spacing w:val="9"/>
        </w:rPr>
        <w:t xml:space="preserve"> </w:t>
      </w:r>
      <w:r>
        <w:rPr>
          <w:color w:val="231F20"/>
          <w:spacing w:val="7"/>
        </w:rPr>
        <w:t>students</w:t>
      </w:r>
      <w:r>
        <w:rPr>
          <w:color w:val="231F20"/>
          <w:spacing w:val="7"/>
          <w:w w:val="99"/>
        </w:rPr>
        <w:t xml:space="preserve"> </w:t>
      </w:r>
      <w:r>
        <w:rPr>
          <w:color w:val="231F20"/>
          <w:spacing w:val="7"/>
        </w:rPr>
        <w:t>unles</w:t>
      </w:r>
      <w:r>
        <w:rPr>
          <w:color w:val="231F20"/>
        </w:rPr>
        <w:t>s</w:t>
      </w:r>
      <w:r>
        <w:rPr>
          <w:color w:val="231F20"/>
          <w:spacing w:val="12"/>
        </w:rPr>
        <w:t xml:space="preserve"> </w:t>
      </w:r>
      <w:r>
        <w:rPr>
          <w:color w:val="231F20"/>
        </w:rPr>
        <w:t>a</w:t>
      </w:r>
      <w:r>
        <w:rPr>
          <w:color w:val="231F20"/>
          <w:spacing w:val="12"/>
        </w:rPr>
        <w:t xml:space="preserve"> </w:t>
      </w:r>
      <w:r>
        <w:rPr>
          <w:color w:val="231F20"/>
          <w:spacing w:val="7"/>
        </w:rPr>
        <w:t>paren</w:t>
      </w:r>
      <w:r>
        <w:rPr>
          <w:color w:val="231F20"/>
        </w:rPr>
        <w:t>t</w:t>
      </w:r>
      <w:r>
        <w:rPr>
          <w:color w:val="231F20"/>
          <w:spacing w:val="13"/>
        </w:rPr>
        <w:t xml:space="preserve"> </w:t>
      </w:r>
      <w:r>
        <w:rPr>
          <w:color w:val="231F20"/>
          <w:spacing w:val="7"/>
        </w:rPr>
        <w:t>o</w:t>
      </w:r>
      <w:r>
        <w:rPr>
          <w:color w:val="231F20"/>
        </w:rPr>
        <w:t>r</w:t>
      </w:r>
      <w:r>
        <w:rPr>
          <w:color w:val="231F20"/>
          <w:spacing w:val="12"/>
        </w:rPr>
        <w:t xml:space="preserve"> </w:t>
      </w:r>
      <w:r>
        <w:rPr>
          <w:color w:val="231F20"/>
        </w:rPr>
        <w:t>a</w:t>
      </w:r>
      <w:r>
        <w:rPr>
          <w:color w:val="231F20"/>
          <w:spacing w:val="13"/>
        </w:rPr>
        <w:t xml:space="preserve"> </w:t>
      </w:r>
      <w:r>
        <w:rPr>
          <w:color w:val="231F20"/>
          <w:spacing w:val="7"/>
        </w:rPr>
        <w:t>teache</w:t>
      </w:r>
      <w:r>
        <w:rPr>
          <w:color w:val="231F20"/>
        </w:rPr>
        <w:t>r</w:t>
      </w:r>
      <w:r>
        <w:rPr>
          <w:color w:val="231F20"/>
          <w:spacing w:val="12"/>
        </w:rPr>
        <w:t xml:space="preserve"> </w:t>
      </w:r>
      <w:r>
        <w:rPr>
          <w:color w:val="231F20"/>
          <w:spacing w:val="7"/>
        </w:rPr>
        <w:t>ha</w:t>
      </w:r>
      <w:r>
        <w:rPr>
          <w:color w:val="231F20"/>
        </w:rPr>
        <w:t>s</w:t>
      </w:r>
      <w:r>
        <w:rPr>
          <w:color w:val="231F20"/>
          <w:spacing w:val="13"/>
        </w:rPr>
        <w:t xml:space="preserve"> </w:t>
      </w:r>
      <w:r>
        <w:rPr>
          <w:color w:val="231F20"/>
          <w:spacing w:val="7"/>
        </w:rPr>
        <w:t>coordinated</w:t>
      </w:r>
      <w:r>
        <w:rPr>
          <w:color w:val="231F20"/>
          <w:spacing w:val="7"/>
          <w:w w:val="99"/>
        </w:rPr>
        <w:t xml:space="preserve"> </w:t>
      </w:r>
      <w:r>
        <w:rPr>
          <w:color w:val="231F20"/>
          <w:spacing w:val="7"/>
        </w:rPr>
        <w:t>th</w:t>
      </w:r>
      <w:r>
        <w:rPr>
          <w:color w:val="231F20"/>
        </w:rPr>
        <w:t>e</w:t>
      </w:r>
      <w:r>
        <w:rPr>
          <w:color w:val="231F20"/>
          <w:spacing w:val="-5"/>
        </w:rPr>
        <w:t xml:space="preserve"> </w:t>
      </w:r>
      <w:r>
        <w:rPr>
          <w:color w:val="231F20"/>
          <w:spacing w:val="7"/>
        </w:rPr>
        <w:t>communication.</w:t>
      </w:r>
    </w:p>
    <w:p w:rsidR="008B4A8C" w:rsidRPr="008B4A8C" w:rsidRDefault="00436517" w:rsidP="008B4A8C">
      <w:pPr>
        <w:pStyle w:val="BodyText"/>
        <w:numPr>
          <w:ilvl w:val="1"/>
          <w:numId w:val="13"/>
        </w:numPr>
        <w:tabs>
          <w:tab w:val="left" w:pos="819"/>
          <w:tab w:val="left" w:pos="1775"/>
        </w:tabs>
        <w:kinsoku w:val="0"/>
        <w:overflowPunct w:val="0"/>
        <w:spacing w:before="69" w:line="250" w:lineRule="auto"/>
        <w:ind w:left="460" w:right="3"/>
        <w:jc w:val="both"/>
        <w:rPr>
          <w:color w:val="000000"/>
        </w:rPr>
      </w:pPr>
      <w:r w:rsidRPr="008B4A8C">
        <w:rPr>
          <w:color w:val="231F20"/>
        </w:rPr>
        <w:t>The</w:t>
      </w:r>
      <w:r w:rsidRPr="008B4A8C">
        <w:rPr>
          <w:color w:val="231F20"/>
          <w:spacing w:val="52"/>
        </w:rPr>
        <w:t xml:space="preserve"> </w:t>
      </w:r>
      <w:r w:rsidRPr="008B4A8C">
        <w:rPr>
          <w:color w:val="231F20"/>
        </w:rPr>
        <w:t>electronic</w:t>
      </w:r>
      <w:r w:rsidRPr="008B4A8C">
        <w:rPr>
          <w:color w:val="231F20"/>
          <w:spacing w:val="51"/>
        </w:rPr>
        <w:t xml:space="preserve"> </w:t>
      </w:r>
      <w:r w:rsidRPr="008B4A8C">
        <w:rPr>
          <w:color w:val="231F20"/>
        </w:rPr>
        <w:t>mail</w:t>
      </w:r>
      <w:r w:rsidRPr="008B4A8C">
        <w:rPr>
          <w:color w:val="231F20"/>
          <w:spacing w:val="52"/>
        </w:rPr>
        <w:t xml:space="preserve"> </w:t>
      </w:r>
      <w:r w:rsidRPr="008B4A8C">
        <w:rPr>
          <w:color w:val="231F20"/>
        </w:rPr>
        <w:t>is</w:t>
      </w:r>
      <w:r w:rsidRPr="008B4A8C">
        <w:rPr>
          <w:color w:val="231F20"/>
          <w:spacing w:val="52"/>
        </w:rPr>
        <w:t xml:space="preserve"> </w:t>
      </w:r>
      <w:r w:rsidRPr="008B4A8C">
        <w:rPr>
          <w:color w:val="231F20"/>
        </w:rPr>
        <w:t>not</w:t>
      </w:r>
      <w:r w:rsidRPr="008B4A8C">
        <w:rPr>
          <w:color w:val="231F20"/>
          <w:spacing w:val="52"/>
        </w:rPr>
        <w:t xml:space="preserve"> </w:t>
      </w:r>
      <w:r w:rsidRPr="008B4A8C">
        <w:rPr>
          <w:color w:val="231F20"/>
        </w:rPr>
        <w:t>guaranteed</w:t>
      </w:r>
      <w:r w:rsidRPr="008B4A8C">
        <w:rPr>
          <w:color w:val="231F20"/>
          <w:spacing w:val="52"/>
        </w:rPr>
        <w:t xml:space="preserve"> </w:t>
      </w:r>
      <w:r w:rsidRPr="008B4A8C">
        <w:rPr>
          <w:color w:val="231F20"/>
        </w:rPr>
        <w:t>to</w:t>
      </w:r>
      <w:r w:rsidRPr="008B4A8C">
        <w:rPr>
          <w:color w:val="231F20"/>
          <w:spacing w:val="52"/>
        </w:rPr>
        <w:t xml:space="preserve"> </w:t>
      </w:r>
      <w:r w:rsidRPr="008B4A8C">
        <w:rPr>
          <w:color w:val="231F20"/>
        </w:rPr>
        <w:t>be</w:t>
      </w:r>
      <w:r w:rsidRPr="008B4A8C">
        <w:rPr>
          <w:color w:val="231F20"/>
          <w:w w:val="99"/>
        </w:rPr>
        <w:t xml:space="preserve"> </w:t>
      </w:r>
      <w:r w:rsidR="002C5D72">
        <w:rPr>
          <w:color w:val="231F20"/>
          <w:w w:val="99"/>
        </w:rPr>
        <w:t xml:space="preserve"> </w:t>
      </w:r>
      <w:r w:rsidR="008B4A8C" w:rsidRPr="008B4A8C">
        <w:rPr>
          <w:color w:val="231F20"/>
          <w:w w:val="99"/>
        </w:rPr>
        <w:t xml:space="preserve"> </w:t>
      </w:r>
      <w:r w:rsidR="002C5D72">
        <w:rPr>
          <w:color w:val="231F20"/>
          <w:w w:val="99"/>
        </w:rPr>
        <w:t xml:space="preserve">   </w:t>
      </w:r>
      <w:r w:rsidR="002C5D72">
        <w:rPr>
          <w:color w:val="231F20"/>
          <w:w w:val="99"/>
        </w:rPr>
        <w:tab/>
      </w:r>
      <w:r w:rsidRPr="008B4A8C">
        <w:rPr>
          <w:color w:val="231F20"/>
        </w:rPr>
        <w:t>private.</w:t>
      </w:r>
      <w:r w:rsidRPr="008B4A8C">
        <w:rPr>
          <w:color w:val="231F20"/>
        </w:rPr>
        <w:tab/>
        <w:t>People</w:t>
      </w:r>
      <w:r w:rsidRPr="008B4A8C">
        <w:rPr>
          <w:color w:val="231F20"/>
          <w:spacing w:val="49"/>
        </w:rPr>
        <w:t xml:space="preserve"> </w:t>
      </w:r>
      <w:r w:rsidRPr="008B4A8C">
        <w:rPr>
          <w:color w:val="231F20"/>
        </w:rPr>
        <w:t>who</w:t>
      </w:r>
      <w:r w:rsidRPr="008B4A8C">
        <w:rPr>
          <w:color w:val="231F20"/>
          <w:spacing w:val="49"/>
        </w:rPr>
        <w:t xml:space="preserve"> </w:t>
      </w:r>
      <w:r w:rsidRPr="008B4A8C">
        <w:rPr>
          <w:color w:val="231F20"/>
        </w:rPr>
        <w:t>operate</w:t>
      </w:r>
      <w:r w:rsidRPr="008B4A8C">
        <w:rPr>
          <w:color w:val="231F20"/>
          <w:spacing w:val="50"/>
        </w:rPr>
        <w:t xml:space="preserve"> </w:t>
      </w:r>
      <w:r w:rsidRPr="008B4A8C">
        <w:rPr>
          <w:color w:val="231F20"/>
        </w:rPr>
        <w:t>the</w:t>
      </w:r>
      <w:r w:rsidRPr="008B4A8C">
        <w:rPr>
          <w:color w:val="231F20"/>
          <w:spacing w:val="49"/>
        </w:rPr>
        <w:t xml:space="preserve"> </w:t>
      </w:r>
      <w:r w:rsidRPr="008B4A8C">
        <w:rPr>
          <w:color w:val="231F20"/>
        </w:rPr>
        <w:t>system</w:t>
      </w:r>
      <w:r w:rsidRPr="008B4A8C">
        <w:rPr>
          <w:color w:val="231F20"/>
          <w:spacing w:val="49"/>
        </w:rPr>
        <w:t xml:space="preserve"> </w:t>
      </w:r>
      <w:r w:rsidR="008B4A8C" w:rsidRPr="008B4A8C">
        <w:rPr>
          <w:color w:val="231F20"/>
          <w:spacing w:val="49"/>
        </w:rPr>
        <w:tab/>
      </w:r>
      <w:r w:rsidR="008B4A8C" w:rsidRPr="008B4A8C">
        <w:rPr>
          <w:color w:val="231F20"/>
        </w:rPr>
        <w:t>do have</w:t>
      </w:r>
      <w:r w:rsidR="008B4A8C" w:rsidRPr="008B4A8C">
        <w:rPr>
          <w:color w:val="231F20"/>
          <w:spacing w:val="21"/>
        </w:rPr>
        <w:t xml:space="preserve"> </w:t>
      </w:r>
      <w:r w:rsidR="008B4A8C" w:rsidRPr="008B4A8C">
        <w:rPr>
          <w:color w:val="231F20"/>
        </w:rPr>
        <w:t>access</w:t>
      </w:r>
      <w:r w:rsidR="008B4A8C" w:rsidRPr="008B4A8C">
        <w:rPr>
          <w:color w:val="231F20"/>
          <w:spacing w:val="21"/>
        </w:rPr>
        <w:t xml:space="preserve"> </w:t>
      </w:r>
      <w:r w:rsidR="008B4A8C" w:rsidRPr="008B4A8C">
        <w:rPr>
          <w:color w:val="231F20"/>
        </w:rPr>
        <w:t>to</w:t>
      </w:r>
      <w:r w:rsidR="008B4A8C" w:rsidRPr="008B4A8C">
        <w:rPr>
          <w:color w:val="231F20"/>
          <w:spacing w:val="22"/>
        </w:rPr>
        <w:t xml:space="preserve"> </w:t>
      </w:r>
      <w:r w:rsidR="008B4A8C" w:rsidRPr="008B4A8C">
        <w:rPr>
          <w:color w:val="231F20"/>
        </w:rPr>
        <w:t>all</w:t>
      </w:r>
      <w:r w:rsidR="008B4A8C" w:rsidRPr="008B4A8C">
        <w:rPr>
          <w:color w:val="231F20"/>
          <w:spacing w:val="21"/>
        </w:rPr>
        <w:t xml:space="preserve"> </w:t>
      </w:r>
      <w:r w:rsidR="008B4A8C" w:rsidRPr="008B4A8C">
        <w:rPr>
          <w:color w:val="231F20"/>
        </w:rPr>
        <w:t xml:space="preserve">mail. </w:t>
      </w:r>
      <w:r w:rsidR="008B4A8C" w:rsidRPr="008B4A8C">
        <w:rPr>
          <w:color w:val="231F20"/>
          <w:spacing w:val="44"/>
        </w:rPr>
        <w:t xml:space="preserve"> </w:t>
      </w:r>
      <w:r w:rsidR="008B4A8C" w:rsidRPr="008B4A8C">
        <w:rPr>
          <w:color w:val="231F20"/>
        </w:rPr>
        <w:t>Electronic</w:t>
      </w:r>
      <w:r w:rsidR="008B4A8C" w:rsidRPr="008B4A8C">
        <w:rPr>
          <w:color w:val="231F20"/>
          <w:spacing w:val="22"/>
        </w:rPr>
        <w:t xml:space="preserve"> </w:t>
      </w:r>
      <w:r w:rsidR="008B4A8C" w:rsidRPr="008B4A8C">
        <w:rPr>
          <w:color w:val="231F20"/>
          <w:spacing w:val="22"/>
        </w:rPr>
        <w:tab/>
      </w:r>
      <w:r w:rsidR="008B4A8C" w:rsidRPr="008B4A8C">
        <w:rPr>
          <w:color w:val="231F20"/>
        </w:rPr>
        <w:t>messages</w:t>
      </w:r>
      <w:r w:rsidR="008B4A8C" w:rsidRPr="008B4A8C">
        <w:rPr>
          <w:color w:val="231F20"/>
          <w:w w:val="99"/>
        </w:rPr>
        <w:t xml:space="preserve"> </w:t>
      </w:r>
      <w:r w:rsidR="008B4A8C" w:rsidRPr="008B4A8C">
        <w:rPr>
          <w:color w:val="231F20"/>
        </w:rPr>
        <w:t>may</w:t>
      </w:r>
      <w:r w:rsidR="008B4A8C" w:rsidRPr="008B4A8C">
        <w:rPr>
          <w:color w:val="231F20"/>
          <w:spacing w:val="-7"/>
        </w:rPr>
        <w:t xml:space="preserve"> </w:t>
      </w:r>
      <w:r w:rsidR="008B4A8C" w:rsidRPr="008B4A8C">
        <w:rPr>
          <w:color w:val="231F20"/>
        </w:rPr>
        <w:t>not</w:t>
      </w:r>
      <w:r w:rsidR="008B4A8C" w:rsidRPr="008B4A8C">
        <w:rPr>
          <w:color w:val="231F20"/>
          <w:spacing w:val="-6"/>
        </w:rPr>
        <w:t xml:space="preserve"> </w:t>
      </w:r>
      <w:r w:rsidR="008B4A8C" w:rsidRPr="008B4A8C">
        <w:rPr>
          <w:color w:val="231F20"/>
        </w:rPr>
        <w:t>be</w:t>
      </w:r>
      <w:r w:rsidR="008B4A8C" w:rsidRPr="008B4A8C">
        <w:rPr>
          <w:color w:val="231F20"/>
          <w:spacing w:val="-6"/>
        </w:rPr>
        <w:t xml:space="preserve"> </w:t>
      </w:r>
      <w:r w:rsidR="008B4A8C" w:rsidRPr="008B4A8C">
        <w:rPr>
          <w:color w:val="231F20"/>
        </w:rPr>
        <w:t>sent</w:t>
      </w:r>
      <w:r w:rsidR="008B4A8C" w:rsidRPr="008B4A8C">
        <w:rPr>
          <w:color w:val="231F20"/>
          <w:spacing w:val="-7"/>
        </w:rPr>
        <w:t xml:space="preserve"> </w:t>
      </w:r>
      <w:r w:rsidR="008B4A8C" w:rsidRPr="008B4A8C">
        <w:rPr>
          <w:color w:val="231F20"/>
        </w:rPr>
        <w:t>anonymousl</w:t>
      </w:r>
      <w:r w:rsidR="008B4A8C" w:rsidRPr="008B4A8C">
        <w:rPr>
          <w:color w:val="231F20"/>
          <w:spacing w:val="-17"/>
        </w:rPr>
        <w:t>y</w:t>
      </w:r>
      <w:r w:rsidR="008B4A8C" w:rsidRPr="008B4A8C">
        <w:rPr>
          <w:color w:val="231F20"/>
        </w:rPr>
        <w:t>.</w:t>
      </w:r>
    </w:p>
    <w:p w:rsidR="008B4A8C" w:rsidRPr="008B4A8C" w:rsidRDefault="008B4A8C" w:rsidP="008B4A8C">
      <w:pPr>
        <w:pStyle w:val="BodyText"/>
        <w:numPr>
          <w:ilvl w:val="0"/>
          <w:numId w:val="12"/>
        </w:numPr>
        <w:tabs>
          <w:tab w:val="left" w:pos="459"/>
        </w:tabs>
        <w:kinsoku w:val="0"/>
        <w:overflowPunct w:val="0"/>
        <w:spacing w:before="90" w:line="250" w:lineRule="auto"/>
        <w:ind w:left="460" w:right="3"/>
        <w:jc w:val="both"/>
        <w:rPr>
          <w:color w:val="000000"/>
        </w:rPr>
      </w:pPr>
      <w:r>
        <w:rPr>
          <w:color w:val="231F20"/>
        </w:rPr>
        <w:t xml:space="preserve">      Messages</w:t>
      </w:r>
      <w:r>
        <w:rPr>
          <w:color w:val="231F20"/>
          <w:spacing w:val="40"/>
        </w:rPr>
        <w:t xml:space="preserve"> </w:t>
      </w:r>
      <w:r>
        <w:rPr>
          <w:color w:val="231F20"/>
        </w:rPr>
        <w:t>relating</w:t>
      </w:r>
      <w:r>
        <w:rPr>
          <w:color w:val="231F20"/>
          <w:spacing w:val="41"/>
        </w:rPr>
        <w:t xml:space="preserve"> </w:t>
      </w:r>
      <w:r>
        <w:rPr>
          <w:color w:val="231F20"/>
        </w:rPr>
        <w:t>to</w:t>
      </w:r>
      <w:r>
        <w:rPr>
          <w:color w:val="231F20"/>
          <w:spacing w:val="40"/>
        </w:rPr>
        <w:t xml:space="preserve"> </w:t>
      </w:r>
      <w:r>
        <w:rPr>
          <w:color w:val="231F20"/>
        </w:rPr>
        <w:t>or</w:t>
      </w:r>
      <w:r>
        <w:rPr>
          <w:color w:val="231F20"/>
          <w:spacing w:val="41"/>
        </w:rPr>
        <w:t xml:space="preserve"> </w:t>
      </w:r>
      <w:r>
        <w:rPr>
          <w:color w:val="231F20"/>
        </w:rPr>
        <w:t>in</w:t>
      </w:r>
      <w:r>
        <w:rPr>
          <w:color w:val="231F20"/>
          <w:spacing w:val="41"/>
        </w:rPr>
        <w:t xml:space="preserve"> </w:t>
      </w:r>
      <w:r>
        <w:rPr>
          <w:color w:val="231F20"/>
        </w:rPr>
        <w:t>support</w:t>
      </w:r>
      <w:r>
        <w:rPr>
          <w:color w:val="231F20"/>
          <w:spacing w:val="40"/>
        </w:rPr>
        <w:t xml:space="preserve"> </w:t>
      </w:r>
      <w:r>
        <w:rPr>
          <w:color w:val="231F20"/>
        </w:rPr>
        <w:t>of</w:t>
      </w:r>
      <w:r>
        <w:rPr>
          <w:color w:val="231F20"/>
          <w:spacing w:val="41"/>
        </w:rPr>
        <w:t xml:space="preserve"> </w:t>
      </w:r>
      <w:r>
        <w:rPr>
          <w:color w:val="231F20"/>
        </w:rPr>
        <w:t>illegal</w:t>
      </w:r>
      <w:r>
        <w:rPr>
          <w:color w:val="231F20"/>
          <w:w w:val="99"/>
        </w:rPr>
        <w:t xml:space="preserve">        </w:t>
      </w:r>
      <w:r>
        <w:rPr>
          <w:color w:val="231F20"/>
          <w:w w:val="99"/>
        </w:rPr>
        <w:tab/>
        <w:t xml:space="preserve">  </w:t>
      </w:r>
      <w:r>
        <w:rPr>
          <w:color w:val="231F20"/>
        </w:rPr>
        <w:t>activities</w:t>
      </w:r>
      <w:r>
        <w:rPr>
          <w:color w:val="231F20"/>
          <w:spacing w:val="-7"/>
        </w:rPr>
        <w:t xml:space="preserve"> </w:t>
      </w:r>
      <w:r>
        <w:rPr>
          <w:color w:val="231F20"/>
        </w:rPr>
        <w:t>may</w:t>
      </w:r>
      <w:r>
        <w:rPr>
          <w:color w:val="231F20"/>
          <w:spacing w:val="-6"/>
        </w:rPr>
        <w:t xml:space="preserve"> </w:t>
      </w:r>
      <w:r>
        <w:rPr>
          <w:color w:val="231F20"/>
        </w:rPr>
        <w:t>be</w:t>
      </w:r>
      <w:r>
        <w:rPr>
          <w:color w:val="231F20"/>
          <w:spacing w:val="-7"/>
        </w:rPr>
        <w:t xml:space="preserve"> </w:t>
      </w:r>
      <w:r>
        <w:rPr>
          <w:color w:val="231F20"/>
        </w:rPr>
        <w:t>reported</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authorities.</w:t>
      </w:r>
    </w:p>
    <w:p w:rsidR="008B4A8C" w:rsidRPr="008B4A8C" w:rsidRDefault="008B4A8C" w:rsidP="008B4A8C">
      <w:pPr>
        <w:pStyle w:val="BodyText"/>
        <w:numPr>
          <w:ilvl w:val="0"/>
          <w:numId w:val="12"/>
        </w:numPr>
        <w:tabs>
          <w:tab w:val="left" w:pos="459"/>
        </w:tabs>
        <w:kinsoku w:val="0"/>
        <w:overflowPunct w:val="0"/>
        <w:spacing w:before="90" w:line="250" w:lineRule="auto"/>
        <w:ind w:left="460" w:right="3"/>
        <w:jc w:val="both"/>
        <w:rPr>
          <w:color w:val="000000"/>
        </w:rPr>
      </w:pPr>
      <w:r>
        <w:rPr>
          <w:color w:val="231F20"/>
        </w:rPr>
        <w:t xml:space="preserve">      Harassment</w:t>
      </w:r>
      <w:r>
        <w:rPr>
          <w:color w:val="231F20"/>
          <w:spacing w:val="-6"/>
        </w:rPr>
        <w:t xml:space="preserve"> </w:t>
      </w:r>
      <w:r>
        <w:rPr>
          <w:color w:val="231F20"/>
        </w:rPr>
        <w:t>of</w:t>
      </w:r>
      <w:r>
        <w:rPr>
          <w:color w:val="231F20"/>
          <w:spacing w:val="-5"/>
        </w:rPr>
        <w:t xml:space="preserve"> </w:t>
      </w:r>
      <w:r>
        <w:rPr>
          <w:color w:val="231F20"/>
        </w:rPr>
        <w:t>other</w:t>
      </w:r>
      <w:r>
        <w:rPr>
          <w:color w:val="231F20"/>
          <w:spacing w:val="-5"/>
        </w:rPr>
        <w:t xml:space="preserve"> </w:t>
      </w:r>
      <w:r>
        <w:rPr>
          <w:color w:val="231F20"/>
        </w:rPr>
        <w:t>users</w:t>
      </w:r>
      <w:r>
        <w:rPr>
          <w:color w:val="231F20"/>
          <w:spacing w:val="-6"/>
        </w:rPr>
        <w:t xml:space="preserve"> </w:t>
      </w:r>
      <w:r>
        <w:rPr>
          <w:color w:val="231F20"/>
        </w:rPr>
        <w:t>is</w:t>
      </w:r>
      <w:r>
        <w:rPr>
          <w:color w:val="231F20"/>
          <w:spacing w:val="-5"/>
        </w:rPr>
        <w:t xml:space="preserve"> </w:t>
      </w:r>
      <w:r>
        <w:rPr>
          <w:color w:val="231F20"/>
        </w:rPr>
        <w:t>not</w:t>
      </w:r>
      <w:r>
        <w:rPr>
          <w:color w:val="231F20"/>
          <w:spacing w:val="-5"/>
        </w:rPr>
        <w:t xml:space="preserve"> </w:t>
      </w:r>
      <w:r>
        <w:rPr>
          <w:color w:val="231F20"/>
        </w:rPr>
        <w:t>permitted.</w:t>
      </w:r>
    </w:p>
    <w:p w:rsidR="008B4A8C" w:rsidRDefault="008B4A8C" w:rsidP="008B4A8C">
      <w:pPr>
        <w:pStyle w:val="BodyText"/>
        <w:numPr>
          <w:ilvl w:val="0"/>
          <w:numId w:val="12"/>
        </w:numPr>
        <w:tabs>
          <w:tab w:val="left" w:pos="459"/>
        </w:tabs>
        <w:kinsoku w:val="0"/>
        <w:overflowPunct w:val="0"/>
        <w:spacing w:before="90" w:line="250" w:lineRule="auto"/>
        <w:ind w:left="460" w:right="3"/>
        <w:jc w:val="both"/>
        <w:rPr>
          <w:color w:val="000000"/>
        </w:rPr>
      </w:pPr>
      <w:r>
        <w:rPr>
          <w:color w:val="000000"/>
        </w:rPr>
        <w:t xml:space="preserve">      </w:t>
      </w:r>
      <w:r w:rsidR="002C5D72">
        <w:rPr>
          <w:color w:val="000000"/>
        </w:rPr>
        <w:t xml:space="preserve">Engagement in activity which may pose a risk      </w:t>
      </w:r>
      <w:r w:rsidR="002C5D72">
        <w:rPr>
          <w:color w:val="000000"/>
        </w:rPr>
        <w:tab/>
        <w:t xml:space="preserve">  to anyone is not permitted.</w:t>
      </w:r>
    </w:p>
    <w:p w:rsidR="002C5D72" w:rsidRPr="002C5D72" w:rsidRDefault="002C5D72" w:rsidP="002C5D72">
      <w:pPr>
        <w:pStyle w:val="BodyText"/>
        <w:numPr>
          <w:ilvl w:val="0"/>
          <w:numId w:val="12"/>
        </w:numPr>
        <w:tabs>
          <w:tab w:val="left" w:pos="459"/>
        </w:tabs>
        <w:kinsoku w:val="0"/>
        <w:overflowPunct w:val="0"/>
        <w:spacing w:before="90" w:line="250" w:lineRule="auto"/>
        <w:ind w:left="460" w:right="3"/>
        <w:jc w:val="both"/>
        <w:rPr>
          <w:color w:val="000000"/>
        </w:rPr>
      </w:pPr>
      <w:r>
        <w:rPr>
          <w:color w:val="231F20"/>
        </w:rPr>
        <w:t xml:space="preserve">      User</w:t>
      </w:r>
      <w:r>
        <w:rPr>
          <w:color w:val="231F20"/>
          <w:spacing w:val="-15"/>
        </w:rPr>
        <w:t xml:space="preserve"> </w:t>
      </w:r>
      <w:r>
        <w:rPr>
          <w:color w:val="231F20"/>
        </w:rPr>
        <w:t>log</w:t>
      </w:r>
      <w:r>
        <w:rPr>
          <w:color w:val="231F20"/>
          <w:spacing w:val="-15"/>
        </w:rPr>
        <w:t xml:space="preserve"> </w:t>
      </w:r>
      <w:r>
        <w:rPr>
          <w:color w:val="231F20"/>
        </w:rPr>
        <w:t>in</w:t>
      </w:r>
      <w:r>
        <w:rPr>
          <w:color w:val="231F20"/>
          <w:spacing w:val="-15"/>
        </w:rPr>
        <w:t xml:space="preserve"> </w:t>
      </w:r>
      <w:r>
        <w:rPr>
          <w:color w:val="231F20"/>
        </w:rPr>
        <w:t>credentials</w:t>
      </w:r>
      <w:r>
        <w:rPr>
          <w:color w:val="231F20"/>
          <w:spacing w:val="-14"/>
        </w:rPr>
        <w:t xml:space="preserve"> </w:t>
      </w:r>
      <w:r>
        <w:rPr>
          <w:color w:val="231F20"/>
        </w:rPr>
        <w:t>must</w:t>
      </w:r>
      <w:r>
        <w:rPr>
          <w:color w:val="231F20"/>
          <w:spacing w:val="-15"/>
        </w:rPr>
        <w:t xml:space="preserve"> </w:t>
      </w:r>
      <w:r>
        <w:rPr>
          <w:color w:val="231F20"/>
        </w:rPr>
        <w:t>remain</w:t>
      </w:r>
      <w:r>
        <w:rPr>
          <w:color w:val="231F20"/>
          <w:spacing w:val="-15"/>
        </w:rPr>
        <w:t xml:space="preserve"> </w:t>
      </w:r>
      <w:r>
        <w:rPr>
          <w:color w:val="231F20"/>
        </w:rPr>
        <w:t>private</w:t>
      </w:r>
      <w:r>
        <w:rPr>
          <w:color w:val="231F20"/>
          <w:spacing w:val="-14"/>
        </w:rPr>
        <w:t xml:space="preserve"> </w:t>
      </w:r>
      <w:r>
        <w:rPr>
          <w:color w:val="231F20"/>
        </w:rPr>
        <w:t>and</w:t>
      </w:r>
      <w:r>
        <w:rPr>
          <w:color w:val="231F20"/>
          <w:w w:val="99"/>
        </w:rPr>
        <w:t xml:space="preserve">     </w:t>
      </w:r>
      <w:r>
        <w:rPr>
          <w:color w:val="231F20"/>
          <w:w w:val="99"/>
        </w:rPr>
        <w:tab/>
        <w:t xml:space="preserve">  </w:t>
      </w:r>
      <w:r>
        <w:rPr>
          <w:color w:val="231F20"/>
        </w:rPr>
        <w:t>not</w:t>
      </w:r>
      <w:r>
        <w:rPr>
          <w:color w:val="231F20"/>
          <w:spacing w:val="-7"/>
        </w:rPr>
        <w:t xml:space="preserve"> </w:t>
      </w:r>
      <w:r>
        <w:rPr>
          <w:color w:val="231F20"/>
        </w:rPr>
        <w:t>shared</w:t>
      </w:r>
      <w:r>
        <w:rPr>
          <w:color w:val="231F20"/>
          <w:spacing w:val="-7"/>
        </w:rPr>
        <w:t xml:space="preserve"> </w:t>
      </w:r>
      <w:r>
        <w:rPr>
          <w:color w:val="231F20"/>
        </w:rPr>
        <w:t>with</w:t>
      </w:r>
      <w:r>
        <w:rPr>
          <w:color w:val="231F20"/>
          <w:spacing w:val="-7"/>
        </w:rPr>
        <w:t xml:space="preserve"> </w:t>
      </w:r>
      <w:r>
        <w:rPr>
          <w:color w:val="231F20"/>
        </w:rPr>
        <w:t>others.</w:t>
      </w:r>
    </w:p>
    <w:p w:rsidR="002C5D72" w:rsidRPr="00F046C1" w:rsidRDefault="002C5D72" w:rsidP="00F046C1">
      <w:pPr>
        <w:pStyle w:val="BodyText"/>
        <w:numPr>
          <w:ilvl w:val="0"/>
          <w:numId w:val="12"/>
        </w:numPr>
        <w:tabs>
          <w:tab w:val="left" w:pos="459"/>
        </w:tabs>
        <w:kinsoku w:val="0"/>
        <w:overflowPunct w:val="0"/>
        <w:spacing w:before="90" w:line="250" w:lineRule="auto"/>
        <w:ind w:left="460" w:right="3"/>
        <w:jc w:val="both"/>
        <w:rPr>
          <w:color w:val="000000"/>
        </w:rPr>
      </w:pPr>
      <w:r>
        <w:rPr>
          <w:color w:val="231F20"/>
        </w:rPr>
        <w:t xml:space="preserve">       </w:t>
      </w:r>
      <w:r>
        <w:rPr>
          <w:color w:val="231F20"/>
          <w:spacing w:val="2"/>
        </w:rPr>
        <w:t>B</w:t>
      </w:r>
      <w:r>
        <w:rPr>
          <w:color w:val="231F20"/>
        </w:rPr>
        <w:t>y</w:t>
      </w:r>
      <w:r>
        <w:rPr>
          <w:color w:val="231F20"/>
          <w:spacing w:val="7"/>
        </w:rPr>
        <w:t xml:space="preserve"> </w:t>
      </w:r>
      <w:r>
        <w:rPr>
          <w:color w:val="231F20"/>
          <w:spacing w:val="2"/>
        </w:rPr>
        <w:t>signin</w:t>
      </w:r>
      <w:r>
        <w:rPr>
          <w:color w:val="231F20"/>
        </w:rPr>
        <w:t>g</w:t>
      </w:r>
      <w:r>
        <w:rPr>
          <w:color w:val="231F20"/>
          <w:spacing w:val="8"/>
        </w:rPr>
        <w:t xml:space="preserve"> </w:t>
      </w:r>
      <w:r>
        <w:rPr>
          <w:color w:val="231F20"/>
          <w:spacing w:val="2"/>
        </w:rPr>
        <w:t>th</w:t>
      </w:r>
      <w:r>
        <w:rPr>
          <w:color w:val="231F20"/>
        </w:rPr>
        <w:t>e</w:t>
      </w:r>
      <w:r>
        <w:rPr>
          <w:color w:val="231F20"/>
          <w:spacing w:val="56"/>
        </w:rPr>
        <w:t xml:space="preserve"> </w:t>
      </w:r>
      <w:r>
        <w:rPr>
          <w:color w:val="231F20"/>
          <w:spacing w:val="2"/>
        </w:rPr>
        <w:t>AU</w:t>
      </w:r>
      <w:r>
        <w:rPr>
          <w:color w:val="231F20"/>
        </w:rPr>
        <w:t>P</w:t>
      </w:r>
      <w:r>
        <w:rPr>
          <w:color w:val="231F20"/>
          <w:spacing w:val="59"/>
        </w:rPr>
        <w:t xml:space="preserve"> </w:t>
      </w:r>
      <w:r>
        <w:rPr>
          <w:color w:val="231F20"/>
          <w:spacing w:val="2"/>
        </w:rPr>
        <w:t>form</w:t>
      </w:r>
      <w:r>
        <w:rPr>
          <w:color w:val="231F20"/>
        </w:rPr>
        <w:t>,</w:t>
      </w:r>
      <w:r>
        <w:rPr>
          <w:color w:val="231F20"/>
          <w:spacing w:val="8"/>
        </w:rPr>
        <w:t xml:space="preserve"> </w:t>
      </w:r>
      <w:r>
        <w:rPr>
          <w:color w:val="231F20"/>
          <w:spacing w:val="2"/>
        </w:rPr>
        <w:t>yo</w:t>
      </w:r>
      <w:r>
        <w:rPr>
          <w:color w:val="231F20"/>
        </w:rPr>
        <w:t xml:space="preserve">u </w:t>
      </w:r>
      <w:r>
        <w:rPr>
          <w:color w:val="231F20"/>
          <w:spacing w:val="8"/>
        </w:rPr>
        <w:t>hereby</w:t>
      </w:r>
      <w:r>
        <w:rPr>
          <w:color w:val="231F20"/>
          <w:spacing w:val="2"/>
          <w:w w:val="99"/>
        </w:rPr>
        <w:t xml:space="preserve"> </w:t>
      </w:r>
      <w:r>
        <w:rPr>
          <w:color w:val="231F20"/>
          <w:spacing w:val="2"/>
          <w:w w:val="99"/>
        </w:rPr>
        <w:tab/>
        <w:t xml:space="preserve"> </w:t>
      </w:r>
      <w:r>
        <w:rPr>
          <w:color w:val="231F20"/>
          <w:spacing w:val="2"/>
          <w:w w:val="99"/>
        </w:rPr>
        <w:tab/>
        <w:t xml:space="preserve">  </w:t>
      </w:r>
      <w:r>
        <w:rPr>
          <w:color w:val="231F20"/>
          <w:spacing w:val="2"/>
        </w:rPr>
        <w:t>accep</w:t>
      </w:r>
      <w:r>
        <w:rPr>
          <w:color w:val="231F20"/>
        </w:rPr>
        <w:t>t</w:t>
      </w:r>
      <w:r>
        <w:rPr>
          <w:color w:val="231F20"/>
          <w:spacing w:val="49"/>
        </w:rPr>
        <w:t xml:space="preserve"> </w:t>
      </w:r>
      <w:r>
        <w:rPr>
          <w:color w:val="231F20"/>
          <w:spacing w:val="2"/>
        </w:rPr>
        <w:t>an</w:t>
      </w:r>
      <w:r>
        <w:rPr>
          <w:color w:val="231F20"/>
        </w:rPr>
        <w:t>d</w:t>
      </w:r>
      <w:r>
        <w:rPr>
          <w:color w:val="231F20"/>
          <w:spacing w:val="49"/>
        </w:rPr>
        <w:t xml:space="preserve"> </w:t>
      </w:r>
      <w:r>
        <w:rPr>
          <w:color w:val="231F20"/>
          <w:spacing w:val="2"/>
        </w:rPr>
        <w:t>agre</w:t>
      </w:r>
      <w:r>
        <w:rPr>
          <w:color w:val="231F20"/>
        </w:rPr>
        <w:t>e</w:t>
      </w:r>
      <w:r>
        <w:rPr>
          <w:color w:val="231F20"/>
          <w:spacing w:val="49"/>
        </w:rPr>
        <w:t xml:space="preserve"> </w:t>
      </w:r>
      <w:r>
        <w:rPr>
          <w:color w:val="231F20"/>
          <w:spacing w:val="2"/>
        </w:rPr>
        <w:t>tha</w:t>
      </w:r>
      <w:r>
        <w:rPr>
          <w:color w:val="231F20"/>
        </w:rPr>
        <w:t>t</w:t>
      </w:r>
      <w:r>
        <w:rPr>
          <w:color w:val="231F20"/>
          <w:spacing w:val="49"/>
        </w:rPr>
        <w:t xml:space="preserve"> </w:t>
      </w:r>
      <w:r>
        <w:rPr>
          <w:color w:val="231F20"/>
          <w:spacing w:val="2"/>
        </w:rPr>
        <w:t>you</w:t>
      </w:r>
      <w:r>
        <w:rPr>
          <w:color w:val="231F20"/>
        </w:rPr>
        <w:t>r</w:t>
      </w:r>
      <w:r>
        <w:rPr>
          <w:color w:val="231F20"/>
          <w:spacing w:val="49"/>
        </w:rPr>
        <w:t xml:space="preserve"> </w:t>
      </w:r>
      <w:r>
        <w:rPr>
          <w:color w:val="231F20"/>
          <w:spacing w:val="2"/>
        </w:rPr>
        <w:t>child</w:t>
      </w:r>
      <w:r>
        <w:rPr>
          <w:color w:val="231F20"/>
          <w:spacing w:val="-11"/>
        </w:rPr>
        <w:t>’</w:t>
      </w:r>
      <w:r>
        <w:rPr>
          <w:color w:val="231F20"/>
        </w:rPr>
        <w:t>s</w:t>
      </w:r>
      <w:r>
        <w:rPr>
          <w:color w:val="231F20"/>
          <w:spacing w:val="49"/>
        </w:rPr>
        <w:t xml:space="preserve"> </w:t>
      </w:r>
      <w:r>
        <w:rPr>
          <w:color w:val="231F20"/>
          <w:spacing w:val="2"/>
        </w:rPr>
        <w:t>right</w:t>
      </w:r>
      <w:r>
        <w:rPr>
          <w:color w:val="231F20"/>
        </w:rPr>
        <w:t>s</w:t>
      </w:r>
      <w:r>
        <w:rPr>
          <w:color w:val="231F20"/>
          <w:spacing w:val="49"/>
        </w:rPr>
        <w:t xml:space="preserve"> </w:t>
      </w:r>
      <w:r>
        <w:rPr>
          <w:color w:val="231F20"/>
          <w:spacing w:val="2"/>
        </w:rPr>
        <w:t xml:space="preserve">to </w:t>
      </w:r>
      <w:r>
        <w:rPr>
          <w:color w:val="231F20"/>
          <w:spacing w:val="2"/>
        </w:rPr>
        <w:tab/>
        <w:t xml:space="preserve">  us</w:t>
      </w:r>
      <w:r>
        <w:rPr>
          <w:color w:val="231F20"/>
        </w:rPr>
        <w:t>e</w:t>
      </w:r>
      <w:r>
        <w:rPr>
          <w:color w:val="231F20"/>
          <w:spacing w:val="44"/>
        </w:rPr>
        <w:t xml:space="preserve"> </w:t>
      </w:r>
      <w:r>
        <w:rPr>
          <w:color w:val="231F20"/>
          <w:spacing w:val="2"/>
        </w:rPr>
        <w:t>th</w:t>
      </w:r>
      <w:r>
        <w:rPr>
          <w:color w:val="231F20"/>
        </w:rPr>
        <w:t>e</w:t>
      </w:r>
      <w:r>
        <w:rPr>
          <w:color w:val="231F20"/>
          <w:spacing w:val="44"/>
        </w:rPr>
        <w:t xml:space="preserve"> </w:t>
      </w:r>
      <w:r>
        <w:rPr>
          <w:color w:val="231F20"/>
          <w:spacing w:val="2"/>
        </w:rPr>
        <w:t>electroni</w:t>
      </w:r>
      <w:r>
        <w:rPr>
          <w:color w:val="231F20"/>
        </w:rPr>
        <w:t>c</w:t>
      </w:r>
      <w:r>
        <w:rPr>
          <w:color w:val="231F20"/>
          <w:spacing w:val="44"/>
        </w:rPr>
        <w:t xml:space="preserve"> </w:t>
      </w:r>
      <w:r>
        <w:rPr>
          <w:color w:val="231F20"/>
          <w:spacing w:val="2"/>
        </w:rPr>
        <w:t>resourc</w:t>
      </w:r>
      <w:r>
        <w:rPr>
          <w:color w:val="231F20"/>
        </w:rPr>
        <w:t>e</w:t>
      </w:r>
      <w:r>
        <w:rPr>
          <w:color w:val="231F20"/>
          <w:spacing w:val="44"/>
        </w:rPr>
        <w:t xml:space="preserve"> </w:t>
      </w:r>
      <w:r>
        <w:rPr>
          <w:color w:val="231F20"/>
          <w:spacing w:val="2"/>
        </w:rPr>
        <w:t>provide</w:t>
      </w:r>
      <w:r>
        <w:rPr>
          <w:color w:val="231F20"/>
        </w:rPr>
        <w:t>d</w:t>
      </w:r>
      <w:r>
        <w:rPr>
          <w:color w:val="231F20"/>
          <w:spacing w:val="44"/>
        </w:rPr>
        <w:t xml:space="preserve"> </w:t>
      </w:r>
      <w:r>
        <w:rPr>
          <w:color w:val="231F20"/>
          <w:spacing w:val="2"/>
        </w:rPr>
        <w:t>b</w:t>
      </w:r>
      <w:r>
        <w:rPr>
          <w:color w:val="231F20"/>
        </w:rPr>
        <w:t>y</w:t>
      </w:r>
      <w:r>
        <w:rPr>
          <w:color w:val="231F20"/>
          <w:spacing w:val="44"/>
        </w:rPr>
        <w:t xml:space="preserve"> </w:t>
      </w:r>
      <w:r>
        <w:rPr>
          <w:color w:val="231F20"/>
          <w:spacing w:val="2"/>
        </w:rPr>
        <w:t>the</w:t>
      </w:r>
      <w:r>
        <w:rPr>
          <w:color w:val="231F20"/>
          <w:spacing w:val="2"/>
          <w:w w:val="99"/>
        </w:rPr>
        <w:t xml:space="preserve">  </w:t>
      </w:r>
      <w:r>
        <w:rPr>
          <w:color w:val="231F20"/>
          <w:spacing w:val="2"/>
          <w:w w:val="99"/>
        </w:rPr>
        <w:tab/>
        <w:t xml:space="preserve">  </w:t>
      </w:r>
      <w:r>
        <w:rPr>
          <w:color w:val="231F20"/>
          <w:spacing w:val="2"/>
        </w:rPr>
        <w:t>Distric</w:t>
      </w:r>
      <w:r>
        <w:rPr>
          <w:color w:val="231F20"/>
        </w:rPr>
        <w:t>t</w:t>
      </w:r>
      <w:r>
        <w:rPr>
          <w:color w:val="231F20"/>
          <w:spacing w:val="43"/>
        </w:rPr>
        <w:t xml:space="preserve"> </w:t>
      </w:r>
      <w:r>
        <w:rPr>
          <w:color w:val="231F20"/>
          <w:spacing w:val="2"/>
        </w:rPr>
        <w:t>and/o</w:t>
      </w:r>
      <w:r>
        <w:rPr>
          <w:color w:val="231F20"/>
        </w:rPr>
        <w:t>r</w:t>
      </w:r>
      <w:r>
        <w:rPr>
          <w:color w:val="231F20"/>
          <w:spacing w:val="43"/>
        </w:rPr>
        <w:t xml:space="preserve"> </w:t>
      </w:r>
      <w:r>
        <w:rPr>
          <w:color w:val="231F20"/>
          <w:spacing w:val="2"/>
        </w:rPr>
        <w:t>th</w:t>
      </w:r>
      <w:r>
        <w:rPr>
          <w:color w:val="231F20"/>
        </w:rPr>
        <w:t>e</w:t>
      </w:r>
      <w:r>
        <w:rPr>
          <w:color w:val="231F20"/>
          <w:spacing w:val="43"/>
        </w:rPr>
        <w:t xml:space="preserve"> </w:t>
      </w:r>
      <w:r>
        <w:rPr>
          <w:color w:val="231F20"/>
          <w:spacing w:val="2"/>
        </w:rPr>
        <w:t>Kentuck</w:t>
      </w:r>
      <w:r>
        <w:rPr>
          <w:color w:val="231F20"/>
        </w:rPr>
        <w:t>y</w:t>
      </w:r>
      <w:r>
        <w:rPr>
          <w:color w:val="231F20"/>
          <w:spacing w:val="43"/>
        </w:rPr>
        <w:t xml:space="preserve"> </w:t>
      </w:r>
      <w:r>
        <w:rPr>
          <w:color w:val="231F20"/>
          <w:spacing w:val="2"/>
        </w:rPr>
        <w:t>Departmen</w:t>
      </w:r>
      <w:r>
        <w:rPr>
          <w:color w:val="231F20"/>
        </w:rPr>
        <w:t>t</w:t>
      </w:r>
      <w:r>
        <w:rPr>
          <w:color w:val="231F20"/>
          <w:spacing w:val="43"/>
        </w:rPr>
        <w:t xml:space="preserve"> </w:t>
      </w:r>
      <w:r>
        <w:rPr>
          <w:color w:val="231F20"/>
          <w:spacing w:val="2"/>
        </w:rPr>
        <w:t xml:space="preserve">of  </w:t>
      </w:r>
      <w:r>
        <w:rPr>
          <w:color w:val="231F20"/>
          <w:spacing w:val="2"/>
        </w:rPr>
        <w:tab/>
        <w:t xml:space="preserve">  Educatio</w:t>
      </w:r>
      <w:r>
        <w:rPr>
          <w:color w:val="231F20"/>
        </w:rPr>
        <w:t>n</w:t>
      </w:r>
      <w:r>
        <w:rPr>
          <w:color w:val="231F20"/>
          <w:spacing w:val="14"/>
        </w:rPr>
        <w:t xml:space="preserve"> </w:t>
      </w:r>
      <w:r>
        <w:rPr>
          <w:color w:val="231F20"/>
          <w:spacing w:val="2"/>
        </w:rPr>
        <w:t>(KDE</w:t>
      </w:r>
      <w:r>
        <w:rPr>
          <w:color w:val="231F20"/>
        </w:rPr>
        <w:t>)</w:t>
      </w:r>
      <w:r>
        <w:rPr>
          <w:color w:val="231F20"/>
          <w:spacing w:val="14"/>
        </w:rPr>
        <w:t xml:space="preserve"> </w:t>
      </w:r>
      <w:r>
        <w:rPr>
          <w:color w:val="231F20"/>
          <w:spacing w:val="2"/>
        </w:rPr>
        <w:t>ar</w:t>
      </w:r>
      <w:r>
        <w:rPr>
          <w:color w:val="231F20"/>
        </w:rPr>
        <w:t>e</w:t>
      </w:r>
      <w:r>
        <w:rPr>
          <w:color w:val="231F20"/>
          <w:spacing w:val="14"/>
        </w:rPr>
        <w:t xml:space="preserve"> </w:t>
      </w:r>
      <w:r>
        <w:rPr>
          <w:color w:val="231F20"/>
          <w:spacing w:val="2"/>
        </w:rPr>
        <w:t>subjec</w:t>
      </w:r>
      <w:r>
        <w:rPr>
          <w:color w:val="231F20"/>
        </w:rPr>
        <w:t>t</w:t>
      </w:r>
      <w:r>
        <w:rPr>
          <w:color w:val="231F20"/>
          <w:spacing w:val="14"/>
        </w:rPr>
        <w:t xml:space="preserve"> </w:t>
      </w:r>
      <w:r>
        <w:rPr>
          <w:color w:val="231F20"/>
          <w:spacing w:val="2"/>
        </w:rPr>
        <w:t>t</w:t>
      </w:r>
      <w:r>
        <w:rPr>
          <w:color w:val="231F20"/>
        </w:rPr>
        <w:t>o</w:t>
      </w:r>
      <w:r>
        <w:rPr>
          <w:color w:val="231F20"/>
          <w:spacing w:val="14"/>
        </w:rPr>
        <w:t xml:space="preserve"> </w:t>
      </w:r>
      <w:r>
        <w:rPr>
          <w:color w:val="231F20"/>
          <w:spacing w:val="2"/>
        </w:rPr>
        <w:t>th</w:t>
      </w:r>
      <w:r>
        <w:rPr>
          <w:color w:val="231F20"/>
        </w:rPr>
        <w:t xml:space="preserve">e </w:t>
      </w:r>
      <w:r>
        <w:rPr>
          <w:color w:val="231F20"/>
          <w:spacing w:val="14"/>
        </w:rPr>
        <w:t>terms</w:t>
      </w:r>
      <w:r>
        <w:rPr>
          <w:color w:val="231F20"/>
          <w:spacing w:val="2"/>
        </w:rPr>
        <w:t xml:space="preserve"> </w:t>
      </w:r>
      <w:r>
        <w:rPr>
          <w:color w:val="231F20"/>
          <w:spacing w:val="2"/>
        </w:rPr>
        <w:tab/>
        <w:t xml:space="preserve">  an</w:t>
      </w:r>
      <w:r>
        <w:rPr>
          <w:color w:val="231F20"/>
        </w:rPr>
        <w:t>d</w:t>
      </w:r>
      <w:r>
        <w:rPr>
          <w:color w:val="231F20"/>
          <w:spacing w:val="6"/>
        </w:rPr>
        <w:t xml:space="preserve"> </w:t>
      </w:r>
      <w:r>
        <w:rPr>
          <w:color w:val="231F20"/>
          <w:spacing w:val="2"/>
        </w:rPr>
        <w:t>condition</w:t>
      </w:r>
      <w:r>
        <w:rPr>
          <w:color w:val="231F20"/>
        </w:rPr>
        <w:t>s</w:t>
      </w:r>
      <w:r>
        <w:rPr>
          <w:color w:val="231F20"/>
          <w:spacing w:val="6"/>
        </w:rPr>
        <w:t xml:space="preserve"> </w:t>
      </w:r>
      <w:r>
        <w:rPr>
          <w:color w:val="231F20"/>
          <w:spacing w:val="2"/>
        </w:rPr>
        <w:t>se</w:t>
      </w:r>
      <w:r>
        <w:rPr>
          <w:color w:val="231F20"/>
        </w:rPr>
        <w:t>t</w:t>
      </w:r>
      <w:r>
        <w:rPr>
          <w:color w:val="231F20"/>
          <w:spacing w:val="6"/>
        </w:rPr>
        <w:t xml:space="preserve"> </w:t>
      </w:r>
      <w:r>
        <w:rPr>
          <w:color w:val="231F20"/>
          <w:spacing w:val="2"/>
        </w:rPr>
        <w:t>fort</w:t>
      </w:r>
      <w:r>
        <w:rPr>
          <w:color w:val="231F20"/>
        </w:rPr>
        <w:t>h</w:t>
      </w:r>
      <w:r>
        <w:rPr>
          <w:color w:val="231F20"/>
          <w:spacing w:val="6"/>
        </w:rPr>
        <w:t xml:space="preserve"> </w:t>
      </w:r>
      <w:r>
        <w:rPr>
          <w:color w:val="231F20"/>
          <w:spacing w:val="2"/>
        </w:rPr>
        <w:t>i</w:t>
      </w:r>
      <w:r>
        <w:rPr>
          <w:color w:val="231F20"/>
        </w:rPr>
        <w:t>n</w:t>
      </w:r>
      <w:r>
        <w:rPr>
          <w:color w:val="231F20"/>
          <w:spacing w:val="6"/>
        </w:rPr>
        <w:t xml:space="preserve"> </w:t>
      </w:r>
      <w:r>
        <w:rPr>
          <w:color w:val="231F20"/>
          <w:spacing w:val="2"/>
        </w:rPr>
        <w:t>Distric</w:t>
      </w:r>
      <w:r>
        <w:rPr>
          <w:color w:val="231F20"/>
        </w:rPr>
        <w:t>t</w:t>
      </w:r>
      <w:r>
        <w:rPr>
          <w:color w:val="231F20"/>
          <w:spacing w:val="6"/>
        </w:rPr>
        <w:t xml:space="preserve"> </w:t>
      </w:r>
      <w:r>
        <w:rPr>
          <w:color w:val="231F20"/>
          <w:spacing w:val="2"/>
        </w:rPr>
        <w:t>policy/</w:t>
      </w:r>
      <w:r w:rsidRPr="002C5D72">
        <w:rPr>
          <w:color w:val="231F20"/>
          <w:spacing w:val="2"/>
        </w:rPr>
        <w:t xml:space="preserve"> </w:t>
      </w:r>
      <w:r>
        <w:rPr>
          <w:color w:val="231F20"/>
          <w:spacing w:val="2"/>
        </w:rPr>
        <w:tab/>
        <w:t xml:space="preserve">  </w:t>
      </w:r>
      <w:r>
        <w:rPr>
          <w:color w:val="231F20"/>
          <w:spacing w:val="2"/>
        </w:rPr>
        <w:tab/>
        <w:t xml:space="preserve">  procedure</w:t>
      </w:r>
      <w:r>
        <w:rPr>
          <w:color w:val="231F20"/>
        </w:rPr>
        <w:t>.</w:t>
      </w:r>
      <w:r>
        <w:rPr>
          <w:color w:val="231F20"/>
          <w:spacing w:val="46"/>
        </w:rPr>
        <w:t xml:space="preserve"> </w:t>
      </w:r>
      <w:r>
        <w:rPr>
          <w:color w:val="231F20"/>
          <w:spacing w:val="2"/>
        </w:rPr>
        <w:t>Pleas</w:t>
      </w:r>
      <w:r>
        <w:rPr>
          <w:color w:val="231F20"/>
        </w:rPr>
        <w:t>e</w:t>
      </w:r>
      <w:r>
        <w:rPr>
          <w:color w:val="231F20"/>
          <w:spacing w:val="46"/>
        </w:rPr>
        <w:t xml:space="preserve"> </w:t>
      </w:r>
      <w:r>
        <w:rPr>
          <w:color w:val="231F20"/>
          <w:spacing w:val="2"/>
        </w:rPr>
        <w:t>als</w:t>
      </w:r>
      <w:r>
        <w:rPr>
          <w:color w:val="231F20"/>
        </w:rPr>
        <w:t>o</w:t>
      </w:r>
      <w:r>
        <w:rPr>
          <w:color w:val="231F20"/>
          <w:spacing w:val="46"/>
        </w:rPr>
        <w:t xml:space="preserve"> </w:t>
      </w:r>
      <w:r>
        <w:rPr>
          <w:color w:val="231F20"/>
          <w:spacing w:val="2"/>
        </w:rPr>
        <w:t>b</w:t>
      </w:r>
      <w:r>
        <w:rPr>
          <w:color w:val="231F20"/>
        </w:rPr>
        <w:t>e</w:t>
      </w:r>
      <w:r>
        <w:rPr>
          <w:color w:val="231F20"/>
          <w:spacing w:val="46"/>
        </w:rPr>
        <w:t xml:space="preserve"> </w:t>
      </w:r>
      <w:r>
        <w:rPr>
          <w:color w:val="231F20"/>
          <w:spacing w:val="2"/>
        </w:rPr>
        <w:t>advise</w:t>
      </w:r>
      <w:r>
        <w:rPr>
          <w:color w:val="231F20"/>
        </w:rPr>
        <w:t>d</w:t>
      </w:r>
      <w:r>
        <w:rPr>
          <w:color w:val="231F20"/>
          <w:spacing w:val="47"/>
        </w:rPr>
        <w:t xml:space="preserve"> </w:t>
      </w:r>
      <w:r>
        <w:rPr>
          <w:color w:val="231F20"/>
          <w:spacing w:val="2"/>
        </w:rPr>
        <w:t>tha</w:t>
      </w:r>
      <w:r>
        <w:rPr>
          <w:color w:val="231F20"/>
        </w:rPr>
        <w:t>t</w:t>
      </w:r>
      <w:r>
        <w:rPr>
          <w:color w:val="231F20"/>
          <w:spacing w:val="46"/>
        </w:rPr>
        <w:t xml:space="preserve"> </w:t>
      </w:r>
      <w:r>
        <w:rPr>
          <w:color w:val="231F20"/>
          <w:spacing w:val="2"/>
        </w:rPr>
        <w:t>data</w:t>
      </w:r>
      <w:r>
        <w:rPr>
          <w:color w:val="231F20"/>
          <w:spacing w:val="2"/>
          <w:w w:val="99"/>
        </w:rPr>
        <w:t xml:space="preserve"> </w:t>
      </w:r>
      <w:r>
        <w:rPr>
          <w:color w:val="231F20"/>
          <w:spacing w:val="2"/>
          <w:w w:val="99"/>
        </w:rPr>
        <w:tab/>
        <w:t xml:space="preserve">  </w:t>
      </w:r>
      <w:r>
        <w:rPr>
          <w:color w:val="231F20"/>
          <w:spacing w:val="2"/>
        </w:rPr>
        <w:t>store</w:t>
      </w:r>
      <w:r>
        <w:rPr>
          <w:color w:val="231F20"/>
        </w:rPr>
        <w:t>d</w:t>
      </w:r>
      <w:r>
        <w:rPr>
          <w:color w:val="231F20"/>
          <w:spacing w:val="3"/>
        </w:rPr>
        <w:t xml:space="preserve"> </w:t>
      </w:r>
      <w:r>
        <w:rPr>
          <w:color w:val="231F20"/>
          <w:spacing w:val="2"/>
        </w:rPr>
        <w:t>i</w:t>
      </w:r>
      <w:r>
        <w:rPr>
          <w:color w:val="231F20"/>
        </w:rPr>
        <w:t>n</w:t>
      </w:r>
      <w:r>
        <w:rPr>
          <w:color w:val="231F20"/>
          <w:spacing w:val="4"/>
        </w:rPr>
        <w:t xml:space="preserve"> </w:t>
      </w:r>
      <w:r>
        <w:rPr>
          <w:color w:val="231F20"/>
          <w:spacing w:val="2"/>
        </w:rPr>
        <w:t>relatio</w:t>
      </w:r>
      <w:r>
        <w:rPr>
          <w:color w:val="231F20"/>
        </w:rPr>
        <w:t>n</w:t>
      </w:r>
      <w:r>
        <w:rPr>
          <w:color w:val="231F20"/>
          <w:spacing w:val="3"/>
        </w:rPr>
        <w:t xml:space="preserve"> </w:t>
      </w:r>
      <w:r>
        <w:rPr>
          <w:color w:val="231F20"/>
          <w:spacing w:val="2"/>
        </w:rPr>
        <w:t>t</w:t>
      </w:r>
      <w:r>
        <w:rPr>
          <w:color w:val="231F20"/>
        </w:rPr>
        <w:t>o</w:t>
      </w:r>
      <w:r>
        <w:rPr>
          <w:color w:val="231F20"/>
          <w:spacing w:val="4"/>
        </w:rPr>
        <w:t xml:space="preserve"> </w:t>
      </w:r>
      <w:r>
        <w:rPr>
          <w:color w:val="231F20"/>
          <w:spacing w:val="2"/>
        </w:rPr>
        <w:t>suc</w:t>
      </w:r>
      <w:r>
        <w:rPr>
          <w:color w:val="231F20"/>
        </w:rPr>
        <w:t>h</w:t>
      </w:r>
      <w:r>
        <w:rPr>
          <w:color w:val="231F20"/>
          <w:spacing w:val="3"/>
        </w:rPr>
        <w:t xml:space="preserve"> </w:t>
      </w:r>
      <w:r>
        <w:rPr>
          <w:color w:val="231F20"/>
          <w:spacing w:val="2"/>
        </w:rPr>
        <w:t>service</w:t>
      </w:r>
      <w:r>
        <w:rPr>
          <w:color w:val="231F20"/>
        </w:rPr>
        <w:t>s</w:t>
      </w:r>
      <w:r>
        <w:rPr>
          <w:color w:val="231F20"/>
          <w:spacing w:val="4"/>
        </w:rPr>
        <w:t xml:space="preserve"> </w:t>
      </w:r>
      <w:r>
        <w:rPr>
          <w:color w:val="231F20"/>
          <w:spacing w:val="2"/>
        </w:rPr>
        <w:t>i</w:t>
      </w:r>
      <w:r>
        <w:rPr>
          <w:color w:val="231F20"/>
        </w:rPr>
        <w:t>s</w:t>
      </w:r>
      <w:r>
        <w:rPr>
          <w:color w:val="231F20"/>
          <w:spacing w:val="3"/>
        </w:rPr>
        <w:t xml:space="preserve"> </w:t>
      </w:r>
      <w:r>
        <w:rPr>
          <w:color w:val="231F20"/>
          <w:spacing w:val="2"/>
        </w:rPr>
        <w:t xml:space="preserve">managed </w:t>
      </w:r>
      <w:r>
        <w:rPr>
          <w:color w:val="231F20"/>
          <w:spacing w:val="2"/>
        </w:rPr>
        <w:tab/>
        <w:t xml:space="preserve">  b</w:t>
      </w:r>
      <w:r>
        <w:rPr>
          <w:color w:val="231F20"/>
        </w:rPr>
        <w:t>y</w:t>
      </w:r>
      <w:r>
        <w:rPr>
          <w:color w:val="231F20"/>
          <w:spacing w:val="40"/>
        </w:rPr>
        <w:t xml:space="preserve"> </w:t>
      </w:r>
      <w:r>
        <w:rPr>
          <w:color w:val="231F20"/>
          <w:spacing w:val="2"/>
        </w:rPr>
        <w:t>th</w:t>
      </w:r>
      <w:r>
        <w:rPr>
          <w:color w:val="231F20"/>
        </w:rPr>
        <w:t>e</w:t>
      </w:r>
      <w:r>
        <w:rPr>
          <w:color w:val="231F20"/>
          <w:spacing w:val="40"/>
        </w:rPr>
        <w:t xml:space="preserve"> </w:t>
      </w:r>
      <w:r>
        <w:rPr>
          <w:color w:val="231F20"/>
          <w:spacing w:val="2"/>
        </w:rPr>
        <w:t>Distric</w:t>
      </w:r>
      <w:r>
        <w:rPr>
          <w:color w:val="231F20"/>
        </w:rPr>
        <w:t>t</w:t>
      </w:r>
      <w:r>
        <w:rPr>
          <w:color w:val="231F20"/>
          <w:spacing w:val="40"/>
        </w:rPr>
        <w:t xml:space="preserve"> </w:t>
      </w:r>
      <w:r>
        <w:rPr>
          <w:color w:val="231F20"/>
          <w:spacing w:val="2"/>
        </w:rPr>
        <w:t>pursuan</w:t>
      </w:r>
      <w:r>
        <w:rPr>
          <w:color w:val="231F20"/>
        </w:rPr>
        <w:t>t</w:t>
      </w:r>
      <w:r>
        <w:rPr>
          <w:color w:val="231F20"/>
          <w:spacing w:val="40"/>
        </w:rPr>
        <w:t xml:space="preserve"> </w:t>
      </w:r>
      <w:r>
        <w:rPr>
          <w:color w:val="231F20"/>
          <w:spacing w:val="2"/>
        </w:rPr>
        <w:t>t</w:t>
      </w:r>
      <w:r>
        <w:rPr>
          <w:color w:val="231F20"/>
        </w:rPr>
        <w:t>o</w:t>
      </w:r>
      <w:r>
        <w:rPr>
          <w:color w:val="231F20"/>
          <w:spacing w:val="40"/>
        </w:rPr>
        <w:t xml:space="preserve"> </w:t>
      </w:r>
      <w:r>
        <w:rPr>
          <w:color w:val="231F20"/>
          <w:spacing w:val="2"/>
        </w:rPr>
        <w:t>polic</w:t>
      </w:r>
      <w:r>
        <w:rPr>
          <w:color w:val="231F20"/>
        </w:rPr>
        <w:t>y</w:t>
      </w:r>
      <w:r>
        <w:rPr>
          <w:color w:val="231F20"/>
          <w:spacing w:val="40"/>
        </w:rPr>
        <w:t xml:space="preserve"> </w:t>
      </w:r>
      <w:r>
        <w:rPr>
          <w:color w:val="231F20"/>
          <w:spacing w:val="2"/>
        </w:rPr>
        <w:t xml:space="preserve">(08.2323) </w:t>
      </w:r>
      <w:r>
        <w:rPr>
          <w:color w:val="231F20"/>
          <w:spacing w:val="2"/>
        </w:rPr>
        <w:tab/>
        <w:t xml:space="preserve">  an</w:t>
      </w:r>
      <w:r>
        <w:rPr>
          <w:color w:val="231F20"/>
        </w:rPr>
        <w:t>d</w:t>
      </w:r>
      <w:r>
        <w:rPr>
          <w:color w:val="231F20"/>
          <w:spacing w:val="10"/>
        </w:rPr>
        <w:t xml:space="preserve"> </w:t>
      </w:r>
      <w:r>
        <w:rPr>
          <w:color w:val="231F20"/>
          <w:spacing w:val="2"/>
        </w:rPr>
        <w:t>accompanyin</w:t>
      </w:r>
      <w:r>
        <w:rPr>
          <w:color w:val="231F20"/>
        </w:rPr>
        <w:t>g</w:t>
      </w:r>
      <w:r>
        <w:rPr>
          <w:color w:val="231F20"/>
          <w:spacing w:val="10"/>
        </w:rPr>
        <w:t xml:space="preserve"> </w:t>
      </w:r>
      <w:r>
        <w:rPr>
          <w:color w:val="231F20"/>
          <w:spacing w:val="2"/>
        </w:rPr>
        <w:t>procedures</w:t>
      </w:r>
      <w:r>
        <w:rPr>
          <w:color w:val="231F20"/>
        </w:rPr>
        <w:t>.</w:t>
      </w:r>
      <w:r>
        <w:rPr>
          <w:color w:val="231F20"/>
          <w:spacing w:val="2"/>
        </w:rPr>
        <w:t xml:space="preserve"> </w:t>
      </w:r>
      <w:r>
        <w:rPr>
          <w:color w:val="231F20"/>
          <w:spacing w:val="-22"/>
        </w:rPr>
        <w:t>Y</w:t>
      </w:r>
      <w:r>
        <w:rPr>
          <w:color w:val="231F20"/>
          <w:spacing w:val="2"/>
        </w:rPr>
        <w:t>o</w:t>
      </w:r>
      <w:r>
        <w:rPr>
          <w:color w:val="231F20"/>
        </w:rPr>
        <w:t>u</w:t>
      </w:r>
      <w:r>
        <w:rPr>
          <w:color w:val="231F20"/>
          <w:spacing w:val="10"/>
        </w:rPr>
        <w:t xml:space="preserve"> </w:t>
      </w:r>
      <w:r>
        <w:rPr>
          <w:color w:val="231F20"/>
          <w:spacing w:val="2"/>
        </w:rPr>
        <w:t xml:space="preserve">also </w:t>
      </w:r>
      <w:r>
        <w:rPr>
          <w:color w:val="231F20"/>
          <w:spacing w:val="2"/>
        </w:rPr>
        <w:tab/>
        <w:t xml:space="preserve">    </w:t>
      </w:r>
      <w:r>
        <w:rPr>
          <w:color w:val="231F20"/>
          <w:spacing w:val="2"/>
        </w:rPr>
        <w:tab/>
        <w:t xml:space="preserve">  understan</w:t>
      </w:r>
      <w:r>
        <w:rPr>
          <w:color w:val="231F20"/>
        </w:rPr>
        <w:t>d</w:t>
      </w:r>
      <w:r>
        <w:rPr>
          <w:color w:val="231F20"/>
          <w:spacing w:val="37"/>
        </w:rPr>
        <w:t xml:space="preserve"> </w:t>
      </w:r>
      <w:r>
        <w:rPr>
          <w:color w:val="231F20"/>
          <w:spacing w:val="2"/>
        </w:rPr>
        <w:t>tha</w:t>
      </w:r>
      <w:r>
        <w:rPr>
          <w:color w:val="231F20"/>
        </w:rPr>
        <w:t>t</w:t>
      </w:r>
      <w:r>
        <w:rPr>
          <w:color w:val="231F20"/>
          <w:spacing w:val="37"/>
        </w:rPr>
        <w:t xml:space="preserve"> </w:t>
      </w:r>
      <w:r>
        <w:rPr>
          <w:color w:val="231F20"/>
          <w:spacing w:val="2"/>
        </w:rPr>
        <w:t>th</w:t>
      </w:r>
      <w:r>
        <w:rPr>
          <w:color w:val="231F20"/>
        </w:rPr>
        <w:t>e</w:t>
      </w:r>
      <w:r>
        <w:rPr>
          <w:color w:val="231F20"/>
          <w:spacing w:val="37"/>
        </w:rPr>
        <w:t xml:space="preserve"> </w:t>
      </w:r>
      <w:r>
        <w:rPr>
          <w:color w:val="231F20"/>
          <w:spacing w:val="2"/>
        </w:rPr>
        <w:t>e-mai</w:t>
      </w:r>
      <w:r>
        <w:rPr>
          <w:color w:val="231F20"/>
        </w:rPr>
        <w:t>l</w:t>
      </w:r>
      <w:r>
        <w:rPr>
          <w:color w:val="231F20"/>
          <w:spacing w:val="37"/>
        </w:rPr>
        <w:t xml:space="preserve"> </w:t>
      </w:r>
      <w:r>
        <w:rPr>
          <w:color w:val="231F20"/>
          <w:spacing w:val="2"/>
        </w:rPr>
        <w:t>addres</w:t>
      </w:r>
      <w:r>
        <w:rPr>
          <w:color w:val="231F20"/>
        </w:rPr>
        <w:t>s</w:t>
      </w:r>
      <w:r>
        <w:rPr>
          <w:color w:val="231F20"/>
          <w:spacing w:val="38"/>
        </w:rPr>
        <w:t xml:space="preserve"> </w:t>
      </w:r>
      <w:r>
        <w:rPr>
          <w:color w:val="231F20"/>
          <w:spacing w:val="2"/>
        </w:rPr>
        <w:t>provided</w:t>
      </w:r>
      <w:r>
        <w:rPr>
          <w:color w:val="231F20"/>
          <w:spacing w:val="2"/>
          <w:w w:val="99"/>
        </w:rPr>
        <w:t xml:space="preserve"> </w:t>
      </w:r>
      <w:r>
        <w:rPr>
          <w:color w:val="231F20"/>
          <w:spacing w:val="2"/>
          <w:w w:val="99"/>
        </w:rPr>
        <w:tab/>
        <w:t xml:space="preserve">  </w:t>
      </w:r>
      <w:r>
        <w:rPr>
          <w:color w:val="231F20"/>
          <w:spacing w:val="2"/>
        </w:rPr>
        <w:t>t</w:t>
      </w:r>
      <w:r>
        <w:rPr>
          <w:color w:val="231F20"/>
        </w:rPr>
        <w:t>o</w:t>
      </w:r>
      <w:r>
        <w:rPr>
          <w:color w:val="231F20"/>
          <w:spacing w:val="7"/>
        </w:rPr>
        <w:t xml:space="preserve"> </w:t>
      </w:r>
      <w:r>
        <w:rPr>
          <w:color w:val="231F20"/>
          <w:spacing w:val="2"/>
        </w:rPr>
        <w:t>you</w:t>
      </w:r>
      <w:r>
        <w:rPr>
          <w:color w:val="231F20"/>
        </w:rPr>
        <w:t>r</w:t>
      </w:r>
      <w:r>
        <w:rPr>
          <w:color w:val="231F20"/>
          <w:spacing w:val="7"/>
        </w:rPr>
        <w:t xml:space="preserve"> </w:t>
      </w:r>
      <w:r>
        <w:rPr>
          <w:color w:val="231F20"/>
          <w:spacing w:val="2"/>
        </w:rPr>
        <w:t>chil</w:t>
      </w:r>
      <w:r>
        <w:rPr>
          <w:color w:val="231F20"/>
        </w:rPr>
        <w:t>d</w:t>
      </w:r>
      <w:r>
        <w:rPr>
          <w:color w:val="231F20"/>
          <w:spacing w:val="7"/>
        </w:rPr>
        <w:t xml:space="preserve"> </w:t>
      </w:r>
      <w:r>
        <w:rPr>
          <w:color w:val="231F20"/>
          <w:spacing w:val="2"/>
        </w:rPr>
        <w:t>ca</w:t>
      </w:r>
      <w:r>
        <w:rPr>
          <w:color w:val="231F20"/>
        </w:rPr>
        <w:t>n</w:t>
      </w:r>
      <w:r>
        <w:rPr>
          <w:color w:val="231F20"/>
          <w:spacing w:val="7"/>
        </w:rPr>
        <w:t xml:space="preserve"> </w:t>
      </w:r>
      <w:r>
        <w:rPr>
          <w:color w:val="231F20"/>
          <w:spacing w:val="2"/>
        </w:rPr>
        <w:t>als</w:t>
      </w:r>
      <w:r>
        <w:rPr>
          <w:color w:val="231F20"/>
        </w:rPr>
        <w:t>o</w:t>
      </w:r>
      <w:r>
        <w:rPr>
          <w:color w:val="231F20"/>
          <w:spacing w:val="7"/>
        </w:rPr>
        <w:t xml:space="preserve"> </w:t>
      </w:r>
      <w:r>
        <w:rPr>
          <w:color w:val="231F20"/>
          <w:spacing w:val="2"/>
        </w:rPr>
        <w:t>b</w:t>
      </w:r>
      <w:r>
        <w:rPr>
          <w:color w:val="231F20"/>
        </w:rPr>
        <w:t>e</w:t>
      </w:r>
      <w:r>
        <w:rPr>
          <w:color w:val="231F20"/>
          <w:spacing w:val="7"/>
        </w:rPr>
        <w:t xml:space="preserve"> </w:t>
      </w:r>
      <w:r>
        <w:rPr>
          <w:color w:val="231F20"/>
          <w:spacing w:val="2"/>
        </w:rPr>
        <w:t>use</w:t>
      </w:r>
      <w:r>
        <w:rPr>
          <w:color w:val="231F20"/>
        </w:rPr>
        <w:t>d</w:t>
      </w:r>
      <w:r>
        <w:rPr>
          <w:color w:val="231F20"/>
          <w:spacing w:val="6"/>
        </w:rPr>
        <w:t xml:space="preserve"> </w:t>
      </w:r>
      <w:r>
        <w:rPr>
          <w:color w:val="231F20"/>
          <w:spacing w:val="2"/>
        </w:rPr>
        <w:t>t</w:t>
      </w:r>
      <w:r>
        <w:rPr>
          <w:color w:val="231F20"/>
        </w:rPr>
        <w:t>o</w:t>
      </w:r>
      <w:r>
        <w:rPr>
          <w:color w:val="231F20"/>
          <w:spacing w:val="7"/>
        </w:rPr>
        <w:t xml:space="preserve"> </w:t>
      </w:r>
      <w:r>
        <w:rPr>
          <w:color w:val="231F20"/>
          <w:spacing w:val="2"/>
        </w:rPr>
        <w:t>acces</w:t>
      </w:r>
      <w:r>
        <w:rPr>
          <w:color w:val="231F20"/>
        </w:rPr>
        <w:t>s</w:t>
      </w:r>
      <w:r>
        <w:rPr>
          <w:color w:val="231F20"/>
          <w:spacing w:val="7"/>
        </w:rPr>
        <w:t xml:space="preserve"> </w:t>
      </w:r>
      <w:r>
        <w:rPr>
          <w:color w:val="231F20"/>
          <w:spacing w:val="2"/>
        </w:rPr>
        <w:t xml:space="preserve">other </w:t>
      </w:r>
      <w:r>
        <w:rPr>
          <w:color w:val="231F20"/>
          <w:spacing w:val="2"/>
        </w:rPr>
        <w:tab/>
        <w:t xml:space="preserve">  electroni</w:t>
      </w:r>
      <w:r>
        <w:rPr>
          <w:color w:val="231F20"/>
        </w:rPr>
        <w:t>c</w:t>
      </w:r>
      <w:r>
        <w:rPr>
          <w:color w:val="231F20"/>
          <w:spacing w:val="-16"/>
        </w:rPr>
        <w:t xml:space="preserve"> </w:t>
      </w:r>
      <w:r>
        <w:rPr>
          <w:color w:val="231F20"/>
          <w:spacing w:val="2"/>
        </w:rPr>
        <w:t>service</w:t>
      </w:r>
      <w:r>
        <w:rPr>
          <w:color w:val="231F20"/>
        </w:rPr>
        <w:t>s</w:t>
      </w:r>
      <w:r>
        <w:rPr>
          <w:color w:val="231F20"/>
          <w:spacing w:val="-15"/>
        </w:rPr>
        <w:t xml:space="preserve"> </w:t>
      </w:r>
      <w:r>
        <w:rPr>
          <w:color w:val="231F20"/>
          <w:spacing w:val="2"/>
        </w:rPr>
        <w:t>o</w:t>
      </w:r>
      <w:r>
        <w:rPr>
          <w:color w:val="231F20"/>
        </w:rPr>
        <w:t>r</w:t>
      </w:r>
      <w:r>
        <w:rPr>
          <w:color w:val="231F20"/>
          <w:spacing w:val="-16"/>
        </w:rPr>
        <w:t xml:space="preserve"> </w:t>
      </w:r>
      <w:r>
        <w:rPr>
          <w:color w:val="231F20"/>
          <w:spacing w:val="2"/>
        </w:rPr>
        <w:t>technologie</w:t>
      </w:r>
      <w:r>
        <w:rPr>
          <w:color w:val="231F20"/>
        </w:rPr>
        <w:t>s</w:t>
      </w:r>
      <w:r>
        <w:rPr>
          <w:color w:val="231F20"/>
          <w:spacing w:val="-15"/>
        </w:rPr>
        <w:t xml:space="preserve"> </w:t>
      </w:r>
      <w:r>
        <w:rPr>
          <w:color w:val="231F20"/>
          <w:spacing w:val="2"/>
        </w:rPr>
        <w:t>tha</w:t>
      </w:r>
      <w:r>
        <w:rPr>
          <w:color w:val="231F20"/>
        </w:rPr>
        <w:t>t</w:t>
      </w:r>
      <w:r>
        <w:rPr>
          <w:color w:val="231F20"/>
          <w:spacing w:val="-16"/>
        </w:rPr>
        <w:t xml:space="preserve"> </w:t>
      </w:r>
      <w:r>
        <w:rPr>
          <w:color w:val="231F20"/>
          <w:spacing w:val="2"/>
        </w:rPr>
        <w:t>ma</w:t>
      </w:r>
      <w:r>
        <w:rPr>
          <w:color w:val="231F20"/>
        </w:rPr>
        <w:t>y</w:t>
      </w:r>
      <w:r>
        <w:rPr>
          <w:color w:val="231F20"/>
          <w:spacing w:val="-15"/>
        </w:rPr>
        <w:t xml:space="preserve"> </w:t>
      </w:r>
      <w:r>
        <w:rPr>
          <w:color w:val="231F20"/>
          <w:spacing w:val="2"/>
        </w:rPr>
        <w:t xml:space="preserve">or </w:t>
      </w:r>
      <w:r>
        <w:rPr>
          <w:color w:val="231F20"/>
          <w:spacing w:val="2"/>
        </w:rPr>
        <w:tab/>
        <w:t xml:space="preserve">  ma</w:t>
      </w:r>
      <w:r>
        <w:rPr>
          <w:color w:val="231F20"/>
        </w:rPr>
        <w:t>y</w:t>
      </w:r>
      <w:r>
        <w:rPr>
          <w:color w:val="231F20"/>
          <w:spacing w:val="25"/>
        </w:rPr>
        <w:t xml:space="preserve"> </w:t>
      </w:r>
      <w:r>
        <w:rPr>
          <w:color w:val="231F20"/>
          <w:spacing w:val="2"/>
        </w:rPr>
        <w:t>no</w:t>
      </w:r>
      <w:r>
        <w:rPr>
          <w:color w:val="231F20"/>
        </w:rPr>
        <w:t>t</w:t>
      </w:r>
      <w:r>
        <w:rPr>
          <w:color w:val="231F20"/>
          <w:spacing w:val="25"/>
        </w:rPr>
        <w:t xml:space="preserve"> </w:t>
      </w:r>
      <w:r>
        <w:rPr>
          <w:color w:val="231F20"/>
          <w:spacing w:val="2"/>
        </w:rPr>
        <w:t>b</w:t>
      </w:r>
      <w:r>
        <w:rPr>
          <w:color w:val="231F20"/>
        </w:rPr>
        <w:t>e</w:t>
      </w:r>
      <w:r>
        <w:rPr>
          <w:color w:val="231F20"/>
          <w:spacing w:val="25"/>
        </w:rPr>
        <w:t xml:space="preserve"> </w:t>
      </w:r>
      <w:r>
        <w:rPr>
          <w:color w:val="231F20"/>
          <w:spacing w:val="2"/>
        </w:rPr>
        <w:t>sponsore</w:t>
      </w:r>
      <w:r>
        <w:rPr>
          <w:color w:val="231F20"/>
        </w:rPr>
        <w:t>d</w:t>
      </w:r>
      <w:r>
        <w:rPr>
          <w:color w:val="231F20"/>
          <w:spacing w:val="25"/>
        </w:rPr>
        <w:t xml:space="preserve"> </w:t>
      </w:r>
      <w:r>
        <w:rPr>
          <w:color w:val="231F20"/>
          <w:spacing w:val="2"/>
        </w:rPr>
        <w:t>b</w:t>
      </w:r>
      <w:r>
        <w:rPr>
          <w:color w:val="231F20"/>
        </w:rPr>
        <w:t>y</w:t>
      </w:r>
      <w:r>
        <w:rPr>
          <w:color w:val="231F20"/>
          <w:spacing w:val="25"/>
        </w:rPr>
        <w:t xml:space="preserve"> </w:t>
      </w:r>
      <w:r>
        <w:rPr>
          <w:color w:val="231F20"/>
          <w:spacing w:val="2"/>
        </w:rPr>
        <w:t>th</w:t>
      </w:r>
      <w:r>
        <w:rPr>
          <w:color w:val="231F20"/>
        </w:rPr>
        <w:t>e</w:t>
      </w:r>
      <w:r>
        <w:rPr>
          <w:color w:val="231F20"/>
          <w:spacing w:val="25"/>
        </w:rPr>
        <w:t xml:space="preserve"> </w:t>
      </w:r>
      <w:r>
        <w:rPr>
          <w:color w:val="231F20"/>
          <w:spacing w:val="2"/>
        </w:rPr>
        <w:t>District</w:t>
      </w:r>
      <w:r>
        <w:rPr>
          <w:color w:val="231F20"/>
        </w:rPr>
        <w:t>,</w:t>
      </w:r>
      <w:r>
        <w:rPr>
          <w:color w:val="231F20"/>
          <w:spacing w:val="25"/>
        </w:rPr>
        <w:t xml:space="preserve"> </w:t>
      </w:r>
      <w:r>
        <w:rPr>
          <w:color w:val="231F20"/>
          <w:spacing w:val="2"/>
        </w:rPr>
        <w:t>which</w:t>
      </w:r>
      <w:r w:rsidR="00A776B9">
        <w:rPr>
          <w:color w:val="231F20"/>
          <w:spacing w:val="2"/>
        </w:rPr>
        <w:t xml:space="preserve"> </w:t>
      </w:r>
      <w:r w:rsidR="00A776B9">
        <w:rPr>
          <w:color w:val="231F20"/>
          <w:spacing w:val="2"/>
        </w:rPr>
        <w:tab/>
        <w:t xml:space="preserve">  provid</w:t>
      </w:r>
      <w:r w:rsidR="00A776B9">
        <w:rPr>
          <w:color w:val="231F20"/>
        </w:rPr>
        <w:t>e</w:t>
      </w:r>
      <w:r w:rsidR="00A776B9">
        <w:rPr>
          <w:color w:val="231F20"/>
          <w:spacing w:val="-12"/>
        </w:rPr>
        <w:t xml:space="preserve"> </w:t>
      </w:r>
      <w:r w:rsidR="00A776B9">
        <w:rPr>
          <w:color w:val="231F20"/>
          <w:spacing w:val="2"/>
        </w:rPr>
        <w:t>feature</w:t>
      </w:r>
      <w:r w:rsidR="00A776B9">
        <w:rPr>
          <w:color w:val="231F20"/>
        </w:rPr>
        <w:t>s</w:t>
      </w:r>
      <w:r w:rsidR="00A776B9">
        <w:rPr>
          <w:color w:val="231F20"/>
          <w:spacing w:val="-12"/>
        </w:rPr>
        <w:t xml:space="preserve"> </w:t>
      </w:r>
      <w:r w:rsidR="00A776B9">
        <w:rPr>
          <w:color w:val="231F20"/>
          <w:spacing w:val="2"/>
        </w:rPr>
        <w:t>suc</w:t>
      </w:r>
      <w:r w:rsidR="00A776B9">
        <w:rPr>
          <w:color w:val="231F20"/>
        </w:rPr>
        <w:t>h</w:t>
      </w:r>
      <w:r w:rsidR="00A776B9">
        <w:rPr>
          <w:color w:val="231F20"/>
          <w:spacing w:val="-12"/>
        </w:rPr>
        <w:t xml:space="preserve"> </w:t>
      </w:r>
      <w:r w:rsidR="00A776B9">
        <w:rPr>
          <w:color w:val="231F20"/>
          <w:spacing w:val="2"/>
        </w:rPr>
        <w:t>a</w:t>
      </w:r>
      <w:r w:rsidR="00A776B9">
        <w:rPr>
          <w:color w:val="231F20"/>
        </w:rPr>
        <w:t>s</w:t>
      </w:r>
      <w:r w:rsidR="00A776B9">
        <w:rPr>
          <w:color w:val="231F20"/>
          <w:spacing w:val="-12"/>
        </w:rPr>
        <w:t xml:space="preserve"> </w:t>
      </w:r>
      <w:r w:rsidR="00A776B9">
        <w:rPr>
          <w:color w:val="231F20"/>
          <w:spacing w:val="2"/>
        </w:rPr>
        <w:t>onlin</w:t>
      </w:r>
      <w:r w:rsidR="00A776B9">
        <w:rPr>
          <w:color w:val="231F20"/>
        </w:rPr>
        <w:t>e</w:t>
      </w:r>
      <w:r w:rsidR="00A776B9">
        <w:rPr>
          <w:color w:val="231F20"/>
          <w:spacing w:val="-12"/>
        </w:rPr>
        <w:t xml:space="preserve"> </w:t>
      </w:r>
      <w:r w:rsidR="00A776B9">
        <w:rPr>
          <w:color w:val="231F20"/>
          <w:spacing w:val="2"/>
        </w:rPr>
        <w:t>storage</w:t>
      </w:r>
      <w:r w:rsidR="00A776B9">
        <w:rPr>
          <w:color w:val="231F20"/>
        </w:rPr>
        <w:t>,</w:t>
      </w:r>
      <w:r w:rsidR="00A776B9">
        <w:rPr>
          <w:color w:val="231F20"/>
          <w:spacing w:val="-12"/>
        </w:rPr>
        <w:t xml:space="preserve"> </w:t>
      </w:r>
      <w:r w:rsidR="00A776B9">
        <w:rPr>
          <w:color w:val="231F20"/>
          <w:spacing w:val="2"/>
        </w:rPr>
        <w:t>online</w:t>
      </w:r>
      <w:r w:rsidR="00A776B9">
        <w:rPr>
          <w:color w:val="231F20"/>
          <w:spacing w:val="2"/>
          <w:w w:val="99"/>
        </w:rPr>
        <w:t xml:space="preserve"> </w:t>
      </w:r>
      <w:r w:rsidR="00A776B9">
        <w:rPr>
          <w:color w:val="231F20"/>
          <w:spacing w:val="2"/>
          <w:w w:val="99"/>
        </w:rPr>
        <w:tab/>
        <w:t xml:space="preserve">  </w:t>
      </w:r>
      <w:r w:rsidR="00A776B9">
        <w:rPr>
          <w:color w:val="231F20"/>
          <w:spacing w:val="2"/>
        </w:rPr>
        <w:t>communication</w:t>
      </w:r>
      <w:r w:rsidR="00A776B9">
        <w:rPr>
          <w:color w:val="231F20"/>
        </w:rPr>
        <w:t xml:space="preserve">s </w:t>
      </w:r>
      <w:r w:rsidR="00A776B9">
        <w:rPr>
          <w:color w:val="231F20"/>
          <w:spacing w:val="2"/>
        </w:rPr>
        <w:t>an</w:t>
      </w:r>
      <w:r w:rsidR="00A776B9">
        <w:rPr>
          <w:color w:val="231F20"/>
        </w:rPr>
        <w:t>d</w:t>
      </w:r>
      <w:r w:rsidR="00A776B9">
        <w:rPr>
          <w:color w:val="231F20"/>
          <w:spacing w:val="47"/>
        </w:rPr>
        <w:t xml:space="preserve"> </w:t>
      </w:r>
      <w:r w:rsidR="00A776B9">
        <w:rPr>
          <w:color w:val="231F20"/>
          <w:spacing w:val="2"/>
        </w:rPr>
        <w:t>collaborations</w:t>
      </w:r>
      <w:r w:rsidR="00A776B9">
        <w:rPr>
          <w:color w:val="231F20"/>
        </w:rPr>
        <w:t>,</w:t>
      </w:r>
      <w:r w:rsidR="00A776B9">
        <w:rPr>
          <w:color w:val="231F20"/>
          <w:spacing w:val="47"/>
        </w:rPr>
        <w:t xml:space="preserve"> </w:t>
      </w:r>
      <w:r w:rsidR="00A776B9">
        <w:rPr>
          <w:color w:val="231F20"/>
          <w:spacing w:val="2"/>
        </w:rPr>
        <w:t>and</w:t>
      </w:r>
      <w:r>
        <w:rPr>
          <w:color w:val="231F20"/>
          <w:spacing w:val="2"/>
        </w:rPr>
        <w:t xml:space="preserve"> </w:t>
      </w:r>
      <w:r w:rsidR="00A776B9">
        <w:rPr>
          <w:color w:val="231F20"/>
          <w:spacing w:val="2"/>
        </w:rPr>
        <w:tab/>
        <w:t xml:space="preserve">  </w:t>
      </w:r>
      <w:r w:rsidR="00A776B9">
        <w:rPr>
          <w:color w:val="231F20"/>
          <w:spacing w:val="2"/>
        </w:rPr>
        <w:tab/>
        <w:t xml:space="preserve">  instan</w:t>
      </w:r>
      <w:r w:rsidR="00A776B9">
        <w:rPr>
          <w:color w:val="231F20"/>
        </w:rPr>
        <w:t>t</w:t>
      </w:r>
      <w:r w:rsidR="00A776B9">
        <w:rPr>
          <w:color w:val="231F20"/>
          <w:spacing w:val="26"/>
        </w:rPr>
        <w:t xml:space="preserve"> </w:t>
      </w:r>
      <w:r w:rsidR="00A776B9">
        <w:rPr>
          <w:color w:val="231F20"/>
          <w:spacing w:val="2"/>
        </w:rPr>
        <w:t>messaging</w:t>
      </w:r>
      <w:r w:rsidR="00A776B9">
        <w:rPr>
          <w:color w:val="231F20"/>
        </w:rPr>
        <w:t>.</w:t>
      </w:r>
      <w:r w:rsidR="00A776B9">
        <w:rPr>
          <w:color w:val="231F20"/>
          <w:spacing w:val="27"/>
        </w:rPr>
        <w:t xml:space="preserve"> </w:t>
      </w:r>
      <w:r w:rsidR="00A776B9">
        <w:rPr>
          <w:color w:val="231F20"/>
          <w:spacing w:val="2"/>
        </w:rPr>
        <w:t>Us</w:t>
      </w:r>
      <w:r w:rsidR="00A776B9">
        <w:rPr>
          <w:color w:val="231F20"/>
        </w:rPr>
        <w:t>e</w:t>
      </w:r>
      <w:r w:rsidR="00A776B9">
        <w:rPr>
          <w:color w:val="231F20"/>
          <w:spacing w:val="27"/>
        </w:rPr>
        <w:t xml:space="preserve"> </w:t>
      </w:r>
      <w:r w:rsidR="00A776B9">
        <w:rPr>
          <w:color w:val="231F20"/>
          <w:spacing w:val="2"/>
        </w:rPr>
        <w:t>o</w:t>
      </w:r>
      <w:r w:rsidR="00A776B9">
        <w:rPr>
          <w:color w:val="231F20"/>
        </w:rPr>
        <w:t>f</w:t>
      </w:r>
      <w:r w:rsidR="00A776B9">
        <w:rPr>
          <w:color w:val="231F20"/>
          <w:spacing w:val="27"/>
        </w:rPr>
        <w:t xml:space="preserve"> </w:t>
      </w:r>
      <w:r w:rsidR="00A776B9">
        <w:rPr>
          <w:color w:val="231F20"/>
          <w:spacing w:val="2"/>
        </w:rPr>
        <w:t>thos</w:t>
      </w:r>
      <w:r w:rsidR="00A776B9">
        <w:rPr>
          <w:color w:val="231F20"/>
        </w:rPr>
        <w:t>e</w:t>
      </w:r>
      <w:r w:rsidR="00A776B9">
        <w:rPr>
          <w:color w:val="231F20"/>
          <w:spacing w:val="27"/>
        </w:rPr>
        <w:t xml:space="preserve"> </w:t>
      </w:r>
      <w:r w:rsidR="00A776B9">
        <w:rPr>
          <w:color w:val="231F20"/>
          <w:spacing w:val="2"/>
        </w:rPr>
        <w:t>service</w:t>
      </w:r>
      <w:r w:rsidR="00A776B9">
        <w:rPr>
          <w:color w:val="231F20"/>
        </w:rPr>
        <w:t>s</w:t>
      </w:r>
      <w:r w:rsidR="00A776B9">
        <w:rPr>
          <w:color w:val="231F20"/>
          <w:spacing w:val="27"/>
        </w:rPr>
        <w:t xml:space="preserve"> </w:t>
      </w:r>
      <w:r w:rsidR="00A776B9">
        <w:rPr>
          <w:color w:val="231F20"/>
          <w:spacing w:val="2"/>
        </w:rPr>
        <w:t>are</w:t>
      </w:r>
      <w:r w:rsidR="00A776B9">
        <w:rPr>
          <w:color w:val="231F20"/>
          <w:spacing w:val="2"/>
          <w:w w:val="99"/>
        </w:rPr>
        <w:t xml:space="preserve"> </w:t>
      </w:r>
      <w:r w:rsidR="00A776B9">
        <w:rPr>
          <w:color w:val="231F20"/>
          <w:spacing w:val="2"/>
          <w:w w:val="99"/>
        </w:rPr>
        <w:tab/>
        <w:t xml:space="preserve">  </w:t>
      </w:r>
      <w:r w:rsidR="00A776B9">
        <w:rPr>
          <w:color w:val="231F20"/>
          <w:spacing w:val="2"/>
        </w:rPr>
        <w:t>subjec</w:t>
      </w:r>
      <w:r w:rsidR="00A776B9">
        <w:rPr>
          <w:color w:val="231F20"/>
        </w:rPr>
        <w:t>t</w:t>
      </w:r>
      <w:r w:rsidR="00A776B9">
        <w:rPr>
          <w:color w:val="231F20"/>
          <w:spacing w:val="20"/>
        </w:rPr>
        <w:t xml:space="preserve"> </w:t>
      </w:r>
      <w:r w:rsidR="00A776B9">
        <w:rPr>
          <w:color w:val="231F20"/>
          <w:spacing w:val="2"/>
        </w:rPr>
        <w:t>t</w:t>
      </w:r>
      <w:r w:rsidR="00A776B9">
        <w:rPr>
          <w:color w:val="231F20"/>
        </w:rPr>
        <w:t>o</w:t>
      </w:r>
      <w:r w:rsidR="00A776B9">
        <w:rPr>
          <w:color w:val="231F20"/>
          <w:spacing w:val="20"/>
        </w:rPr>
        <w:t xml:space="preserve"> </w:t>
      </w:r>
      <w:r w:rsidR="00A776B9">
        <w:rPr>
          <w:color w:val="231F20"/>
          <w:spacing w:val="2"/>
        </w:rPr>
        <w:t>eithe</w:t>
      </w:r>
      <w:r w:rsidR="00A776B9">
        <w:rPr>
          <w:color w:val="231F20"/>
        </w:rPr>
        <w:t>r</w:t>
      </w:r>
      <w:r w:rsidR="00A776B9">
        <w:rPr>
          <w:color w:val="231F20"/>
          <w:spacing w:val="21"/>
        </w:rPr>
        <w:t xml:space="preserve"> </w:t>
      </w:r>
      <w:r w:rsidR="00A776B9">
        <w:rPr>
          <w:color w:val="231F20"/>
          <w:spacing w:val="2"/>
        </w:rPr>
        <w:t>standar</w:t>
      </w:r>
      <w:r w:rsidR="00A776B9">
        <w:rPr>
          <w:color w:val="231F20"/>
        </w:rPr>
        <w:t>d</w:t>
      </w:r>
      <w:r w:rsidR="00A776B9">
        <w:rPr>
          <w:color w:val="231F20"/>
          <w:spacing w:val="20"/>
        </w:rPr>
        <w:t xml:space="preserve"> </w:t>
      </w:r>
      <w:r w:rsidR="00A776B9">
        <w:rPr>
          <w:color w:val="231F20"/>
          <w:spacing w:val="2"/>
        </w:rPr>
        <w:t>consume</w:t>
      </w:r>
      <w:r w:rsidR="00A776B9">
        <w:rPr>
          <w:color w:val="231F20"/>
        </w:rPr>
        <w:t>r</w:t>
      </w:r>
      <w:r w:rsidR="00A776B9">
        <w:rPr>
          <w:color w:val="231F20"/>
          <w:spacing w:val="21"/>
        </w:rPr>
        <w:t xml:space="preserve"> </w:t>
      </w:r>
      <w:r w:rsidR="00A776B9">
        <w:rPr>
          <w:color w:val="231F20"/>
          <w:spacing w:val="2"/>
        </w:rPr>
        <w:t>term</w:t>
      </w:r>
      <w:r w:rsidR="00A776B9">
        <w:rPr>
          <w:color w:val="231F20"/>
        </w:rPr>
        <w:t>s</w:t>
      </w:r>
      <w:r w:rsidR="00A776B9">
        <w:rPr>
          <w:color w:val="231F20"/>
          <w:spacing w:val="20"/>
        </w:rPr>
        <w:t xml:space="preserve"> </w:t>
      </w:r>
      <w:r w:rsidR="00A776B9">
        <w:rPr>
          <w:color w:val="231F20"/>
          <w:spacing w:val="2"/>
        </w:rPr>
        <w:t xml:space="preserve">of </w:t>
      </w:r>
      <w:r w:rsidR="00A776B9">
        <w:rPr>
          <w:color w:val="231F20"/>
          <w:spacing w:val="2"/>
        </w:rPr>
        <w:tab/>
        <w:t xml:space="preserve">  us</w:t>
      </w:r>
      <w:r w:rsidR="00A776B9">
        <w:rPr>
          <w:color w:val="231F20"/>
        </w:rPr>
        <w:t>e</w:t>
      </w:r>
      <w:r w:rsidR="00A776B9">
        <w:rPr>
          <w:color w:val="231F20"/>
          <w:spacing w:val="17"/>
        </w:rPr>
        <w:t xml:space="preserve"> </w:t>
      </w:r>
      <w:r w:rsidR="00A776B9">
        <w:rPr>
          <w:color w:val="231F20"/>
          <w:spacing w:val="2"/>
        </w:rPr>
        <w:t>o</w:t>
      </w:r>
      <w:r w:rsidR="00A776B9">
        <w:rPr>
          <w:color w:val="231F20"/>
        </w:rPr>
        <w:t>r</w:t>
      </w:r>
      <w:r w:rsidR="00A776B9">
        <w:rPr>
          <w:color w:val="231F20"/>
          <w:spacing w:val="17"/>
        </w:rPr>
        <w:t xml:space="preserve"> </w:t>
      </w:r>
      <w:r w:rsidR="00A776B9">
        <w:rPr>
          <w:color w:val="231F20"/>
        </w:rPr>
        <w:t>a</w:t>
      </w:r>
      <w:r w:rsidR="00A776B9">
        <w:rPr>
          <w:color w:val="231F20"/>
          <w:spacing w:val="17"/>
        </w:rPr>
        <w:t xml:space="preserve"> </w:t>
      </w:r>
      <w:r w:rsidR="00A776B9">
        <w:rPr>
          <w:color w:val="231F20"/>
          <w:spacing w:val="2"/>
        </w:rPr>
        <w:t>standar</w:t>
      </w:r>
      <w:r w:rsidR="00A776B9">
        <w:rPr>
          <w:color w:val="231F20"/>
        </w:rPr>
        <w:t>d</w:t>
      </w:r>
      <w:r w:rsidR="00A776B9">
        <w:rPr>
          <w:color w:val="231F20"/>
          <w:spacing w:val="17"/>
        </w:rPr>
        <w:t xml:space="preserve"> </w:t>
      </w:r>
      <w:r w:rsidR="00A776B9">
        <w:rPr>
          <w:color w:val="231F20"/>
          <w:spacing w:val="2"/>
        </w:rPr>
        <w:t>consen</w:t>
      </w:r>
      <w:r w:rsidR="00A776B9">
        <w:rPr>
          <w:color w:val="231F20"/>
        </w:rPr>
        <w:t>t</w:t>
      </w:r>
      <w:r w:rsidR="00A776B9">
        <w:rPr>
          <w:color w:val="231F20"/>
          <w:spacing w:val="17"/>
        </w:rPr>
        <w:t xml:space="preserve"> </w:t>
      </w:r>
      <w:r w:rsidR="00A776B9">
        <w:rPr>
          <w:color w:val="231F20"/>
          <w:spacing w:val="2"/>
        </w:rPr>
        <w:t>model</w:t>
      </w:r>
      <w:r w:rsidR="00A776B9">
        <w:rPr>
          <w:color w:val="231F20"/>
        </w:rPr>
        <w:t>.</w:t>
      </w:r>
      <w:r w:rsidR="00A776B9">
        <w:rPr>
          <w:color w:val="231F20"/>
          <w:spacing w:val="17"/>
        </w:rPr>
        <w:t xml:space="preserve"> </w:t>
      </w:r>
      <w:r w:rsidR="00A776B9">
        <w:rPr>
          <w:color w:val="231F20"/>
          <w:spacing w:val="2"/>
        </w:rPr>
        <w:t>Dat</w:t>
      </w:r>
      <w:r w:rsidR="00A776B9">
        <w:rPr>
          <w:color w:val="231F20"/>
        </w:rPr>
        <w:t>a</w:t>
      </w:r>
      <w:r w:rsidR="00A776B9">
        <w:rPr>
          <w:color w:val="231F20"/>
          <w:spacing w:val="17"/>
        </w:rPr>
        <w:t xml:space="preserve"> </w:t>
      </w:r>
      <w:r w:rsidR="00A776B9">
        <w:rPr>
          <w:color w:val="231F20"/>
          <w:spacing w:val="2"/>
        </w:rPr>
        <w:t xml:space="preserve">stored </w:t>
      </w:r>
      <w:r w:rsidR="00A776B9">
        <w:rPr>
          <w:color w:val="231F20"/>
          <w:spacing w:val="2"/>
        </w:rPr>
        <w:tab/>
        <w:t xml:space="preserve">  i</w:t>
      </w:r>
      <w:r w:rsidR="00A776B9">
        <w:rPr>
          <w:color w:val="231F20"/>
        </w:rPr>
        <w:t>n</w:t>
      </w:r>
      <w:r w:rsidR="00A776B9">
        <w:rPr>
          <w:color w:val="231F20"/>
          <w:spacing w:val="39"/>
        </w:rPr>
        <w:t xml:space="preserve"> </w:t>
      </w:r>
      <w:r w:rsidR="00A776B9">
        <w:rPr>
          <w:color w:val="231F20"/>
          <w:spacing w:val="2"/>
        </w:rPr>
        <w:t>thos</w:t>
      </w:r>
      <w:r w:rsidR="00A776B9">
        <w:rPr>
          <w:color w:val="231F20"/>
        </w:rPr>
        <w:t>e</w:t>
      </w:r>
      <w:r w:rsidR="00A776B9">
        <w:rPr>
          <w:color w:val="231F20"/>
          <w:spacing w:val="39"/>
        </w:rPr>
        <w:t xml:space="preserve"> </w:t>
      </w:r>
      <w:r w:rsidR="00A776B9">
        <w:rPr>
          <w:color w:val="231F20"/>
          <w:spacing w:val="2"/>
        </w:rPr>
        <w:t>systems</w:t>
      </w:r>
      <w:r w:rsidR="00A776B9">
        <w:rPr>
          <w:color w:val="231F20"/>
        </w:rPr>
        <w:t>,</w:t>
      </w:r>
      <w:r w:rsidR="00A776B9">
        <w:rPr>
          <w:color w:val="231F20"/>
          <w:spacing w:val="39"/>
        </w:rPr>
        <w:t xml:space="preserve"> </w:t>
      </w:r>
      <w:r w:rsidR="00A776B9">
        <w:rPr>
          <w:color w:val="231F20"/>
          <w:spacing w:val="2"/>
        </w:rPr>
        <w:t>wher</w:t>
      </w:r>
      <w:r w:rsidR="00A776B9">
        <w:rPr>
          <w:color w:val="231F20"/>
        </w:rPr>
        <w:t>e</w:t>
      </w:r>
      <w:r w:rsidR="00A776B9">
        <w:rPr>
          <w:color w:val="231F20"/>
          <w:spacing w:val="39"/>
        </w:rPr>
        <w:t xml:space="preserve"> </w:t>
      </w:r>
      <w:r w:rsidR="00A776B9">
        <w:rPr>
          <w:color w:val="231F20"/>
          <w:spacing w:val="2"/>
        </w:rPr>
        <w:t>applicable</w:t>
      </w:r>
      <w:r w:rsidR="00A776B9">
        <w:rPr>
          <w:color w:val="231F20"/>
        </w:rPr>
        <w:t>,</w:t>
      </w:r>
      <w:r w:rsidR="00A776B9">
        <w:rPr>
          <w:color w:val="231F20"/>
          <w:spacing w:val="39"/>
        </w:rPr>
        <w:t xml:space="preserve"> </w:t>
      </w:r>
      <w:r w:rsidR="00A776B9">
        <w:rPr>
          <w:color w:val="231F20"/>
          <w:spacing w:val="2"/>
        </w:rPr>
        <w:t>ma</w:t>
      </w:r>
      <w:r w:rsidR="00A776B9">
        <w:rPr>
          <w:color w:val="231F20"/>
        </w:rPr>
        <w:t>y</w:t>
      </w:r>
      <w:r w:rsidR="00A776B9">
        <w:rPr>
          <w:color w:val="231F20"/>
          <w:spacing w:val="40"/>
        </w:rPr>
        <w:t xml:space="preserve"> </w:t>
      </w:r>
      <w:r w:rsidR="00A776B9">
        <w:rPr>
          <w:color w:val="231F20"/>
          <w:spacing w:val="2"/>
        </w:rPr>
        <w:t>be</w:t>
      </w:r>
      <w:r w:rsidR="00F046C1">
        <w:rPr>
          <w:color w:val="000000"/>
        </w:rPr>
        <w:t xml:space="preserve"> </w:t>
      </w:r>
      <w:r w:rsidR="00A776B9" w:rsidRPr="00F046C1">
        <w:rPr>
          <w:color w:val="000000"/>
        </w:rPr>
        <w:t xml:space="preserve">managed pursuant to the agreement between KDE and designated service providers or between the end user and the service provider. Before your child can use online services, he/ she must accept the service agreement and, in certain cases, obtain your consent. </w:t>
      </w:r>
    </w:p>
    <w:p w:rsidR="00A776B9" w:rsidRDefault="00A776B9" w:rsidP="00A776B9">
      <w:pPr>
        <w:pStyle w:val="Heading8"/>
        <w:kinsoku w:val="0"/>
        <w:overflowPunct w:val="0"/>
        <w:spacing w:line="250" w:lineRule="auto"/>
        <w:ind w:right="273"/>
        <w:rPr>
          <w:rFonts w:ascii="Times New Roman" w:hAnsi="Times New Roman" w:cs="Times New Roman"/>
          <w:b w:val="0"/>
          <w:bCs w:val="0"/>
          <w:color w:val="000000"/>
          <w:sz w:val="24"/>
          <w:szCs w:val="24"/>
        </w:rPr>
      </w:pPr>
    </w:p>
    <w:p w:rsidR="00F046C1" w:rsidRDefault="00A776B9" w:rsidP="00A776B9">
      <w:pPr>
        <w:pStyle w:val="Heading8"/>
        <w:kinsoku w:val="0"/>
        <w:overflowPunct w:val="0"/>
        <w:spacing w:line="250" w:lineRule="auto"/>
        <w:ind w:right="273"/>
        <w:rPr>
          <w:rFonts w:ascii="Times New Roman" w:hAnsi="Times New Roman" w:cs="Times New Roman"/>
          <w:color w:val="231F20"/>
          <w:spacing w:val="-9"/>
        </w:rPr>
      </w:pPr>
      <w:r>
        <w:rPr>
          <w:rFonts w:ascii="Times New Roman" w:hAnsi="Times New Roman" w:cs="Times New Roman"/>
          <w:color w:val="231F20"/>
        </w:rPr>
        <w:t>Student/Pa</w:t>
      </w:r>
      <w:r>
        <w:rPr>
          <w:rFonts w:ascii="Times New Roman" w:hAnsi="Times New Roman" w:cs="Times New Roman"/>
          <w:color w:val="231F20"/>
          <w:spacing w:val="-6"/>
        </w:rPr>
        <w:t>r</w:t>
      </w:r>
      <w:r>
        <w:rPr>
          <w:rFonts w:ascii="Times New Roman" w:hAnsi="Times New Roman" w:cs="Times New Roman"/>
          <w:color w:val="231F20"/>
        </w:rPr>
        <w:t>ent/Guardian</w:t>
      </w:r>
      <w:r>
        <w:rPr>
          <w:rFonts w:ascii="Times New Roman" w:hAnsi="Times New Roman" w:cs="Times New Roman"/>
          <w:color w:val="231F20"/>
          <w:spacing w:val="-9"/>
        </w:rPr>
        <w:t xml:space="preserve"> </w:t>
      </w:r>
      <w:r>
        <w:rPr>
          <w:rFonts w:ascii="Times New Roman" w:hAnsi="Times New Roman" w:cs="Times New Roman"/>
          <w:color w:val="231F20"/>
        </w:rPr>
        <w:t>Infinite</w:t>
      </w:r>
      <w:r>
        <w:rPr>
          <w:rFonts w:ascii="Times New Roman" w:hAnsi="Times New Roman" w:cs="Times New Roman"/>
          <w:color w:val="231F20"/>
          <w:spacing w:val="-9"/>
        </w:rPr>
        <w:t xml:space="preserve"> </w:t>
      </w:r>
      <w:r w:rsidR="00F046C1">
        <w:rPr>
          <w:rFonts w:ascii="Times New Roman" w:hAnsi="Times New Roman" w:cs="Times New Roman"/>
          <w:color w:val="231F20"/>
          <w:spacing w:val="-9"/>
        </w:rPr>
        <w:t xml:space="preserve">  Campus Portal Use</w:t>
      </w:r>
    </w:p>
    <w:p w:rsidR="00F046C1" w:rsidRDefault="00F046C1" w:rsidP="00F046C1">
      <w:pPr>
        <w:pStyle w:val="BodyText"/>
        <w:kinsoku w:val="0"/>
        <w:overflowPunct w:val="0"/>
        <w:spacing w:before="79" w:line="250" w:lineRule="auto"/>
        <w:ind w:left="100" w:right="116"/>
        <w:jc w:val="both"/>
        <w:rPr>
          <w:color w:val="231F20"/>
          <w:spacing w:val="2"/>
        </w:rPr>
      </w:pPr>
      <w:r>
        <w:rPr>
          <w:color w:val="231F20"/>
          <w:spacing w:val="2"/>
        </w:rPr>
        <w:t>Th</w:t>
      </w:r>
      <w:r>
        <w:rPr>
          <w:color w:val="231F20"/>
        </w:rPr>
        <w:t>e</w:t>
      </w:r>
      <w:r>
        <w:rPr>
          <w:color w:val="231F20"/>
          <w:spacing w:val="59"/>
        </w:rPr>
        <w:t xml:space="preserve"> </w:t>
      </w:r>
      <w:r>
        <w:rPr>
          <w:color w:val="231F20"/>
          <w:spacing w:val="2"/>
        </w:rPr>
        <w:t>Boon</w:t>
      </w:r>
      <w:r>
        <w:rPr>
          <w:color w:val="231F20"/>
        </w:rPr>
        <w:t>e County Schools</w:t>
      </w:r>
      <w:r>
        <w:rPr>
          <w:color w:val="231F20"/>
          <w:spacing w:val="59"/>
        </w:rPr>
        <w:t xml:space="preserve"> </w:t>
      </w:r>
      <w:r>
        <w:rPr>
          <w:color w:val="231F20"/>
          <w:spacing w:val="2"/>
        </w:rPr>
        <w:t>o</w:t>
      </w:r>
      <w:r>
        <w:rPr>
          <w:color w:val="231F20"/>
          <w:spacing w:val="-2"/>
        </w:rPr>
        <w:t>f</w:t>
      </w:r>
      <w:r>
        <w:rPr>
          <w:color w:val="231F20"/>
          <w:spacing w:val="2"/>
        </w:rPr>
        <w:t>fe</w:t>
      </w:r>
      <w:r>
        <w:rPr>
          <w:color w:val="231F20"/>
        </w:rPr>
        <w:t>r Infinite Campus</w:t>
      </w:r>
      <w:r>
        <w:rPr>
          <w:color w:val="231F20"/>
          <w:spacing w:val="2"/>
        </w:rPr>
        <w:t xml:space="preserve"> (IC</w:t>
      </w:r>
      <w:r>
        <w:rPr>
          <w:color w:val="231F20"/>
        </w:rPr>
        <w:t>)</w:t>
      </w:r>
      <w:r>
        <w:rPr>
          <w:color w:val="231F20"/>
          <w:spacing w:val="27"/>
        </w:rPr>
        <w:t xml:space="preserve"> </w:t>
      </w:r>
      <w:r>
        <w:rPr>
          <w:color w:val="231F20"/>
          <w:spacing w:val="2"/>
        </w:rPr>
        <w:t>Porta</w:t>
      </w:r>
      <w:r>
        <w:rPr>
          <w:color w:val="231F20"/>
        </w:rPr>
        <w:t>l</w:t>
      </w:r>
      <w:r>
        <w:rPr>
          <w:color w:val="231F20"/>
          <w:spacing w:val="27"/>
        </w:rPr>
        <w:t xml:space="preserve"> </w:t>
      </w:r>
      <w:r>
        <w:rPr>
          <w:color w:val="231F20"/>
          <w:spacing w:val="2"/>
        </w:rPr>
        <w:t>acces</w:t>
      </w:r>
      <w:r>
        <w:rPr>
          <w:color w:val="231F20"/>
        </w:rPr>
        <w:t>s</w:t>
      </w:r>
      <w:r>
        <w:rPr>
          <w:color w:val="231F20"/>
          <w:spacing w:val="27"/>
        </w:rPr>
        <w:t xml:space="preserve"> </w:t>
      </w:r>
      <w:r>
        <w:rPr>
          <w:color w:val="231F20"/>
          <w:spacing w:val="2"/>
        </w:rPr>
        <w:t>t</w:t>
      </w:r>
      <w:r>
        <w:rPr>
          <w:color w:val="231F20"/>
        </w:rPr>
        <w:t>o</w:t>
      </w:r>
      <w:r>
        <w:rPr>
          <w:color w:val="231F20"/>
          <w:spacing w:val="27"/>
        </w:rPr>
        <w:t xml:space="preserve"> </w:t>
      </w:r>
      <w:r>
        <w:rPr>
          <w:color w:val="231F20"/>
          <w:spacing w:val="2"/>
        </w:rPr>
        <w:t>parents/guardian</w:t>
      </w:r>
      <w:r>
        <w:rPr>
          <w:color w:val="231F20"/>
        </w:rPr>
        <w:t>s</w:t>
      </w:r>
      <w:r>
        <w:rPr>
          <w:color w:val="231F20"/>
          <w:spacing w:val="27"/>
        </w:rPr>
        <w:t xml:space="preserve"> </w:t>
      </w:r>
      <w:r>
        <w:rPr>
          <w:color w:val="231F20"/>
          <w:spacing w:val="2"/>
        </w:rPr>
        <w:t>an</w:t>
      </w:r>
      <w:r>
        <w:rPr>
          <w:color w:val="231F20"/>
        </w:rPr>
        <w:t>d</w:t>
      </w:r>
      <w:r>
        <w:rPr>
          <w:color w:val="231F20"/>
          <w:spacing w:val="27"/>
        </w:rPr>
        <w:t xml:space="preserve"> </w:t>
      </w:r>
      <w:r>
        <w:rPr>
          <w:color w:val="231F20"/>
          <w:spacing w:val="2"/>
        </w:rPr>
        <w:t>students a</w:t>
      </w:r>
      <w:r>
        <w:rPr>
          <w:color w:val="231F20"/>
        </w:rPr>
        <w:t>s</w:t>
      </w:r>
      <w:r>
        <w:rPr>
          <w:color w:val="231F20"/>
          <w:spacing w:val="-13"/>
        </w:rPr>
        <w:t xml:space="preserve"> </w:t>
      </w:r>
      <w:r>
        <w:rPr>
          <w:color w:val="231F20"/>
        </w:rPr>
        <w:t>a</w:t>
      </w:r>
      <w:r>
        <w:rPr>
          <w:color w:val="231F20"/>
          <w:spacing w:val="-13"/>
        </w:rPr>
        <w:t xml:space="preserve"> </w:t>
      </w:r>
      <w:r>
        <w:rPr>
          <w:color w:val="231F20"/>
          <w:spacing w:val="2"/>
        </w:rPr>
        <w:t>mean</w:t>
      </w:r>
      <w:r>
        <w:rPr>
          <w:color w:val="231F20"/>
        </w:rPr>
        <w:t>s</w:t>
      </w:r>
      <w:r>
        <w:rPr>
          <w:color w:val="231F20"/>
          <w:spacing w:val="-13"/>
        </w:rPr>
        <w:t xml:space="preserve"> </w:t>
      </w:r>
      <w:r>
        <w:rPr>
          <w:color w:val="231F20"/>
          <w:spacing w:val="2"/>
        </w:rPr>
        <w:t>t</w:t>
      </w:r>
      <w:r>
        <w:rPr>
          <w:color w:val="231F20"/>
        </w:rPr>
        <w:t>o</w:t>
      </w:r>
      <w:r>
        <w:rPr>
          <w:color w:val="231F20"/>
          <w:spacing w:val="-13"/>
        </w:rPr>
        <w:t xml:space="preserve"> </w:t>
      </w:r>
      <w:r>
        <w:rPr>
          <w:color w:val="231F20"/>
          <w:spacing w:val="2"/>
        </w:rPr>
        <w:t>enhanc</w:t>
      </w:r>
      <w:r>
        <w:rPr>
          <w:color w:val="231F20"/>
        </w:rPr>
        <w:t>e</w:t>
      </w:r>
      <w:r>
        <w:rPr>
          <w:color w:val="231F20"/>
          <w:spacing w:val="-13"/>
        </w:rPr>
        <w:t xml:space="preserve"> </w:t>
      </w:r>
      <w:r>
        <w:rPr>
          <w:color w:val="231F20"/>
          <w:spacing w:val="2"/>
        </w:rPr>
        <w:t>communicatio</w:t>
      </w:r>
      <w:r>
        <w:rPr>
          <w:color w:val="231F20"/>
        </w:rPr>
        <w:t>n</w:t>
      </w:r>
      <w:r>
        <w:rPr>
          <w:color w:val="231F20"/>
          <w:spacing w:val="-12"/>
        </w:rPr>
        <w:t xml:space="preserve"> </w:t>
      </w:r>
      <w:r>
        <w:rPr>
          <w:color w:val="231F20"/>
          <w:spacing w:val="2"/>
        </w:rPr>
        <w:t>an</w:t>
      </w:r>
      <w:r>
        <w:rPr>
          <w:color w:val="231F20"/>
        </w:rPr>
        <w:t>d</w:t>
      </w:r>
      <w:r>
        <w:rPr>
          <w:color w:val="231F20"/>
          <w:spacing w:val="-13"/>
        </w:rPr>
        <w:t xml:space="preserve"> </w:t>
      </w:r>
      <w:r>
        <w:rPr>
          <w:color w:val="231F20"/>
          <w:spacing w:val="2"/>
        </w:rPr>
        <w:t>t</w:t>
      </w:r>
      <w:r>
        <w:rPr>
          <w:color w:val="231F20"/>
        </w:rPr>
        <w:t>o</w:t>
      </w:r>
      <w:r>
        <w:rPr>
          <w:color w:val="231F20"/>
          <w:spacing w:val="-13"/>
        </w:rPr>
        <w:t xml:space="preserve"> </w:t>
      </w:r>
      <w:r>
        <w:rPr>
          <w:color w:val="231F20"/>
          <w:spacing w:val="2"/>
        </w:rPr>
        <w:t>promote</w:t>
      </w:r>
      <w:r>
        <w:rPr>
          <w:color w:val="231F20"/>
          <w:spacing w:val="2"/>
          <w:w w:val="99"/>
        </w:rPr>
        <w:t xml:space="preserve"> </w:t>
      </w:r>
      <w:r>
        <w:rPr>
          <w:color w:val="231F20"/>
          <w:spacing w:val="2"/>
        </w:rPr>
        <w:t>educationa</w:t>
      </w:r>
      <w:r>
        <w:rPr>
          <w:color w:val="231F20"/>
        </w:rPr>
        <w:t>l</w:t>
      </w:r>
      <w:r>
        <w:rPr>
          <w:color w:val="231F20"/>
          <w:spacing w:val="5"/>
        </w:rPr>
        <w:t xml:space="preserve"> </w:t>
      </w:r>
      <w:r>
        <w:rPr>
          <w:color w:val="231F20"/>
          <w:spacing w:val="2"/>
        </w:rPr>
        <w:t>excellence</w:t>
      </w:r>
      <w:r>
        <w:rPr>
          <w:color w:val="231F20"/>
        </w:rPr>
        <w:t>.</w:t>
      </w:r>
      <w:r>
        <w:rPr>
          <w:color w:val="231F20"/>
          <w:spacing w:val="8"/>
        </w:rPr>
        <w:t xml:space="preserve"> </w:t>
      </w:r>
      <w:r>
        <w:rPr>
          <w:color w:val="231F20"/>
          <w:spacing w:val="2"/>
        </w:rPr>
        <w:t>I</w:t>
      </w:r>
      <w:r>
        <w:rPr>
          <w:color w:val="231F20"/>
        </w:rPr>
        <w:t>C</w:t>
      </w:r>
      <w:r>
        <w:rPr>
          <w:color w:val="231F20"/>
          <w:spacing w:val="5"/>
        </w:rPr>
        <w:t xml:space="preserve"> </w:t>
      </w:r>
      <w:r>
        <w:rPr>
          <w:color w:val="231F20"/>
          <w:spacing w:val="2"/>
        </w:rPr>
        <w:t>Porta</w:t>
      </w:r>
      <w:r>
        <w:rPr>
          <w:color w:val="231F20"/>
        </w:rPr>
        <w:t>l</w:t>
      </w:r>
      <w:r>
        <w:rPr>
          <w:color w:val="231F20"/>
          <w:spacing w:val="5"/>
        </w:rPr>
        <w:t xml:space="preserve"> </w:t>
      </w:r>
      <w:r>
        <w:rPr>
          <w:color w:val="231F20"/>
          <w:spacing w:val="2"/>
        </w:rPr>
        <w:t>allow</w:t>
      </w:r>
      <w:r>
        <w:rPr>
          <w:color w:val="231F20"/>
        </w:rPr>
        <w:t>s</w:t>
      </w:r>
      <w:r>
        <w:rPr>
          <w:color w:val="231F20"/>
          <w:spacing w:val="5"/>
        </w:rPr>
        <w:t xml:space="preserve"> </w:t>
      </w:r>
      <w:r>
        <w:rPr>
          <w:color w:val="231F20"/>
          <w:spacing w:val="2"/>
        </w:rPr>
        <w:t>parents/ guardian</w:t>
      </w:r>
      <w:r>
        <w:rPr>
          <w:color w:val="231F20"/>
        </w:rPr>
        <w:t>s</w:t>
      </w:r>
      <w:r>
        <w:rPr>
          <w:color w:val="231F20"/>
          <w:spacing w:val="43"/>
        </w:rPr>
        <w:t xml:space="preserve"> </w:t>
      </w:r>
      <w:r>
        <w:rPr>
          <w:color w:val="231F20"/>
          <w:spacing w:val="2"/>
        </w:rPr>
        <w:t>t</w:t>
      </w:r>
      <w:r>
        <w:rPr>
          <w:color w:val="231F20"/>
        </w:rPr>
        <w:t>o</w:t>
      </w:r>
      <w:r>
        <w:rPr>
          <w:color w:val="231F20"/>
          <w:spacing w:val="43"/>
        </w:rPr>
        <w:t xml:space="preserve"> </w:t>
      </w:r>
      <w:r>
        <w:rPr>
          <w:color w:val="231F20"/>
          <w:spacing w:val="2"/>
        </w:rPr>
        <w:t>vie</w:t>
      </w:r>
      <w:r>
        <w:rPr>
          <w:color w:val="231F20"/>
        </w:rPr>
        <w:t>w</w:t>
      </w:r>
      <w:r>
        <w:rPr>
          <w:color w:val="231F20"/>
          <w:spacing w:val="43"/>
        </w:rPr>
        <w:t xml:space="preserve"> </w:t>
      </w:r>
      <w:r>
        <w:rPr>
          <w:color w:val="231F20"/>
          <w:spacing w:val="2"/>
        </w:rPr>
        <w:t>thei</w:t>
      </w:r>
      <w:r>
        <w:rPr>
          <w:color w:val="231F20"/>
        </w:rPr>
        <w:t>r</w:t>
      </w:r>
      <w:r>
        <w:rPr>
          <w:color w:val="231F20"/>
          <w:spacing w:val="43"/>
        </w:rPr>
        <w:t xml:space="preserve"> </w:t>
      </w:r>
      <w:r>
        <w:rPr>
          <w:color w:val="231F20"/>
          <w:spacing w:val="2"/>
        </w:rPr>
        <w:t>ow</w:t>
      </w:r>
      <w:r>
        <w:rPr>
          <w:color w:val="231F20"/>
        </w:rPr>
        <w:t>n</w:t>
      </w:r>
      <w:r>
        <w:rPr>
          <w:color w:val="231F20"/>
          <w:spacing w:val="43"/>
        </w:rPr>
        <w:t xml:space="preserve"> </w:t>
      </w:r>
      <w:r>
        <w:rPr>
          <w:color w:val="231F20"/>
          <w:spacing w:val="2"/>
        </w:rPr>
        <w:t>child</w:t>
      </w:r>
      <w:r>
        <w:rPr>
          <w:color w:val="231F20"/>
          <w:spacing w:val="-11"/>
        </w:rPr>
        <w:t>’</w:t>
      </w:r>
      <w:r>
        <w:rPr>
          <w:color w:val="231F20"/>
        </w:rPr>
        <w:t>s</w:t>
      </w:r>
      <w:r>
        <w:rPr>
          <w:color w:val="231F20"/>
          <w:spacing w:val="43"/>
        </w:rPr>
        <w:t xml:space="preserve"> </w:t>
      </w:r>
      <w:r>
        <w:rPr>
          <w:color w:val="231F20"/>
          <w:spacing w:val="2"/>
        </w:rPr>
        <w:t>schoo</w:t>
      </w:r>
      <w:r>
        <w:rPr>
          <w:color w:val="231F20"/>
        </w:rPr>
        <w:t>l</w:t>
      </w:r>
      <w:r>
        <w:rPr>
          <w:color w:val="231F20"/>
          <w:spacing w:val="43"/>
        </w:rPr>
        <w:t xml:space="preserve"> </w:t>
      </w:r>
      <w:r>
        <w:rPr>
          <w:color w:val="231F20"/>
          <w:spacing w:val="2"/>
        </w:rPr>
        <w:t>records online</w:t>
      </w:r>
      <w:r>
        <w:rPr>
          <w:color w:val="231F20"/>
        </w:rPr>
        <w:t>,</w:t>
      </w:r>
      <w:r>
        <w:rPr>
          <w:color w:val="231F20"/>
          <w:spacing w:val="-9"/>
        </w:rPr>
        <w:t xml:space="preserve"> </w:t>
      </w:r>
      <w:r>
        <w:rPr>
          <w:color w:val="231F20"/>
          <w:spacing w:val="2"/>
        </w:rPr>
        <w:t>anywhere</w:t>
      </w:r>
      <w:r>
        <w:rPr>
          <w:color w:val="231F20"/>
        </w:rPr>
        <w:t>,</w:t>
      </w:r>
      <w:r>
        <w:rPr>
          <w:color w:val="231F20"/>
          <w:spacing w:val="-8"/>
        </w:rPr>
        <w:t xml:space="preserve"> </w:t>
      </w:r>
      <w:r>
        <w:rPr>
          <w:color w:val="231F20"/>
          <w:spacing w:val="2"/>
        </w:rPr>
        <w:t>anytime</w:t>
      </w:r>
      <w:r>
        <w:rPr>
          <w:color w:val="231F20"/>
        </w:rPr>
        <w:t>.</w:t>
      </w:r>
      <w:r>
        <w:rPr>
          <w:color w:val="231F20"/>
          <w:spacing w:val="41"/>
        </w:rPr>
        <w:t xml:space="preserve"> </w:t>
      </w:r>
      <w:r>
        <w:rPr>
          <w:color w:val="231F20"/>
          <w:spacing w:val="2"/>
        </w:rPr>
        <w:t>I</w:t>
      </w:r>
      <w:r>
        <w:rPr>
          <w:color w:val="231F20"/>
        </w:rPr>
        <w:t>n</w:t>
      </w:r>
      <w:r>
        <w:rPr>
          <w:color w:val="231F20"/>
          <w:spacing w:val="-8"/>
        </w:rPr>
        <w:t xml:space="preserve"> </w:t>
      </w:r>
      <w:r>
        <w:rPr>
          <w:color w:val="231F20"/>
          <w:spacing w:val="2"/>
        </w:rPr>
        <w:t>orde</w:t>
      </w:r>
      <w:r>
        <w:rPr>
          <w:color w:val="231F20"/>
        </w:rPr>
        <w:t>r</w:t>
      </w:r>
      <w:r>
        <w:rPr>
          <w:color w:val="231F20"/>
          <w:spacing w:val="-9"/>
        </w:rPr>
        <w:t xml:space="preserve"> </w:t>
      </w:r>
      <w:r>
        <w:rPr>
          <w:color w:val="231F20"/>
          <w:spacing w:val="2"/>
        </w:rPr>
        <w:t>t</w:t>
      </w:r>
      <w:r>
        <w:rPr>
          <w:color w:val="231F20"/>
        </w:rPr>
        <w:t>o</w:t>
      </w:r>
      <w:r>
        <w:rPr>
          <w:color w:val="231F20"/>
          <w:spacing w:val="-8"/>
        </w:rPr>
        <w:t xml:space="preserve"> </w:t>
      </w:r>
      <w:r>
        <w:rPr>
          <w:color w:val="231F20"/>
          <w:spacing w:val="2"/>
        </w:rPr>
        <w:t>hav</w:t>
      </w:r>
      <w:r>
        <w:rPr>
          <w:color w:val="231F20"/>
        </w:rPr>
        <w:t>e</w:t>
      </w:r>
      <w:r>
        <w:rPr>
          <w:color w:val="231F20"/>
          <w:spacing w:val="-9"/>
        </w:rPr>
        <w:t xml:space="preserve"> </w:t>
      </w:r>
      <w:r>
        <w:rPr>
          <w:color w:val="231F20"/>
          <w:spacing w:val="2"/>
        </w:rPr>
        <w:t>acces</w:t>
      </w:r>
      <w:r>
        <w:rPr>
          <w:color w:val="231F20"/>
        </w:rPr>
        <w:t>s</w:t>
      </w:r>
      <w:r>
        <w:rPr>
          <w:color w:val="231F20"/>
          <w:spacing w:val="-8"/>
        </w:rPr>
        <w:t xml:space="preserve"> </w:t>
      </w:r>
      <w:r>
        <w:rPr>
          <w:color w:val="231F20"/>
          <w:spacing w:val="2"/>
        </w:rPr>
        <w:t>to</w:t>
      </w:r>
      <w:r>
        <w:rPr>
          <w:color w:val="231F20"/>
          <w:spacing w:val="2"/>
          <w:w w:val="99"/>
        </w:rPr>
        <w:t xml:space="preserve"> </w:t>
      </w:r>
      <w:r>
        <w:rPr>
          <w:color w:val="231F20"/>
          <w:spacing w:val="2"/>
        </w:rPr>
        <w:t>th</w:t>
      </w:r>
      <w:r>
        <w:rPr>
          <w:color w:val="231F20"/>
        </w:rPr>
        <w:t>e</w:t>
      </w:r>
      <w:r>
        <w:rPr>
          <w:color w:val="231F20"/>
          <w:spacing w:val="-17"/>
        </w:rPr>
        <w:t xml:space="preserve"> </w:t>
      </w:r>
      <w:r>
        <w:rPr>
          <w:color w:val="231F20"/>
          <w:spacing w:val="2"/>
        </w:rPr>
        <w:t>site</w:t>
      </w:r>
      <w:r>
        <w:rPr>
          <w:color w:val="231F20"/>
        </w:rPr>
        <w:t>,</w:t>
      </w:r>
      <w:r>
        <w:rPr>
          <w:color w:val="231F20"/>
          <w:spacing w:val="-17"/>
        </w:rPr>
        <w:t xml:space="preserve"> </w:t>
      </w:r>
      <w:r>
        <w:rPr>
          <w:color w:val="231F20"/>
          <w:spacing w:val="2"/>
        </w:rPr>
        <w:t>ever</w:t>
      </w:r>
      <w:r>
        <w:rPr>
          <w:color w:val="231F20"/>
        </w:rPr>
        <w:t>y</w:t>
      </w:r>
      <w:r>
        <w:rPr>
          <w:color w:val="231F20"/>
          <w:spacing w:val="-17"/>
        </w:rPr>
        <w:t xml:space="preserve"> </w:t>
      </w:r>
      <w:r>
        <w:rPr>
          <w:color w:val="231F20"/>
          <w:spacing w:val="2"/>
        </w:rPr>
        <w:t>parent/guardia</w:t>
      </w:r>
      <w:r>
        <w:rPr>
          <w:color w:val="231F20"/>
        </w:rPr>
        <w:t>n</w:t>
      </w:r>
      <w:r>
        <w:rPr>
          <w:color w:val="231F20"/>
          <w:spacing w:val="-16"/>
        </w:rPr>
        <w:t xml:space="preserve"> </w:t>
      </w:r>
      <w:r>
        <w:rPr>
          <w:color w:val="231F20"/>
          <w:spacing w:val="2"/>
        </w:rPr>
        <w:t>an</w:t>
      </w:r>
      <w:r>
        <w:rPr>
          <w:color w:val="231F20"/>
        </w:rPr>
        <w:t>d</w:t>
      </w:r>
      <w:r>
        <w:rPr>
          <w:color w:val="231F20"/>
          <w:spacing w:val="-17"/>
        </w:rPr>
        <w:t xml:space="preserve"> </w:t>
      </w:r>
      <w:r>
        <w:rPr>
          <w:color w:val="231F20"/>
          <w:spacing w:val="2"/>
        </w:rPr>
        <w:t>studen</w:t>
      </w:r>
      <w:r>
        <w:rPr>
          <w:color w:val="231F20"/>
        </w:rPr>
        <w:t>t</w:t>
      </w:r>
      <w:r>
        <w:rPr>
          <w:color w:val="231F20"/>
          <w:spacing w:val="-17"/>
        </w:rPr>
        <w:t xml:space="preserve"> </w:t>
      </w:r>
      <w:r>
        <w:rPr>
          <w:color w:val="231F20"/>
          <w:spacing w:val="2"/>
        </w:rPr>
        <w:t>i</w:t>
      </w:r>
      <w:r>
        <w:rPr>
          <w:color w:val="231F20"/>
        </w:rPr>
        <w:t>s</w:t>
      </w:r>
      <w:r>
        <w:rPr>
          <w:color w:val="231F20"/>
          <w:spacing w:val="-16"/>
        </w:rPr>
        <w:t xml:space="preserve"> </w:t>
      </w:r>
      <w:r>
        <w:rPr>
          <w:color w:val="231F20"/>
          <w:spacing w:val="2"/>
        </w:rPr>
        <w:t>expected</w:t>
      </w:r>
      <w:r>
        <w:rPr>
          <w:color w:val="231F20"/>
          <w:spacing w:val="2"/>
          <w:w w:val="99"/>
        </w:rPr>
        <w:t xml:space="preserve"> </w:t>
      </w:r>
      <w:r>
        <w:rPr>
          <w:color w:val="231F20"/>
          <w:spacing w:val="2"/>
        </w:rPr>
        <w:t>t</w:t>
      </w:r>
      <w:r>
        <w:rPr>
          <w:color w:val="231F20"/>
        </w:rPr>
        <w:t>o</w:t>
      </w:r>
      <w:r>
        <w:rPr>
          <w:color w:val="231F20"/>
          <w:spacing w:val="-1"/>
        </w:rPr>
        <w:t xml:space="preserve"> </w:t>
      </w:r>
      <w:r>
        <w:rPr>
          <w:color w:val="231F20"/>
          <w:spacing w:val="2"/>
        </w:rPr>
        <w:t>ac</w:t>
      </w:r>
      <w:r>
        <w:rPr>
          <w:color w:val="231F20"/>
        </w:rPr>
        <w:t>t</w:t>
      </w:r>
      <w:r>
        <w:rPr>
          <w:color w:val="231F20"/>
          <w:spacing w:val="-1"/>
        </w:rPr>
        <w:t xml:space="preserve"> </w:t>
      </w:r>
      <w:r>
        <w:rPr>
          <w:color w:val="231F20"/>
          <w:spacing w:val="2"/>
        </w:rPr>
        <w:t>i</w:t>
      </w:r>
      <w:r>
        <w:rPr>
          <w:color w:val="231F20"/>
        </w:rPr>
        <w:t>n</w:t>
      </w:r>
      <w:r>
        <w:rPr>
          <w:color w:val="231F20"/>
          <w:spacing w:val="-1"/>
        </w:rPr>
        <w:t xml:space="preserve"> </w:t>
      </w:r>
      <w:r>
        <w:rPr>
          <w:color w:val="231F20"/>
        </w:rPr>
        <w:t>a</w:t>
      </w:r>
      <w:r>
        <w:rPr>
          <w:color w:val="231F20"/>
          <w:spacing w:val="-1"/>
        </w:rPr>
        <w:t xml:space="preserve"> </w:t>
      </w:r>
      <w:r>
        <w:rPr>
          <w:color w:val="231F20"/>
          <w:spacing w:val="2"/>
        </w:rPr>
        <w:t>responsible</w:t>
      </w:r>
      <w:r>
        <w:rPr>
          <w:color w:val="231F20"/>
        </w:rPr>
        <w:t>,</w:t>
      </w:r>
      <w:r>
        <w:rPr>
          <w:color w:val="231F20"/>
          <w:spacing w:val="-1"/>
        </w:rPr>
        <w:t xml:space="preserve"> </w:t>
      </w:r>
      <w:r>
        <w:rPr>
          <w:color w:val="231F20"/>
          <w:spacing w:val="2"/>
        </w:rPr>
        <w:t>ethica</w:t>
      </w:r>
      <w:r>
        <w:rPr>
          <w:color w:val="231F20"/>
        </w:rPr>
        <w:t xml:space="preserve">l </w:t>
      </w:r>
      <w:r>
        <w:rPr>
          <w:color w:val="231F20"/>
          <w:spacing w:val="2"/>
        </w:rPr>
        <w:t>an</w:t>
      </w:r>
      <w:r>
        <w:rPr>
          <w:color w:val="231F20"/>
        </w:rPr>
        <w:t>d</w:t>
      </w:r>
      <w:r>
        <w:rPr>
          <w:color w:val="231F20"/>
          <w:spacing w:val="-1"/>
        </w:rPr>
        <w:t xml:space="preserve"> </w:t>
      </w:r>
      <w:r>
        <w:rPr>
          <w:color w:val="231F20"/>
          <w:spacing w:val="2"/>
        </w:rPr>
        <w:t>lega</w:t>
      </w:r>
      <w:r>
        <w:rPr>
          <w:color w:val="231F20"/>
        </w:rPr>
        <w:t xml:space="preserve">l </w:t>
      </w:r>
      <w:r>
        <w:rPr>
          <w:color w:val="231F20"/>
          <w:spacing w:val="2"/>
        </w:rPr>
        <w:t>manne</w:t>
      </w:r>
      <w:r>
        <w:rPr>
          <w:color w:val="231F20"/>
          <w:spacing w:val="-12"/>
        </w:rPr>
        <w:t>r</w:t>
      </w:r>
      <w:r>
        <w:rPr>
          <w:color w:val="231F20"/>
        </w:rPr>
        <w:t>.</w:t>
      </w:r>
      <w:r>
        <w:rPr>
          <w:color w:val="231F20"/>
          <w:spacing w:val="52"/>
        </w:rPr>
        <w:t xml:space="preserve"> </w:t>
      </w:r>
      <w:r>
        <w:rPr>
          <w:color w:val="231F20"/>
          <w:spacing w:val="2"/>
        </w:rPr>
        <w:t>The</w:t>
      </w:r>
      <w:r>
        <w:rPr>
          <w:color w:val="231F20"/>
          <w:spacing w:val="2"/>
          <w:w w:val="99"/>
        </w:rPr>
        <w:t xml:space="preserve"> </w:t>
      </w:r>
      <w:r>
        <w:rPr>
          <w:color w:val="231F20"/>
          <w:spacing w:val="2"/>
        </w:rPr>
        <w:t>I</w:t>
      </w:r>
      <w:r>
        <w:rPr>
          <w:color w:val="231F20"/>
        </w:rPr>
        <w:t>C</w:t>
      </w:r>
      <w:r>
        <w:rPr>
          <w:color w:val="231F20"/>
          <w:spacing w:val="35"/>
        </w:rPr>
        <w:t xml:space="preserve"> </w:t>
      </w:r>
      <w:r>
        <w:rPr>
          <w:color w:val="231F20"/>
          <w:spacing w:val="2"/>
        </w:rPr>
        <w:t>Porta</w:t>
      </w:r>
      <w:r>
        <w:rPr>
          <w:color w:val="231F20"/>
        </w:rPr>
        <w:t>l</w:t>
      </w:r>
      <w:r>
        <w:rPr>
          <w:color w:val="231F20"/>
          <w:spacing w:val="35"/>
        </w:rPr>
        <w:t xml:space="preserve"> </w:t>
      </w:r>
      <w:r>
        <w:rPr>
          <w:color w:val="231F20"/>
          <w:spacing w:val="2"/>
        </w:rPr>
        <w:t>i</w:t>
      </w:r>
      <w:r>
        <w:rPr>
          <w:color w:val="231F20"/>
        </w:rPr>
        <w:t>s</w:t>
      </w:r>
      <w:r>
        <w:rPr>
          <w:color w:val="231F20"/>
          <w:spacing w:val="35"/>
        </w:rPr>
        <w:t xml:space="preserve"> </w:t>
      </w:r>
      <w:r>
        <w:rPr>
          <w:color w:val="231F20"/>
          <w:spacing w:val="2"/>
        </w:rPr>
        <w:t>availabl</w:t>
      </w:r>
      <w:r>
        <w:rPr>
          <w:color w:val="231F20"/>
        </w:rPr>
        <w:t>e</w:t>
      </w:r>
      <w:r>
        <w:rPr>
          <w:color w:val="231F20"/>
          <w:spacing w:val="35"/>
        </w:rPr>
        <w:t xml:space="preserve"> </w:t>
      </w:r>
      <w:r>
        <w:rPr>
          <w:color w:val="231F20"/>
          <w:spacing w:val="2"/>
        </w:rPr>
        <w:t>t</w:t>
      </w:r>
      <w:r>
        <w:rPr>
          <w:color w:val="231F20"/>
        </w:rPr>
        <w:t>o</w:t>
      </w:r>
      <w:r>
        <w:rPr>
          <w:color w:val="231F20"/>
          <w:spacing w:val="35"/>
        </w:rPr>
        <w:t xml:space="preserve"> </w:t>
      </w:r>
      <w:r>
        <w:rPr>
          <w:color w:val="231F20"/>
          <w:spacing w:val="2"/>
        </w:rPr>
        <w:t>ever</w:t>
      </w:r>
      <w:r>
        <w:rPr>
          <w:color w:val="231F20"/>
        </w:rPr>
        <w:t>y</w:t>
      </w:r>
      <w:r>
        <w:rPr>
          <w:color w:val="231F20"/>
          <w:spacing w:val="35"/>
        </w:rPr>
        <w:t xml:space="preserve"> </w:t>
      </w:r>
      <w:r>
        <w:rPr>
          <w:color w:val="231F20"/>
          <w:spacing w:val="2"/>
        </w:rPr>
        <w:t>parent/guardia</w:t>
      </w:r>
      <w:r>
        <w:rPr>
          <w:color w:val="231F20"/>
        </w:rPr>
        <w:t>n</w:t>
      </w:r>
      <w:r>
        <w:rPr>
          <w:color w:val="231F20"/>
          <w:spacing w:val="35"/>
        </w:rPr>
        <w:t xml:space="preserve"> </w:t>
      </w:r>
      <w:r>
        <w:rPr>
          <w:color w:val="231F20"/>
          <w:spacing w:val="2"/>
        </w:rPr>
        <w:t>o</w:t>
      </w:r>
      <w:r>
        <w:rPr>
          <w:color w:val="231F20"/>
        </w:rPr>
        <w:t>f</w:t>
      </w:r>
      <w:r>
        <w:rPr>
          <w:color w:val="231F20"/>
          <w:spacing w:val="35"/>
        </w:rPr>
        <w:t xml:space="preserve"> </w:t>
      </w:r>
      <w:r>
        <w:rPr>
          <w:color w:val="231F20"/>
        </w:rPr>
        <w:t xml:space="preserve">a </w:t>
      </w:r>
      <w:r>
        <w:rPr>
          <w:color w:val="231F20"/>
          <w:spacing w:val="2"/>
        </w:rPr>
        <w:t>studen</w:t>
      </w:r>
      <w:r>
        <w:rPr>
          <w:color w:val="231F20"/>
        </w:rPr>
        <w:t>t</w:t>
      </w:r>
      <w:r>
        <w:rPr>
          <w:color w:val="231F20"/>
          <w:spacing w:val="9"/>
        </w:rPr>
        <w:t xml:space="preserve"> </w:t>
      </w:r>
      <w:r>
        <w:rPr>
          <w:color w:val="231F20"/>
          <w:spacing w:val="2"/>
        </w:rPr>
        <w:t>enrolle</w:t>
      </w:r>
      <w:r>
        <w:rPr>
          <w:color w:val="231F20"/>
        </w:rPr>
        <w:t>d</w:t>
      </w:r>
      <w:r>
        <w:rPr>
          <w:color w:val="231F20"/>
          <w:spacing w:val="9"/>
        </w:rPr>
        <w:t xml:space="preserve"> </w:t>
      </w:r>
      <w:r>
        <w:rPr>
          <w:color w:val="231F20"/>
          <w:spacing w:val="2"/>
        </w:rPr>
        <w:t>i</w:t>
      </w:r>
      <w:r>
        <w:rPr>
          <w:color w:val="231F20"/>
        </w:rPr>
        <w:t>n</w:t>
      </w:r>
      <w:r>
        <w:rPr>
          <w:color w:val="231F20"/>
          <w:spacing w:val="9"/>
        </w:rPr>
        <w:t xml:space="preserve"> </w:t>
      </w:r>
      <w:r>
        <w:rPr>
          <w:color w:val="231F20"/>
          <w:spacing w:val="2"/>
        </w:rPr>
        <w:t>th</w:t>
      </w:r>
      <w:r>
        <w:rPr>
          <w:color w:val="231F20"/>
        </w:rPr>
        <w:t>e</w:t>
      </w:r>
      <w:r>
        <w:rPr>
          <w:color w:val="231F20"/>
          <w:spacing w:val="9"/>
        </w:rPr>
        <w:t xml:space="preserve"> </w:t>
      </w:r>
      <w:r>
        <w:rPr>
          <w:color w:val="231F20"/>
          <w:spacing w:val="2"/>
        </w:rPr>
        <w:t>Boon</w:t>
      </w:r>
      <w:r>
        <w:rPr>
          <w:color w:val="231F20"/>
        </w:rPr>
        <w:t>e</w:t>
      </w:r>
      <w:r>
        <w:rPr>
          <w:color w:val="231F20"/>
          <w:spacing w:val="9"/>
        </w:rPr>
        <w:t xml:space="preserve"> </w:t>
      </w:r>
      <w:r>
        <w:rPr>
          <w:color w:val="231F20"/>
          <w:spacing w:val="2"/>
        </w:rPr>
        <w:t>Count</w:t>
      </w:r>
      <w:r>
        <w:rPr>
          <w:color w:val="231F20"/>
        </w:rPr>
        <w:t>y</w:t>
      </w:r>
      <w:r>
        <w:rPr>
          <w:color w:val="231F20"/>
          <w:spacing w:val="9"/>
        </w:rPr>
        <w:t xml:space="preserve"> </w:t>
      </w:r>
      <w:r>
        <w:rPr>
          <w:color w:val="231F20"/>
          <w:spacing w:val="2"/>
        </w:rPr>
        <w:t>School</w:t>
      </w:r>
      <w:r>
        <w:rPr>
          <w:color w:val="231F20"/>
        </w:rPr>
        <w:t>s</w:t>
      </w:r>
      <w:r>
        <w:rPr>
          <w:color w:val="231F20"/>
          <w:spacing w:val="9"/>
        </w:rPr>
        <w:t xml:space="preserve"> </w:t>
      </w:r>
      <w:r>
        <w:rPr>
          <w:color w:val="231F20"/>
          <w:spacing w:val="2"/>
        </w:rPr>
        <w:t>an</w:t>
      </w:r>
      <w:r>
        <w:rPr>
          <w:color w:val="231F20"/>
        </w:rPr>
        <w:t>d</w:t>
      </w:r>
      <w:r>
        <w:rPr>
          <w:color w:val="231F20"/>
          <w:spacing w:val="9"/>
        </w:rPr>
        <w:t xml:space="preserve"> </w:t>
      </w:r>
      <w:r>
        <w:rPr>
          <w:color w:val="231F20"/>
          <w:spacing w:val="2"/>
        </w:rPr>
        <w:t>to an</w:t>
      </w:r>
      <w:r>
        <w:rPr>
          <w:color w:val="231F20"/>
        </w:rPr>
        <w:t>y</w:t>
      </w:r>
      <w:r>
        <w:rPr>
          <w:color w:val="231F20"/>
          <w:spacing w:val="6"/>
        </w:rPr>
        <w:t xml:space="preserve"> </w:t>
      </w:r>
      <w:r>
        <w:rPr>
          <w:color w:val="231F20"/>
          <w:spacing w:val="2"/>
        </w:rPr>
        <w:t>studen</w:t>
      </w:r>
      <w:r>
        <w:rPr>
          <w:color w:val="231F20"/>
        </w:rPr>
        <w:t>t</w:t>
      </w:r>
      <w:r>
        <w:rPr>
          <w:color w:val="231F20"/>
          <w:spacing w:val="7"/>
        </w:rPr>
        <w:t xml:space="preserve"> </w:t>
      </w:r>
      <w:r>
        <w:rPr>
          <w:color w:val="231F20"/>
          <w:spacing w:val="2"/>
        </w:rPr>
        <w:t>i</w:t>
      </w:r>
      <w:r>
        <w:rPr>
          <w:color w:val="231F20"/>
        </w:rPr>
        <w:t>n</w:t>
      </w:r>
      <w:r>
        <w:rPr>
          <w:color w:val="231F20"/>
          <w:spacing w:val="7"/>
        </w:rPr>
        <w:t xml:space="preserve"> </w:t>
      </w:r>
      <w:r>
        <w:rPr>
          <w:color w:val="231F20"/>
          <w:spacing w:val="2"/>
        </w:rPr>
        <w:t>an</w:t>
      </w:r>
      <w:r>
        <w:rPr>
          <w:color w:val="231F20"/>
        </w:rPr>
        <w:t>y</w:t>
      </w:r>
      <w:r>
        <w:rPr>
          <w:color w:val="231F20"/>
          <w:spacing w:val="7"/>
        </w:rPr>
        <w:t xml:space="preserve"> </w:t>
      </w:r>
      <w:r>
        <w:rPr>
          <w:color w:val="231F20"/>
          <w:spacing w:val="2"/>
        </w:rPr>
        <w:t>schoo</w:t>
      </w:r>
      <w:r>
        <w:rPr>
          <w:color w:val="231F20"/>
        </w:rPr>
        <w:t>l</w:t>
      </w:r>
      <w:r>
        <w:rPr>
          <w:color w:val="231F20"/>
          <w:spacing w:val="6"/>
        </w:rPr>
        <w:t xml:space="preserve"> </w:t>
      </w:r>
      <w:r>
        <w:rPr>
          <w:color w:val="231F20"/>
          <w:spacing w:val="2"/>
        </w:rPr>
        <w:t>tha</w:t>
      </w:r>
      <w:r>
        <w:rPr>
          <w:color w:val="231F20"/>
        </w:rPr>
        <w:t>t</w:t>
      </w:r>
      <w:r>
        <w:rPr>
          <w:color w:val="231F20"/>
          <w:spacing w:val="7"/>
        </w:rPr>
        <w:t xml:space="preserve"> </w:t>
      </w:r>
      <w:r>
        <w:rPr>
          <w:color w:val="231F20"/>
          <w:spacing w:val="2"/>
        </w:rPr>
        <w:t>ha</w:t>
      </w:r>
      <w:r>
        <w:rPr>
          <w:color w:val="231F20"/>
        </w:rPr>
        <w:t>s</w:t>
      </w:r>
      <w:r>
        <w:rPr>
          <w:color w:val="231F20"/>
          <w:spacing w:val="7"/>
        </w:rPr>
        <w:t xml:space="preserve"> </w:t>
      </w:r>
      <w:r>
        <w:rPr>
          <w:color w:val="231F20"/>
          <w:spacing w:val="2"/>
        </w:rPr>
        <w:t>electe</w:t>
      </w:r>
      <w:r>
        <w:rPr>
          <w:color w:val="231F20"/>
        </w:rPr>
        <w:t>d</w:t>
      </w:r>
      <w:r>
        <w:rPr>
          <w:color w:val="231F20"/>
          <w:spacing w:val="7"/>
        </w:rPr>
        <w:t xml:space="preserve"> </w:t>
      </w:r>
      <w:r>
        <w:rPr>
          <w:color w:val="231F20"/>
          <w:spacing w:val="2"/>
        </w:rPr>
        <w:t>t</w:t>
      </w:r>
      <w:r>
        <w:rPr>
          <w:color w:val="231F20"/>
        </w:rPr>
        <w:t>o</w:t>
      </w:r>
      <w:r>
        <w:rPr>
          <w:color w:val="231F20"/>
          <w:spacing w:val="6"/>
        </w:rPr>
        <w:t xml:space="preserve"> </w:t>
      </w:r>
      <w:r>
        <w:rPr>
          <w:color w:val="231F20"/>
          <w:spacing w:val="2"/>
        </w:rPr>
        <w:t>activate</w:t>
      </w:r>
      <w:r>
        <w:rPr>
          <w:color w:val="231F20"/>
          <w:spacing w:val="2"/>
          <w:w w:val="99"/>
        </w:rPr>
        <w:t xml:space="preserve"> </w:t>
      </w:r>
      <w:r>
        <w:rPr>
          <w:color w:val="231F20"/>
          <w:spacing w:val="2"/>
        </w:rPr>
        <w:t>studen</w:t>
      </w:r>
      <w:r>
        <w:rPr>
          <w:color w:val="231F20"/>
        </w:rPr>
        <w:t>t</w:t>
      </w:r>
      <w:r>
        <w:rPr>
          <w:color w:val="231F20"/>
          <w:spacing w:val="-7"/>
        </w:rPr>
        <w:t xml:space="preserve"> </w:t>
      </w:r>
      <w:r>
        <w:rPr>
          <w:color w:val="231F20"/>
          <w:spacing w:val="2"/>
        </w:rPr>
        <w:t>porta</w:t>
      </w:r>
      <w:r>
        <w:rPr>
          <w:color w:val="231F20"/>
        </w:rPr>
        <w:t>l</w:t>
      </w:r>
      <w:r>
        <w:rPr>
          <w:color w:val="231F20"/>
          <w:spacing w:val="-7"/>
        </w:rPr>
        <w:t xml:space="preserve"> </w:t>
      </w:r>
      <w:r>
        <w:rPr>
          <w:color w:val="231F20"/>
          <w:spacing w:val="2"/>
        </w:rPr>
        <w:t>accounts.</w:t>
      </w:r>
    </w:p>
    <w:p w:rsidR="00F046C1" w:rsidRDefault="00F046C1" w:rsidP="00F046C1">
      <w:pPr>
        <w:pStyle w:val="BodyText"/>
        <w:kinsoku w:val="0"/>
        <w:overflowPunct w:val="0"/>
        <w:spacing w:before="90" w:line="250" w:lineRule="auto"/>
        <w:ind w:left="100" w:right="117"/>
        <w:jc w:val="both"/>
        <w:rPr>
          <w:color w:val="000000"/>
        </w:rPr>
      </w:pPr>
      <w:r>
        <w:rPr>
          <w:color w:val="231F20"/>
          <w:spacing w:val="2"/>
        </w:rPr>
        <w:t>Parents/guardian</w:t>
      </w:r>
      <w:r>
        <w:rPr>
          <w:color w:val="231F20"/>
        </w:rPr>
        <w:t>s</w:t>
      </w:r>
      <w:r>
        <w:rPr>
          <w:color w:val="231F20"/>
          <w:spacing w:val="-6"/>
        </w:rPr>
        <w:t xml:space="preserve"> </w:t>
      </w:r>
      <w:r>
        <w:rPr>
          <w:color w:val="231F20"/>
          <w:spacing w:val="2"/>
        </w:rPr>
        <w:t>an</w:t>
      </w:r>
      <w:r>
        <w:rPr>
          <w:color w:val="231F20"/>
        </w:rPr>
        <w:t>d</w:t>
      </w:r>
      <w:r>
        <w:rPr>
          <w:color w:val="231F20"/>
          <w:spacing w:val="-6"/>
        </w:rPr>
        <w:t xml:space="preserve"> </w:t>
      </w:r>
      <w:r>
        <w:rPr>
          <w:color w:val="231F20"/>
          <w:spacing w:val="2"/>
        </w:rPr>
        <w:t>student</w:t>
      </w:r>
      <w:r>
        <w:rPr>
          <w:color w:val="231F20"/>
        </w:rPr>
        <w:t>s</w:t>
      </w:r>
      <w:r>
        <w:rPr>
          <w:color w:val="231F20"/>
          <w:spacing w:val="-6"/>
        </w:rPr>
        <w:t xml:space="preserve"> </w:t>
      </w:r>
      <w:r>
        <w:rPr>
          <w:color w:val="231F20"/>
          <w:spacing w:val="2"/>
        </w:rPr>
        <w:t>ar</w:t>
      </w:r>
      <w:r>
        <w:rPr>
          <w:color w:val="231F20"/>
        </w:rPr>
        <w:t>e</w:t>
      </w:r>
      <w:r>
        <w:rPr>
          <w:color w:val="231F20"/>
          <w:spacing w:val="-5"/>
        </w:rPr>
        <w:t xml:space="preserve"> </w:t>
      </w:r>
      <w:r>
        <w:rPr>
          <w:color w:val="231F20"/>
          <w:spacing w:val="2"/>
        </w:rPr>
        <w:t>require</w:t>
      </w:r>
      <w:r>
        <w:rPr>
          <w:color w:val="231F20"/>
        </w:rPr>
        <w:t>d</w:t>
      </w:r>
      <w:r>
        <w:rPr>
          <w:color w:val="231F20"/>
          <w:spacing w:val="-6"/>
        </w:rPr>
        <w:t xml:space="preserve"> </w:t>
      </w:r>
      <w:r>
        <w:rPr>
          <w:color w:val="231F20"/>
          <w:spacing w:val="2"/>
        </w:rPr>
        <w:t>t</w:t>
      </w:r>
      <w:r>
        <w:rPr>
          <w:color w:val="231F20"/>
        </w:rPr>
        <w:t>o</w:t>
      </w:r>
      <w:r>
        <w:rPr>
          <w:color w:val="231F20"/>
          <w:spacing w:val="-6"/>
        </w:rPr>
        <w:t xml:space="preserve"> </w:t>
      </w:r>
      <w:r>
        <w:rPr>
          <w:color w:val="231F20"/>
          <w:spacing w:val="2"/>
        </w:rPr>
        <w:t>adhere</w:t>
      </w:r>
      <w:r>
        <w:rPr>
          <w:color w:val="231F20"/>
          <w:spacing w:val="2"/>
          <w:w w:val="99"/>
        </w:rPr>
        <w:t xml:space="preserve"> </w:t>
      </w:r>
      <w:r>
        <w:rPr>
          <w:color w:val="231F20"/>
          <w:spacing w:val="2"/>
        </w:rPr>
        <w:t>t</w:t>
      </w:r>
      <w:r>
        <w:rPr>
          <w:color w:val="231F20"/>
        </w:rPr>
        <w:t>o</w:t>
      </w:r>
      <w:r>
        <w:rPr>
          <w:color w:val="231F20"/>
          <w:spacing w:val="-5"/>
        </w:rPr>
        <w:t xml:space="preserve"> </w:t>
      </w:r>
      <w:r>
        <w:rPr>
          <w:color w:val="231F20"/>
          <w:spacing w:val="2"/>
        </w:rPr>
        <w:t>th</w:t>
      </w:r>
      <w:r>
        <w:rPr>
          <w:color w:val="231F20"/>
        </w:rPr>
        <w:t>e</w:t>
      </w:r>
      <w:r>
        <w:rPr>
          <w:color w:val="231F20"/>
          <w:spacing w:val="-4"/>
        </w:rPr>
        <w:t xml:space="preserve"> </w:t>
      </w:r>
      <w:r>
        <w:rPr>
          <w:color w:val="231F20"/>
          <w:spacing w:val="2"/>
        </w:rPr>
        <w:t>followin</w:t>
      </w:r>
      <w:r>
        <w:rPr>
          <w:color w:val="231F20"/>
        </w:rPr>
        <w:t>g</w:t>
      </w:r>
      <w:r>
        <w:rPr>
          <w:color w:val="231F20"/>
          <w:spacing w:val="-4"/>
        </w:rPr>
        <w:t xml:space="preserve"> </w:t>
      </w:r>
      <w:r>
        <w:rPr>
          <w:color w:val="231F20"/>
          <w:spacing w:val="2"/>
        </w:rPr>
        <w:t>guidelines:</w:t>
      </w:r>
    </w:p>
    <w:p w:rsidR="00F046C1" w:rsidRDefault="00F046C1" w:rsidP="00F046C1">
      <w:pPr>
        <w:pStyle w:val="BodyText"/>
        <w:kinsoku w:val="0"/>
        <w:overflowPunct w:val="0"/>
        <w:spacing w:before="90" w:line="250" w:lineRule="auto"/>
        <w:ind w:left="100" w:right="116"/>
        <w:jc w:val="both"/>
        <w:rPr>
          <w:color w:val="000000"/>
        </w:rPr>
      </w:pPr>
      <w:r>
        <w:rPr>
          <w:color w:val="231F20"/>
          <w:spacing w:val="2"/>
        </w:rPr>
        <w:t>Parents/guardian</w:t>
      </w:r>
      <w:r>
        <w:rPr>
          <w:color w:val="231F20"/>
        </w:rPr>
        <w:t>s</w:t>
      </w:r>
      <w:r>
        <w:rPr>
          <w:color w:val="231F20"/>
          <w:spacing w:val="16"/>
        </w:rPr>
        <w:t xml:space="preserve"> </w:t>
      </w:r>
      <w:r>
        <w:rPr>
          <w:color w:val="231F20"/>
          <w:spacing w:val="2"/>
        </w:rPr>
        <w:t>wil</w:t>
      </w:r>
      <w:r>
        <w:rPr>
          <w:color w:val="231F20"/>
        </w:rPr>
        <w:t>l</w:t>
      </w:r>
      <w:r>
        <w:rPr>
          <w:color w:val="231F20"/>
          <w:spacing w:val="16"/>
        </w:rPr>
        <w:t xml:space="preserve"> </w:t>
      </w:r>
      <w:r>
        <w:rPr>
          <w:color w:val="231F20"/>
          <w:spacing w:val="2"/>
        </w:rPr>
        <w:t>NO</w:t>
      </w:r>
      <w:r>
        <w:rPr>
          <w:color w:val="231F20"/>
        </w:rPr>
        <w:t>T</w:t>
      </w:r>
      <w:r>
        <w:rPr>
          <w:color w:val="231F20"/>
          <w:spacing w:val="13"/>
        </w:rPr>
        <w:t xml:space="preserve"> </w:t>
      </w:r>
      <w:r>
        <w:rPr>
          <w:color w:val="231F20"/>
          <w:spacing w:val="2"/>
        </w:rPr>
        <w:t>shar</w:t>
      </w:r>
      <w:r>
        <w:rPr>
          <w:color w:val="231F20"/>
        </w:rPr>
        <w:t>e</w:t>
      </w:r>
      <w:r>
        <w:rPr>
          <w:color w:val="231F20"/>
          <w:spacing w:val="16"/>
        </w:rPr>
        <w:t xml:space="preserve"> </w:t>
      </w:r>
      <w:r>
        <w:rPr>
          <w:color w:val="231F20"/>
          <w:spacing w:val="2"/>
        </w:rPr>
        <w:t>thei</w:t>
      </w:r>
      <w:r>
        <w:rPr>
          <w:color w:val="231F20"/>
        </w:rPr>
        <w:t>r</w:t>
      </w:r>
      <w:r>
        <w:rPr>
          <w:color w:val="231F20"/>
          <w:spacing w:val="16"/>
        </w:rPr>
        <w:t xml:space="preserve"> </w:t>
      </w:r>
      <w:r>
        <w:rPr>
          <w:color w:val="231F20"/>
          <w:spacing w:val="2"/>
        </w:rPr>
        <w:t>password wit</w:t>
      </w:r>
      <w:r>
        <w:rPr>
          <w:color w:val="231F20"/>
        </w:rPr>
        <w:t>h</w:t>
      </w:r>
      <w:r>
        <w:rPr>
          <w:color w:val="231F20"/>
          <w:spacing w:val="-3"/>
        </w:rPr>
        <w:t xml:space="preserve"> </w:t>
      </w:r>
      <w:r>
        <w:rPr>
          <w:color w:val="231F20"/>
          <w:spacing w:val="2"/>
        </w:rPr>
        <w:t>anyone</w:t>
      </w:r>
      <w:r>
        <w:rPr>
          <w:color w:val="231F20"/>
        </w:rPr>
        <w:t>,</w:t>
      </w:r>
      <w:r>
        <w:rPr>
          <w:color w:val="231F20"/>
          <w:spacing w:val="-3"/>
        </w:rPr>
        <w:t xml:space="preserve"> </w:t>
      </w:r>
      <w:r>
        <w:rPr>
          <w:color w:val="231F20"/>
          <w:spacing w:val="2"/>
        </w:rPr>
        <w:t>includin</w:t>
      </w:r>
      <w:r>
        <w:rPr>
          <w:color w:val="231F20"/>
        </w:rPr>
        <w:t>g</w:t>
      </w:r>
      <w:r>
        <w:rPr>
          <w:color w:val="231F20"/>
          <w:spacing w:val="-3"/>
        </w:rPr>
        <w:t xml:space="preserve"> </w:t>
      </w:r>
      <w:r>
        <w:rPr>
          <w:color w:val="231F20"/>
          <w:spacing w:val="2"/>
        </w:rPr>
        <w:t>thei</w:t>
      </w:r>
      <w:r>
        <w:rPr>
          <w:color w:val="231F20"/>
        </w:rPr>
        <w:t>r</w:t>
      </w:r>
      <w:r>
        <w:rPr>
          <w:color w:val="231F20"/>
          <w:spacing w:val="-2"/>
        </w:rPr>
        <w:t xml:space="preserve"> </w:t>
      </w:r>
      <w:r>
        <w:rPr>
          <w:color w:val="231F20"/>
          <w:spacing w:val="2"/>
        </w:rPr>
        <w:t>ow</w:t>
      </w:r>
      <w:r>
        <w:rPr>
          <w:color w:val="231F20"/>
        </w:rPr>
        <w:t>n</w:t>
      </w:r>
      <w:r>
        <w:rPr>
          <w:color w:val="231F20"/>
          <w:spacing w:val="-3"/>
        </w:rPr>
        <w:t xml:space="preserve"> </w:t>
      </w:r>
      <w:r>
        <w:rPr>
          <w:color w:val="231F20"/>
          <w:spacing w:val="2"/>
        </w:rPr>
        <w:t>children.</w:t>
      </w:r>
    </w:p>
    <w:p w:rsidR="00F046C1" w:rsidRDefault="00F046C1" w:rsidP="00F046C1">
      <w:pPr>
        <w:pStyle w:val="BodyText"/>
        <w:kinsoku w:val="0"/>
        <w:overflowPunct w:val="0"/>
        <w:spacing w:before="12" w:line="378" w:lineRule="exact"/>
        <w:ind w:left="100" w:right="116"/>
        <w:jc w:val="both"/>
        <w:rPr>
          <w:color w:val="000000"/>
        </w:rPr>
      </w:pPr>
      <w:r>
        <w:rPr>
          <w:color w:val="231F20"/>
          <w:spacing w:val="2"/>
        </w:rPr>
        <w:t>Student</w:t>
      </w:r>
      <w:r>
        <w:rPr>
          <w:color w:val="231F20"/>
        </w:rPr>
        <w:t>s</w:t>
      </w:r>
      <w:r>
        <w:rPr>
          <w:color w:val="231F20"/>
          <w:spacing w:val="-7"/>
        </w:rPr>
        <w:t xml:space="preserve"> </w:t>
      </w:r>
      <w:r>
        <w:rPr>
          <w:color w:val="231F20"/>
          <w:spacing w:val="2"/>
        </w:rPr>
        <w:t>wil</w:t>
      </w:r>
      <w:r>
        <w:rPr>
          <w:color w:val="231F20"/>
        </w:rPr>
        <w:t>l</w:t>
      </w:r>
      <w:r>
        <w:rPr>
          <w:color w:val="231F20"/>
          <w:spacing w:val="-6"/>
        </w:rPr>
        <w:t xml:space="preserve"> </w:t>
      </w:r>
      <w:r>
        <w:rPr>
          <w:color w:val="231F20"/>
          <w:spacing w:val="2"/>
        </w:rPr>
        <w:t>NO</w:t>
      </w:r>
      <w:r>
        <w:rPr>
          <w:color w:val="231F20"/>
        </w:rPr>
        <w:t>T</w:t>
      </w:r>
      <w:r>
        <w:rPr>
          <w:color w:val="231F20"/>
          <w:spacing w:val="-10"/>
        </w:rPr>
        <w:t xml:space="preserve"> </w:t>
      </w:r>
      <w:r>
        <w:rPr>
          <w:color w:val="231F20"/>
          <w:spacing w:val="2"/>
        </w:rPr>
        <w:t>shar</w:t>
      </w:r>
      <w:r>
        <w:rPr>
          <w:color w:val="231F20"/>
        </w:rPr>
        <w:t>e</w:t>
      </w:r>
      <w:r>
        <w:rPr>
          <w:color w:val="231F20"/>
          <w:spacing w:val="-6"/>
        </w:rPr>
        <w:t xml:space="preserve"> </w:t>
      </w:r>
      <w:r>
        <w:rPr>
          <w:color w:val="231F20"/>
          <w:spacing w:val="2"/>
        </w:rPr>
        <w:t>thei</w:t>
      </w:r>
      <w:r>
        <w:rPr>
          <w:color w:val="231F20"/>
        </w:rPr>
        <w:t>r</w:t>
      </w:r>
      <w:r>
        <w:rPr>
          <w:color w:val="231F20"/>
          <w:spacing w:val="-6"/>
        </w:rPr>
        <w:t xml:space="preserve"> </w:t>
      </w:r>
      <w:r>
        <w:rPr>
          <w:color w:val="231F20"/>
          <w:spacing w:val="2"/>
        </w:rPr>
        <w:t>passwor</w:t>
      </w:r>
      <w:r>
        <w:rPr>
          <w:color w:val="231F20"/>
        </w:rPr>
        <w:t>d</w:t>
      </w:r>
      <w:r>
        <w:rPr>
          <w:color w:val="231F20"/>
          <w:spacing w:val="-7"/>
        </w:rPr>
        <w:t xml:space="preserve"> </w:t>
      </w:r>
      <w:r>
        <w:rPr>
          <w:color w:val="231F20"/>
          <w:spacing w:val="2"/>
        </w:rPr>
        <w:t>wit</w:t>
      </w:r>
      <w:r>
        <w:rPr>
          <w:color w:val="231F20"/>
        </w:rPr>
        <w:t>h</w:t>
      </w:r>
      <w:r>
        <w:rPr>
          <w:color w:val="231F20"/>
          <w:spacing w:val="-6"/>
        </w:rPr>
        <w:t xml:space="preserve"> </w:t>
      </w:r>
      <w:r>
        <w:rPr>
          <w:color w:val="231F20"/>
          <w:spacing w:val="2"/>
        </w:rPr>
        <w:t>anyone.</w:t>
      </w:r>
      <w:r>
        <w:rPr>
          <w:color w:val="231F20"/>
          <w:spacing w:val="2"/>
          <w:w w:val="99"/>
        </w:rPr>
        <w:t xml:space="preserve"> </w:t>
      </w:r>
      <w:r>
        <w:rPr>
          <w:color w:val="231F20"/>
          <w:spacing w:val="2"/>
        </w:rPr>
        <w:t>Parents/guardian</w:t>
      </w:r>
      <w:r>
        <w:rPr>
          <w:color w:val="231F20"/>
        </w:rPr>
        <w:t>s</w:t>
      </w:r>
      <w:r>
        <w:rPr>
          <w:color w:val="231F20"/>
          <w:spacing w:val="49"/>
        </w:rPr>
        <w:t xml:space="preserve"> </w:t>
      </w:r>
      <w:r>
        <w:rPr>
          <w:color w:val="231F20"/>
          <w:spacing w:val="2"/>
        </w:rPr>
        <w:t>an</w:t>
      </w:r>
      <w:r>
        <w:rPr>
          <w:color w:val="231F20"/>
        </w:rPr>
        <w:t>d</w:t>
      </w:r>
      <w:r>
        <w:rPr>
          <w:color w:val="231F20"/>
          <w:spacing w:val="50"/>
        </w:rPr>
        <w:t xml:space="preserve"> </w:t>
      </w:r>
      <w:r>
        <w:rPr>
          <w:color w:val="231F20"/>
          <w:spacing w:val="2"/>
        </w:rPr>
        <w:t>student</w:t>
      </w:r>
      <w:r>
        <w:rPr>
          <w:color w:val="231F20"/>
        </w:rPr>
        <w:t>s</w:t>
      </w:r>
      <w:r>
        <w:rPr>
          <w:color w:val="231F20"/>
          <w:spacing w:val="49"/>
        </w:rPr>
        <w:t xml:space="preserve"> </w:t>
      </w:r>
      <w:r>
        <w:rPr>
          <w:color w:val="231F20"/>
          <w:spacing w:val="2"/>
        </w:rPr>
        <w:t>wil</w:t>
      </w:r>
      <w:r>
        <w:rPr>
          <w:color w:val="231F20"/>
        </w:rPr>
        <w:t>l</w:t>
      </w:r>
      <w:r>
        <w:rPr>
          <w:color w:val="231F20"/>
          <w:spacing w:val="50"/>
        </w:rPr>
        <w:t xml:space="preserve"> </w:t>
      </w:r>
      <w:r>
        <w:rPr>
          <w:color w:val="231F20"/>
          <w:spacing w:val="2"/>
        </w:rPr>
        <w:t>no</w:t>
      </w:r>
      <w:r>
        <w:rPr>
          <w:color w:val="231F20"/>
        </w:rPr>
        <w:t>t</w:t>
      </w:r>
      <w:r>
        <w:rPr>
          <w:color w:val="231F20"/>
          <w:spacing w:val="50"/>
        </w:rPr>
        <w:t xml:space="preserve"> </w:t>
      </w:r>
      <w:r>
        <w:rPr>
          <w:color w:val="231F20"/>
          <w:spacing w:val="2"/>
        </w:rPr>
        <w:t>attemp</w:t>
      </w:r>
      <w:r>
        <w:rPr>
          <w:color w:val="231F20"/>
        </w:rPr>
        <w:t>t</w:t>
      </w:r>
      <w:r>
        <w:rPr>
          <w:color w:val="231F20"/>
          <w:spacing w:val="49"/>
        </w:rPr>
        <w:t xml:space="preserve"> </w:t>
      </w:r>
      <w:r>
        <w:rPr>
          <w:color w:val="231F20"/>
          <w:spacing w:val="2"/>
        </w:rPr>
        <w:t>to</w:t>
      </w:r>
    </w:p>
    <w:p w:rsidR="00F046C1" w:rsidRDefault="00F046C1" w:rsidP="00F046C1">
      <w:pPr>
        <w:pStyle w:val="BodyText"/>
        <w:kinsoku w:val="0"/>
        <w:overflowPunct w:val="0"/>
        <w:spacing w:line="264" w:lineRule="exact"/>
        <w:ind w:left="100" w:right="116"/>
        <w:jc w:val="both"/>
        <w:rPr>
          <w:color w:val="000000"/>
        </w:rPr>
      </w:pPr>
      <w:r>
        <w:rPr>
          <w:color w:val="231F20"/>
          <w:spacing w:val="2"/>
        </w:rPr>
        <w:t>access</w:t>
      </w:r>
      <w:r>
        <w:rPr>
          <w:color w:val="231F20"/>
        </w:rPr>
        <w:t>,</w:t>
      </w:r>
      <w:r>
        <w:rPr>
          <w:color w:val="231F20"/>
          <w:spacing w:val="37"/>
        </w:rPr>
        <w:t xml:space="preserve"> </w:t>
      </w:r>
      <w:r>
        <w:rPr>
          <w:color w:val="231F20"/>
          <w:spacing w:val="2"/>
        </w:rPr>
        <w:t>har</w:t>
      </w:r>
      <w:r>
        <w:rPr>
          <w:color w:val="231F20"/>
        </w:rPr>
        <w:t>m</w:t>
      </w:r>
      <w:r>
        <w:rPr>
          <w:color w:val="231F20"/>
          <w:spacing w:val="37"/>
        </w:rPr>
        <w:t xml:space="preserve"> </w:t>
      </w:r>
      <w:r>
        <w:rPr>
          <w:color w:val="231F20"/>
          <w:spacing w:val="2"/>
        </w:rPr>
        <w:t>o</w:t>
      </w:r>
      <w:r>
        <w:rPr>
          <w:color w:val="231F20"/>
        </w:rPr>
        <w:t>r</w:t>
      </w:r>
      <w:r>
        <w:rPr>
          <w:color w:val="231F20"/>
          <w:spacing w:val="38"/>
        </w:rPr>
        <w:t xml:space="preserve"> </w:t>
      </w:r>
      <w:r>
        <w:rPr>
          <w:color w:val="231F20"/>
          <w:spacing w:val="2"/>
        </w:rPr>
        <w:t>destro</w:t>
      </w:r>
      <w:r>
        <w:rPr>
          <w:color w:val="231F20"/>
        </w:rPr>
        <w:t>y</w:t>
      </w:r>
      <w:r>
        <w:rPr>
          <w:color w:val="231F20"/>
          <w:spacing w:val="37"/>
        </w:rPr>
        <w:t xml:space="preserve"> </w:t>
      </w:r>
      <w:r>
        <w:rPr>
          <w:color w:val="231F20"/>
          <w:spacing w:val="2"/>
        </w:rPr>
        <w:t>dat</w:t>
      </w:r>
      <w:r>
        <w:rPr>
          <w:color w:val="231F20"/>
        </w:rPr>
        <w:t>a</w:t>
      </w:r>
      <w:r>
        <w:rPr>
          <w:color w:val="231F20"/>
          <w:spacing w:val="37"/>
        </w:rPr>
        <w:t xml:space="preserve"> </w:t>
      </w:r>
      <w:r>
        <w:rPr>
          <w:color w:val="231F20"/>
          <w:spacing w:val="2"/>
        </w:rPr>
        <w:t>o</w:t>
      </w:r>
      <w:r>
        <w:rPr>
          <w:color w:val="231F20"/>
        </w:rPr>
        <w:t>f</w:t>
      </w:r>
      <w:r>
        <w:rPr>
          <w:color w:val="231F20"/>
          <w:spacing w:val="38"/>
        </w:rPr>
        <w:t xml:space="preserve"> </w:t>
      </w:r>
      <w:r>
        <w:rPr>
          <w:color w:val="231F20"/>
          <w:spacing w:val="2"/>
        </w:rPr>
        <w:t>anothe</w:t>
      </w:r>
      <w:r>
        <w:rPr>
          <w:color w:val="231F20"/>
        </w:rPr>
        <w:t>r</w:t>
      </w:r>
      <w:r>
        <w:rPr>
          <w:color w:val="231F20"/>
          <w:spacing w:val="37"/>
        </w:rPr>
        <w:t xml:space="preserve"> </w:t>
      </w:r>
      <w:r>
        <w:rPr>
          <w:color w:val="231F20"/>
          <w:spacing w:val="2"/>
        </w:rPr>
        <w:t>studen</w:t>
      </w:r>
      <w:r>
        <w:rPr>
          <w:color w:val="231F20"/>
        </w:rPr>
        <w:t>t</w:t>
      </w:r>
      <w:r>
        <w:rPr>
          <w:color w:val="231F20"/>
          <w:spacing w:val="38"/>
        </w:rPr>
        <w:t xml:space="preserve"> </w:t>
      </w:r>
      <w:r>
        <w:rPr>
          <w:color w:val="231F20"/>
          <w:spacing w:val="2"/>
        </w:rPr>
        <w:t>on</w:t>
      </w:r>
    </w:p>
    <w:p w:rsidR="00F046C1" w:rsidRDefault="00F046C1" w:rsidP="00F046C1">
      <w:pPr>
        <w:pStyle w:val="BodyText"/>
        <w:kinsoku w:val="0"/>
        <w:overflowPunct w:val="0"/>
        <w:spacing w:before="12"/>
        <w:ind w:left="100" w:right="4340"/>
        <w:jc w:val="both"/>
        <w:rPr>
          <w:color w:val="000000"/>
        </w:rPr>
      </w:pPr>
      <w:r>
        <w:rPr>
          <w:color w:val="231F20"/>
          <w:spacing w:val="2"/>
        </w:rPr>
        <w:t>th</w:t>
      </w:r>
      <w:r>
        <w:rPr>
          <w:color w:val="231F20"/>
        </w:rPr>
        <w:t>e</w:t>
      </w:r>
      <w:r>
        <w:rPr>
          <w:color w:val="231F20"/>
          <w:spacing w:val="-6"/>
        </w:rPr>
        <w:t xml:space="preserve"> </w:t>
      </w:r>
      <w:r>
        <w:rPr>
          <w:color w:val="231F20"/>
          <w:spacing w:val="2"/>
        </w:rPr>
        <w:t>portal.</w:t>
      </w:r>
    </w:p>
    <w:p w:rsidR="00F046C1" w:rsidRDefault="00F046C1" w:rsidP="00F046C1">
      <w:pPr>
        <w:kinsoku w:val="0"/>
        <w:overflowPunct w:val="0"/>
        <w:spacing w:before="2" w:line="100" w:lineRule="exact"/>
        <w:rPr>
          <w:sz w:val="10"/>
          <w:szCs w:val="10"/>
        </w:rPr>
      </w:pPr>
    </w:p>
    <w:p w:rsidR="00F046C1" w:rsidRDefault="00F046C1" w:rsidP="00F046C1">
      <w:pPr>
        <w:pStyle w:val="BodyText"/>
        <w:kinsoku w:val="0"/>
        <w:overflowPunct w:val="0"/>
        <w:spacing w:line="250" w:lineRule="auto"/>
        <w:ind w:left="100" w:right="116"/>
        <w:jc w:val="both"/>
        <w:rPr>
          <w:color w:val="000000"/>
        </w:rPr>
      </w:pPr>
      <w:r>
        <w:rPr>
          <w:color w:val="231F20"/>
          <w:spacing w:val="2"/>
        </w:rPr>
        <w:t>Parents/guardian</w:t>
      </w:r>
      <w:r>
        <w:rPr>
          <w:color w:val="231F20"/>
        </w:rPr>
        <w:t>s</w:t>
      </w:r>
      <w:r>
        <w:rPr>
          <w:color w:val="231F20"/>
          <w:spacing w:val="49"/>
        </w:rPr>
        <w:t xml:space="preserve"> </w:t>
      </w:r>
      <w:r>
        <w:rPr>
          <w:color w:val="231F20"/>
          <w:spacing w:val="2"/>
        </w:rPr>
        <w:t>an</w:t>
      </w:r>
      <w:r>
        <w:rPr>
          <w:color w:val="231F20"/>
        </w:rPr>
        <w:t>d</w:t>
      </w:r>
      <w:r>
        <w:rPr>
          <w:color w:val="231F20"/>
          <w:spacing w:val="49"/>
        </w:rPr>
        <w:t xml:space="preserve"> </w:t>
      </w:r>
      <w:r>
        <w:rPr>
          <w:color w:val="231F20"/>
          <w:spacing w:val="2"/>
        </w:rPr>
        <w:t>student</w:t>
      </w:r>
      <w:r>
        <w:rPr>
          <w:color w:val="231F20"/>
        </w:rPr>
        <w:t>s</w:t>
      </w:r>
      <w:r>
        <w:rPr>
          <w:color w:val="231F20"/>
          <w:spacing w:val="49"/>
        </w:rPr>
        <w:t xml:space="preserve"> </w:t>
      </w:r>
      <w:r>
        <w:rPr>
          <w:color w:val="231F20"/>
          <w:spacing w:val="2"/>
        </w:rPr>
        <w:t>wil</w:t>
      </w:r>
      <w:r>
        <w:rPr>
          <w:color w:val="231F20"/>
        </w:rPr>
        <w:t>l</w:t>
      </w:r>
      <w:r>
        <w:rPr>
          <w:color w:val="231F20"/>
          <w:spacing w:val="49"/>
        </w:rPr>
        <w:t xml:space="preserve"> </w:t>
      </w:r>
      <w:r>
        <w:rPr>
          <w:color w:val="231F20"/>
          <w:spacing w:val="2"/>
        </w:rPr>
        <w:t>no</w:t>
      </w:r>
      <w:r>
        <w:rPr>
          <w:color w:val="231F20"/>
        </w:rPr>
        <w:t>t</w:t>
      </w:r>
      <w:r>
        <w:rPr>
          <w:color w:val="231F20"/>
          <w:spacing w:val="49"/>
        </w:rPr>
        <w:t xml:space="preserve"> </w:t>
      </w:r>
      <w:r>
        <w:rPr>
          <w:color w:val="231F20"/>
          <w:spacing w:val="2"/>
        </w:rPr>
        <w:t>us</w:t>
      </w:r>
      <w:r>
        <w:rPr>
          <w:color w:val="231F20"/>
        </w:rPr>
        <w:t>e</w:t>
      </w:r>
      <w:r>
        <w:rPr>
          <w:color w:val="231F20"/>
          <w:spacing w:val="49"/>
        </w:rPr>
        <w:t xml:space="preserve"> </w:t>
      </w:r>
      <w:r>
        <w:rPr>
          <w:color w:val="231F20"/>
          <w:spacing w:val="2"/>
        </w:rPr>
        <w:t>th</w:t>
      </w:r>
      <w:r>
        <w:rPr>
          <w:color w:val="231F20"/>
        </w:rPr>
        <w:t>e</w:t>
      </w:r>
      <w:r>
        <w:rPr>
          <w:color w:val="231F20"/>
          <w:spacing w:val="49"/>
        </w:rPr>
        <w:t xml:space="preserve"> </w:t>
      </w:r>
      <w:r>
        <w:rPr>
          <w:color w:val="231F20"/>
          <w:spacing w:val="2"/>
        </w:rPr>
        <w:t>IC Porta</w:t>
      </w:r>
      <w:r>
        <w:rPr>
          <w:color w:val="231F20"/>
        </w:rPr>
        <w:t>l</w:t>
      </w:r>
      <w:r>
        <w:rPr>
          <w:color w:val="231F20"/>
          <w:spacing w:val="20"/>
        </w:rPr>
        <w:t xml:space="preserve"> </w:t>
      </w:r>
      <w:r>
        <w:rPr>
          <w:color w:val="231F20"/>
          <w:spacing w:val="2"/>
        </w:rPr>
        <w:t>fo</w:t>
      </w:r>
      <w:r>
        <w:rPr>
          <w:color w:val="231F20"/>
        </w:rPr>
        <w:t>r</w:t>
      </w:r>
      <w:r>
        <w:rPr>
          <w:color w:val="231F20"/>
          <w:spacing w:val="20"/>
        </w:rPr>
        <w:t xml:space="preserve"> </w:t>
      </w:r>
      <w:r>
        <w:rPr>
          <w:color w:val="231F20"/>
          <w:spacing w:val="2"/>
        </w:rPr>
        <w:t>an</w:t>
      </w:r>
      <w:r>
        <w:rPr>
          <w:color w:val="231F20"/>
        </w:rPr>
        <w:t>y</w:t>
      </w:r>
      <w:r>
        <w:rPr>
          <w:color w:val="231F20"/>
          <w:spacing w:val="20"/>
        </w:rPr>
        <w:t xml:space="preserve"> </w:t>
      </w:r>
      <w:r>
        <w:rPr>
          <w:color w:val="231F20"/>
          <w:spacing w:val="2"/>
        </w:rPr>
        <w:t>illega</w:t>
      </w:r>
      <w:r>
        <w:rPr>
          <w:color w:val="231F20"/>
        </w:rPr>
        <w:t>l</w:t>
      </w:r>
      <w:r>
        <w:rPr>
          <w:color w:val="231F20"/>
          <w:spacing w:val="21"/>
        </w:rPr>
        <w:t xml:space="preserve"> </w:t>
      </w:r>
      <w:r>
        <w:rPr>
          <w:color w:val="231F20"/>
          <w:spacing w:val="2"/>
        </w:rPr>
        <w:t>activit</w:t>
      </w:r>
      <w:r>
        <w:rPr>
          <w:color w:val="231F20"/>
          <w:spacing w:val="-14"/>
        </w:rPr>
        <w:t>y</w:t>
      </w:r>
      <w:r>
        <w:rPr>
          <w:color w:val="231F20"/>
        </w:rPr>
        <w:t>,</w:t>
      </w:r>
      <w:r>
        <w:rPr>
          <w:color w:val="231F20"/>
          <w:spacing w:val="20"/>
        </w:rPr>
        <w:t xml:space="preserve"> </w:t>
      </w:r>
      <w:r>
        <w:rPr>
          <w:color w:val="231F20"/>
          <w:spacing w:val="2"/>
        </w:rPr>
        <w:t>includin</w:t>
      </w:r>
      <w:r>
        <w:rPr>
          <w:color w:val="231F20"/>
        </w:rPr>
        <w:t>g</w:t>
      </w:r>
      <w:r>
        <w:rPr>
          <w:color w:val="231F20"/>
          <w:spacing w:val="20"/>
        </w:rPr>
        <w:t xml:space="preserve"> </w:t>
      </w:r>
      <w:r>
        <w:rPr>
          <w:color w:val="231F20"/>
          <w:spacing w:val="2"/>
        </w:rPr>
        <w:t>violatio</w:t>
      </w:r>
      <w:r>
        <w:rPr>
          <w:color w:val="231F20"/>
        </w:rPr>
        <w:t>n</w:t>
      </w:r>
      <w:r>
        <w:rPr>
          <w:color w:val="231F20"/>
          <w:spacing w:val="21"/>
        </w:rPr>
        <w:t xml:space="preserve"> </w:t>
      </w:r>
      <w:r>
        <w:rPr>
          <w:color w:val="231F20"/>
          <w:spacing w:val="2"/>
        </w:rPr>
        <w:t>of Dat</w:t>
      </w:r>
      <w:r>
        <w:rPr>
          <w:color w:val="231F20"/>
        </w:rPr>
        <w:t>a</w:t>
      </w:r>
      <w:r>
        <w:rPr>
          <w:color w:val="231F20"/>
          <w:spacing w:val="50"/>
        </w:rPr>
        <w:t xml:space="preserve"> </w:t>
      </w:r>
      <w:r>
        <w:rPr>
          <w:color w:val="231F20"/>
          <w:spacing w:val="2"/>
        </w:rPr>
        <w:t>Privac</w:t>
      </w:r>
      <w:r>
        <w:rPr>
          <w:color w:val="231F20"/>
        </w:rPr>
        <w:t>y</w:t>
      </w:r>
      <w:r>
        <w:rPr>
          <w:color w:val="231F20"/>
          <w:spacing w:val="50"/>
        </w:rPr>
        <w:t xml:space="preserve"> </w:t>
      </w:r>
      <w:r>
        <w:rPr>
          <w:color w:val="231F20"/>
          <w:spacing w:val="2"/>
        </w:rPr>
        <w:t>laws</w:t>
      </w:r>
      <w:r>
        <w:rPr>
          <w:color w:val="231F20"/>
        </w:rPr>
        <w:t>.</w:t>
      </w:r>
      <w:r>
        <w:rPr>
          <w:color w:val="231F20"/>
          <w:spacing w:val="26"/>
        </w:rPr>
        <w:t xml:space="preserve"> </w:t>
      </w:r>
      <w:r>
        <w:rPr>
          <w:color w:val="231F20"/>
          <w:spacing w:val="2"/>
        </w:rPr>
        <w:t>Anyon</w:t>
      </w:r>
      <w:r>
        <w:rPr>
          <w:color w:val="231F20"/>
        </w:rPr>
        <w:t>e</w:t>
      </w:r>
      <w:r>
        <w:rPr>
          <w:color w:val="231F20"/>
          <w:spacing w:val="50"/>
        </w:rPr>
        <w:t xml:space="preserve"> </w:t>
      </w:r>
      <w:r>
        <w:rPr>
          <w:color w:val="231F20"/>
          <w:spacing w:val="2"/>
        </w:rPr>
        <w:t>foun</w:t>
      </w:r>
      <w:r>
        <w:rPr>
          <w:color w:val="231F20"/>
        </w:rPr>
        <w:t>d</w:t>
      </w:r>
      <w:r>
        <w:rPr>
          <w:color w:val="231F20"/>
          <w:spacing w:val="50"/>
        </w:rPr>
        <w:t xml:space="preserve"> </w:t>
      </w:r>
      <w:r>
        <w:rPr>
          <w:color w:val="231F20"/>
          <w:spacing w:val="2"/>
        </w:rPr>
        <w:t>t</w:t>
      </w:r>
      <w:r>
        <w:rPr>
          <w:color w:val="231F20"/>
        </w:rPr>
        <w:t>o</w:t>
      </w:r>
      <w:r>
        <w:rPr>
          <w:color w:val="231F20"/>
          <w:spacing w:val="50"/>
        </w:rPr>
        <w:t xml:space="preserve"> </w:t>
      </w:r>
      <w:r>
        <w:rPr>
          <w:color w:val="231F20"/>
          <w:spacing w:val="2"/>
        </w:rPr>
        <w:t>b</w:t>
      </w:r>
      <w:r>
        <w:rPr>
          <w:color w:val="231F20"/>
        </w:rPr>
        <w:t>e</w:t>
      </w:r>
      <w:r>
        <w:rPr>
          <w:color w:val="231F20"/>
          <w:spacing w:val="50"/>
        </w:rPr>
        <w:t xml:space="preserve"> </w:t>
      </w:r>
      <w:r>
        <w:rPr>
          <w:color w:val="231F20"/>
          <w:spacing w:val="2"/>
        </w:rPr>
        <w:t>violating law</w:t>
      </w:r>
      <w:r>
        <w:rPr>
          <w:color w:val="231F20"/>
        </w:rPr>
        <w:t>s</w:t>
      </w:r>
      <w:r>
        <w:rPr>
          <w:color w:val="231F20"/>
          <w:spacing w:val="15"/>
        </w:rPr>
        <w:t xml:space="preserve"> </w:t>
      </w:r>
      <w:r>
        <w:rPr>
          <w:color w:val="231F20"/>
          <w:spacing w:val="2"/>
        </w:rPr>
        <w:t>wil</w:t>
      </w:r>
      <w:r>
        <w:rPr>
          <w:color w:val="231F20"/>
        </w:rPr>
        <w:t>l</w:t>
      </w:r>
      <w:r>
        <w:rPr>
          <w:color w:val="231F20"/>
          <w:spacing w:val="15"/>
        </w:rPr>
        <w:t xml:space="preserve"> </w:t>
      </w:r>
      <w:r>
        <w:rPr>
          <w:color w:val="231F20"/>
          <w:spacing w:val="2"/>
        </w:rPr>
        <w:t>b</w:t>
      </w:r>
      <w:r>
        <w:rPr>
          <w:color w:val="231F20"/>
        </w:rPr>
        <w:t>e</w:t>
      </w:r>
      <w:r>
        <w:rPr>
          <w:color w:val="231F20"/>
          <w:spacing w:val="16"/>
        </w:rPr>
        <w:t xml:space="preserve"> </w:t>
      </w:r>
      <w:r>
        <w:rPr>
          <w:color w:val="231F20"/>
          <w:spacing w:val="2"/>
        </w:rPr>
        <w:t>subjec</w:t>
      </w:r>
      <w:r>
        <w:rPr>
          <w:color w:val="231F20"/>
        </w:rPr>
        <w:t>t</w:t>
      </w:r>
      <w:r>
        <w:rPr>
          <w:color w:val="231F20"/>
          <w:spacing w:val="15"/>
        </w:rPr>
        <w:t xml:space="preserve"> </w:t>
      </w:r>
      <w:r>
        <w:rPr>
          <w:color w:val="231F20"/>
          <w:spacing w:val="2"/>
        </w:rPr>
        <w:t>t</w:t>
      </w:r>
      <w:r>
        <w:rPr>
          <w:color w:val="231F20"/>
        </w:rPr>
        <w:t>o</w:t>
      </w:r>
      <w:r>
        <w:rPr>
          <w:color w:val="231F20"/>
          <w:spacing w:val="16"/>
        </w:rPr>
        <w:t xml:space="preserve"> </w:t>
      </w:r>
      <w:r>
        <w:rPr>
          <w:color w:val="231F20"/>
          <w:spacing w:val="2"/>
        </w:rPr>
        <w:t>civi</w:t>
      </w:r>
      <w:r>
        <w:rPr>
          <w:color w:val="231F20"/>
        </w:rPr>
        <w:t>l</w:t>
      </w:r>
      <w:r>
        <w:rPr>
          <w:color w:val="231F20"/>
          <w:spacing w:val="15"/>
        </w:rPr>
        <w:t xml:space="preserve"> </w:t>
      </w:r>
      <w:r>
        <w:rPr>
          <w:color w:val="231F20"/>
          <w:spacing w:val="2"/>
        </w:rPr>
        <w:t>and/o</w:t>
      </w:r>
      <w:r>
        <w:rPr>
          <w:color w:val="231F20"/>
        </w:rPr>
        <w:t>r</w:t>
      </w:r>
      <w:r>
        <w:rPr>
          <w:color w:val="231F20"/>
          <w:spacing w:val="16"/>
        </w:rPr>
        <w:t xml:space="preserve"> </w:t>
      </w:r>
      <w:r>
        <w:rPr>
          <w:color w:val="231F20"/>
          <w:spacing w:val="2"/>
        </w:rPr>
        <w:t>criminal</w:t>
      </w:r>
      <w:r>
        <w:rPr>
          <w:color w:val="231F20"/>
          <w:spacing w:val="2"/>
          <w:w w:val="99"/>
        </w:rPr>
        <w:t xml:space="preserve"> </w:t>
      </w:r>
      <w:r>
        <w:rPr>
          <w:color w:val="231F20"/>
          <w:spacing w:val="2"/>
        </w:rPr>
        <w:t>prosecution.</w:t>
      </w:r>
    </w:p>
    <w:p w:rsidR="00F046C1" w:rsidRDefault="00F046C1" w:rsidP="00F046C1">
      <w:pPr>
        <w:pStyle w:val="BodyText"/>
        <w:kinsoku w:val="0"/>
        <w:overflowPunct w:val="0"/>
        <w:spacing w:before="90" w:line="250" w:lineRule="auto"/>
        <w:ind w:left="100" w:right="117"/>
        <w:jc w:val="both"/>
        <w:rPr>
          <w:color w:val="000000"/>
        </w:rPr>
      </w:pPr>
      <w:r>
        <w:rPr>
          <w:color w:val="231F20"/>
          <w:spacing w:val="2"/>
        </w:rPr>
        <w:t>Parents/guardian</w:t>
      </w:r>
      <w:r>
        <w:rPr>
          <w:color w:val="231F20"/>
        </w:rPr>
        <w:t>s</w:t>
      </w:r>
      <w:r>
        <w:rPr>
          <w:color w:val="231F20"/>
          <w:spacing w:val="-4"/>
        </w:rPr>
        <w:t xml:space="preserve"> </w:t>
      </w:r>
      <w:r>
        <w:rPr>
          <w:color w:val="231F20"/>
          <w:spacing w:val="2"/>
        </w:rPr>
        <w:t>wil</w:t>
      </w:r>
      <w:r>
        <w:rPr>
          <w:color w:val="231F20"/>
        </w:rPr>
        <w:t>l</w:t>
      </w:r>
      <w:r>
        <w:rPr>
          <w:color w:val="231F20"/>
          <w:spacing w:val="-4"/>
        </w:rPr>
        <w:t xml:space="preserve"> </w:t>
      </w:r>
      <w:r>
        <w:rPr>
          <w:color w:val="231F20"/>
          <w:spacing w:val="2"/>
        </w:rPr>
        <w:t>no</w:t>
      </w:r>
      <w:r>
        <w:rPr>
          <w:color w:val="231F20"/>
        </w:rPr>
        <w:t>t</w:t>
      </w:r>
      <w:r>
        <w:rPr>
          <w:color w:val="231F20"/>
          <w:spacing w:val="-3"/>
        </w:rPr>
        <w:t xml:space="preserve"> </w:t>
      </w:r>
      <w:r>
        <w:rPr>
          <w:color w:val="231F20"/>
          <w:spacing w:val="2"/>
        </w:rPr>
        <w:t>acces</w:t>
      </w:r>
      <w:r>
        <w:rPr>
          <w:color w:val="231F20"/>
        </w:rPr>
        <w:t>s</w:t>
      </w:r>
      <w:r>
        <w:rPr>
          <w:color w:val="231F20"/>
          <w:spacing w:val="-4"/>
        </w:rPr>
        <w:t xml:space="preserve"> </w:t>
      </w:r>
      <w:r>
        <w:rPr>
          <w:color w:val="231F20"/>
          <w:spacing w:val="2"/>
        </w:rPr>
        <w:t>dat</w:t>
      </w:r>
      <w:r>
        <w:rPr>
          <w:color w:val="231F20"/>
        </w:rPr>
        <w:t>a</w:t>
      </w:r>
      <w:r>
        <w:rPr>
          <w:color w:val="231F20"/>
          <w:spacing w:val="-3"/>
        </w:rPr>
        <w:t xml:space="preserve"> </w:t>
      </w:r>
      <w:r>
        <w:rPr>
          <w:color w:val="231F20"/>
          <w:spacing w:val="2"/>
        </w:rPr>
        <w:t>o</w:t>
      </w:r>
      <w:r>
        <w:rPr>
          <w:color w:val="231F20"/>
        </w:rPr>
        <w:t>f</w:t>
      </w:r>
      <w:r>
        <w:rPr>
          <w:color w:val="231F20"/>
          <w:spacing w:val="-4"/>
        </w:rPr>
        <w:t xml:space="preserve"> </w:t>
      </w:r>
      <w:r>
        <w:rPr>
          <w:color w:val="231F20"/>
          <w:spacing w:val="2"/>
        </w:rPr>
        <w:t>an</w:t>
      </w:r>
      <w:r>
        <w:rPr>
          <w:color w:val="231F20"/>
        </w:rPr>
        <w:t>y</w:t>
      </w:r>
      <w:r>
        <w:rPr>
          <w:color w:val="231F20"/>
          <w:spacing w:val="-4"/>
        </w:rPr>
        <w:t xml:space="preserve"> </w:t>
      </w:r>
      <w:r>
        <w:rPr>
          <w:color w:val="231F20"/>
          <w:spacing w:val="2"/>
        </w:rPr>
        <w:t>account</w:t>
      </w:r>
      <w:r>
        <w:rPr>
          <w:color w:val="231F20"/>
          <w:spacing w:val="2"/>
          <w:w w:val="99"/>
        </w:rPr>
        <w:t xml:space="preserve"> </w:t>
      </w:r>
      <w:r>
        <w:rPr>
          <w:color w:val="231F20"/>
          <w:spacing w:val="2"/>
        </w:rPr>
        <w:t>wit</w:t>
      </w:r>
      <w:r>
        <w:rPr>
          <w:color w:val="231F20"/>
        </w:rPr>
        <w:t>h</w:t>
      </w:r>
      <w:r>
        <w:rPr>
          <w:color w:val="231F20"/>
          <w:spacing w:val="-8"/>
        </w:rPr>
        <w:t xml:space="preserve"> </w:t>
      </w:r>
      <w:r>
        <w:rPr>
          <w:color w:val="231F20"/>
          <w:spacing w:val="2"/>
        </w:rPr>
        <w:t>ownershi</w:t>
      </w:r>
      <w:r>
        <w:rPr>
          <w:color w:val="231F20"/>
        </w:rPr>
        <w:t>p</w:t>
      </w:r>
      <w:r>
        <w:rPr>
          <w:color w:val="231F20"/>
          <w:spacing w:val="-7"/>
        </w:rPr>
        <w:t xml:space="preserve"> </w:t>
      </w:r>
      <w:r>
        <w:rPr>
          <w:color w:val="231F20"/>
          <w:spacing w:val="2"/>
        </w:rPr>
        <w:t>b</w:t>
      </w:r>
      <w:r>
        <w:rPr>
          <w:color w:val="231F20"/>
        </w:rPr>
        <w:t>y</w:t>
      </w:r>
      <w:r>
        <w:rPr>
          <w:color w:val="231F20"/>
          <w:spacing w:val="-7"/>
        </w:rPr>
        <w:t xml:space="preserve"> </w:t>
      </w:r>
      <w:r>
        <w:rPr>
          <w:color w:val="231F20"/>
          <w:spacing w:val="2"/>
        </w:rPr>
        <w:t>anothe</w:t>
      </w:r>
      <w:r>
        <w:rPr>
          <w:color w:val="231F20"/>
        </w:rPr>
        <w:t>r</w:t>
      </w:r>
      <w:r>
        <w:rPr>
          <w:color w:val="231F20"/>
          <w:spacing w:val="-7"/>
        </w:rPr>
        <w:t xml:space="preserve"> </w:t>
      </w:r>
      <w:r>
        <w:rPr>
          <w:color w:val="231F20"/>
          <w:spacing w:val="2"/>
        </w:rPr>
        <w:t>parent/custodia</w:t>
      </w:r>
      <w:r>
        <w:rPr>
          <w:color w:val="231F20"/>
        </w:rPr>
        <w:t>l</w:t>
      </w:r>
      <w:r>
        <w:rPr>
          <w:color w:val="231F20"/>
          <w:spacing w:val="-7"/>
        </w:rPr>
        <w:t xml:space="preserve"> </w:t>
      </w:r>
      <w:r>
        <w:rPr>
          <w:color w:val="231F20"/>
          <w:spacing w:val="2"/>
        </w:rPr>
        <w:t>guardian.</w:t>
      </w:r>
    </w:p>
    <w:p w:rsidR="00F046C1" w:rsidRDefault="00F046C1" w:rsidP="00F046C1">
      <w:pPr>
        <w:pStyle w:val="BodyText"/>
        <w:kinsoku w:val="0"/>
        <w:overflowPunct w:val="0"/>
        <w:spacing w:before="90" w:line="250" w:lineRule="auto"/>
        <w:ind w:left="100" w:right="116"/>
        <w:jc w:val="both"/>
        <w:rPr>
          <w:color w:val="000000"/>
        </w:rPr>
      </w:pPr>
      <w:r>
        <w:rPr>
          <w:color w:val="231F20"/>
          <w:spacing w:val="2"/>
        </w:rPr>
        <w:t>Parents/guardian</w:t>
      </w:r>
      <w:r>
        <w:rPr>
          <w:color w:val="231F20"/>
        </w:rPr>
        <w:t>s</w:t>
      </w:r>
      <w:r>
        <w:rPr>
          <w:color w:val="231F20"/>
          <w:spacing w:val="19"/>
        </w:rPr>
        <w:t xml:space="preserve"> </w:t>
      </w:r>
      <w:r>
        <w:rPr>
          <w:color w:val="231F20"/>
          <w:spacing w:val="2"/>
        </w:rPr>
        <w:t>an</w:t>
      </w:r>
      <w:r>
        <w:rPr>
          <w:color w:val="231F20"/>
        </w:rPr>
        <w:t>d</w:t>
      </w:r>
      <w:r>
        <w:rPr>
          <w:color w:val="231F20"/>
          <w:spacing w:val="19"/>
        </w:rPr>
        <w:t xml:space="preserve"> </w:t>
      </w:r>
      <w:r>
        <w:rPr>
          <w:color w:val="231F20"/>
          <w:spacing w:val="2"/>
        </w:rPr>
        <w:t>student</w:t>
      </w:r>
      <w:r>
        <w:rPr>
          <w:color w:val="231F20"/>
        </w:rPr>
        <w:t>s</w:t>
      </w:r>
      <w:r>
        <w:rPr>
          <w:color w:val="231F20"/>
          <w:spacing w:val="19"/>
        </w:rPr>
        <w:t xml:space="preserve"> </w:t>
      </w:r>
      <w:r>
        <w:rPr>
          <w:color w:val="231F20"/>
          <w:spacing w:val="2"/>
        </w:rPr>
        <w:t>wh</w:t>
      </w:r>
      <w:r>
        <w:rPr>
          <w:color w:val="231F20"/>
        </w:rPr>
        <w:t>o</w:t>
      </w:r>
      <w:r>
        <w:rPr>
          <w:color w:val="231F20"/>
          <w:spacing w:val="19"/>
        </w:rPr>
        <w:t xml:space="preserve"> </w:t>
      </w:r>
      <w:r>
        <w:rPr>
          <w:color w:val="231F20"/>
          <w:spacing w:val="2"/>
        </w:rPr>
        <w:t>identif</w:t>
      </w:r>
      <w:r>
        <w:rPr>
          <w:color w:val="231F20"/>
        </w:rPr>
        <w:t>y</w:t>
      </w:r>
      <w:r>
        <w:rPr>
          <w:color w:val="231F20"/>
          <w:spacing w:val="19"/>
        </w:rPr>
        <w:t xml:space="preserve"> </w:t>
      </w:r>
      <w:r>
        <w:rPr>
          <w:color w:val="231F20"/>
        </w:rPr>
        <w:t>a</w:t>
      </w:r>
      <w:r>
        <w:rPr>
          <w:color w:val="231F20"/>
          <w:w w:val="99"/>
        </w:rPr>
        <w:t xml:space="preserve"> </w:t>
      </w:r>
      <w:r>
        <w:rPr>
          <w:color w:val="231F20"/>
          <w:spacing w:val="2"/>
        </w:rPr>
        <w:t>securit</w:t>
      </w:r>
      <w:r>
        <w:rPr>
          <w:color w:val="231F20"/>
        </w:rPr>
        <w:t>y</w:t>
      </w:r>
      <w:r>
        <w:rPr>
          <w:color w:val="231F20"/>
          <w:spacing w:val="18"/>
        </w:rPr>
        <w:t xml:space="preserve"> </w:t>
      </w:r>
      <w:r>
        <w:rPr>
          <w:color w:val="231F20"/>
          <w:spacing w:val="2"/>
        </w:rPr>
        <w:t>proble</w:t>
      </w:r>
      <w:r>
        <w:rPr>
          <w:color w:val="231F20"/>
        </w:rPr>
        <w:t>m</w:t>
      </w:r>
      <w:r>
        <w:rPr>
          <w:color w:val="231F20"/>
          <w:spacing w:val="18"/>
        </w:rPr>
        <w:t xml:space="preserve"> </w:t>
      </w:r>
      <w:r>
        <w:rPr>
          <w:color w:val="231F20"/>
          <w:spacing w:val="2"/>
        </w:rPr>
        <w:t>wit</w:t>
      </w:r>
      <w:r>
        <w:rPr>
          <w:color w:val="231F20"/>
        </w:rPr>
        <w:t>h</w:t>
      </w:r>
      <w:r>
        <w:rPr>
          <w:color w:val="231F20"/>
          <w:spacing w:val="18"/>
        </w:rPr>
        <w:t xml:space="preserve"> </w:t>
      </w:r>
      <w:r>
        <w:rPr>
          <w:color w:val="231F20"/>
          <w:spacing w:val="2"/>
        </w:rPr>
        <w:t>th</w:t>
      </w:r>
      <w:r>
        <w:rPr>
          <w:color w:val="231F20"/>
        </w:rPr>
        <w:t>e</w:t>
      </w:r>
      <w:r>
        <w:rPr>
          <w:color w:val="231F20"/>
          <w:spacing w:val="18"/>
        </w:rPr>
        <w:t xml:space="preserve"> </w:t>
      </w:r>
      <w:r>
        <w:rPr>
          <w:color w:val="231F20"/>
          <w:spacing w:val="2"/>
        </w:rPr>
        <w:t>I</w:t>
      </w:r>
      <w:r>
        <w:rPr>
          <w:color w:val="231F20"/>
        </w:rPr>
        <w:t>C</w:t>
      </w:r>
      <w:r>
        <w:rPr>
          <w:color w:val="231F20"/>
          <w:spacing w:val="18"/>
        </w:rPr>
        <w:t xml:space="preserve"> </w:t>
      </w:r>
      <w:r>
        <w:rPr>
          <w:color w:val="231F20"/>
          <w:spacing w:val="2"/>
        </w:rPr>
        <w:t>Paren</w:t>
      </w:r>
      <w:r>
        <w:rPr>
          <w:color w:val="231F20"/>
        </w:rPr>
        <w:t>t</w:t>
      </w:r>
      <w:r>
        <w:rPr>
          <w:color w:val="231F20"/>
          <w:spacing w:val="18"/>
        </w:rPr>
        <w:t xml:space="preserve"> </w:t>
      </w:r>
      <w:r>
        <w:rPr>
          <w:color w:val="231F20"/>
          <w:spacing w:val="2"/>
        </w:rPr>
        <w:t>Porta</w:t>
      </w:r>
      <w:r>
        <w:rPr>
          <w:color w:val="231F20"/>
        </w:rPr>
        <w:t>l</w:t>
      </w:r>
      <w:r>
        <w:rPr>
          <w:color w:val="231F20"/>
          <w:spacing w:val="18"/>
        </w:rPr>
        <w:t xml:space="preserve"> </w:t>
      </w:r>
      <w:r>
        <w:rPr>
          <w:color w:val="231F20"/>
          <w:spacing w:val="2"/>
        </w:rPr>
        <w:t>must notif</w:t>
      </w:r>
      <w:r>
        <w:rPr>
          <w:color w:val="231F20"/>
        </w:rPr>
        <w:t>y</w:t>
      </w:r>
      <w:r>
        <w:rPr>
          <w:color w:val="231F20"/>
          <w:spacing w:val="24"/>
        </w:rPr>
        <w:t xml:space="preserve"> </w:t>
      </w:r>
      <w:r>
        <w:rPr>
          <w:color w:val="231F20"/>
          <w:spacing w:val="2"/>
        </w:rPr>
        <w:t>th</w:t>
      </w:r>
      <w:r>
        <w:rPr>
          <w:color w:val="231F20"/>
        </w:rPr>
        <w:t>e</w:t>
      </w:r>
      <w:r>
        <w:rPr>
          <w:color w:val="231F20"/>
          <w:spacing w:val="24"/>
        </w:rPr>
        <w:t xml:space="preserve"> </w:t>
      </w:r>
      <w:r>
        <w:rPr>
          <w:color w:val="231F20"/>
          <w:spacing w:val="2"/>
        </w:rPr>
        <w:t>BCS</w:t>
      </w:r>
      <w:r>
        <w:rPr>
          <w:color w:val="231F20"/>
        </w:rPr>
        <w:t>D</w:t>
      </w:r>
      <w:r>
        <w:rPr>
          <w:color w:val="231F20"/>
          <w:spacing w:val="24"/>
        </w:rPr>
        <w:t xml:space="preserve"> </w:t>
      </w:r>
      <w:r>
        <w:rPr>
          <w:color w:val="231F20"/>
          <w:spacing w:val="2"/>
        </w:rPr>
        <w:t>o</w:t>
      </w:r>
      <w:r>
        <w:rPr>
          <w:color w:val="231F20"/>
        </w:rPr>
        <w:t>r</w:t>
      </w:r>
      <w:r>
        <w:rPr>
          <w:color w:val="231F20"/>
          <w:spacing w:val="24"/>
        </w:rPr>
        <w:t xml:space="preserve"> </w:t>
      </w:r>
      <w:r>
        <w:rPr>
          <w:color w:val="231F20"/>
          <w:spacing w:val="2"/>
        </w:rPr>
        <w:t>th</w:t>
      </w:r>
      <w:r>
        <w:rPr>
          <w:color w:val="231F20"/>
        </w:rPr>
        <w:t>e</w:t>
      </w:r>
      <w:r>
        <w:rPr>
          <w:color w:val="231F20"/>
          <w:spacing w:val="24"/>
        </w:rPr>
        <w:t xml:space="preserve"> </w:t>
      </w:r>
      <w:r>
        <w:rPr>
          <w:color w:val="231F20"/>
          <w:spacing w:val="2"/>
        </w:rPr>
        <w:t>schoo</w:t>
      </w:r>
      <w:r>
        <w:rPr>
          <w:color w:val="231F20"/>
        </w:rPr>
        <w:t>l</w:t>
      </w:r>
      <w:r>
        <w:rPr>
          <w:color w:val="231F20"/>
          <w:spacing w:val="24"/>
        </w:rPr>
        <w:t xml:space="preserve"> </w:t>
      </w:r>
      <w:r>
        <w:rPr>
          <w:color w:val="231F20"/>
          <w:spacing w:val="2"/>
        </w:rPr>
        <w:t>immediatel</w:t>
      </w:r>
      <w:r>
        <w:rPr>
          <w:color w:val="231F20"/>
        </w:rPr>
        <w:t>y</w:t>
      </w:r>
      <w:r>
        <w:rPr>
          <w:color w:val="231F20"/>
          <w:spacing w:val="24"/>
        </w:rPr>
        <w:t xml:space="preserve"> </w:t>
      </w:r>
      <w:r>
        <w:rPr>
          <w:color w:val="231F20"/>
          <w:spacing w:val="2"/>
        </w:rPr>
        <w:t>without demonstratin</w:t>
      </w:r>
      <w:r>
        <w:rPr>
          <w:color w:val="231F20"/>
        </w:rPr>
        <w:t>g</w:t>
      </w:r>
      <w:r>
        <w:rPr>
          <w:color w:val="231F20"/>
          <w:spacing w:val="-3"/>
        </w:rPr>
        <w:t xml:space="preserve"> </w:t>
      </w:r>
      <w:r>
        <w:rPr>
          <w:color w:val="231F20"/>
          <w:spacing w:val="2"/>
        </w:rPr>
        <w:t>th</w:t>
      </w:r>
      <w:r>
        <w:rPr>
          <w:color w:val="231F20"/>
        </w:rPr>
        <w:t>e</w:t>
      </w:r>
      <w:r>
        <w:rPr>
          <w:color w:val="231F20"/>
          <w:spacing w:val="-4"/>
        </w:rPr>
        <w:t xml:space="preserve"> </w:t>
      </w:r>
      <w:r>
        <w:rPr>
          <w:color w:val="231F20"/>
          <w:spacing w:val="2"/>
        </w:rPr>
        <w:t>proble</w:t>
      </w:r>
      <w:r>
        <w:rPr>
          <w:color w:val="231F20"/>
        </w:rPr>
        <w:t>m</w:t>
      </w:r>
      <w:r>
        <w:rPr>
          <w:color w:val="231F20"/>
          <w:spacing w:val="-3"/>
        </w:rPr>
        <w:t xml:space="preserve"> </w:t>
      </w:r>
      <w:r>
        <w:rPr>
          <w:color w:val="231F20"/>
          <w:spacing w:val="2"/>
        </w:rPr>
        <w:t>t</w:t>
      </w:r>
      <w:r>
        <w:rPr>
          <w:color w:val="231F20"/>
        </w:rPr>
        <w:t>o</w:t>
      </w:r>
      <w:r>
        <w:rPr>
          <w:color w:val="231F20"/>
          <w:spacing w:val="-4"/>
        </w:rPr>
        <w:t xml:space="preserve"> </w:t>
      </w:r>
      <w:r>
        <w:rPr>
          <w:color w:val="231F20"/>
          <w:spacing w:val="2"/>
        </w:rPr>
        <w:t>anyon</w:t>
      </w:r>
      <w:r>
        <w:rPr>
          <w:color w:val="231F20"/>
        </w:rPr>
        <w:t>e</w:t>
      </w:r>
      <w:r>
        <w:rPr>
          <w:color w:val="231F20"/>
          <w:spacing w:val="-3"/>
        </w:rPr>
        <w:t xml:space="preserve"> </w:t>
      </w:r>
      <w:r>
        <w:rPr>
          <w:color w:val="231F20"/>
          <w:spacing w:val="2"/>
        </w:rPr>
        <w:t>else.</w:t>
      </w:r>
    </w:p>
    <w:p w:rsidR="00F046C1" w:rsidRDefault="00F046C1" w:rsidP="00F046C1">
      <w:pPr>
        <w:pStyle w:val="BodyText"/>
        <w:kinsoku w:val="0"/>
        <w:overflowPunct w:val="0"/>
        <w:spacing w:before="90" w:line="250" w:lineRule="auto"/>
        <w:ind w:left="100" w:right="116"/>
        <w:jc w:val="both"/>
        <w:rPr>
          <w:color w:val="000000"/>
        </w:rPr>
      </w:pPr>
      <w:r>
        <w:rPr>
          <w:color w:val="231F20"/>
          <w:spacing w:val="2"/>
        </w:rPr>
        <w:t>Parents/guardian</w:t>
      </w:r>
      <w:r>
        <w:rPr>
          <w:color w:val="231F20"/>
        </w:rPr>
        <w:t>s</w:t>
      </w:r>
      <w:r>
        <w:rPr>
          <w:color w:val="231F20"/>
          <w:spacing w:val="16"/>
        </w:rPr>
        <w:t xml:space="preserve"> </w:t>
      </w:r>
      <w:r>
        <w:rPr>
          <w:color w:val="231F20"/>
          <w:spacing w:val="2"/>
        </w:rPr>
        <w:t>an</w:t>
      </w:r>
      <w:r>
        <w:rPr>
          <w:color w:val="231F20"/>
        </w:rPr>
        <w:t>d</w:t>
      </w:r>
      <w:r>
        <w:rPr>
          <w:color w:val="231F20"/>
          <w:spacing w:val="16"/>
        </w:rPr>
        <w:t xml:space="preserve"> </w:t>
      </w:r>
      <w:r>
        <w:rPr>
          <w:color w:val="231F20"/>
          <w:spacing w:val="2"/>
        </w:rPr>
        <w:t>student</w:t>
      </w:r>
      <w:r>
        <w:rPr>
          <w:color w:val="231F20"/>
        </w:rPr>
        <w:t>s</w:t>
      </w:r>
      <w:r>
        <w:rPr>
          <w:color w:val="231F20"/>
          <w:spacing w:val="16"/>
        </w:rPr>
        <w:t xml:space="preserve"> </w:t>
      </w:r>
      <w:r>
        <w:rPr>
          <w:color w:val="231F20"/>
          <w:spacing w:val="2"/>
        </w:rPr>
        <w:t>wh</w:t>
      </w:r>
      <w:r>
        <w:rPr>
          <w:color w:val="231F20"/>
        </w:rPr>
        <w:t>o</w:t>
      </w:r>
      <w:r>
        <w:rPr>
          <w:color w:val="231F20"/>
          <w:spacing w:val="16"/>
        </w:rPr>
        <w:t xml:space="preserve"> </w:t>
      </w:r>
      <w:r>
        <w:rPr>
          <w:color w:val="231F20"/>
          <w:spacing w:val="2"/>
        </w:rPr>
        <w:t>ar</w:t>
      </w:r>
      <w:r>
        <w:rPr>
          <w:color w:val="231F20"/>
        </w:rPr>
        <w:t>e</w:t>
      </w:r>
      <w:r>
        <w:rPr>
          <w:color w:val="231F20"/>
          <w:spacing w:val="16"/>
        </w:rPr>
        <w:t xml:space="preserve"> </w:t>
      </w:r>
      <w:r>
        <w:rPr>
          <w:color w:val="231F20"/>
          <w:spacing w:val="2"/>
        </w:rPr>
        <w:t>identifie</w:t>
      </w:r>
      <w:r>
        <w:rPr>
          <w:color w:val="231F20"/>
        </w:rPr>
        <w:t>d</w:t>
      </w:r>
      <w:r>
        <w:rPr>
          <w:color w:val="231F20"/>
          <w:spacing w:val="16"/>
        </w:rPr>
        <w:t xml:space="preserve"> </w:t>
      </w:r>
      <w:r>
        <w:rPr>
          <w:color w:val="231F20"/>
          <w:spacing w:val="2"/>
        </w:rPr>
        <w:t xml:space="preserve">as </w:t>
      </w:r>
      <w:r>
        <w:rPr>
          <w:color w:val="231F20"/>
        </w:rPr>
        <w:t>a</w:t>
      </w:r>
      <w:r>
        <w:rPr>
          <w:color w:val="231F20"/>
          <w:spacing w:val="13"/>
        </w:rPr>
        <w:t xml:space="preserve"> </w:t>
      </w:r>
      <w:r>
        <w:rPr>
          <w:color w:val="231F20"/>
          <w:spacing w:val="2"/>
        </w:rPr>
        <w:t>securit</w:t>
      </w:r>
      <w:r>
        <w:rPr>
          <w:color w:val="231F20"/>
        </w:rPr>
        <w:t>y</w:t>
      </w:r>
      <w:r>
        <w:rPr>
          <w:color w:val="231F20"/>
          <w:spacing w:val="13"/>
        </w:rPr>
        <w:t xml:space="preserve"> </w:t>
      </w:r>
      <w:r>
        <w:rPr>
          <w:color w:val="231F20"/>
          <w:spacing w:val="2"/>
        </w:rPr>
        <w:t>ris</w:t>
      </w:r>
      <w:r>
        <w:rPr>
          <w:color w:val="231F20"/>
        </w:rPr>
        <w:t>k</w:t>
      </w:r>
      <w:r>
        <w:rPr>
          <w:color w:val="231F20"/>
          <w:spacing w:val="13"/>
        </w:rPr>
        <w:t xml:space="preserve"> </w:t>
      </w:r>
      <w:r>
        <w:rPr>
          <w:color w:val="231F20"/>
          <w:spacing w:val="2"/>
        </w:rPr>
        <w:t>t</w:t>
      </w:r>
      <w:r>
        <w:rPr>
          <w:color w:val="231F20"/>
        </w:rPr>
        <w:t>o</w:t>
      </w:r>
      <w:r>
        <w:rPr>
          <w:color w:val="231F20"/>
          <w:spacing w:val="13"/>
        </w:rPr>
        <w:t xml:space="preserve"> </w:t>
      </w:r>
      <w:r>
        <w:rPr>
          <w:color w:val="231F20"/>
          <w:spacing w:val="2"/>
        </w:rPr>
        <w:t>th</w:t>
      </w:r>
      <w:r>
        <w:rPr>
          <w:color w:val="231F20"/>
        </w:rPr>
        <w:t>e</w:t>
      </w:r>
      <w:r>
        <w:rPr>
          <w:color w:val="231F20"/>
          <w:spacing w:val="13"/>
        </w:rPr>
        <w:t xml:space="preserve"> </w:t>
      </w:r>
      <w:r>
        <w:rPr>
          <w:color w:val="231F20"/>
          <w:spacing w:val="2"/>
        </w:rPr>
        <w:t>I</w:t>
      </w:r>
      <w:r>
        <w:rPr>
          <w:color w:val="231F20"/>
        </w:rPr>
        <w:t>C</w:t>
      </w:r>
      <w:r>
        <w:rPr>
          <w:color w:val="231F20"/>
          <w:spacing w:val="13"/>
        </w:rPr>
        <w:t xml:space="preserve"> </w:t>
      </w:r>
      <w:r>
        <w:rPr>
          <w:color w:val="231F20"/>
          <w:spacing w:val="2"/>
        </w:rPr>
        <w:t>Porta</w:t>
      </w:r>
      <w:r>
        <w:rPr>
          <w:color w:val="231F20"/>
        </w:rPr>
        <w:t>l</w:t>
      </w:r>
      <w:r>
        <w:rPr>
          <w:color w:val="231F20"/>
          <w:spacing w:val="13"/>
        </w:rPr>
        <w:t xml:space="preserve"> </w:t>
      </w:r>
      <w:r>
        <w:rPr>
          <w:color w:val="231F20"/>
          <w:spacing w:val="2"/>
        </w:rPr>
        <w:t>ma</w:t>
      </w:r>
      <w:r>
        <w:rPr>
          <w:color w:val="231F20"/>
        </w:rPr>
        <w:t>y</w:t>
      </w:r>
      <w:r>
        <w:rPr>
          <w:color w:val="231F20"/>
          <w:spacing w:val="13"/>
        </w:rPr>
        <w:t xml:space="preserve"> </w:t>
      </w:r>
      <w:r>
        <w:rPr>
          <w:color w:val="231F20"/>
          <w:spacing w:val="2"/>
        </w:rPr>
        <w:t>b</w:t>
      </w:r>
      <w:r>
        <w:rPr>
          <w:color w:val="231F20"/>
        </w:rPr>
        <w:t>e</w:t>
      </w:r>
      <w:r>
        <w:rPr>
          <w:color w:val="231F20"/>
          <w:spacing w:val="13"/>
        </w:rPr>
        <w:t xml:space="preserve"> </w:t>
      </w:r>
      <w:r>
        <w:rPr>
          <w:color w:val="231F20"/>
          <w:spacing w:val="2"/>
        </w:rPr>
        <w:t>denie</w:t>
      </w:r>
      <w:r>
        <w:rPr>
          <w:color w:val="231F20"/>
        </w:rPr>
        <w:t>d</w:t>
      </w:r>
      <w:r>
        <w:rPr>
          <w:color w:val="231F20"/>
          <w:spacing w:val="13"/>
        </w:rPr>
        <w:t xml:space="preserve"> </w:t>
      </w:r>
      <w:r>
        <w:rPr>
          <w:color w:val="231F20"/>
          <w:spacing w:val="2"/>
        </w:rPr>
        <w:t>access t</w:t>
      </w:r>
      <w:r>
        <w:rPr>
          <w:color w:val="231F20"/>
        </w:rPr>
        <w:t xml:space="preserve">o </w:t>
      </w:r>
      <w:r>
        <w:rPr>
          <w:color w:val="231F20"/>
          <w:spacing w:val="2"/>
        </w:rPr>
        <w:t>th</w:t>
      </w:r>
      <w:r>
        <w:rPr>
          <w:color w:val="231F20"/>
        </w:rPr>
        <w:t xml:space="preserve">e </w:t>
      </w:r>
      <w:r>
        <w:rPr>
          <w:color w:val="231F20"/>
          <w:spacing w:val="2"/>
        </w:rPr>
        <w:t>Infinit</w:t>
      </w:r>
      <w:r>
        <w:rPr>
          <w:color w:val="231F20"/>
        </w:rPr>
        <w:t>e</w:t>
      </w:r>
      <w:r>
        <w:rPr>
          <w:color w:val="231F20"/>
          <w:spacing w:val="1"/>
        </w:rPr>
        <w:t xml:space="preserve"> </w:t>
      </w:r>
      <w:r>
        <w:rPr>
          <w:color w:val="231F20"/>
          <w:spacing w:val="2"/>
        </w:rPr>
        <w:t>Campu</w:t>
      </w:r>
      <w:r>
        <w:rPr>
          <w:color w:val="231F20"/>
        </w:rPr>
        <w:t xml:space="preserve">s </w:t>
      </w:r>
      <w:r>
        <w:rPr>
          <w:color w:val="231F20"/>
          <w:spacing w:val="2"/>
        </w:rPr>
        <w:t>Portal.</w:t>
      </w:r>
    </w:p>
    <w:p w:rsidR="00A776B9" w:rsidRDefault="00A776B9" w:rsidP="00A776B9">
      <w:pPr>
        <w:pStyle w:val="Heading8"/>
        <w:kinsoku w:val="0"/>
        <w:overflowPunct w:val="0"/>
        <w:spacing w:line="250" w:lineRule="auto"/>
        <w:ind w:right="273"/>
        <w:rPr>
          <w:color w:val="000000"/>
        </w:rPr>
      </w:pPr>
      <w:r>
        <w:rPr>
          <w:rFonts w:ascii="Times New Roman" w:hAnsi="Times New Roman" w:cs="Times New Roman"/>
          <w:color w:val="231F20"/>
          <w:spacing w:val="-9"/>
        </w:rPr>
        <w:lastRenderedPageBreak/>
        <w:t xml:space="preserve">   </w:t>
      </w:r>
    </w:p>
    <w:p w:rsidR="00A776B9" w:rsidRDefault="00A776B9" w:rsidP="00A776B9">
      <w:pPr>
        <w:pStyle w:val="BodyText"/>
        <w:tabs>
          <w:tab w:val="left" w:pos="819"/>
          <w:tab w:val="left" w:pos="1775"/>
        </w:tabs>
        <w:kinsoku w:val="0"/>
        <w:overflowPunct w:val="0"/>
        <w:spacing w:before="90" w:line="250" w:lineRule="auto"/>
        <w:ind w:right="119"/>
        <w:jc w:val="both"/>
        <w:rPr>
          <w:color w:val="000000"/>
        </w:rPr>
      </w:pPr>
    </w:p>
    <w:p w:rsidR="00A776B9" w:rsidRDefault="00A776B9" w:rsidP="00A776B9">
      <w:pPr>
        <w:pStyle w:val="BodyText"/>
        <w:tabs>
          <w:tab w:val="left" w:pos="819"/>
          <w:tab w:val="left" w:pos="1775"/>
        </w:tabs>
        <w:kinsoku w:val="0"/>
        <w:overflowPunct w:val="0"/>
        <w:spacing w:before="90" w:line="250" w:lineRule="auto"/>
        <w:ind w:right="119"/>
        <w:jc w:val="both"/>
        <w:rPr>
          <w:color w:val="000000"/>
        </w:rPr>
        <w:sectPr w:rsidR="00A776B9">
          <w:type w:val="continuous"/>
          <w:pgSz w:w="12240" w:h="15840"/>
          <w:pgMar w:top="1460" w:right="600" w:bottom="280" w:left="620" w:header="720" w:footer="720" w:gutter="0"/>
          <w:cols w:num="2" w:space="720" w:equalWidth="0">
            <w:col w:w="5331" w:space="249"/>
            <w:col w:w="5440"/>
          </w:cols>
          <w:noEndnote/>
        </w:sectPr>
      </w:pPr>
    </w:p>
    <w:p w:rsidR="00436517" w:rsidRDefault="00436517">
      <w:pPr>
        <w:kinsoku w:val="0"/>
        <w:overflowPunct w:val="0"/>
        <w:spacing w:before="6" w:line="140" w:lineRule="exact"/>
        <w:rPr>
          <w:sz w:val="14"/>
          <w:szCs w:val="14"/>
        </w:rPr>
      </w:pPr>
    </w:p>
    <w:p w:rsidR="00436517" w:rsidRDefault="00436517">
      <w:pPr>
        <w:kinsoku w:val="0"/>
        <w:overflowPunct w:val="0"/>
        <w:spacing w:before="6" w:line="140" w:lineRule="exact"/>
        <w:rPr>
          <w:sz w:val="14"/>
          <w:szCs w:val="14"/>
        </w:rPr>
        <w:sectPr w:rsidR="00436517">
          <w:pgSz w:w="12240" w:h="15840"/>
          <w:pgMar w:top="1480" w:right="600" w:bottom="740" w:left="980" w:header="0" w:footer="547" w:gutter="0"/>
          <w:cols w:space="720" w:equalWidth="0">
            <w:col w:w="10660"/>
          </w:cols>
          <w:noEndnote/>
        </w:sectPr>
      </w:pPr>
    </w:p>
    <w:p w:rsidR="00436517" w:rsidRDefault="00436517">
      <w:pPr>
        <w:kinsoku w:val="0"/>
        <w:overflowPunct w:val="0"/>
        <w:spacing w:before="2" w:line="100" w:lineRule="exact"/>
        <w:rPr>
          <w:sz w:val="10"/>
          <w:szCs w:val="10"/>
        </w:rPr>
      </w:pPr>
    </w:p>
    <w:p w:rsidR="00436517" w:rsidRDefault="00436517" w:rsidP="002C5D72">
      <w:pPr>
        <w:pStyle w:val="BodyText"/>
        <w:tabs>
          <w:tab w:val="left" w:pos="459"/>
        </w:tabs>
        <w:kinsoku w:val="0"/>
        <w:overflowPunct w:val="0"/>
        <w:spacing w:line="250" w:lineRule="auto"/>
        <w:ind w:left="460" w:right="3"/>
        <w:jc w:val="both"/>
        <w:rPr>
          <w:color w:val="000000"/>
        </w:rPr>
      </w:pPr>
    </w:p>
    <w:p w:rsidR="00436517" w:rsidRDefault="00436517">
      <w:pPr>
        <w:pStyle w:val="BodyText"/>
        <w:kinsoku w:val="0"/>
        <w:overflowPunct w:val="0"/>
        <w:spacing w:before="90" w:line="250" w:lineRule="auto"/>
        <w:ind w:left="100" w:right="116"/>
        <w:jc w:val="both"/>
        <w:rPr>
          <w:color w:val="000000"/>
        </w:rPr>
        <w:sectPr w:rsidR="00436517">
          <w:type w:val="continuous"/>
          <w:pgSz w:w="12240" w:h="15840"/>
          <w:pgMar w:top="1460" w:right="600" w:bottom="280" w:left="980" w:header="720" w:footer="720" w:gutter="0"/>
          <w:cols w:num="2" w:space="720" w:equalWidth="0">
            <w:col w:w="4950" w:space="270"/>
            <w:col w:w="5440"/>
          </w:cols>
          <w:noEndnote/>
        </w:sectPr>
      </w:pPr>
    </w:p>
    <w:p w:rsidR="00436517" w:rsidRDefault="006F0E09">
      <w:pPr>
        <w:kinsoku w:val="0"/>
        <w:overflowPunct w:val="0"/>
        <w:spacing w:line="130" w:lineRule="exact"/>
        <w:rPr>
          <w:sz w:val="13"/>
          <w:szCs w:val="13"/>
        </w:rPr>
      </w:pPr>
      <w:r>
        <w:rPr>
          <w:noProof/>
        </w:rPr>
        <w:pict>
          <v:shape id="_x0000_s1191" style="position:absolute;margin-left:36.4pt;margin-top:71.35pt;width:540pt;height:0;z-index:-251654656;mso-position-horizontal-relative:page;mso-position-vertical-relative:page" coordsize="10800,20" o:allowincell="f" path="m,l10800,e" filled="f" strokecolor="#231f20" strokeweight="2pt">
            <v:path arrowok="t"/>
            <w10:wrap anchorx="page" anchory="page"/>
          </v:shape>
        </w:pict>
      </w:r>
    </w:p>
    <w:p w:rsidR="00436517" w:rsidRDefault="00436517">
      <w:pPr>
        <w:kinsoku w:val="0"/>
        <w:overflowPunct w:val="0"/>
        <w:spacing w:before="59" w:line="250" w:lineRule="auto"/>
        <w:ind w:left="193" w:right="573"/>
        <w:jc w:val="center"/>
        <w:rPr>
          <w:rFonts w:ascii="Arial" w:hAnsi="Arial" w:cs="Arial"/>
          <w:color w:val="000000"/>
          <w:sz w:val="32"/>
          <w:szCs w:val="32"/>
        </w:rPr>
      </w:pPr>
      <w:r>
        <w:rPr>
          <w:rFonts w:ascii="Arial" w:hAnsi="Arial" w:cs="Arial"/>
          <w:b/>
          <w:bCs/>
          <w:i/>
          <w:iCs/>
          <w:color w:val="231F20"/>
          <w:sz w:val="32"/>
          <w:szCs w:val="32"/>
        </w:rPr>
        <w:t>**Students</w:t>
      </w:r>
      <w:r>
        <w:rPr>
          <w:rFonts w:ascii="Arial" w:hAnsi="Arial" w:cs="Arial"/>
          <w:b/>
          <w:bCs/>
          <w:i/>
          <w:iCs/>
          <w:color w:val="231F20"/>
          <w:spacing w:val="-4"/>
          <w:sz w:val="32"/>
          <w:szCs w:val="32"/>
        </w:rPr>
        <w:t xml:space="preserve"> </w:t>
      </w:r>
      <w:r>
        <w:rPr>
          <w:rFonts w:ascii="Arial" w:hAnsi="Arial" w:cs="Arial"/>
          <w:b/>
          <w:bCs/>
          <w:i/>
          <w:iCs/>
          <w:color w:val="231F20"/>
          <w:sz w:val="32"/>
          <w:szCs w:val="32"/>
        </w:rPr>
        <w:t>who</w:t>
      </w:r>
      <w:r>
        <w:rPr>
          <w:rFonts w:ascii="Arial" w:hAnsi="Arial" w:cs="Arial"/>
          <w:b/>
          <w:bCs/>
          <w:i/>
          <w:iCs/>
          <w:color w:val="231F20"/>
          <w:spacing w:val="-3"/>
          <w:sz w:val="32"/>
          <w:szCs w:val="32"/>
        </w:rPr>
        <w:t xml:space="preserve"> </w:t>
      </w:r>
      <w:r>
        <w:rPr>
          <w:rFonts w:ascii="Arial" w:hAnsi="Arial" w:cs="Arial"/>
          <w:b/>
          <w:bCs/>
          <w:i/>
          <w:iCs/>
          <w:color w:val="231F20"/>
          <w:sz w:val="32"/>
          <w:szCs w:val="32"/>
        </w:rPr>
        <w:t>violate</w:t>
      </w:r>
      <w:r>
        <w:rPr>
          <w:rFonts w:ascii="Arial" w:hAnsi="Arial" w:cs="Arial"/>
          <w:b/>
          <w:bCs/>
          <w:i/>
          <w:iCs/>
          <w:color w:val="231F20"/>
          <w:spacing w:val="-3"/>
          <w:sz w:val="32"/>
          <w:szCs w:val="32"/>
        </w:rPr>
        <w:t xml:space="preserve"> </w:t>
      </w:r>
      <w:r>
        <w:rPr>
          <w:rFonts w:ascii="Arial" w:hAnsi="Arial" w:cs="Arial"/>
          <w:b/>
          <w:bCs/>
          <w:i/>
          <w:iCs/>
          <w:color w:val="231F20"/>
          <w:sz w:val="32"/>
          <w:szCs w:val="32"/>
        </w:rPr>
        <w:t>the</w:t>
      </w:r>
      <w:r>
        <w:rPr>
          <w:rFonts w:ascii="Arial" w:hAnsi="Arial" w:cs="Arial"/>
          <w:b/>
          <w:bCs/>
          <w:i/>
          <w:iCs/>
          <w:color w:val="231F20"/>
          <w:spacing w:val="-16"/>
          <w:sz w:val="32"/>
          <w:szCs w:val="32"/>
        </w:rPr>
        <w:t xml:space="preserve"> </w:t>
      </w:r>
      <w:r>
        <w:rPr>
          <w:rFonts w:ascii="Arial" w:hAnsi="Arial" w:cs="Arial"/>
          <w:b/>
          <w:bCs/>
          <w:i/>
          <w:iCs/>
          <w:color w:val="231F20"/>
          <w:sz w:val="32"/>
          <w:szCs w:val="32"/>
        </w:rPr>
        <w:t>Acceptable</w:t>
      </w:r>
      <w:r>
        <w:rPr>
          <w:rFonts w:ascii="Arial" w:hAnsi="Arial" w:cs="Arial"/>
          <w:b/>
          <w:bCs/>
          <w:i/>
          <w:iCs/>
          <w:color w:val="231F20"/>
          <w:spacing w:val="-4"/>
          <w:sz w:val="32"/>
          <w:szCs w:val="32"/>
        </w:rPr>
        <w:t xml:space="preserve"> </w:t>
      </w:r>
      <w:r>
        <w:rPr>
          <w:rFonts w:ascii="Arial" w:hAnsi="Arial" w:cs="Arial"/>
          <w:b/>
          <w:bCs/>
          <w:i/>
          <w:iCs/>
          <w:color w:val="231F20"/>
          <w:sz w:val="32"/>
          <w:szCs w:val="32"/>
        </w:rPr>
        <w:t>use</w:t>
      </w:r>
      <w:r>
        <w:rPr>
          <w:rFonts w:ascii="Arial" w:hAnsi="Arial" w:cs="Arial"/>
          <w:b/>
          <w:bCs/>
          <w:i/>
          <w:iCs/>
          <w:color w:val="231F20"/>
          <w:spacing w:val="-4"/>
          <w:sz w:val="32"/>
          <w:szCs w:val="32"/>
        </w:rPr>
        <w:t xml:space="preserve"> </w:t>
      </w:r>
      <w:r>
        <w:rPr>
          <w:rFonts w:ascii="Arial" w:hAnsi="Arial" w:cs="Arial"/>
          <w:b/>
          <w:bCs/>
          <w:i/>
          <w:iCs/>
          <w:color w:val="231F20"/>
          <w:sz w:val="32"/>
          <w:szCs w:val="32"/>
        </w:rPr>
        <w:t>policy</w:t>
      </w:r>
      <w:r>
        <w:rPr>
          <w:rFonts w:ascii="Arial" w:hAnsi="Arial" w:cs="Arial"/>
          <w:b/>
          <w:bCs/>
          <w:i/>
          <w:iCs/>
          <w:color w:val="231F20"/>
          <w:spacing w:val="-2"/>
          <w:sz w:val="32"/>
          <w:szCs w:val="32"/>
        </w:rPr>
        <w:t xml:space="preserve"> </w:t>
      </w:r>
      <w:r>
        <w:rPr>
          <w:rFonts w:ascii="Arial" w:hAnsi="Arial" w:cs="Arial"/>
          <w:b/>
          <w:bCs/>
          <w:i/>
          <w:iCs/>
          <w:color w:val="231F20"/>
          <w:sz w:val="32"/>
          <w:szCs w:val="32"/>
        </w:rPr>
        <w:t>(08.2323)</w:t>
      </w:r>
      <w:r>
        <w:rPr>
          <w:rFonts w:ascii="Arial" w:hAnsi="Arial" w:cs="Arial"/>
          <w:b/>
          <w:bCs/>
          <w:i/>
          <w:iCs/>
          <w:color w:val="231F20"/>
          <w:spacing w:val="-4"/>
          <w:sz w:val="32"/>
          <w:szCs w:val="32"/>
        </w:rPr>
        <w:t xml:space="preserve"> </w:t>
      </w:r>
      <w:r>
        <w:rPr>
          <w:rFonts w:ascii="Arial" w:hAnsi="Arial" w:cs="Arial"/>
          <w:b/>
          <w:bCs/>
          <w:i/>
          <w:iCs/>
          <w:color w:val="231F20"/>
          <w:sz w:val="32"/>
          <w:szCs w:val="32"/>
        </w:rPr>
        <w:t>or</w:t>
      </w:r>
      <w:r>
        <w:rPr>
          <w:rFonts w:ascii="Arial" w:hAnsi="Arial" w:cs="Arial"/>
          <w:b/>
          <w:bCs/>
          <w:i/>
          <w:iCs/>
          <w:color w:val="231F20"/>
          <w:spacing w:val="-3"/>
          <w:sz w:val="32"/>
          <w:szCs w:val="32"/>
        </w:rPr>
        <w:t xml:space="preserve"> </w:t>
      </w:r>
      <w:r>
        <w:rPr>
          <w:rFonts w:ascii="Arial" w:hAnsi="Arial" w:cs="Arial"/>
          <w:b/>
          <w:bCs/>
          <w:i/>
          <w:iCs/>
          <w:color w:val="231F20"/>
          <w:sz w:val="32"/>
          <w:szCs w:val="32"/>
        </w:rPr>
        <w:t xml:space="preserve">the </w:t>
      </w:r>
      <w:r>
        <w:rPr>
          <w:rFonts w:ascii="Arial" w:hAnsi="Arial" w:cs="Arial"/>
          <w:b/>
          <w:bCs/>
          <w:i/>
          <w:iCs/>
          <w:color w:val="231F20"/>
          <w:spacing w:val="-13"/>
          <w:sz w:val="32"/>
          <w:szCs w:val="32"/>
        </w:rPr>
        <w:t>T</w:t>
      </w:r>
      <w:r>
        <w:rPr>
          <w:rFonts w:ascii="Arial" w:hAnsi="Arial" w:cs="Arial"/>
          <w:b/>
          <w:bCs/>
          <w:i/>
          <w:iCs/>
          <w:color w:val="231F20"/>
          <w:sz w:val="32"/>
          <w:szCs w:val="32"/>
        </w:rPr>
        <w:t>elecommunication</w:t>
      </w:r>
      <w:r>
        <w:rPr>
          <w:rFonts w:ascii="Arial" w:hAnsi="Arial" w:cs="Arial"/>
          <w:b/>
          <w:bCs/>
          <w:i/>
          <w:iCs/>
          <w:color w:val="231F20"/>
          <w:spacing w:val="-9"/>
          <w:sz w:val="32"/>
          <w:szCs w:val="32"/>
        </w:rPr>
        <w:t xml:space="preserve"> </w:t>
      </w:r>
      <w:r>
        <w:rPr>
          <w:rFonts w:ascii="Arial" w:hAnsi="Arial" w:cs="Arial"/>
          <w:b/>
          <w:bCs/>
          <w:i/>
          <w:iCs/>
          <w:color w:val="231F20"/>
          <w:sz w:val="32"/>
          <w:szCs w:val="32"/>
        </w:rPr>
        <w:t>Devices</w:t>
      </w:r>
      <w:r>
        <w:rPr>
          <w:rFonts w:ascii="Arial" w:hAnsi="Arial" w:cs="Arial"/>
          <w:b/>
          <w:bCs/>
          <w:i/>
          <w:iCs/>
          <w:color w:val="231F20"/>
          <w:spacing w:val="-10"/>
          <w:sz w:val="32"/>
          <w:szCs w:val="32"/>
        </w:rPr>
        <w:t xml:space="preserve"> </w:t>
      </w:r>
      <w:r>
        <w:rPr>
          <w:rFonts w:ascii="Arial" w:hAnsi="Arial" w:cs="Arial"/>
          <w:b/>
          <w:bCs/>
          <w:i/>
          <w:iCs/>
          <w:color w:val="231F20"/>
          <w:sz w:val="32"/>
          <w:szCs w:val="32"/>
        </w:rPr>
        <w:t>Policy</w:t>
      </w:r>
      <w:r>
        <w:rPr>
          <w:rFonts w:ascii="Arial" w:hAnsi="Arial" w:cs="Arial"/>
          <w:b/>
          <w:bCs/>
          <w:i/>
          <w:iCs/>
          <w:color w:val="231F20"/>
          <w:spacing w:val="-9"/>
          <w:sz w:val="32"/>
          <w:szCs w:val="32"/>
        </w:rPr>
        <w:t xml:space="preserve"> </w:t>
      </w:r>
      <w:r>
        <w:rPr>
          <w:rFonts w:ascii="Arial" w:hAnsi="Arial" w:cs="Arial"/>
          <w:b/>
          <w:bCs/>
          <w:i/>
          <w:iCs/>
          <w:color w:val="231F20"/>
          <w:sz w:val="32"/>
          <w:szCs w:val="32"/>
        </w:rPr>
        <w:t>(09.4261)</w:t>
      </w:r>
      <w:r>
        <w:rPr>
          <w:rFonts w:ascii="Arial" w:hAnsi="Arial" w:cs="Arial"/>
          <w:b/>
          <w:bCs/>
          <w:i/>
          <w:iCs/>
          <w:color w:val="231F20"/>
          <w:spacing w:val="-10"/>
          <w:sz w:val="32"/>
          <w:szCs w:val="32"/>
        </w:rPr>
        <w:t xml:space="preserve"> </w:t>
      </w:r>
      <w:r>
        <w:rPr>
          <w:rFonts w:ascii="Arial" w:hAnsi="Arial" w:cs="Arial"/>
          <w:b/>
          <w:bCs/>
          <w:i/>
          <w:iCs/>
          <w:color w:val="231F20"/>
          <w:sz w:val="32"/>
          <w:szCs w:val="32"/>
        </w:rPr>
        <w:t>are</w:t>
      </w:r>
      <w:r>
        <w:rPr>
          <w:rFonts w:ascii="Arial" w:hAnsi="Arial" w:cs="Arial"/>
          <w:b/>
          <w:bCs/>
          <w:i/>
          <w:iCs/>
          <w:color w:val="231F20"/>
          <w:spacing w:val="-9"/>
          <w:sz w:val="32"/>
          <w:szCs w:val="32"/>
        </w:rPr>
        <w:t xml:space="preserve"> </w:t>
      </w:r>
      <w:r>
        <w:rPr>
          <w:rFonts w:ascii="Arial" w:hAnsi="Arial" w:cs="Arial"/>
          <w:b/>
          <w:bCs/>
          <w:i/>
          <w:iCs/>
          <w:color w:val="231F20"/>
          <w:sz w:val="32"/>
          <w:szCs w:val="32"/>
        </w:rPr>
        <w:t>subject</w:t>
      </w:r>
      <w:r>
        <w:rPr>
          <w:rFonts w:ascii="Arial" w:hAnsi="Arial" w:cs="Arial"/>
          <w:b/>
          <w:bCs/>
          <w:i/>
          <w:iCs/>
          <w:color w:val="231F20"/>
          <w:spacing w:val="-9"/>
          <w:sz w:val="32"/>
          <w:szCs w:val="32"/>
        </w:rPr>
        <w:t xml:space="preserve"> </w:t>
      </w:r>
      <w:r>
        <w:rPr>
          <w:rFonts w:ascii="Arial" w:hAnsi="Arial" w:cs="Arial"/>
          <w:b/>
          <w:bCs/>
          <w:i/>
          <w:iCs/>
          <w:color w:val="231F20"/>
          <w:sz w:val="32"/>
          <w:szCs w:val="32"/>
        </w:rPr>
        <w:t>to</w:t>
      </w:r>
      <w:r>
        <w:rPr>
          <w:rFonts w:ascii="Arial" w:hAnsi="Arial" w:cs="Arial"/>
          <w:b/>
          <w:bCs/>
          <w:i/>
          <w:iCs/>
          <w:color w:val="231F20"/>
          <w:w w:val="99"/>
          <w:sz w:val="32"/>
          <w:szCs w:val="32"/>
        </w:rPr>
        <w:t xml:space="preserve"> </w:t>
      </w:r>
      <w:r>
        <w:rPr>
          <w:rFonts w:ascii="Arial" w:hAnsi="Arial" w:cs="Arial"/>
          <w:b/>
          <w:bCs/>
          <w:i/>
          <w:iCs/>
          <w:color w:val="231F20"/>
          <w:sz w:val="32"/>
          <w:szCs w:val="32"/>
        </w:rPr>
        <w:t>disciplinary</w:t>
      </w:r>
      <w:r>
        <w:rPr>
          <w:rFonts w:ascii="Arial" w:hAnsi="Arial" w:cs="Arial"/>
          <w:b/>
          <w:bCs/>
          <w:i/>
          <w:iCs/>
          <w:color w:val="231F20"/>
          <w:spacing w:val="-8"/>
          <w:sz w:val="32"/>
          <w:szCs w:val="32"/>
        </w:rPr>
        <w:t xml:space="preserve"> </w:t>
      </w:r>
      <w:r>
        <w:rPr>
          <w:rFonts w:ascii="Arial" w:hAnsi="Arial" w:cs="Arial"/>
          <w:b/>
          <w:bCs/>
          <w:i/>
          <w:iCs/>
          <w:color w:val="231F20"/>
          <w:sz w:val="32"/>
          <w:szCs w:val="32"/>
        </w:rPr>
        <w:t>action</w:t>
      </w:r>
      <w:r>
        <w:rPr>
          <w:rFonts w:ascii="Arial" w:hAnsi="Arial" w:cs="Arial"/>
          <w:b/>
          <w:bCs/>
          <w:i/>
          <w:iCs/>
          <w:color w:val="231F20"/>
          <w:spacing w:val="-7"/>
          <w:sz w:val="32"/>
          <w:szCs w:val="32"/>
        </w:rPr>
        <w:t xml:space="preserve"> </w:t>
      </w:r>
      <w:r>
        <w:rPr>
          <w:rFonts w:ascii="Arial" w:hAnsi="Arial" w:cs="Arial"/>
          <w:b/>
          <w:bCs/>
          <w:i/>
          <w:iCs/>
          <w:color w:val="231F20"/>
          <w:sz w:val="32"/>
          <w:szCs w:val="32"/>
        </w:rPr>
        <w:t>per</w:t>
      </w:r>
      <w:r>
        <w:rPr>
          <w:rFonts w:ascii="Arial" w:hAnsi="Arial" w:cs="Arial"/>
          <w:b/>
          <w:bCs/>
          <w:i/>
          <w:iCs/>
          <w:color w:val="231F20"/>
          <w:spacing w:val="-8"/>
          <w:sz w:val="32"/>
          <w:szCs w:val="32"/>
        </w:rPr>
        <w:t xml:space="preserve"> </w:t>
      </w:r>
      <w:r>
        <w:rPr>
          <w:rFonts w:ascii="Arial" w:hAnsi="Arial" w:cs="Arial"/>
          <w:b/>
          <w:bCs/>
          <w:i/>
          <w:iCs/>
          <w:color w:val="231F20"/>
          <w:sz w:val="32"/>
          <w:szCs w:val="32"/>
        </w:rPr>
        <w:t>the</w:t>
      </w:r>
      <w:r>
        <w:rPr>
          <w:rFonts w:ascii="Arial" w:hAnsi="Arial" w:cs="Arial"/>
          <w:b/>
          <w:bCs/>
          <w:i/>
          <w:iCs/>
          <w:color w:val="231F20"/>
          <w:spacing w:val="-8"/>
          <w:sz w:val="32"/>
          <w:szCs w:val="32"/>
        </w:rPr>
        <w:t xml:space="preserve"> </w:t>
      </w:r>
      <w:r>
        <w:rPr>
          <w:rFonts w:ascii="Arial" w:hAnsi="Arial" w:cs="Arial"/>
          <w:b/>
          <w:bCs/>
          <w:i/>
          <w:iCs/>
          <w:color w:val="231F20"/>
          <w:sz w:val="32"/>
          <w:szCs w:val="32"/>
        </w:rPr>
        <w:t>Code</w:t>
      </w:r>
      <w:r>
        <w:rPr>
          <w:rFonts w:ascii="Arial" w:hAnsi="Arial" w:cs="Arial"/>
          <w:b/>
          <w:bCs/>
          <w:i/>
          <w:iCs/>
          <w:color w:val="231F20"/>
          <w:spacing w:val="-7"/>
          <w:sz w:val="32"/>
          <w:szCs w:val="32"/>
        </w:rPr>
        <w:t xml:space="preserve"> </w:t>
      </w:r>
      <w:r>
        <w:rPr>
          <w:rFonts w:ascii="Arial" w:hAnsi="Arial" w:cs="Arial"/>
          <w:b/>
          <w:bCs/>
          <w:i/>
          <w:iCs/>
          <w:color w:val="231F20"/>
          <w:sz w:val="32"/>
          <w:szCs w:val="32"/>
        </w:rPr>
        <w:t>of</w:t>
      </w:r>
      <w:r>
        <w:rPr>
          <w:rFonts w:ascii="Arial" w:hAnsi="Arial" w:cs="Arial"/>
          <w:b/>
          <w:bCs/>
          <w:i/>
          <w:iCs/>
          <w:color w:val="231F20"/>
          <w:spacing w:val="-8"/>
          <w:sz w:val="32"/>
          <w:szCs w:val="32"/>
        </w:rPr>
        <w:t xml:space="preserve"> </w:t>
      </w:r>
      <w:r>
        <w:rPr>
          <w:rFonts w:ascii="Arial" w:hAnsi="Arial" w:cs="Arial"/>
          <w:b/>
          <w:bCs/>
          <w:i/>
          <w:iCs/>
          <w:color w:val="231F20"/>
          <w:sz w:val="32"/>
          <w:szCs w:val="32"/>
        </w:rPr>
        <w:t>Conduct.</w:t>
      </w:r>
    </w:p>
    <w:p w:rsidR="00436517" w:rsidRDefault="00436517">
      <w:pPr>
        <w:kinsoku w:val="0"/>
        <w:overflowPunct w:val="0"/>
        <w:spacing w:before="59" w:line="250" w:lineRule="auto"/>
        <w:ind w:left="193" w:right="573"/>
        <w:jc w:val="center"/>
        <w:rPr>
          <w:rFonts w:ascii="Arial" w:hAnsi="Arial" w:cs="Arial"/>
          <w:color w:val="000000"/>
          <w:sz w:val="32"/>
          <w:szCs w:val="32"/>
        </w:rPr>
        <w:sectPr w:rsidR="00436517">
          <w:type w:val="continuous"/>
          <w:pgSz w:w="12240" w:h="15840"/>
          <w:pgMar w:top="1460" w:right="600" w:bottom="280" w:left="980" w:header="720" w:footer="720" w:gutter="0"/>
          <w:cols w:space="720" w:equalWidth="0">
            <w:col w:w="10660"/>
          </w:cols>
          <w:noEndnote/>
        </w:sectPr>
      </w:pPr>
    </w:p>
    <w:p w:rsidR="00436517" w:rsidRDefault="006F0E09">
      <w:pPr>
        <w:pStyle w:val="Heading2"/>
        <w:kinsoku w:val="0"/>
        <w:overflowPunct w:val="0"/>
        <w:spacing w:before="34"/>
        <w:ind w:left="2670"/>
        <w:rPr>
          <w:b w:val="0"/>
          <w:bCs w:val="0"/>
          <w:color w:val="000000"/>
        </w:rPr>
      </w:pPr>
      <w:r>
        <w:rPr>
          <w:noProof/>
        </w:rPr>
        <w:lastRenderedPageBreak/>
        <w:pict>
          <v:group id="_x0000_s1193" style="position:absolute;left:0;text-align:left;margin-left:35pt;margin-top:35pt;width:541pt;height:721pt;z-index:-251653632;mso-position-horizontal-relative:page;mso-position-vertical-relative:page" coordorigin="700,700" coordsize="10820,14420" o:allowincell="f">
            <v:rect id="_x0000_s1194" style="position:absolute;left:710;top:710;width:10800;height:720" o:allowincell="f" fillcolor="#bcbec0" stroked="f">
              <v:path arrowok="t"/>
            </v:rect>
            <v:rect id="_x0000_s1195" style="position:absolute;left:710;top:730;width:10800;height:14380" o:allowincell="f" filled="f" strokecolor="#231f20" strokeweight="1pt">
              <v:path arrowok="t"/>
            </v:rect>
            <v:rect id="_x0000_s1196" style="position:absolute;left:5133;top:1970;width:1960;height:2540;mso-position-horizontal-relative:page;mso-position-vertical-relative:page" o:allowincell="f" filled="f" stroked="f">
              <v:textbox inset="0,0,0,0">
                <w:txbxContent>
                  <w:p w:rsidR="00D128DD" w:rsidRDefault="006F0E09">
                    <w:pPr>
                      <w:widowControl/>
                      <w:autoSpaceDE/>
                      <w:autoSpaceDN/>
                      <w:adjustRightInd/>
                      <w:spacing w:line="2540" w:lineRule="atLeast"/>
                    </w:pPr>
                    <w:r>
                      <w:pict>
                        <v:shape id="_x0000_i1068" type="#_x0000_t75" style="width:102pt;height:132pt">
                          <v:imagedata r:id="rId72" o:title=""/>
                        </v:shape>
                      </w:pict>
                    </w:r>
                  </w:p>
                  <w:p w:rsidR="00D128DD" w:rsidRDefault="00D128DD"/>
                </w:txbxContent>
              </v:textbox>
            </v:rect>
            <w10:wrap anchorx="page" anchory="page"/>
          </v:group>
        </w:pict>
      </w:r>
      <w:r w:rsidR="00436517">
        <w:rPr>
          <w:color w:val="231F20"/>
        </w:rPr>
        <w:t>Boone</w:t>
      </w:r>
      <w:r w:rsidR="00436517">
        <w:rPr>
          <w:color w:val="231F20"/>
          <w:spacing w:val="-26"/>
        </w:rPr>
        <w:t xml:space="preserve"> </w:t>
      </w:r>
      <w:r w:rsidR="00436517">
        <w:rPr>
          <w:color w:val="231F20"/>
        </w:rPr>
        <w:t>County</w:t>
      </w:r>
      <w:r w:rsidR="00436517">
        <w:rPr>
          <w:color w:val="231F20"/>
          <w:spacing w:val="-25"/>
        </w:rPr>
        <w:t xml:space="preserve"> </w:t>
      </w:r>
      <w:r w:rsidR="00436517">
        <w:rPr>
          <w:color w:val="231F20"/>
        </w:rPr>
        <w:t>Schools</w:t>
      </w:r>
    </w:p>
    <w:p w:rsidR="00436517" w:rsidRDefault="00436517">
      <w:pPr>
        <w:kinsoku w:val="0"/>
        <w:overflowPunct w:val="0"/>
        <w:spacing w:line="190" w:lineRule="exact"/>
        <w:rPr>
          <w:sz w:val="19"/>
          <w:szCs w:val="19"/>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3" w:line="263" w:lineRule="auto"/>
        <w:ind w:left="654" w:right="653"/>
        <w:jc w:val="center"/>
        <w:rPr>
          <w:rFonts w:ascii="Arial" w:hAnsi="Arial" w:cs="Arial"/>
          <w:color w:val="000000"/>
          <w:sz w:val="76"/>
          <w:szCs w:val="76"/>
        </w:rPr>
      </w:pPr>
      <w:r>
        <w:rPr>
          <w:rFonts w:ascii="Arial" w:hAnsi="Arial" w:cs="Arial"/>
          <w:b/>
          <w:bCs/>
          <w:color w:val="231F20"/>
          <w:sz w:val="76"/>
          <w:szCs w:val="76"/>
        </w:rPr>
        <w:t>Student/Parent</w:t>
      </w:r>
      <w:r>
        <w:rPr>
          <w:rFonts w:ascii="Arial" w:hAnsi="Arial" w:cs="Arial"/>
          <w:b/>
          <w:bCs/>
          <w:color w:val="231F20"/>
          <w:spacing w:val="-55"/>
          <w:sz w:val="76"/>
          <w:szCs w:val="76"/>
        </w:rPr>
        <w:t xml:space="preserve"> </w:t>
      </w:r>
      <w:r>
        <w:rPr>
          <w:rFonts w:ascii="Arial" w:hAnsi="Arial" w:cs="Arial"/>
          <w:b/>
          <w:bCs/>
          <w:color w:val="231F20"/>
          <w:sz w:val="76"/>
          <w:szCs w:val="76"/>
        </w:rPr>
        <w:t>Grievance and</w:t>
      </w:r>
      <w:r>
        <w:rPr>
          <w:rFonts w:ascii="Arial" w:hAnsi="Arial" w:cs="Arial"/>
          <w:b/>
          <w:bCs/>
          <w:color w:val="231F20"/>
          <w:spacing w:val="-48"/>
          <w:sz w:val="76"/>
          <w:szCs w:val="76"/>
        </w:rPr>
        <w:t xml:space="preserve"> </w:t>
      </w:r>
      <w:r>
        <w:rPr>
          <w:rFonts w:ascii="Arial" w:hAnsi="Arial" w:cs="Arial"/>
          <w:b/>
          <w:bCs/>
          <w:color w:val="231F20"/>
          <w:sz w:val="76"/>
          <w:szCs w:val="76"/>
        </w:rPr>
        <w:t>Appeal</w:t>
      </w:r>
      <w:r>
        <w:rPr>
          <w:rFonts w:ascii="Arial" w:hAnsi="Arial" w:cs="Arial"/>
          <w:b/>
          <w:bCs/>
          <w:color w:val="231F20"/>
          <w:spacing w:val="-21"/>
          <w:sz w:val="76"/>
          <w:szCs w:val="76"/>
        </w:rPr>
        <w:t xml:space="preserve"> </w:t>
      </w:r>
      <w:r>
        <w:rPr>
          <w:rFonts w:ascii="Arial" w:hAnsi="Arial" w:cs="Arial"/>
          <w:b/>
          <w:bCs/>
          <w:color w:val="231F20"/>
          <w:sz w:val="76"/>
          <w:szCs w:val="76"/>
        </w:rPr>
        <w:t>Processes</w:t>
      </w:r>
    </w:p>
    <w:p w:rsidR="00436517" w:rsidRDefault="00436517">
      <w:pPr>
        <w:kinsoku w:val="0"/>
        <w:overflowPunct w:val="0"/>
        <w:spacing w:line="200" w:lineRule="exact"/>
        <w:rPr>
          <w:sz w:val="20"/>
          <w:szCs w:val="20"/>
        </w:rPr>
      </w:pPr>
    </w:p>
    <w:p w:rsidR="00436517" w:rsidRDefault="00436517">
      <w:pPr>
        <w:kinsoku w:val="0"/>
        <w:overflowPunct w:val="0"/>
        <w:spacing w:before="9" w:line="240" w:lineRule="exact"/>
      </w:pPr>
    </w:p>
    <w:p w:rsidR="00436517" w:rsidRDefault="00436517">
      <w:pPr>
        <w:pStyle w:val="Heading7"/>
        <w:kinsoku w:val="0"/>
        <w:overflowPunct w:val="0"/>
        <w:spacing w:line="940" w:lineRule="atLeast"/>
        <w:ind w:left="112" w:right="112"/>
        <w:jc w:val="center"/>
        <w:rPr>
          <w:b w:val="0"/>
          <w:bCs w:val="0"/>
          <w:color w:val="000000"/>
        </w:rPr>
      </w:pPr>
      <w:r>
        <w:rPr>
          <w:color w:val="231F20"/>
        </w:rPr>
        <w:t>Student</w:t>
      </w:r>
      <w:r>
        <w:rPr>
          <w:color w:val="231F20"/>
          <w:spacing w:val="-11"/>
        </w:rPr>
        <w:t xml:space="preserve"> </w:t>
      </w:r>
      <w:r>
        <w:rPr>
          <w:color w:val="231F20"/>
        </w:rPr>
        <w:t>/Parent/Guardian</w:t>
      </w:r>
      <w:r>
        <w:rPr>
          <w:color w:val="231F20"/>
          <w:spacing w:val="-10"/>
        </w:rPr>
        <w:t xml:space="preserve"> </w:t>
      </w:r>
      <w:r>
        <w:rPr>
          <w:color w:val="231F20"/>
        </w:rPr>
        <w:t>Grievance</w:t>
      </w:r>
      <w:r>
        <w:rPr>
          <w:color w:val="231F20"/>
          <w:spacing w:val="-12"/>
        </w:rPr>
        <w:t xml:space="preserve"> </w:t>
      </w:r>
      <w:r>
        <w:rPr>
          <w:color w:val="231F20"/>
        </w:rPr>
        <w:t>Regarding</w:t>
      </w:r>
      <w:r>
        <w:rPr>
          <w:color w:val="231F20"/>
          <w:spacing w:val="-20"/>
        </w:rPr>
        <w:t xml:space="preserve"> </w:t>
      </w:r>
      <w:r>
        <w:rPr>
          <w:color w:val="231F20"/>
        </w:rPr>
        <w:t>Administrative</w:t>
      </w:r>
      <w:r>
        <w:rPr>
          <w:color w:val="231F20"/>
          <w:spacing w:val="-12"/>
        </w:rPr>
        <w:t xml:space="preserve"> </w:t>
      </w:r>
      <w:r>
        <w:rPr>
          <w:color w:val="231F20"/>
        </w:rPr>
        <w:t>Decisions Harassment/Discrimination/Harassing</w:t>
      </w:r>
      <w:r>
        <w:rPr>
          <w:color w:val="231F20"/>
          <w:spacing w:val="-24"/>
        </w:rPr>
        <w:t xml:space="preserve"> </w:t>
      </w:r>
      <w:r>
        <w:rPr>
          <w:color w:val="231F20"/>
        </w:rPr>
        <w:t>Communication</w:t>
      </w:r>
    </w:p>
    <w:p w:rsidR="00436517" w:rsidRDefault="00436517">
      <w:pPr>
        <w:kinsoku w:val="0"/>
        <w:overflowPunct w:val="0"/>
        <w:spacing w:line="340" w:lineRule="exact"/>
        <w:jc w:val="center"/>
        <w:rPr>
          <w:rFonts w:ascii="Arial" w:hAnsi="Arial" w:cs="Arial"/>
          <w:color w:val="000000"/>
          <w:sz w:val="30"/>
          <w:szCs w:val="30"/>
        </w:rPr>
      </w:pPr>
      <w:r>
        <w:rPr>
          <w:rFonts w:ascii="Arial" w:hAnsi="Arial" w:cs="Arial"/>
          <w:b/>
          <w:bCs/>
          <w:color w:val="231F20"/>
          <w:sz w:val="30"/>
          <w:szCs w:val="30"/>
        </w:rPr>
        <w:t>Grievance</w:t>
      </w:r>
      <w:r>
        <w:rPr>
          <w:rFonts w:ascii="Arial" w:hAnsi="Arial" w:cs="Arial"/>
          <w:b/>
          <w:bCs/>
          <w:color w:val="231F20"/>
          <w:spacing w:val="-1"/>
          <w:sz w:val="30"/>
          <w:szCs w:val="30"/>
        </w:rPr>
        <w:t xml:space="preserve"> </w:t>
      </w:r>
      <w:r>
        <w:rPr>
          <w:rFonts w:ascii="Arial" w:hAnsi="Arial" w:cs="Arial"/>
          <w:b/>
          <w:bCs/>
          <w:color w:val="231F20"/>
          <w:sz w:val="30"/>
          <w:szCs w:val="30"/>
        </w:rPr>
        <w:t>Procedures</w:t>
      </w:r>
    </w:p>
    <w:p w:rsidR="00436517" w:rsidRDefault="00436517">
      <w:pPr>
        <w:kinsoku w:val="0"/>
        <w:overflowPunct w:val="0"/>
        <w:spacing w:before="5" w:line="190" w:lineRule="exact"/>
        <w:rPr>
          <w:sz w:val="19"/>
          <w:szCs w:val="19"/>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jc w:val="center"/>
        <w:rPr>
          <w:rFonts w:ascii="Arial" w:hAnsi="Arial" w:cs="Arial"/>
          <w:color w:val="000000"/>
          <w:sz w:val="30"/>
          <w:szCs w:val="30"/>
        </w:rPr>
      </w:pPr>
      <w:r>
        <w:rPr>
          <w:rFonts w:ascii="Arial" w:hAnsi="Arial" w:cs="Arial"/>
          <w:b/>
          <w:bCs/>
          <w:color w:val="231F20"/>
          <w:sz w:val="30"/>
          <w:szCs w:val="30"/>
        </w:rPr>
        <w:t>KRS</w:t>
      </w:r>
      <w:r>
        <w:rPr>
          <w:rFonts w:ascii="Arial" w:hAnsi="Arial" w:cs="Arial"/>
          <w:b/>
          <w:bCs/>
          <w:color w:val="231F20"/>
          <w:spacing w:val="-7"/>
          <w:sz w:val="30"/>
          <w:szCs w:val="30"/>
        </w:rPr>
        <w:t xml:space="preserve"> </w:t>
      </w:r>
      <w:r>
        <w:rPr>
          <w:rFonts w:ascii="Arial" w:hAnsi="Arial" w:cs="Arial"/>
          <w:b/>
          <w:bCs/>
          <w:color w:val="231F20"/>
          <w:sz w:val="30"/>
          <w:szCs w:val="30"/>
        </w:rPr>
        <w:t>Chapter</w:t>
      </w:r>
      <w:r>
        <w:rPr>
          <w:rFonts w:ascii="Arial" w:hAnsi="Arial" w:cs="Arial"/>
          <w:b/>
          <w:bCs/>
          <w:color w:val="231F20"/>
          <w:spacing w:val="-7"/>
          <w:sz w:val="30"/>
          <w:szCs w:val="30"/>
        </w:rPr>
        <w:t xml:space="preserve"> </w:t>
      </w:r>
      <w:r>
        <w:rPr>
          <w:rFonts w:ascii="Arial" w:hAnsi="Arial" w:cs="Arial"/>
          <w:b/>
          <w:bCs/>
          <w:color w:val="231F20"/>
          <w:sz w:val="30"/>
          <w:szCs w:val="30"/>
        </w:rPr>
        <w:t>158</w:t>
      </w:r>
      <w:r>
        <w:rPr>
          <w:rFonts w:ascii="Arial" w:hAnsi="Arial" w:cs="Arial"/>
          <w:b/>
          <w:bCs/>
          <w:color w:val="231F20"/>
          <w:spacing w:val="-6"/>
          <w:sz w:val="30"/>
          <w:szCs w:val="30"/>
        </w:rPr>
        <w:t xml:space="preserve"> </w:t>
      </w:r>
      <w:r>
        <w:rPr>
          <w:rFonts w:ascii="Arial" w:hAnsi="Arial" w:cs="Arial"/>
          <w:b/>
          <w:bCs/>
          <w:color w:val="231F20"/>
          <w:sz w:val="30"/>
          <w:szCs w:val="30"/>
        </w:rPr>
        <w:t>Compliance</w:t>
      </w:r>
    </w:p>
    <w:p w:rsidR="00436517" w:rsidRDefault="00436517">
      <w:pPr>
        <w:kinsoku w:val="0"/>
        <w:overflowPunct w:val="0"/>
        <w:spacing w:before="5" w:line="190" w:lineRule="exact"/>
        <w:rPr>
          <w:sz w:val="19"/>
          <w:szCs w:val="19"/>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jc w:val="center"/>
        <w:rPr>
          <w:rFonts w:ascii="Arial" w:hAnsi="Arial" w:cs="Arial"/>
          <w:color w:val="000000"/>
          <w:sz w:val="30"/>
          <w:szCs w:val="30"/>
        </w:rPr>
      </w:pPr>
      <w:r>
        <w:rPr>
          <w:rFonts w:ascii="Arial" w:hAnsi="Arial" w:cs="Arial"/>
          <w:b/>
          <w:bCs/>
          <w:color w:val="231F20"/>
          <w:sz w:val="30"/>
          <w:szCs w:val="30"/>
        </w:rPr>
        <w:t>Appeal</w:t>
      </w:r>
      <w:r>
        <w:rPr>
          <w:rFonts w:ascii="Arial" w:hAnsi="Arial" w:cs="Arial"/>
          <w:b/>
          <w:bCs/>
          <w:color w:val="231F20"/>
          <w:spacing w:val="-8"/>
          <w:sz w:val="30"/>
          <w:szCs w:val="30"/>
        </w:rPr>
        <w:t xml:space="preserve"> </w:t>
      </w:r>
      <w:r>
        <w:rPr>
          <w:rFonts w:ascii="Arial" w:hAnsi="Arial" w:cs="Arial"/>
          <w:b/>
          <w:bCs/>
          <w:color w:val="231F20"/>
          <w:sz w:val="30"/>
          <w:szCs w:val="30"/>
        </w:rPr>
        <w:t>of</w:t>
      </w:r>
      <w:r>
        <w:rPr>
          <w:rFonts w:ascii="Arial" w:hAnsi="Arial" w:cs="Arial"/>
          <w:b/>
          <w:bCs/>
          <w:color w:val="231F20"/>
          <w:spacing w:val="-7"/>
          <w:sz w:val="30"/>
          <w:szCs w:val="30"/>
        </w:rPr>
        <w:t xml:space="preserve"> </w:t>
      </w:r>
      <w:r>
        <w:rPr>
          <w:rFonts w:ascii="Arial" w:hAnsi="Arial" w:cs="Arial"/>
          <w:b/>
          <w:bCs/>
          <w:color w:val="231F20"/>
          <w:sz w:val="30"/>
          <w:szCs w:val="30"/>
        </w:rPr>
        <w:t>Decision</w:t>
      </w:r>
      <w:r>
        <w:rPr>
          <w:rFonts w:ascii="Arial" w:hAnsi="Arial" w:cs="Arial"/>
          <w:b/>
          <w:bCs/>
          <w:color w:val="231F20"/>
          <w:spacing w:val="-7"/>
          <w:sz w:val="30"/>
          <w:szCs w:val="30"/>
        </w:rPr>
        <w:t xml:space="preserve"> </w:t>
      </w:r>
      <w:r>
        <w:rPr>
          <w:rFonts w:ascii="Arial" w:hAnsi="Arial" w:cs="Arial"/>
          <w:b/>
          <w:bCs/>
          <w:color w:val="231F20"/>
          <w:sz w:val="30"/>
          <w:szCs w:val="30"/>
        </w:rPr>
        <w:t>Process</w:t>
      </w:r>
      <w:r>
        <w:rPr>
          <w:rFonts w:ascii="Arial" w:hAnsi="Arial" w:cs="Arial"/>
          <w:b/>
          <w:bCs/>
          <w:color w:val="231F20"/>
          <w:spacing w:val="-18"/>
          <w:sz w:val="30"/>
          <w:szCs w:val="30"/>
        </w:rPr>
        <w:t xml:space="preserve"> </w:t>
      </w:r>
      <w:r>
        <w:rPr>
          <w:rFonts w:ascii="Arial" w:hAnsi="Arial" w:cs="Arial"/>
          <w:b/>
          <w:bCs/>
          <w:color w:val="231F20"/>
          <w:sz w:val="30"/>
          <w:szCs w:val="30"/>
        </w:rPr>
        <w:t>Addressing</w:t>
      </w:r>
      <w:r>
        <w:rPr>
          <w:rFonts w:ascii="Arial" w:hAnsi="Arial" w:cs="Arial"/>
          <w:b/>
          <w:bCs/>
          <w:color w:val="231F20"/>
          <w:spacing w:val="-7"/>
          <w:sz w:val="30"/>
          <w:szCs w:val="30"/>
        </w:rPr>
        <w:t xml:space="preserve"> </w:t>
      </w:r>
      <w:r>
        <w:rPr>
          <w:rFonts w:ascii="Arial" w:hAnsi="Arial" w:cs="Arial"/>
          <w:b/>
          <w:bCs/>
          <w:color w:val="231F20"/>
          <w:sz w:val="30"/>
          <w:szCs w:val="30"/>
        </w:rPr>
        <w:t>SBDM</w:t>
      </w:r>
      <w:r>
        <w:rPr>
          <w:rFonts w:ascii="Arial" w:hAnsi="Arial" w:cs="Arial"/>
          <w:b/>
          <w:bCs/>
          <w:color w:val="231F20"/>
          <w:spacing w:val="-8"/>
          <w:sz w:val="30"/>
          <w:szCs w:val="30"/>
        </w:rPr>
        <w:t xml:space="preserve"> </w:t>
      </w:r>
      <w:r>
        <w:rPr>
          <w:rFonts w:ascii="Arial" w:hAnsi="Arial" w:cs="Arial"/>
          <w:b/>
          <w:bCs/>
          <w:color w:val="231F20"/>
          <w:sz w:val="30"/>
          <w:szCs w:val="30"/>
        </w:rPr>
        <w:t>Decisions</w:t>
      </w:r>
    </w:p>
    <w:p w:rsidR="00436517" w:rsidRDefault="00436517">
      <w:pPr>
        <w:kinsoku w:val="0"/>
        <w:overflowPunct w:val="0"/>
        <w:jc w:val="center"/>
        <w:rPr>
          <w:rFonts w:ascii="Arial" w:hAnsi="Arial" w:cs="Arial"/>
          <w:color w:val="000000"/>
          <w:sz w:val="30"/>
          <w:szCs w:val="30"/>
        </w:rPr>
        <w:sectPr w:rsidR="00436517">
          <w:footerReference w:type="default" r:id="rId73"/>
          <w:pgSz w:w="12240" w:h="15840"/>
          <w:pgMar w:top="760" w:right="840" w:bottom="740" w:left="800" w:header="0" w:footer="547" w:gutter="0"/>
          <w:cols w:space="720" w:equalWidth="0">
            <w:col w:w="10600"/>
          </w:cols>
          <w:noEndnote/>
        </w:sect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sectPr w:rsidR="00436517">
          <w:footerReference w:type="default" r:id="rId74"/>
          <w:pgSz w:w="12240" w:h="15840"/>
          <w:pgMar w:top="1480" w:right="1720" w:bottom="280" w:left="1720" w:header="0" w:footer="0" w:gutter="0"/>
          <w:cols w:space="720" w:equalWidth="0">
            <w:col w:w="880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436517" w:rsidRPr="00981F8F">
        <w:trPr>
          <w:trHeight w:hRule="exact" w:val="317"/>
        </w:trPr>
        <w:tc>
          <w:tcPr>
            <w:tcW w:w="720" w:type="dxa"/>
            <w:tcBorders>
              <w:top w:val="nil"/>
              <w:left w:val="nil"/>
              <w:bottom w:val="single" w:sz="16" w:space="0" w:color="231F20"/>
              <w:right w:val="nil"/>
            </w:tcBorders>
            <w:shd w:val="clear" w:color="auto" w:fill="BCBEC0"/>
          </w:tcPr>
          <w:p w:rsidR="00436517" w:rsidRPr="00981F8F" w:rsidRDefault="00436517"/>
        </w:tc>
        <w:tc>
          <w:tcPr>
            <w:tcW w:w="10080" w:type="dxa"/>
            <w:tcBorders>
              <w:top w:val="nil"/>
              <w:left w:val="nil"/>
              <w:bottom w:val="single" w:sz="16" w:space="0" w:color="231F20"/>
              <w:right w:val="nil"/>
            </w:tcBorders>
          </w:tcPr>
          <w:p w:rsidR="00436517" w:rsidRPr="00981F8F" w:rsidRDefault="00436517"/>
        </w:tc>
      </w:tr>
      <w:tr w:rsidR="00436517" w:rsidRPr="00981F8F">
        <w:trPr>
          <w:trHeight w:hRule="exact" w:val="14083"/>
        </w:trPr>
        <w:tc>
          <w:tcPr>
            <w:tcW w:w="720" w:type="dxa"/>
            <w:tcBorders>
              <w:top w:val="single" w:sz="16" w:space="0" w:color="231F20"/>
              <w:left w:val="nil"/>
              <w:bottom w:val="nil"/>
              <w:right w:val="nil"/>
            </w:tcBorders>
            <w:shd w:val="clear" w:color="auto" w:fill="BCBEC0"/>
          </w:tcPr>
          <w:p w:rsidR="00436517" w:rsidRPr="00981F8F" w:rsidRDefault="00436517"/>
        </w:tc>
        <w:tc>
          <w:tcPr>
            <w:tcW w:w="10080" w:type="dxa"/>
            <w:tcBorders>
              <w:top w:val="single" w:sz="16" w:space="0" w:color="231F20"/>
              <w:left w:val="nil"/>
              <w:bottom w:val="nil"/>
              <w:right w:val="nil"/>
            </w:tcBorders>
          </w:tcPr>
          <w:p w:rsidR="00436517" w:rsidRPr="00981F8F" w:rsidRDefault="00436517">
            <w:pPr>
              <w:pStyle w:val="TableParagraph"/>
              <w:kinsoku w:val="0"/>
              <w:overflowPunct w:val="0"/>
              <w:spacing w:before="3" w:line="120" w:lineRule="exact"/>
              <w:rPr>
                <w:sz w:val="12"/>
                <w:szCs w:val="12"/>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187" w:lineRule="auto"/>
              <w:ind w:left="360" w:right="84"/>
              <w:rPr>
                <w:rFonts w:ascii="Arial Black" w:hAnsi="Arial Black" w:cs="Arial Black"/>
                <w:color w:val="000000"/>
                <w:sz w:val="22"/>
                <w:szCs w:val="22"/>
              </w:rPr>
            </w:pPr>
            <w:r w:rsidRPr="00981F8F">
              <w:rPr>
                <w:rFonts w:ascii="Arial Black" w:hAnsi="Arial Black" w:cs="Arial Black"/>
                <w:b/>
                <w:bCs/>
                <w:color w:val="231F20"/>
                <w:spacing w:val="-1"/>
                <w:sz w:val="22"/>
                <w:szCs w:val="22"/>
                <w:u w:val="single"/>
              </w:rPr>
              <w:t>S</w:t>
            </w:r>
            <w:r w:rsidRPr="00981F8F">
              <w:rPr>
                <w:rFonts w:ascii="Arial Black" w:hAnsi="Arial Black" w:cs="Arial Black"/>
                <w:b/>
                <w:bCs/>
                <w:color w:val="231F20"/>
                <w:sz w:val="22"/>
                <w:szCs w:val="22"/>
                <w:u w:val="single"/>
              </w:rPr>
              <w:t>TUDENT/</w:t>
            </w:r>
            <w:r w:rsidRPr="00981F8F">
              <w:rPr>
                <w:rFonts w:ascii="Arial Black" w:hAnsi="Arial Black" w:cs="Arial Black"/>
                <w:b/>
                <w:bCs/>
                <w:color w:val="231F20"/>
                <w:spacing w:val="-19"/>
                <w:sz w:val="22"/>
                <w:szCs w:val="22"/>
                <w:u w:val="single"/>
              </w:rPr>
              <w:t>P</w:t>
            </w:r>
            <w:r w:rsidRPr="00981F8F">
              <w:rPr>
                <w:rFonts w:ascii="Arial Black" w:hAnsi="Arial Black" w:cs="Arial Black"/>
                <w:b/>
                <w:bCs/>
                <w:color w:val="231F20"/>
                <w:sz w:val="22"/>
                <w:szCs w:val="22"/>
                <w:u w:val="single"/>
              </w:rPr>
              <w:t>ARENT/G</w:t>
            </w:r>
            <w:r w:rsidRPr="00981F8F">
              <w:rPr>
                <w:rFonts w:ascii="Arial Black" w:hAnsi="Arial Black" w:cs="Arial Black"/>
                <w:b/>
                <w:bCs/>
                <w:color w:val="231F20"/>
                <w:spacing w:val="-9"/>
                <w:sz w:val="22"/>
                <w:szCs w:val="22"/>
                <w:u w:val="single"/>
              </w:rPr>
              <w:t>U</w:t>
            </w:r>
            <w:r w:rsidRPr="00981F8F">
              <w:rPr>
                <w:rFonts w:ascii="Arial Black" w:hAnsi="Arial Black" w:cs="Arial Black"/>
                <w:b/>
                <w:bCs/>
                <w:color w:val="231F20"/>
                <w:sz w:val="22"/>
                <w:szCs w:val="22"/>
                <w:u w:val="single"/>
              </w:rPr>
              <w:t>ARDIAN</w:t>
            </w:r>
            <w:r w:rsidRPr="00981F8F">
              <w:rPr>
                <w:rFonts w:ascii="Arial Black" w:hAnsi="Arial Black" w:cs="Arial Black"/>
                <w:b/>
                <w:bCs/>
                <w:color w:val="231F20"/>
                <w:spacing w:val="-20"/>
                <w:sz w:val="22"/>
                <w:szCs w:val="22"/>
                <w:u w:val="single"/>
              </w:rPr>
              <w:t xml:space="preserve"> </w:t>
            </w:r>
            <w:r w:rsidRPr="00981F8F">
              <w:rPr>
                <w:rFonts w:ascii="Arial Black" w:hAnsi="Arial Black" w:cs="Arial Black"/>
                <w:b/>
                <w:bCs/>
                <w:color w:val="231F20"/>
                <w:sz w:val="22"/>
                <w:szCs w:val="22"/>
                <w:u w:val="single"/>
              </w:rPr>
              <w:t>GRIE</w:t>
            </w:r>
            <w:r w:rsidRPr="00981F8F">
              <w:rPr>
                <w:rFonts w:ascii="Arial Black" w:hAnsi="Arial Black" w:cs="Arial Black"/>
                <w:b/>
                <w:bCs/>
                <w:color w:val="231F20"/>
                <w:spacing w:val="-13"/>
                <w:sz w:val="22"/>
                <w:szCs w:val="22"/>
                <w:u w:val="single"/>
              </w:rPr>
              <w:t>V</w:t>
            </w:r>
            <w:r w:rsidRPr="00981F8F">
              <w:rPr>
                <w:rFonts w:ascii="Arial Black" w:hAnsi="Arial Black" w:cs="Arial Black"/>
                <w:b/>
                <w:bCs/>
                <w:color w:val="231F20"/>
                <w:sz w:val="22"/>
                <w:szCs w:val="22"/>
                <w:u w:val="single"/>
              </w:rPr>
              <w:t>ANCE</w:t>
            </w:r>
            <w:r w:rsidRPr="00981F8F">
              <w:rPr>
                <w:rFonts w:ascii="Arial Black" w:hAnsi="Arial Black" w:cs="Arial Black"/>
                <w:b/>
                <w:bCs/>
                <w:color w:val="231F20"/>
                <w:spacing w:val="-20"/>
                <w:sz w:val="22"/>
                <w:szCs w:val="22"/>
                <w:u w:val="single"/>
              </w:rPr>
              <w:t xml:space="preserve"> </w:t>
            </w:r>
            <w:r w:rsidRPr="00981F8F">
              <w:rPr>
                <w:rFonts w:ascii="Arial Black" w:hAnsi="Arial Black" w:cs="Arial Black"/>
                <w:b/>
                <w:bCs/>
                <w:color w:val="231F20"/>
                <w:sz w:val="22"/>
                <w:szCs w:val="22"/>
                <w:u w:val="single"/>
              </w:rPr>
              <w:t>REGARDING</w:t>
            </w:r>
            <w:r w:rsidRPr="00981F8F">
              <w:rPr>
                <w:rFonts w:ascii="Arial Black" w:hAnsi="Arial Black" w:cs="Arial Black"/>
                <w:b/>
                <w:bCs/>
                <w:color w:val="231F20"/>
                <w:spacing w:val="-20"/>
                <w:sz w:val="22"/>
                <w:szCs w:val="22"/>
                <w:u w:val="single"/>
              </w:rPr>
              <w:t xml:space="preserve"> </w:t>
            </w:r>
            <w:r w:rsidRPr="00981F8F">
              <w:rPr>
                <w:rFonts w:ascii="Arial Black" w:hAnsi="Arial Black" w:cs="Arial Black"/>
                <w:b/>
                <w:bCs/>
                <w:color w:val="231F20"/>
                <w:sz w:val="22"/>
                <w:szCs w:val="22"/>
                <w:u w:val="single"/>
              </w:rPr>
              <w:t>ADMINISTR</w:t>
            </w:r>
            <w:r w:rsidRPr="00981F8F">
              <w:rPr>
                <w:rFonts w:ascii="Arial Black" w:hAnsi="Arial Black" w:cs="Arial Black"/>
                <w:b/>
                <w:bCs/>
                <w:color w:val="231F20"/>
                <w:spacing w:val="-16"/>
                <w:sz w:val="22"/>
                <w:szCs w:val="22"/>
                <w:u w:val="single"/>
              </w:rPr>
              <w:t>A</w:t>
            </w:r>
            <w:r w:rsidRPr="00981F8F">
              <w:rPr>
                <w:rFonts w:ascii="Arial Black" w:hAnsi="Arial Black" w:cs="Arial Black"/>
                <w:b/>
                <w:bCs/>
                <w:color w:val="231F20"/>
                <w:sz w:val="22"/>
                <w:szCs w:val="22"/>
                <w:u w:val="single"/>
              </w:rPr>
              <w:t xml:space="preserve">TIVE </w:t>
            </w:r>
            <w:r w:rsidRPr="00981F8F">
              <w:rPr>
                <w:rFonts w:ascii="Arial Black" w:hAnsi="Arial Black" w:cs="Arial Black"/>
                <w:b/>
                <w:bCs/>
                <w:color w:val="231F20"/>
                <w:sz w:val="22"/>
                <w:szCs w:val="22"/>
              </w:rPr>
              <w:t xml:space="preserve"> </w:t>
            </w:r>
            <w:r w:rsidRPr="00981F8F">
              <w:rPr>
                <w:rFonts w:ascii="Arial Black" w:hAnsi="Arial Black" w:cs="Arial Black"/>
                <w:b/>
                <w:bCs/>
                <w:color w:val="231F20"/>
                <w:sz w:val="22"/>
                <w:szCs w:val="22"/>
                <w:u w:val="single"/>
              </w:rPr>
              <w:t>DECISIONS</w:t>
            </w:r>
          </w:p>
          <w:p w:rsidR="00436517" w:rsidRPr="00981F8F" w:rsidRDefault="00436517">
            <w:pPr>
              <w:pStyle w:val="TableParagraph"/>
              <w:kinsoku w:val="0"/>
              <w:overflowPunct w:val="0"/>
              <w:spacing w:before="19" w:line="280" w:lineRule="exact"/>
              <w:rPr>
                <w:sz w:val="28"/>
                <w:szCs w:val="28"/>
              </w:rPr>
            </w:pPr>
          </w:p>
          <w:p w:rsidR="00436517" w:rsidRPr="00981F8F" w:rsidRDefault="00436517">
            <w:pPr>
              <w:pStyle w:val="TableParagraph"/>
              <w:kinsoku w:val="0"/>
              <w:overflowPunct w:val="0"/>
              <w:spacing w:line="250" w:lineRule="auto"/>
              <w:ind w:left="360"/>
              <w:jc w:val="both"/>
              <w:rPr>
                <w:color w:val="000000"/>
              </w:rPr>
            </w:pPr>
            <w:r w:rsidRPr="00981F8F">
              <w:rPr>
                <w:b/>
                <w:bCs/>
                <w:color w:val="231F20"/>
              </w:rPr>
              <w:t>The</w:t>
            </w:r>
            <w:r w:rsidRPr="00981F8F">
              <w:rPr>
                <w:b/>
                <w:bCs/>
                <w:color w:val="231F20"/>
                <w:spacing w:val="-29"/>
              </w:rPr>
              <w:t xml:space="preserve"> </w:t>
            </w:r>
            <w:r w:rsidRPr="00981F8F">
              <w:rPr>
                <w:b/>
                <w:bCs/>
                <w:color w:val="231F20"/>
              </w:rPr>
              <w:t>following</w:t>
            </w:r>
            <w:r w:rsidRPr="00981F8F">
              <w:rPr>
                <w:b/>
                <w:bCs/>
                <w:color w:val="231F20"/>
                <w:spacing w:val="-29"/>
              </w:rPr>
              <w:t xml:space="preserve"> </w:t>
            </w:r>
            <w:r w:rsidRPr="00981F8F">
              <w:rPr>
                <w:b/>
                <w:bCs/>
                <w:color w:val="231F20"/>
              </w:rPr>
              <w:t>p</w:t>
            </w:r>
            <w:r w:rsidRPr="00981F8F">
              <w:rPr>
                <w:b/>
                <w:bCs/>
                <w:color w:val="231F20"/>
                <w:spacing w:val="-5"/>
              </w:rPr>
              <w:t>r</w:t>
            </w:r>
            <w:r w:rsidRPr="00981F8F">
              <w:rPr>
                <w:b/>
                <w:bCs/>
                <w:color w:val="231F20"/>
              </w:rPr>
              <w:t>ocedu</w:t>
            </w:r>
            <w:r w:rsidRPr="00981F8F">
              <w:rPr>
                <w:b/>
                <w:bCs/>
                <w:color w:val="231F20"/>
                <w:spacing w:val="-6"/>
              </w:rPr>
              <w:t>r</w:t>
            </w:r>
            <w:r w:rsidRPr="00981F8F">
              <w:rPr>
                <w:b/>
                <w:bCs/>
                <w:color w:val="231F20"/>
              </w:rPr>
              <w:t>es</w:t>
            </w:r>
            <w:r w:rsidRPr="00981F8F">
              <w:rPr>
                <w:b/>
                <w:bCs/>
                <w:color w:val="231F20"/>
                <w:spacing w:val="-29"/>
              </w:rPr>
              <w:t xml:space="preserve"> </w:t>
            </w:r>
            <w:r w:rsidRPr="00981F8F">
              <w:rPr>
                <w:b/>
                <w:bCs/>
                <w:color w:val="231F20"/>
              </w:rPr>
              <w:t>a</w:t>
            </w:r>
            <w:r w:rsidRPr="00981F8F">
              <w:rPr>
                <w:b/>
                <w:bCs/>
                <w:color w:val="231F20"/>
                <w:spacing w:val="-6"/>
              </w:rPr>
              <w:t>r</w:t>
            </w:r>
            <w:r w:rsidRPr="00981F8F">
              <w:rPr>
                <w:b/>
                <w:bCs/>
                <w:color w:val="231F20"/>
              </w:rPr>
              <w:t>e</w:t>
            </w:r>
            <w:r w:rsidRPr="00981F8F">
              <w:rPr>
                <w:b/>
                <w:bCs/>
                <w:color w:val="231F20"/>
                <w:spacing w:val="-28"/>
              </w:rPr>
              <w:t xml:space="preserve"> </w:t>
            </w:r>
            <w:r w:rsidRPr="00981F8F">
              <w:rPr>
                <w:b/>
                <w:bCs/>
                <w:color w:val="231F20"/>
              </w:rPr>
              <w:t>to</w:t>
            </w:r>
            <w:r w:rsidRPr="00981F8F">
              <w:rPr>
                <w:b/>
                <w:bCs/>
                <w:color w:val="231F20"/>
                <w:spacing w:val="-29"/>
              </w:rPr>
              <w:t xml:space="preserve"> </w:t>
            </w:r>
            <w:r w:rsidRPr="00981F8F">
              <w:rPr>
                <w:b/>
                <w:bCs/>
                <w:color w:val="231F20"/>
              </w:rPr>
              <w:t>be</w:t>
            </w:r>
            <w:r w:rsidRPr="00981F8F">
              <w:rPr>
                <w:b/>
                <w:bCs/>
                <w:color w:val="231F20"/>
                <w:spacing w:val="-29"/>
              </w:rPr>
              <w:t xml:space="preserve"> </w:t>
            </w:r>
            <w:r w:rsidRPr="00981F8F">
              <w:rPr>
                <w:b/>
                <w:bCs/>
                <w:color w:val="231F20"/>
              </w:rPr>
              <w:t>followed</w:t>
            </w:r>
            <w:r w:rsidRPr="00981F8F">
              <w:rPr>
                <w:b/>
                <w:bCs/>
                <w:color w:val="231F20"/>
                <w:spacing w:val="-28"/>
              </w:rPr>
              <w:t xml:space="preserve"> </w:t>
            </w:r>
            <w:r w:rsidRPr="00981F8F">
              <w:rPr>
                <w:b/>
                <w:bCs/>
                <w:color w:val="231F20"/>
              </w:rPr>
              <w:t>when</w:t>
            </w:r>
            <w:r w:rsidRPr="00981F8F">
              <w:rPr>
                <w:b/>
                <w:bCs/>
                <w:color w:val="231F20"/>
                <w:spacing w:val="-29"/>
              </w:rPr>
              <w:t xml:space="preserve"> </w:t>
            </w:r>
            <w:r w:rsidRPr="00981F8F">
              <w:rPr>
                <w:b/>
                <w:bCs/>
                <w:color w:val="231F20"/>
              </w:rPr>
              <w:t>submitting</w:t>
            </w:r>
            <w:r w:rsidRPr="00981F8F">
              <w:rPr>
                <w:b/>
                <w:bCs/>
                <w:color w:val="231F20"/>
                <w:spacing w:val="-29"/>
              </w:rPr>
              <w:t xml:space="preserve"> </w:t>
            </w:r>
            <w:r w:rsidRPr="00981F8F">
              <w:rPr>
                <w:b/>
                <w:bCs/>
                <w:color w:val="231F20"/>
              </w:rPr>
              <w:t>stude</w:t>
            </w:r>
            <w:r w:rsidRPr="00981F8F">
              <w:rPr>
                <w:b/>
                <w:bCs/>
                <w:color w:val="231F20"/>
                <w:spacing w:val="-1"/>
              </w:rPr>
              <w:t>n</w:t>
            </w:r>
            <w:r w:rsidRPr="00981F8F">
              <w:rPr>
                <w:b/>
                <w:bCs/>
                <w:color w:val="231F20"/>
              </w:rPr>
              <w:t>t/pa</w:t>
            </w:r>
            <w:r w:rsidRPr="00981F8F">
              <w:rPr>
                <w:b/>
                <w:bCs/>
                <w:color w:val="231F20"/>
                <w:spacing w:val="-6"/>
              </w:rPr>
              <w:t>r</w:t>
            </w:r>
            <w:r w:rsidRPr="00981F8F">
              <w:rPr>
                <w:b/>
                <w:bCs/>
                <w:color w:val="231F20"/>
              </w:rPr>
              <w:t>ent/guardian</w:t>
            </w:r>
            <w:r w:rsidRPr="00981F8F">
              <w:rPr>
                <w:b/>
                <w:bCs/>
                <w:color w:val="231F20"/>
                <w:spacing w:val="-28"/>
              </w:rPr>
              <w:t xml:space="preserve"> </w:t>
            </w:r>
            <w:r w:rsidRPr="00981F8F">
              <w:rPr>
                <w:b/>
                <w:bCs/>
                <w:color w:val="231F20"/>
              </w:rPr>
              <w:t>grievances</w:t>
            </w:r>
            <w:r w:rsidRPr="00981F8F">
              <w:rPr>
                <w:b/>
                <w:bCs/>
                <w:color w:val="231F20"/>
                <w:w w:val="99"/>
              </w:rPr>
              <w:t xml:space="preserve"> </w:t>
            </w:r>
            <w:r w:rsidRPr="00981F8F">
              <w:rPr>
                <w:b/>
                <w:bCs/>
                <w:color w:val="231F20"/>
                <w:spacing w:val="-6"/>
              </w:rPr>
              <w:t>r</w:t>
            </w:r>
            <w:r w:rsidRPr="00981F8F">
              <w:rPr>
                <w:b/>
                <w:bCs/>
                <w:color w:val="231F20"/>
              </w:rPr>
              <w:t>egarding</w:t>
            </w:r>
            <w:r w:rsidRPr="00981F8F">
              <w:rPr>
                <w:b/>
                <w:bCs/>
                <w:color w:val="231F20"/>
                <w:spacing w:val="12"/>
              </w:rPr>
              <w:t xml:space="preserve"> </w:t>
            </w:r>
            <w:r w:rsidRPr="00981F8F">
              <w:rPr>
                <w:b/>
                <w:bCs/>
                <w:color w:val="231F20"/>
              </w:rPr>
              <w:t>administrative</w:t>
            </w:r>
            <w:r w:rsidRPr="00981F8F">
              <w:rPr>
                <w:b/>
                <w:bCs/>
                <w:color w:val="231F20"/>
                <w:spacing w:val="12"/>
              </w:rPr>
              <w:t xml:space="preserve"> </w:t>
            </w:r>
            <w:r w:rsidRPr="00981F8F">
              <w:rPr>
                <w:b/>
                <w:bCs/>
                <w:color w:val="231F20"/>
              </w:rPr>
              <w:t>decisions</w:t>
            </w:r>
            <w:r w:rsidRPr="00981F8F">
              <w:rPr>
                <w:color w:val="231F20"/>
              </w:rPr>
              <w:t>.</w:t>
            </w:r>
            <w:r w:rsidRPr="00981F8F">
              <w:rPr>
                <w:color w:val="231F20"/>
                <w:spacing w:val="12"/>
              </w:rPr>
              <w:t xml:space="preserve"> </w:t>
            </w:r>
            <w:r w:rsidRPr="00981F8F">
              <w:rPr>
                <w:color w:val="231F20"/>
              </w:rPr>
              <w:t>Prior</w:t>
            </w:r>
            <w:r w:rsidRPr="00981F8F">
              <w:rPr>
                <w:color w:val="231F20"/>
                <w:spacing w:val="12"/>
              </w:rPr>
              <w:t xml:space="preserve"> </w:t>
            </w:r>
            <w:r w:rsidRPr="00981F8F">
              <w:rPr>
                <w:color w:val="231F20"/>
              </w:rPr>
              <w:t>to</w:t>
            </w:r>
            <w:r w:rsidRPr="00981F8F">
              <w:rPr>
                <w:color w:val="231F20"/>
                <w:spacing w:val="12"/>
              </w:rPr>
              <w:t xml:space="preserve"> </w:t>
            </w:r>
            <w:r w:rsidRPr="00981F8F">
              <w:rPr>
                <w:color w:val="231F20"/>
              </w:rPr>
              <w:t>submitt</w:t>
            </w:r>
            <w:r w:rsidRPr="00981F8F">
              <w:rPr>
                <w:color w:val="231F20"/>
                <w:spacing w:val="-1"/>
              </w:rPr>
              <w:t>i</w:t>
            </w:r>
            <w:r w:rsidRPr="00981F8F">
              <w:rPr>
                <w:color w:val="231F20"/>
              </w:rPr>
              <w:t>ng</w:t>
            </w:r>
            <w:r w:rsidRPr="00981F8F">
              <w:rPr>
                <w:color w:val="231F20"/>
                <w:spacing w:val="13"/>
              </w:rPr>
              <w:t xml:space="preserve"> </w:t>
            </w:r>
            <w:r w:rsidRPr="00981F8F">
              <w:rPr>
                <w:color w:val="231F20"/>
              </w:rPr>
              <w:t>a</w:t>
            </w:r>
            <w:r w:rsidRPr="00981F8F">
              <w:rPr>
                <w:color w:val="231F20"/>
                <w:spacing w:val="12"/>
              </w:rPr>
              <w:t xml:space="preserve"> </w:t>
            </w:r>
            <w:r w:rsidRPr="00981F8F">
              <w:rPr>
                <w:color w:val="231F20"/>
              </w:rPr>
              <w:t>grievance</w:t>
            </w:r>
            <w:r w:rsidRPr="00981F8F">
              <w:rPr>
                <w:color w:val="231F20"/>
                <w:spacing w:val="12"/>
              </w:rPr>
              <w:t xml:space="preserve"> </w:t>
            </w:r>
            <w:r w:rsidRPr="00981F8F">
              <w:rPr>
                <w:color w:val="231F20"/>
              </w:rPr>
              <w:t>a</w:t>
            </w:r>
            <w:r w:rsidRPr="00981F8F">
              <w:rPr>
                <w:color w:val="231F20"/>
                <w:spacing w:val="12"/>
              </w:rPr>
              <w:t xml:space="preserve"> </w:t>
            </w:r>
            <w:r w:rsidRPr="00981F8F">
              <w:rPr>
                <w:color w:val="231F20"/>
              </w:rPr>
              <w:t>student/par</w:t>
            </w:r>
            <w:r w:rsidRPr="00981F8F">
              <w:rPr>
                <w:color w:val="231F20"/>
                <w:spacing w:val="-1"/>
              </w:rPr>
              <w:t>e</w:t>
            </w:r>
            <w:r w:rsidRPr="00981F8F">
              <w:rPr>
                <w:color w:val="231F20"/>
              </w:rPr>
              <w:t>nt</w:t>
            </w:r>
            <w:r w:rsidRPr="00981F8F">
              <w:rPr>
                <w:color w:val="231F20"/>
                <w:spacing w:val="12"/>
              </w:rPr>
              <w:t xml:space="preserve"> </w:t>
            </w:r>
            <w:r w:rsidRPr="00981F8F">
              <w:rPr>
                <w:color w:val="231F20"/>
              </w:rPr>
              <w:t>shall</w:t>
            </w:r>
            <w:r w:rsidRPr="00981F8F">
              <w:rPr>
                <w:color w:val="231F20"/>
                <w:spacing w:val="12"/>
              </w:rPr>
              <w:t xml:space="preserve"> </w:t>
            </w:r>
            <w:r w:rsidRPr="00981F8F">
              <w:rPr>
                <w:color w:val="231F20"/>
              </w:rPr>
              <w:t>express their</w:t>
            </w:r>
            <w:r w:rsidRPr="00981F8F">
              <w:rPr>
                <w:color w:val="231F20"/>
                <w:spacing w:val="-7"/>
              </w:rPr>
              <w:t xml:space="preserve"> </w:t>
            </w:r>
            <w:r w:rsidRPr="00981F8F">
              <w:rPr>
                <w:color w:val="231F20"/>
              </w:rPr>
              <w:t>concern</w:t>
            </w:r>
            <w:r w:rsidRPr="00981F8F">
              <w:rPr>
                <w:color w:val="231F20"/>
                <w:spacing w:val="-6"/>
              </w:rPr>
              <w:t xml:space="preserve"> </w:t>
            </w:r>
            <w:r w:rsidRPr="00981F8F">
              <w:rPr>
                <w:color w:val="231F20"/>
              </w:rPr>
              <w:t>to</w:t>
            </w:r>
            <w:r w:rsidRPr="00981F8F">
              <w:rPr>
                <w:color w:val="231F20"/>
                <w:spacing w:val="-7"/>
              </w:rPr>
              <w:t xml:space="preserve"> </w:t>
            </w:r>
            <w:r w:rsidRPr="00981F8F">
              <w:rPr>
                <w:color w:val="231F20"/>
              </w:rPr>
              <w:t>the</w:t>
            </w:r>
            <w:r w:rsidRPr="00981F8F">
              <w:rPr>
                <w:color w:val="231F20"/>
                <w:spacing w:val="-6"/>
              </w:rPr>
              <w:t xml:space="preserve"> </w:t>
            </w:r>
            <w:r w:rsidRPr="00981F8F">
              <w:rPr>
                <w:color w:val="231F20"/>
              </w:rPr>
              <w:t>school</w:t>
            </w:r>
            <w:r w:rsidRPr="00981F8F">
              <w:rPr>
                <w:color w:val="231F20"/>
                <w:spacing w:val="-6"/>
              </w:rPr>
              <w:t xml:space="preserve"> </w:t>
            </w:r>
            <w:r w:rsidRPr="00981F8F">
              <w:rPr>
                <w:color w:val="231F20"/>
                <w:spacing w:val="-1"/>
              </w:rPr>
              <w:t>l</w:t>
            </w:r>
            <w:r w:rsidRPr="00981F8F">
              <w:rPr>
                <w:color w:val="231F20"/>
              </w:rPr>
              <w:t>evel</w:t>
            </w:r>
            <w:r w:rsidRPr="00981F8F">
              <w:rPr>
                <w:color w:val="231F20"/>
                <w:spacing w:val="-7"/>
              </w:rPr>
              <w:t xml:space="preserve"> </w:t>
            </w:r>
            <w:r w:rsidRPr="00981F8F">
              <w:rPr>
                <w:color w:val="231F20"/>
              </w:rPr>
              <w:t>administrator</w:t>
            </w:r>
            <w:r w:rsidRPr="00981F8F">
              <w:rPr>
                <w:color w:val="231F20"/>
                <w:spacing w:val="-6"/>
              </w:rPr>
              <w:t xml:space="preserve"> </w:t>
            </w:r>
            <w:r w:rsidRPr="00981F8F">
              <w:rPr>
                <w:color w:val="231F20"/>
              </w:rPr>
              <w:t>for</w:t>
            </w:r>
            <w:r w:rsidRPr="00981F8F">
              <w:rPr>
                <w:color w:val="231F20"/>
                <w:spacing w:val="-6"/>
              </w:rPr>
              <w:t xml:space="preserve"> </w:t>
            </w:r>
            <w:r w:rsidRPr="00981F8F">
              <w:rPr>
                <w:color w:val="231F20"/>
              </w:rPr>
              <w:t>reso</w:t>
            </w:r>
            <w:r w:rsidRPr="00981F8F">
              <w:rPr>
                <w:color w:val="231F20"/>
                <w:spacing w:val="-1"/>
              </w:rPr>
              <w:t>l</w:t>
            </w:r>
            <w:r w:rsidRPr="00981F8F">
              <w:rPr>
                <w:color w:val="231F20"/>
              </w:rPr>
              <w:t>ution.</w:t>
            </w:r>
          </w:p>
          <w:p w:rsidR="00436517" w:rsidRPr="00981F8F" w:rsidRDefault="00436517">
            <w:pPr>
              <w:pStyle w:val="TableParagraph"/>
              <w:kinsoku w:val="0"/>
              <w:overflowPunct w:val="0"/>
              <w:spacing w:before="8" w:line="280" w:lineRule="exact"/>
              <w:rPr>
                <w:sz w:val="28"/>
                <w:szCs w:val="28"/>
              </w:rPr>
            </w:pPr>
          </w:p>
          <w:p w:rsidR="00436517" w:rsidRPr="00981F8F" w:rsidRDefault="00436517">
            <w:pPr>
              <w:pStyle w:val="TableParagraph"/>
              <w:kinsoku w:val="0"/>
              <w:overflowPunct w:val="0"/>
              <w:spacing w:line="250" w:lineRule="auto"/>
              <w:ind w:left="359" w:right="-1"/>
              <w:jc w:val="both"/>
              <w:rPr>
                <w:color w:val="000000"/>
              </w:rPr>
            </w:pPr>
            <w:r w:rsidRPr="00981F8F">
              <w:rPr>
                <w:b/>
                <w:bCs/>
                <w:color w:val="231F20"/>
              </w:rPr>
              <w:t>Level</w:t>
            </w:r>
            <w:r w:rsidRPr="00981F8F">
              <w:rPr>
                <w:b/>
                <w:bCs/>
                <w:color w:val="231F20"/>
                <w:spacing w:val="58"/>
              </w:rPr>
              <w:t xml:space="preserve"> </w:t>
            </w:r>
            <w:r w:rsidRPr="00981F8F">
              <w:rPr>
                <w:b/>
                <w:bCs/>
                <w:color w:val="231F20"/>
              </w:rPr>
              <w:t>1:</w:t>
            </w:r>
            <w:r w:rsidRPr="00981F8F">
              <w:rPr>
                <w:b/>
                <w:bCs/>
                <w:color w:val="231F20"/>
                <w:spacing w:val="59"/>
              </w:rPr>
              <w:t xml:space="preserve"> </w:t>
            </w:r>
            <w:r w:rsidRPr="00981F8F">
              <w:rPr>
                <w:color w:val="231F20"/>
              </w:rPr>
              <w:t>If</w:t>
            </w:r>
            <w:r w:rsidRPr="00981F8F">
              <w:rPr>
                <w:color w:val="231F20"/>
                <w:spacing w:val="58"/>
              </w:rPr>
              <w:t xml:space="preserve"> </w:t>
            </w:r>
            <w:r w:rsidRPr="00981F8F">
              <w:rPr>
                <w:color w:val="231F20"/>
              </w:rPr>
              <w:t>the</w:t>
            </w:r>
            <w:r w:rsidRPr="00981F8F">
              <w:rPr>
                <w:color w:val="231F20"/>
                <w:spacing w:val="59"/>
              </w:rPr>
              <w:t xml:space="preserve"> </w:t>
            </w:r>
            <w:r w:rsidRPr="00981F8F">
              <w:rPr>
                <w:color w:val="231F20"/>
              </w:rPr>
              <w:t>student/parent/guardian</w:t>
            </w:r>
            <w:r w:rsidRPr="00981F8F">
              <w:rPr>
                <w:color w:val="231F20"/>
                <w:spacing w:val="58"/>
              </w:rPr>
              <w:t xml:space="preserve"> </w:t>
            </w:r>
            <w:r w:rsidRPr="00981F8F">
              <w:rPr>
                <w:color w:val="231F20"/>
              </w:rPr>
              <w:t>deems</w:t>
            </w:r>
            <w:r w:rsidRPr="00981F8F">
              <w:rPr>
                <w:color w:val="231F20"/>
                <w:spacing w:val="59"/>
              </w:rPr>
              <w:t xml:space="preserve"> </w:t>
            </w:r>
            <w:r w:rsidRPr="00981F8F">
              <w:rPr>
                <w:color w:val="231F20"/>
              </w:rPr>
              <w:t>the</w:t>
            </w:r>
            <w:r w:rsidRPr="00981F8F">
              <w:rPr>
                <w:color w:val="231F20"/>
                <w:spacing w:val="58"/>
              </w:rPr>
              <w:t xml:space="preserve"> </w:t>
            </w:r>
            <w:r w:rsidRPr="00981F8F">
              <w:rPr>
                <w:color w:val="231F20"/>
              </w:rPr>
              <w:t>resolution</w:t>
            </w:r>
            <w:r w:rsidRPr="00981F8F">
              <w:rPr>
                <w:color w:val="231F20"/>
                <w:spacing w:val="59"/>
              </w:rPr>
              <w:t xml:space="preserve"> </w:t>
            </w:r>
            <w:r w:rsidRPr="00981F8F">
              <w:rPr>
                <w:color w:val="231F20"/>
              </w:rPr>
              <w:t>unsatisfactor</w:t>
            </w:r>
            <w:r w:rsidRPr="00981F8F">
              <w:rPr>
                <w:color w:val="231F20"/>
                <w:spacing w:val="-17"/>
              </w:rPr>
              <w:t>y</w:t>
            </w:r>
            <w:r w:rsidRPr="00981F8F">
              <w:rPr>
                <w:color w:val="231F20"/>
              </w:rPr>
              <w:t>,</w:t>
            </w:r>
            <w:r w:rsidRPr="00981F8F">
              <w:rPr>
                <w:color w:val="231F20"/>
                <w:spacing w:val="59"/>
              </w:rPr>
              <w:t xml:space="preserve"> </w:t>
            </w:r>
            <w:r w:rsidRPr="00981F8F">
              <w:rPr>
                <w:color w:val="231F20"/>
              </w:rPr>
              <w:t>the</w:t>
            </w:r>
            <w:r w:rsidRPr="00981F8F">
              <w:rPr>
                <w:color w:val="231F20"/>
                <w:spacing w:val="58"/>
              </w:rPr>
              <w:t xml:space="preserve"> </w:t>
            </w:r>
            <w:r w:rsidRPr="00981F8F">
              <w:rPr>
                <w:color w:val="231F20"/>
              </w:rPr>
              <w:t>student/p</w:t>
            </w:r>
            <w:r w:rsidRPr="00981F8F">
              <w:rPr>
                <w:color w:val="231F20"/>
                <w:spacing w:val="-1"/>
              </w:rPr>
              <w:t>a</w:t>
            </w:r>
            <w:r w:rsidRPr="00981F8F">
              <w:rPr>
                <w:color w:val="231F20"/>
              </w:rPr>
              <w:t>rent/</w:t>
            </w:r>
            <w:r w:rsidRPr="00981F8F">
              <w:rPr>
                <w:color w:val="231F20"/>
                <w:w w:val="99"/>
              </w:rPr>
              <w:t xml:space="preserve"> </w:t>
            </w:r>
            <w:r w:rsidRPr="00981F8F">
              <w:rPr>
                <w:color w:val="231F20"/>
              </w:rPr>
              <w:t>guardian</w:t>
            </w:r>
            <w:r w:rsidRPr="00981F8F">
              <w:rPr>
                <w:color w:val="231F20"/>
                <w:spacing w:val="11"/>
              </w:rPr>
              <w:t xml:space="preserve"> </w:t>
            </w:r>
            <w:r w:rsidRPr="00981F8F">
              <w:rPr>
                <w:color w:val="231F20"/>
              </w:rPr>
              <w:t>shall</w:t>
            </w:r>
            <w:r w:rsidRPr="00981F8F">
              <w:rPr>
                <w:color w:val="231F20"/>
                <w:spacing w:val="12"/>
              </w:rPr>
              <w:t xml:space="preserve"> </w:t>
            </w:r>
            <w:r w:rsidRPr="00981F8F">
              <w:rPr>
                <w:color w:val="231F20"/>
              </w:rPr>
              <w:t>su</w:t>
            </w:r>
            <w:r w:rsidRPr="00981F8F">
              <w:rPr>
                <w:color w:val="231F20"/>
                <w:spacing w:val="-1"/>
              </w:rPr>
              <w:t>b</w:t>
            </w:r>
            <w:r w:rsidRPr="00981F8F">
              <w:rPr>
                <w:color w:val="231F20"/>
              </w:rPr>
              <w:t>mit</w:t>
            </w:r>
            <w:r w:rsidRPr="00981F8F">
              <w:rPr>
                <w:color w:val="231F20"/>
                <w:spacing w:val="12"/>
              </w:rPr>
              <w:t xml:space="preserve"> </w:t>
            </w:r>
            <w:r w:rsidRPr="00981F8F">
              <w:rPr>
                <w:color w:val="231F20"/>
              </w:rPr>
              <w:t>his</w:t>
            </w:r>
            <w:r w:rsidRPr="00981F8F">
              <w:rPr>
                <w:color w:val="231F20"/>
                <w:spacing w:val="12"/>
              </w:rPr>
              <w:t xml:space="preserve"> </w:t>
            </w:r>
            <w:r w:rsidRPr="00981F8F">
              <w:rPr>
                <w:color w:val="231F20"/>
              </w:rPr>
              <w:t>or</w:t>
            </w:r>
            <w:r w:rsidRPr="00981F8F">
              <w:rPr>
                <w:color w:val="231F20"/>
                <w:spacing w:val="12"/>
              </w:rPr>
              <w:t xml:space="preserve"> </w:t>
            </w:r>
            <w:r w:rsidRPr="00981F8F">
              <w:rPr>
                <w:color w:val="231F20"/>
              </w:rPr>
              <w:t>her</w:t>
            </w:r>
            <w:r w:rsidRPr="00981F8F">
              <w:rPr>
                <w:color w:val="231F20"/>
                <w:spacing w:val="11"/>
              </w:rPr>
              <w:t xml:space="preserve"> </w:t>
            </w:r>
            <w:r w:rsidRPr="00981F8F">
              <w:rPr>
                <w:color w:val="231F20"/>
              </w:rPr>
              <w:t>initial</w:t>
            </w:r>
            <w:r w:rsidRPr="00981F8F">
              <w:rPr>
                <w:color w:val="231F20"/>
                <w:spacing w:val="12"/>
              </w:rPr>
              <w:t xml:space="preserve"> </w:t>
            </w:r>
            <w:r w:rsidRPr="00981F8F">
              <w:rPr>
                <w:color w:val="231F20"/>
              </w:rPr>
              <w:t>w</w:t>
            </w:r>
            <w:r w:rsidRPr="00981F8F">
              <w:rPr>
                <w:color w:val="231F20"/>
                <w:spacing w:val="-1"/>
              </w:rPr>
              <w:t>r</w:t>
            </w:r>
            <w:r w:rsidRPr="00981F8F">
              <w:rPr>
                <w:color w:val="231F20"/>
              </w:rPr>
              <w:t>itten</w:t>
            </w:r>
            <w:r w:rsidRPr="00981F8F">
              <w:rPr>
                <w:color w:val="231F20"/>
                <w:spacing w:val="12"/>
              </w:rPr>
              <w:t xml:space="preserve"> </w:t>
            </w:r>
            <w:r w:rsidRPr="00981F8F">
              <w:rPr>
                <w:color w:val="231F20"/>
              </w:rPr>
              <w:t>grievance</w:t>
            </w:r>
            <w:r w:rsidRPr="00981F8F">
              <w:rPr>
                <w:color w:val="231F20"/>
                <w:spacing w:val="13"/>
              </w:rPr>
              <w:t xml:space="preserve"> </w:t>
            </w:r>
            <w:r w:rsidRPr="00981F8F">
              <w:rPr>
                <w:color w:val="231F20"/>
              </w:rPr>
              <w:t>on</w:t>
            </w:r>
            <w:r w:rsidRPr="00981F8F">
              <w:rPr>
                <w:color w:val="231F20"/>
                <w:spacing w:val="12"/>
              </w:rPr>
              <w:t xml:space="preserve"> </w:t>
            </w:r>
            <w:r w:rsidRPr="00981F8F">
              <w:rPr>
                <w:color w:val="231F20"/>
              </w:rPr>
              <w:t>the</w:t>
            </w:r>
            <w:r w:rsidRPr="00981F8F">
              <w:rPr>
                <w:color w:val="231F20"/>
                <w:spacing w:val="11"/>
              </w:rPr>
              <w:t xml:space="preserve"> </w:t>
            </w:r>
            <w:r w:rsidRPr="00981F8F">
              <w:rPr>
                <w:color w:val="231F20"/>
              </w:rPr>
              <w:t>Student/Parent/Guardian</w:t>
            </w:r>
            <w:r w:rsidRPr="00981F8F">
              <w:rPr>
                <w:color w:val="231F20"/>
                <w:spacing w:val="12"/>
              </w:rPr>
              <w:t xml:space="preserve"> </w:t>
            </w:r>
            <w:r w:rsidRPr="00981F8F">
              <w:rPr>
                <w:color w:val="231F20"/>
              </w:rPr>
              <w:t>Grievance</w:t>
            </w:r>
            <w:r w:rsidRPr="00981F8F">
              <w:rPr>
                <w:color w:val="231F20"/>
                <w:w w:val="99"/>
              </w:rPr>
              <w:t xml:space="preserve"> </w:t>
            </w:r>
            <w:r w:rsidRPr="00981F8F">
              <w:rPr>
                <w:color w:val="231F20"/>
              </w:rPr>
              <w:t>Regarding</w:t>
            </w:r>
            <w:r w:rsidRPr="00981F8F">
              <w:rPr>
                <w:color w:val="231F20"/>
                <w:spacing w:val="-1"/>
              </w:rPr>
              <w:t xml:space="preserve"> </w:t>
            </w:r>
            <w:r w:rsidRPr="00981F8F">
              <w:rPr>
                <w:color w:val="231F20"/>
              </w:rPr>
              <w:t>Administrat</w:t>
            </w:r>
            <w:r w:rsidRPr="00981F8F">
              <w:rPr>
                <w:color w:val="231F20"/>
                <w:spacing w:val="-1"/>
              </w:rPr>
              <w:t>i</w:t>
            </w:r>
            <w:r w:rsidRPr="00981F8F">
              <w:rPr>
                <w:color w:val="231F20"/>
              </w:rPr>
              <w:t>ve</w:t>
            </w:r>
            <w:r w:rsidRPr="00981F8F">
              <w:rPr>
                <w:color w:val="231F20"/>
                <w:spacing w:val="12"/>
              </w:rPr>
              <w:t xml:space="preserve"> </w:t>
            </w:r>
            <w:r w:rsidRPr="00981F8F">
              <w:rPr>
                <w:color w:val="231F20"/>
              </w:rPr>
              <w:t>Decisions</w:t>
            </w:r>
            <w:r w:rsidRPr="00981F8F">
              <w:rPr>
                <w:color w:val="231F20"/>
                <w:spacing w:val="11"/>
              </w:rPr>
              <w:t xml:space="preserve"> </w:t>
            </w:r>
            <w:r w:rsidRPr="00981F8F">
              <w:rPr>
                <w:color w:val="231F20"/>
              </w:rPr>
              <w:t>Form</w:t>
            </w:r>
            <w:r w:rsidRPr="00981F8F">
              <w:rPr>
                <w:color w:val="231F20"/>
                <w:spacing w:val="12"/>
              </w:rPr>
              <w:t xml:space="preserve"> </w:t>
            </w:r>
            <w:r w:rsidRPr="00981F8F">
              <w:rPr>
                <w:color w:val="231F20"/>
              </w:rPr>
              <w:t>to</w:t>
            </w:r>
            <w:r w:rsidRPr="00981F8F">
              <w:rPr>
                <w:color w:val="231F20"/>
                <w:spacing w:val="12"/>
              </w:rPr>
              <w:t xml:space="preserve"> </w:t>
            </w:r>
            <w:r w:rsidRPr="00981F8F">
              <w:rPr>
                <w:color w:val="231F20"/>
              </w:rPr>
              <w:t>the</w:t>
            </w:r>
            <w:r w:rsidRPr="00981F8F">
              <w:rPr>
                <w:color w:val="231F20"/>
                <w:spacing w:val="12"/>
              </w:rPr>
              <w:t xml:space="preserve"> </w:t>
            </w:r>
            <w:r w:rsidRPr="00981F8F">
              <w:rPr>
                <w:color w:val="231F20"/>
              </w:rPr>
              <w:t>student</w:t>
            </w:r>
            <w:r w:rsidRPr="00981F8F">
              <w:rPr>
                <w:color w:val="231F20"/>
                <w:spacing w:val="-14"/>
              </w:rPr>
              <w:t>’</w:t>
            </w:r>
            <w:r w:rsidRPr="00981F8F">
              <w:rPr>
                <w:color w:val="231F20"/>
              </w:rPr>
              <w:t>s</w:t>
            </w:r>
            <w:r w:rsidRPr="00981F8F">
              <w:rPr>
                <w:color w:val="231F20"/>
                <w:spacing w:val="12"/>
              </w:rPr>
              <w:t xml:space="preserve"> </w:t>
            </w:r>
            <w:r w:rsidRPr="00981F8F">
              <w:rPr>
                <w:color w:val="231F20"/>
              </w:rPr>
              <w:t>principal.</w:t>
            </w:r>
            <w:r w:rsidRPr="00981F8F">
              <w:rPr>
                <w:color w:val="231F20"/>
                <w:spacing w:val="12"/>
              </w:rPr>
              <w:t xml:space="preserve"> </w:t>
            </w:r>
            <w:r w:rsidRPr="00981F8F">
              <w:rPr>
                <w:color w:val="231F20"/>
              </w:rPr>
              <w:t>In</w:t>
            </w:r>
            <w:r w:rsidRPr="00981F8F">
              <w:rPr>
                <w:color w:val="231F20"/>
                <w:spacing w:val="11"/>
              </w:rPr>
              <w:t xml:space="preserve"> </w:t>
            </w:r>
            <w:r w:rsidRPr="00981F8F">
              <w:rPr>
                <w:color w:val="231F20"/>
              </w:rPr>
              <w:t>the</w:t>
            </w:r>
            <w:r w:rsidRPr="00981F8F">
              <w:rPr>
                <w:color w:val="231F20"/>
                <w:spacing w:val="12"/>
              </w:rPr>
              <w:t xml:space="preserve"> </w:t>
            </w:r>
            <w:r w:rsidRPr="00981F8F">
              <w:rPr>
                <w:color w:val="231F20"/>
              </w:rPr>
              <w:t>event</w:t>
            </w:r>
            <w:r w:rsidRPr="00981F8F">
              <w:rPr>
                <w:color w:val="231F20"/>
                <w:spacing w:val="12"/>
              </w:rPr>
              <w:t xml:space="preserve"> </w:t>
            </w:r>
            <w:r w:rsidRPr="00981F8F">
              <w:rPr>
                <w:color w:val="231F20"/>
              </w:rPr>
              <w:t>that</w:t>
            </w:r>
            <w:r w:rsidRPr="00981F8F">
              <w:rPr>
                <w:color w:val="231F20"/>
                <w:spacing w:val="12"/>
              </w:rPr>
              <w:t xml:space="preserve"> </w:t>
            </w:r>
            <w:r w:rsidRPr="00981F8F">
              <w:rPr>
                <w:color w:val="231F20"/>
              </w:rPr>
              <w:t>the</w:t>
            </w:r>
            <w:r w:rsidRPr="00981F8F">
              <w:rPr>
                <w:color w:val="231F20"/>
                <w:spacing w:val="12"/>
              </w:rPr>
              <w:t xml:space="preserve"> </w:t>
            </w:r>
            <w:r w:rsidRPr="00981F8F">
              <w:rPr>
                <w:color w:val="231F20"/>
              </w:rPr>
              <w:t>grievance</w:t>
            </w:r>
            <w:r w:rsidRPr="00981F8F">
              <w:rPr>
                <w:color w:val="231F20"/>
                <w:w w:val="99"/>
              </w:rPr>
              <w:t xml:space="preserve"> </w:t>
            </w:r>
            <w:r w:rsidRPr="00981F8F">
              <w:rPr>
                <w:color w:val="231F20"/>
              </w:rPr>
              <w:t>is</w:t>
            </w:r>
            <w:r w:rsidRPr="00981F8F">
              <w:rPr>
                <w:color w:val="231F20"/>
                <w:spacing w:val="41"/>
              </w:rPr>
              <w:t xml:space="preserve"> </w:t>
            </w:r>
            <w:r w:rsidRPr="00981F8F">
              <w:rPr>
                <w:color w:val="231F20"/>
              </w:rPr>
              <w:t>alleged</w:t>
            </w:r>
            <w:r w:rsidRPr="00981F8F">
              <w:rPr>
                <w:color w:val="231F20"/>
                <w:spacing w:val="41"/>
              </w:rPr>
              <w:t xml:space="preserve"> </w:t>
            </w:r>
            <w:r w:rsidRPr="00981F8F">
              <w:rPr>
                <w:color w:val="231F20"/>
              </w:rPr>
              <w:t>against</w:t>
            </w:r>
            <w:r w:rsidRPr="00981F8F">
              <w:rPr>
                <w:color w:val="231F20"/>
                <w:spacing w:val="42"/>
              </w:rPr>
              <w:t xml:space="preserve"> </w:t>
            </w:r>
            <w:r w:rsidRPr="00981F8F">
              <w:rPr>
                <w:color w:val="231F20"/>
              </w:rPr>
              <w:t>a</w:t>
            </w:r>
            <w:r w:rsidRPr="00981F8F">
              <w:rPr>
                <w:color w:val="231F20"/>
                <w:spacing w:val="41"/>
              </w:rPr>
              <w:t xml:space="preserve"> </w:t>
            </w:r>
            <w:r w:rsidRPr="00981F8F">
              <w:rPr>
                <w:color w:val="231F20"/>
              </w:rPr>
              <w:t>school</w:t>
            </w:r>
            <w:r w:rsidRPr="00981F8F">
              <w:rPr>
                <w:color w:val="231F20"/>
                <w:spacing w:val="41"/>
              </w:rPr>
              <w:t xml:space="preserve"> </w:t>
            </w:r>
            <w:r w:rsidRPr="00981F8F">
              <w:rPr>
                <w:color w:val="231F20"/>
              </w:rPr>
              <w:t>administrator</w:t>
            </w:r>
            <w:r w:rsidRPr="00981F8F">
              <w:rPr>
                <w:color w:val="231F20"/>
                <w:spacing w:val="42"/>
              </w:rPr>
              <w:t xml:space="preserve"> </w:t>
            </w:r>
            <w:r w:rsidRPr="00981F8F">
              <w:rPr>
                <w:color w:val="231F20"/>
              </w:rPr>
              <w:t>other</w:t>
            </w:r>
            <w:r w:rsidRPr="00981F8F">
              <w:rPr>
                <w:color w:val="231F20"/>
                <w:spacing w:val="41"/>
              </w:rPr>
              <w:t xml:space="preserve"> </w:t>
            </w:r>
            <w:r w:rsidRPr="00981F8F">
              <w:rPr>
                <w:color w:val="231F20"/>
              </w:rPr>
              <w:t>than</w:t>
            </w:r>
            <w:r w:rsidRPr="00981F8F">
              <w:rPr>
                <w:color w:val="231F20"/>
                <w:spacing w:val="42"/>
              </w:rPr>
              <w:t xml:space="preserve"> </w:t>
            </w:r>
            <w:r w:rsidRPr="00981F8F">
              <w:rPr>
                <w:color w:val="231F20"/>
              </w:rPr>
              <w:t>the</w:t>
            </w:r>
            <w:r w:rsidRPr="00981F8F">
              <w:rPr>
                <w:color w:val="231F20"/>
                <w:spacing w:val="41"/>
              </w:rPr>
              <w:t xml:space="preserve"> </w:t>
            </w:r>
            <w:r w:rsidRPr="00981F8F">
              <w:rPr>
                <w:color w:val="231F20"/>
              </w:rPr>
              <w:t>Principal,</w:t>
            </w:r>
            <w:r w:rsidRPr="00981F8F">
              <w:rPr>
                <w:color w:val="231F20"/>
                <w:spacing w:val="41"/>
              </w:rPr>
              <w:t xml:space="preserve"> </w:t>
            </w:r>
            <w:r w:rsidRPr="00981F8F">
              <w:rPr>
                <w:color w:val="231F20"/>
              </w:rPr>
              <w:t>the</w:t>
            </w:r>
            <w:r w:rsidRPr="00981F8F">
              <w:rPr>
                <w:color w:val="231F20"/>
                <w:spacing w:val="42"/>
              </w:rPr>
              <w:t xml:space="preserve"> </w:t>
            </w:r>
            <w:r w:rsidRPr="00981F8F">
              <w:rPr>
                <w:color w:val="231F20"/>
                <w:spacing w:val="-1"/>
              </w:rPr>
              <w:t>P</w:t>
            </w:r>
            <w:r w:rsidRPr="00981F8F">
              <w:rPr>
                <w:color w:val="231F20"/>
              </w:rPr>
              <w:t>rincipal</w:t>
            </w:r>
            <w:r w:rsidRPr="00981F8F">
              <w:rPr>
                <w:color w:val="231F20"/>
                <w:spacing w:val="41"/>
              </w:rPr>
              <w:t xml:space="preserve"> </w:t>
            </w:r>
            <w:r w:rsidRPr="00981F8F">
              <w:rPr>
                <w:color w:val="231F20"/>
              </w:rPr>
              <w:t>shall</w:t>
            </w:r>
            <w:r w:rsidRPr="00981F8F">
              <w:rPr>
                <w:color w:val="231F20"/>
                <w:spacing w:val="41"/>
              </w:rPr>
              <w:t xml:space="preserve"> </w:t>
            </w:r>
            <w:r w:rsidRPr="00981F8F">
              <w:rPr>
                <w:color w:val="231F20"/>
              </w:rPr>
              <w:t>investigate</w:t>
            </w:r>
            <w:r w:rsidRPr="00981F8F">
              <w:rPr>
                <w:color w:val="231F20"/>
                <w:w w:val="99"/>
              </w:rPr>
              <w:t xml:space="preserve"> </w:t>
            </w:r>
            <w:r w:rsidRPr="00981F8F">
              <w:rPr>
                <w:color w:val="231F20"/>
              </w:rPr>
              <w:t>allegations</w:t>
            </w:r>
            <w:r w:rsidRPr="00981F8F">
              <w:rPr>
                <w:color w:val="231F20"/>
                <w:spacing w:val="15"/>
              </w:rPr>
              <w:t xml:space="preserve"> </w:t>
            </w:r>
            <w:r w:rsidRPr="00981F8F">
              <w:rPr>
                <w:color w:val="231F20"/>
              </w:rPr>
              <w:t>as</w:t>
            </w:r>
            <w:r w:rsidRPr="00981F8F">
              <w:rPr>
                <w:color w:val="231F20"/>
                <w:spacing w:val="15"/>
              </w:rPr>
              <w:t xml:space="preserve"> </w:t>
            </w:r>
            <w:r w:rsidRPr="00981F8F">
              <w:rPr>
                <w:color w:val="231F20"/>
              </w:rPr>
              <w:t>soon</w:t>
            </w:r>
            <w:r w:rsidRPr="00981F8F">
              <w:rPr>
                <w:color w:val="231F20"/>
                <w:spacing w:val="15"/>
              </w:rPr>
              <w:t xml:space="preserve"> </w:t>
            </w:r>
            <w:r w:rsidRPr="00981F8F">
              <w:rPr>
                <w:color w:val="231F20"/>
              </w:rPr>
              <w:t>as</w:t>
            </w:r>
            <w:r w:rsidRPr="00981F8F">
              <w:rPr>
                <w:color w:val="231F20"/>
                <w:spacing w:val="14"/>
              </w:rPr>
              <w:t xml:space="preserve"> </w:t>
            </w:r>
            <w:r w:rsidRPr="00981F8F">
              <w:rPr>
                <w:color w:val="231F20"/>
              </w:rPr>
              <w:t>circumstances</w:t>
            </w:r>
            <w:r w:rsidRPr="00981F8F">
              <w:rPr>
                <w:color w:val="231F20"/>
                <w:spacing w:val="16"/>
              </w:rPr>
              <w:t xml:space="preserve"> </w:t>
            </w:r>
            <w:r w:rsidRPr="00981F8F">
              <w:rPr>
                <w:color w:val="231F20"/>
              </w:rPr>
              <w:t>allo</w:t>
            </w:r>
            <w:r w:rsidRPr="00981F8F">
              <w:rPr>
                <w:color w:val="231F20"/>
                <w:spacing w:val="-17"/>
              </w:rPr>
              <w:t>w</w:t>
            </w:r>
            <w:r w:rsidRPr="00981F8F">
              <w:rPr>
                <w:color w:val="231F20"/>
              </w:rPr>
              <w:t>,</w:t>
            </w:r>
            <w:r w:rsidRPr="00981F8F">
              <w:rPr>
                <w:color w:val="231F20"/>
                <w:spacing w:val="15"/>
              </w:rPr>
              <w:t xml:space="preserve"> </w:t>
            </w:r>
            <w:r w:rsidRPr="00981F8F">
              <w:rPr>
                <w:color w:val="231F20"/>
              </w:rPr>
              <w:t>but</w:t>
            </w:r>
            <w:r w:rsidRPr="00981F8F">
              <w:rPr>
                <w:color w:val="231F20"/>
                <w:spacing w:val="15"/>
              </w:rPr>
              <w:t xml:space="preserve"> </w:t>
            </w:r>
            <w:r w:rsidRPr="00981F8F">
              <w:rPr>
                <w:color w:val="231F20"/>
              </w:rPr>
              <w:t>not</w:t>
            </w:r>
            <w:r w:rsidRPr="00981F8F">
              <w:rPr>
                <w:color w:val="231F20"/>
                <w:spacing w:val="16"/>
              </w:rPr>
              <w:t xml:space="preserve"> </w:t>
            </w:r>
            <w:r w:rsidRPr="00981F8F">
              <w:rPr>
                <w:color w:val="231F20"/>
              </w:rPr>
              <w:t>later</w:t>
            </w:r>
            <w:r w:rsidRPr="00981F8F">
              <w:rPr>
                <w:color w:val="231F20"/>
                <w:spacing w:val="16"/>
              </w:rPr>
              <w:t xml:space="preserve"> </w:t>
            </w:r>
            <w:r w:rsidRPr="00981F8F">
              <w:rPr>
                <w:color w:val="231F20"/>
              </w:rPr>
              <w:t>than</w:t>
            </w:r>
            <w:r w:rsidRPr="00981F8F">
              <w:rPr>
                <w:color w:val="231F20"/>
                <w:spacing w:val="15"/>
              </w:rPr>
              <w:t xml:space="preserve"> </w:t>
            </w:r>
            <w:r w:rsidRPr="00981F8F">
              <w:rPr>
                <w:color w:val="231F20"/>
              </w:rPr>
              <w:t>three</w:t>
            </w:r>
            <w:r w:rsidRPr="00981F8F">
              <w:rPr>
                <w:color w:val="231F20"/>
                <w:spacing w:val="16"/>
              </w:rPr>
              <w:t xml:space="preserve"> </w:t>
            </w:r>
            <w:r w:rsidRPr="00981F8F">
              <w:rPr>
                <w:color w:val="231F20"/>
              </w:rPr>
              <w:t>(3)</w:t>
            </w:r>
            <w:r w:rsidRPr="00981F8F">
              <w:rPr>
                <w:color w:val="231F20"/>
                <w:spacing w:val="15"/>
              </w:rPr>
              <w:t xml:space="preserve"> </w:t>
            </w:r>
            <w:r w:rsidRPr="00981F8F">
              <w:rPr>
                <w:color w:val="231F20"/>
              </w:rPr>
              <w:t>work</w:t>
            </w:r>
            <w:r w:rsidRPr="00981F8F">
              <w:rPr>
                <w:color w:val="231F20"/>
                <w:spacing w:val="14"/>
              </w:rPr>
              <w:t xml:space="preserve"> </w:t>
            </w:r>
            <w:r w:rsidRPr="00981F8F">
              <w:rPr>
                <w:color w:val="231F20"/>
              </w:rPr>
              <w:t>days</w:t>
            </w:r>
            <w:r w:rsidRPr="00981F8F">
              <w:rPr>
                <w:color w:val="231F20"/>
                <w:spacing w:val="15"/>
              </w:rPr>
              <w:t xml:space="preserve"> </w:t>
            </w:r>
            <w:r w:rsidRPr="00981F8F">
              <w:rPr>
                <w:color w:val="231F20"/>
              </w:rPr>
              <w:t>of</w:t>
            </w:r>
            <w:r w:rsidRPr="00981F8F">
              <w:rPr>
                <w:color w:val="231F20"/>
                <w:spacing w:val="15"/>
              </w:rPr>
              <w:t xml:space="preserve"> </w:t>
            </w:r>
            <w:r w:rsidRPr="00981F8F">
              <w:rPr>
                <w:color w:val="231F20"/>
              </w:rPr>
              <w:t>submission</w:t>
            </w:r>
            <w:r w:rsidRPr="00981F8F">
              <w:rPr>
                <w:color w:val="231F20"/>
                <w:spacing w:val="14"/>
              </w:rPr>
              <w:t xml:space="preserve"> </w:t>
            </w:r>
            <w:r w:rsidRPr="00981F8F">
              <w:rPr>
                <w:color w:val="231F20"/>
              </w:rPr>
              <w:t>of the</w:t>
            </w:r>
            <w:r w:rsidRPr="00981F8F">
              <w:rPr>
                <w:color w:val="231F20"/>
                <w:spacing w:val="-5"/>
              </w:rPr>
              <w:t xml:space="preserve"> </w:t>
            </w:r>
            <w:r w:rsidRPr="00981F8F">
              <w:rPr>
                <w:color w:val="231F20"/>
              </w:rPr>
              <w:t>original</w:t>
            </w:r>
            <w:r w:rsidRPr="00981F8F">
              <w:rPr>
                <w:color w:val="231F20"/>
                <w:spacing w:val="-4"/>
              </w:rPr>
              <w:t xml:space="preserve"> </w:t>
            </w:r>
            <w:r w:rsidRPr="00981F8F">
              <w:rPr>
                <w:color w:val="231F20"/>
              </w:rPr>
              <w:t>written</w:t>
            </w:r>
            <w:r w:rsidRPr="00981F8F">
              <w:rPr>
                <w:color w:val="231F20"/>
                <w:spacing w:val="-4"/>
              </w:rPr>
              <w:t xml:space="preserve"> </w:t>
            </w:r>
            <w:r w:rsidRPr="00981F8F">
              <w:rPr>
                <w:color w:val="231F20"/>
              </w:rPr>
              <w:t>grievance.</w:t>
            </w:r>
            <w:r w:rsidRPr="00981F8F">
              <w:rPr>
                <w:color w:val="231F20"/>
                <w:spacing w:val="-9"/>
              </w:rPr>
              <w:t xml:space="preserve"> </w:t>
            </w:r>
            <w:r w:rsidRPr="00981F8F">
              <w:rPr>
                <w:color w:val="231F20"/>
              </w:rPr>
              <w:t>The</w:t>
            </w:r>
            <w:r w:rsidRPr="00981F8F">
              <w:rPr>
                <w:color w:val="231F20"/>
                <w:spacing w:val="-4"/>
              </w:rPr>
              <w:t xml:space="preserve"> </w:t>
            </w:r>
            <w:r w:rsidRPr="00981F8F">
              <w:rPr>
                <w:color w:val="231F20"/>
              </w:rPr>
              <w:t>Principal</w:t>
            </w:r>
            <w:r w:rsidRPr="00981F8F">
              <w:rPr>
                <w:color w:val="231F20"/>
                <w:spacing w:val="-4"/>
              </w:rPr>
              <w:t xml:space="preserve"> </w:t>
            </w:r>
            <w:r w:rsidRPr="00981F8F">
              <w:rPr>
                <w:color w:val="231F20"/>
              </w:rPr>
              <w:t>shall</w:t>
            </w:r>
            <w:r w:rsidRPr="00981F8F">
              <w:rPr>
                <w:color w:val="231F20"/>
                <w:spacing w:val="-5"/>
              </w:rPr>
              <w:t xml:space="preserve"> </w:t>
            </w:r>
            <w:r w:rsidRPr="00981F8F">
              <w:rPr>
                <w:color w:val="231F20"/>
              </w:rPr>
              <w:t>discuss</w:t>
            </w:r>
            <w:r w:rsidRPr="00981F8F">
              <w:rPr>
                <w:color w:val="231F20"/>
                <w:spacing w:val="-4"/>
              </w:rPr>
              <w:t xml:space="preserve"> </w:t>
            </w:r>
            <w:r w:rsidRPr="00981F8F">
              <w:rPr>
                <w:color w:val="231F20"/>
              </w:rPr>
              <w:t>with</w:t>
            </w:r>
            <w:r w:rsidRPr="00981F8F">
              <w:rPr>
                <w:color w:val="231F20"/>
                <w:spacing w:val="-4"/>
              </w:rPr>
              <w:t xml:space="preserve"> </w:t>
            </w:r>
            <w:r w:rsidRPr="00981F8F">
              <w:rPr>
                <w:color w:val="231F20"/>
              </w:rPr>
              <w:t>the</w:t>
            </w:r>
            <w:r w:rsidRPr="00981F8F">
              <w:rPr>
                <w:color w:val="231F20"/>
                <w:spacing w:val="-4"/>
              </w:rPr>
              <w:t xml:space="preserve"> </w:t>
            </w:r>
            <w:r w:rsidRPr="00981F8F">
              <w:rPr>
                <w:color w:val="231F20"/>
              </w:rPr>
              <w:t>student/parent/guardian</w:t>
            </w:r>
            <w:r w:rsidRPr="00981F8F">
              <w:rPr>
                <w:color w:val="231F20"/>
                <w:spacing w:val="-4"/>
              </w:rPr>
              <w:t xml:space="preserve"> </w:t>
            </w:r>
            <w:r w:rsidRPr="00981F8F">
              <w:rPr>
                <w:color w:val="231F20"/>
              </w:rPr>
              <w:t>the</w:t>
            </w:r>
            <w:r w:rsidRPr="00981F8F">
              <w:rPr>
                <w:color w:val="231F20"/>
                <w:spacing w:val="-5"/>
              </w:rPr>
              <w:t xml:space="preserve"> </w:t>
            </w:r>
            <w:r w:rsidRPr="00981F8F">
              <w:rPr>
                <w:color w:val="231F20"/>
              </w:rPr>
              <w:t>nature</w:t>
            </w:r>
            <w:r w:rsidRPr="00981F8F">
              <w:rPr>
                <w:color w:val="231F20"/>
                <w:w w:val="99"/>
              </w:rPr>
              <w:t xml:space="preserve"> </w:t>
            </w:r>
            <w:r w:rsidRPr="00981F8F">
              <w:rPr>
                <w:color w:val="231F20"/>
              </w:rPr>
              <w:t>of</w:t>
            </w:r>
            <w:r w:rsidRPr="00981F8F">
              <w:rPr>
                <w:color w:val="231F20"/>
                <w:spacing w:val="5"/>
              </w:rPr>
              <w:t xml:space="preserve"> </w:t>
            </w:r>
            <w:r w:rsidRPr="00981F8F">
              <w:rPr>
                <w:color w:val="231F20"/>
              </w:rPr>
              <w:t>the</w:t>
            </w:r>
            <w:r w:rsidRPr="00981F8F">
              <w:rPr>
                <w:color w:val="231F20"/>
                <w:spacing w:val="6"/>
              </w:rPr>
              <w:t xml:space="preserve"> </w:t>
            </w:r>
            <w:r w:rsidRPr="00981F8F">
              <w:rPr>
                <w:color w:val="231F20"/>
              </w:rPr>
              <w:t>grievance</w:t>
            </w:r>
            <w:r w:rsidRPr="00981F8F">
              <w:rPr>
                <w:color w:val="231F20"/>
                <w:spacing w:val="5"/>
              </w:rPr>
              <w:t xml:space="preserve"> </w:t>
            </w:r>
            <w:r w:rsidRPr="00981F8F">
              <w:rPr>
                <w:color w:val="231F20"/>
              </w:rPr>
              <w:t>and</w:t>
            </w:r>
            <w:r w:rsidRPr="00981F8F">
              <w:rPr>
                <w:color w:val="231F20"/>
                <w:spacing w:val="6"/>
              </w:rPr>
              <w:t xml:space="preserve"> </w:t>
            </w:r>
            <w:r w:rsidRPr="00981F8F">
              <w:rPr>
                <w:color w:val="231F20"/>
              </w:rPr>
              <w:t>any</w:t>
            </w:r>
            <w:r w:rsidRPr="00981F8F">
              <w:rPr>
                <w:color w:val="231F20"/>
                <w:spacing w:val="5"/>
              </w:rPr>
              <w:t xml:space="preserve"> </w:t>
            </w:r>
            <w:r w:rsidRPr="00981F8F">
              <w:rPr>
                <w:color w:val="231F20"/>
              </w:rPr>
              <w:t>action</w:t>
            </w:r>
            <w:r w:rsidRPr="00981F8F">
              <w:rPr>
                <w:color w:val="231F20"/>
                <w:spacing w:val="6"/>
              </w:rPr>
              <w:t xml:space="preserve"> </w:t>
            </w:r>
            <w:r w:rsidRPr="00981F8F">
              <w:rPr>
                <w:color w:val="231F20"/>
              </w:rPr>
              <w:t>that</w:t>
            </w:r>
            <w:r w:rsidRPr="00981F8F">
              <w:rPr>
                <w:color w:val="231F20"/>
                <w:spacing w:val="6"/>
              </w:rPr>
              <w:t xml:space="preserve"> </w:t>
            </w:r>
            <w:r w:rsidRPr="00981F8F">
              <w:rPr>
                <w:color w:val="231F20"/>
              </w:rPr>
              <w:t>the</w:t>
            </w:r>
            <w:r w:rsidRPr="00981F8F">
              <w:rPr>
                <w:color w:val="231F20"/>
                <w:spacing w:val="5"/>
              </w:rPr>
              <w:t xml:space="preserve"> </w:t>
            </w:r>
            <w:r w:rsidRPr="00981F8F">
              <w:rPr>
                <w:color w:val="231F20"/>
              </w:rPr>
              <w:t>Principal</w:t>
            </w:r>
            <w:r w:rsidRPr="00981F8F">
              <w:rPr>
                <w:color w:val="231F20"/>
                <w:spacing w:val="6"/>
              </w:rPr>
              <w:t xml:space="preserve"> </w:t>
            </w:r>
            <w:r w:rsidRPr="00981F8F">
              <w:rPr>
                <w:color w:val="231F20"/>
              </w:rPr>
              <w:t>believes</w:t>
            </w:r>
            <w:r w:rsidRPr="00981F8F">
              <w:rPr>
                <w:color w:val="231F20"/>
                <w:spacing w:val="5"/>
              </w:rPr>
              <w:t xml:space="preserve"> </w:t>
            </w:r>
            <w:r w:rsidRPr="00981F8F">
              <w:rPr>
                <w:color w:val="231F20"/>
              </w:rPr>
              <w:t>should</w:t>
            </w:r>
            <w:r w:rsidRPr="00981F8F">
              <w:rPr>
                <w:color w:val="231F20"/>
                <w:spacing w:val="6"/>
              </w:rPr>
              <w:t xml:space="preserve"> </w:t>
            </w:r>
            <w:r w:rsidRPr="00981F8F">
              <w:rPr>
                <w:color w:val="231F20"/>
              </w:rPr>
              <w:t>be</w:t>
            </w:r>
            <w:r w:rsidRPr="00981F8F">
              <w:rPr>
                <w:color w:val="231F20"/>
                <w:spacing w:val="6"/>
              </w:rPr>
              <w:t xml:space="preserve"> </w:t>
            </w:r>
            <w:r w:rsidRPr="00981F8F">
              <w:rPr>
                <w:color w:val="231F20"/>
              </w:rPr>
              <w:t>taken</w:t>
            </w:r>
            <w:r w:rsidRPr="00981F8F">
              <w:rPr>
                <w:color w:val="231F20"/>
                <w:spacing w:val="5"/>
              </w:rPr>
              <w:t xml:space="preserve"> </w:t>
            </w:r>
            <w:r w:rsidRPr="00981F8F">
              <w:rPr>
                <w:color w:val="231F20"/>
              </w:rPr>
              <w:t>to</w:t>
            </w:r>
            <w:r w:rsidRPr="00981F8F">
              <w:rPr>
                <w:color w:val="231F20"/>
                <w:spacing w:val="6"/>
              </w:rPr>
              <w:t xml:space="preserve"> </w:t>
            </w:r>
            <w:r w:rsidRPr="00981F8F">
              <w:rPr>
                <w:color w:val="231F20"/>
              </w:rPr>
              <w:t>resolve</w:t>
            </w:r>
            <w:r w:rsidRPr="00981F8F">
              <w:rPr>
                <w:color w:val="231F20"/>
                <w:spacing w:val="5"/>
              </w:rPr>
              <w:t xml:space="preserve"> </w:t>
            </w:r>
            <w:r w:rsidRPr="00981F8F">
              <w:rPr>
                <w:color w:val="231F20"/>
              </w:rPr>
              <w:t>the</w:t>
            </w:r>
            <w:r w:rsidRPr="00981F8F">
              <w:rPr>
                <w:color w:val="231F20"/>
                <w:spacing w:val="6"/>
              </w:rPr>
              <w:t xml:space="preserve"> </w:t>
            </w:r>
            <w:r w:rsidRPr="00981F8F">
              <w:rPr>
                <w:color w:val="231F20"/>
              </w:rPr>
              <w:t>concern</w:t>
            </w:r>
            <w:r w:rsidRPr="00981F8F">
              <w:rPr>
                <w:color w:val="231F20"/>
                <w:spacing w:val="6"/>
              </w:rPr>
              <w:t xml:space="preserve"> </w:t>
            </w:r>
            <w:r w:rsidRPr="00981F8F">
              <w:rPr>
                <w:color w:val="231F20"/>
              </w:rPr>
              <w:t>of the</w:t>
            </w:r>
            <w:r w:rsidRPr="00981F8F">
              <w:rPr>
                <w:color w:val="231F20"/>
                <w:spacing w:val="29"/>
              </w:rPr>
              <w:t xml:space="preserve"> </w:t>
            </w:r>
            <w:r w:rsidRPr="00981F8F">
              <w:rPr>
                <w:color w:val="231F20"/>
              </w:rPr>
              <w:t>student/parent/guardian.</w:t>
            </w:r>
            <w:r w:rsidRPr="00981F8F">
              <w:rPr>
                <w:color w:val="231F20"/>
                <w:spacing w:val="54"/>
              </w:rPr>
              <w:t xml:space="preserve"> </w:t>
            </w:r>
            <w:r w:rsidRPr="00981F8F">
              <w:rPr>
                <w:color w:val="231F20"/>
              </w:rPr>
              <w:t>The</w:t>
            </w:r>
            <w:r w:rsidRPr="00981F8F">
              <w:rPr>
                <w:color w:val="231F20"/>
                <w:spacing w:val="29"/>
              </w:rPr>
              <w:t xml:space="preserve"> </w:t>
            </w:r>
            <w:r w:rsidRPr="00981F8F">
              <w:rPr>
                <w:color w:val="231F20"/>
              </w:rPr>
              <w:t>Principal</w:t>
            </w:r>
            <w:r w:rsidRPr="00981F8F">
              <w:rPr>
                <w:color w:val="231F20"/>
                <w:spacing w:val="29"/>
              </w:rPr>
              <w:t xml:space="preserve"> </w:t>
            </w:r>
            <w:r w:rsidRPr="00981F8F">
              <w:rPr>
                <w:color w:val="231F20"/>
              </w:rPr>
              <w:t>shall</w:t>
            </w:r>
            <w:r w:rsidRPr="00981F8F">
              <w:rPr>
                <w:color w:val="231F20"/>
                <w:spacing w:val="29"/>
              </w:rPr>
              <w:t xml:space="preserve"> </w:t>
            </w:r>
            <w:r w:rsidRPr="00981F8F">
              <w:rPr>
                <w:color w:val="231F20"/>
              </w:rPr>
              <w:t>provide</w:t>
            </w:r>
            <w:r w:rsidRPr="00981F8F">
              <w:rPr>
                <w:color w:val="231F20"/>
                <w:spacing w:val="29"/>
              </w:rPr>
              <w:t xml:space="preserve"> </w:t>
            </w:r>
            <w:r w:rsidRPr="00981F8F">
              <w:rPr>
                <w:color w:val="231F20"/>
              </w:rPr>
              <w:t>a</w:t>
            </w:r>
            <w:r w:rsidRPr="00981F8F">
              <w:rPr>
                <w:color w:val="231F20"/>
                <w:spacing w:val="29"/>
              </w:rPr>
              <w:t xml:space="preserve"> </w:t>
            </w:r>
            <w:r w:rsidRPr="00981F8F">
              <w:rPr>
                <w:color w:val="231F20"/>
              </w:rPr>
              <w:t>written</w:t>
            </w:r>
            <w:r w:rsidRPr="00981F8F">
              <w:rPr>
                <w:color w:val="231F20"/>
                <w:spacing w:val="29"/>
              </w:rPr>
              <w:t xml:space="preserve"> </w:t>
            </w:r>
            <w:r w:rsidRPr="00981F8F">
              <w:rPr>
                <w:color w:val="231F20"/>
              </w:rPr>
              <w:t>response</w:t>
            </w:r>
            <w:r w:rsidRPr="00981F8F">
              <w:rPr>
                <w:color w:val="231F20"/>
                <w:spacing w:val="29"/>
              </w:rPr>
              <w:t xml:space="preserve"> </w:t>
            </w:r>
            <w:r w:rsidRPr="00981F8F">
              <w:rPr>
                <w:color w:val="231F20"/>
              </w:rPr>
              <w:t>to</w:t>
            </w:r>
            <w:r w:rsidRPr="00981F8F">
              <w:rPr>
                <w:color w:val="231F20"/>
                <w:spacing w:val="29"/>
              </w:rPr>
              <w:t xml:space="preserve"> </w:t>
            </w:r>
            <w:r w:rsidRPr="00981F8F">
              <w:rPr>
                <w:color w:val="231F20"/>
              </w:rPr>
              <w:t>the</w:t>
            </w:r>
            <w:r w:rsidRPr="00981F8F">
              <w:rPr>
                <w:color w:val="231F20"/>
                <w:spacing w:val="30"/>
              </w:rPr>
              <w:t xml:space="preserve"> </w:t>
            </w:r>
            <w:r w:rsidRPr="00981F8F">
              <w:rPr>
                <w:color w:val="231F20"/>
              </w:rPr>
              <w:t>student/parent/</w:t>
            </w:r>
            <w:r w:rsidRPr="00981F8F">
              <w:rPr>
                <w:color w:val="231F20"/>
                <w:w w:val="99"/>
              </w:rPr>
              <w:t xml:space="preserve"> </w:t>
            </w:r>
            <w:r w:rsidRPr="00981F8F">
              <w:rPr>
                <w:color w:val="231F20"/>
              </w:rPr>
              <w:t>guardian</w:t>
            </w:r>
            <w:r w:rsidRPr="00981F8F">
              <w:rPr>
                <w:color w:val="231F20"/>
                <w:spacing w:val="44"/>
              </w:rPr>
              <w:t xml:space="preserve"> </w:t>
            </w:r>
            <w:r w:rsidRPr="00981F8F">
              <w:rPr>
                <w:color w:val="231F20"/>
              </w:rPr>
              <w:t>no</w:t>
            </w:r>
            <w:r w:rsidRPr="00981F8F">
              <w:rPr>
                <w:color w:val="231F20"/>
                <w:spacing w:val="44"/>
              </w:rPr>
              <w:t xml:space="preserve"> </w:t>
            </w:r>
            <w:r w:rsidRPr="00981F8F">
              <w:rPr>
                <w:color w:val="231F20"/>
              </w:rPr>
              <w:t>later</w:t>
            </w:r>
            <w:r w:rsidRPr="00981F8F">
              <w:rPr>
                <w:color w:val="231F20"/>
                <w:spacing w:val="44"/>
              </w:rPr>
              <w:t xml:space="preserve"> </w:t>
            </w:r>
            <w:r w:rsidRPr="00981F8F">
              <w:rPr>
                <w:color w:val="231F20"/>
              </w:rPr>
              <w:t>than</w:t>
            </w:r>
            <w:r w:rsidRPr="00981F8F">
              <w:rPr>
                <w:color w:val="231F20"/>
                <w:spacing w:val="45"/>
              </w:rPr>
              <w:t xml:space="preserve"> </w:t>
            </w:r>
            <w:r w:rsidRPr="00981F8F">
              <w:rPr>
                <w:color w:val="231F20"/>
              </w:rPr>
              <w:t>ten</w:t>
            </w:r>
            <w:r w:rsidRPr="00981F8F">
              <w:rPr>
                <w:color w:val="231F20"/>
                <w:spacing w:val="45"/>
              </w:rPr>
              <w:t xml:space="preserve"> </w:t>
            </w:r>
            <w:r w:rsidRPr="00981F8F">
              <w:rPr>
                <w:color w:val="231F20"/>
              </w:rPr>
              <w:t>(10)</w:t>
            </w:r>
            <w:r w:rsidRPr="00981F8F">
              <w:rPr>
                <w:color w:val="231F20"/>
                <w:spacing w:val="44"/>
              </w:rPr>
              <w:t xml:space="preserve"> </w:t>
            </w:r>
            <w:r w:rsidRPr="00981F8F">
              <w:rPr>
                <w:color w:val="231F20"/>
              </w:rPr>
              <w:t>work</w:t>
            </w:r>
            <w:r w:rsidRPr="00981F8F">
              <w:rPr>
                <w:color w:val="231F20"/>
                <w:spacing w:val="44"/>
              </w:rPr>
              <w:t xml:space="preserve"> </w:t>
            </w:r>
            <w:r w:rsidRPr="00981F8F">
              <w:rPr>
                <w:color w:val="231F20"/>
              </w:rPr>
              <w:t>days</w:t>
            </w:r>
            <w:r w:rsidRPr="00981F8F">
              <w:rPr>
                <w:color w:val="231F20"/>
                <w:spacing w:val="44"/>
              </w:rPr>
              <w:t xml:space="preserve"> </w:t>
            </w:r>
            <w:r w:rsidRPr="00981F8F">
              <w:rPr>
                <w:color w:val="231F20"/>
              </w:rPr>
              <w:t>after</w:t>
            </w:r>
            <w:r w:rsidRPr="00981F8F">
              <w:rPr>
                <w:color w:val="231F20"/>
                <w:spacing w:val="45"/>
              </w:rPr>
              <w:t xml:space="preserve"> </w:t>
            </w:r>
            <w:r w:rsidRPr="00981F8F">
              <w:rPr>
                <w:color w:val="231F20"/>
              </w:rPr>
              <w:t>receipt</w:t>
            </w:r>
            <w:r w:rsidRPr="00981F8F">
              <w:rPr>
                <w:color w:val="231F20"/>
                <w:spacing w:val="44"/>
              </w:rPr>
              <w:t xml:space="preserve"> </w:t>
            </w:r>
            <w:r w:rsidRPr="00981F8F">
              <w:rPr>
                <w:color w:val="231F20"/>
              </w:rPr>
              <w:t>of</w:t>
            </w:r>
            <w:r w:rsidRPr="00981F8F">
              <w:rPr>
                <w:color w:val="231F20"/>
                <w:spacing w:val="44"/>
              </w:rPr>
              <w:t xml:space="preserve"> </w:t>
            </w:r>
            <w:r w:rsidRPr="00981F8F">
              <w:rPr>
                <w:color w:val="231F20"/>
              </w:rPr>
              <w:t>the</w:t>
            </w:r>
            <w:r w:rsidRPr="00981F8F">
              <w:rPr>
                <w:color w:val="231F20"/>
                <w:spacing w:val="45"/>
              </w:rPr>
              <w:t xml:space="preserve"> </w:t>
            </w:r>
            <w:r w:rsidRPr="00981F8F">
              <w:rPr>
                <w:color w:val="231F20"/>
              </w:rPr>
              <w:t>student/parent/guardi</w:t>
            </w:r>
            <w:r w:rsidRPr="00981F8F">
              <w:rPr>
                <w:color w:val="231F20"/>
                <w:spacing w:val="-1"/>
              </w:rPr>
              <w:t>a</w:t>
            </w:r>
            <w:r w:rsidRPr="00981F8F">
              <w:rPr>
                <w:color w:val="231F20"/>
              </w:rPr>
              <w:t>n</w:t>
            </w:r>
            <w:r w:rsidRPr="00981F8F">
              <w:rPr>
                <w:color w:val="231F20"/>
                <w:spacing w:val="-14"/>
              </w:rPr>
              <w:t>’</w:t>
            </w:r>
            <w:r w:rsidRPr="00981F8F">
              <w:rPr>
                <w:color w:val="231F20"/>
              </w:rPr>
              <w:t>s</w:t>
            </w:r>
            <w:r w:rsidRPr="00981F8F">
              <w:rPr>
                <w:color w:val="231F20"/>
                <w:spacing w:val="45"/>
              </w:rPr>
              <w:t xml:space="preserve"> </w:t>
            </w:r>
            <w:r w:rsidRPr="00981F8F">
              <w:rPr>
                <w:color w:val="231F20"/>
              </w:rPr>
              <w:t>original written</w:t>
            </w:r>
            <w:r w:rsidRPr="00981F8F">
              <w:rPr>
                <w:color w:val="231F20"/>
                <w:spacing w:val="23"/>
              </w:rPr>
              <w:t xml:space="preserve"> </w:t>
            </w:r>
            <w:r w:rsidRPr="00981F8F">
              <w:rPr>
                <w:color w:val="231F20"/>
              </w:rPr>
              <w:t>grievan</w:t>
            </w:r>
            <w:r w:rsidRPr="00981F8F">
              <w:rPr>
                <w:color w:val="231F20"/>
                <w:spacing w:val="-1"/>
              </w:rPr>
              <w:t>c</w:t>
            </w:r>
            <w:r w:rsidRPr="00981F8F">
              <w:rPr>
                <w:color w:val="231F20"/>
              </w:rPr>
              <w:t>e.</w:t>
            </w:r>
            <w:r w:rsidRPr="00981F8F">
              <w:rPr>
                <w:color w:val="231F20"/>
                <w:spacing w:val="23"/>
              </w:rPr>
              <w:t xml:space="preserve"> </w:t>
            </w:r>
            <w:r w:rsidRPr="00981F8F">
              <w:rPr>
                <w:color w:val="231F20"/>
              </w:rPr>
              <w:t>In</w:t>
            </w:r>
            <w:r w:rsidRPr="00981F8F">
              <w:rPr>
                <w:color w:val="231F20"/>
                <w:spacing w:val="23"/>
              </w:rPr>
              <w:t xml:space="preserve"> </w:t>
            </w:r>
            <w:r w:rsidRPr="00981F8F">
              <w:rPr>
                <w:color w:val="231F20"/>
              </w:rPr>
              <w:t>the</w:t>
            </w:r>
            <w:r w:rsidRPr="00981F8F">
              <w:rPr>
                <w:color w:val="231F20"/>
                <w:spacing w:val="23"/>
              </w:rPr>
              <w:t xml:space="preserve"> </w:t>
            </w:r>
            <w:r w:rsidRPr="00981F8F">
              <w:rPr>
                <w:color w:val="231F20"/>
              </w:rPr>
              <w:t>event</w:t>
            </w:r>
            <w:r w:rsidRPr="00981F8F">
              <w:rPr>
                <w:color w:val="231F20"/>
                <w:spacing w:val="23"/>
              </w:rPr>
              <w:t xml:space="preserve"> </w:t>
            </w:r>
            <w:r w:rsidRPr="00981F8F">
              <w:rPr>
                <w:color w:val="231F20"/>
              </w:rPr>
              <w:t>that</w:t>
            </w:r>
            <w:r w:rsidRPr="00981F8F">
              <w:rPr>
                <w:color w:val="231F20"/>
                <w:spacing w:val="23"/>
              </w:rPr>
              <w:t xml:space="preserve"> </w:t>
            </w:r>
            <w:r w:rsidRPr="00981F8F">
              <w:rPr>
                <w:color w:val="231F20"/>
              </w:rPr>
              <w:t>the</w:t>
            </w:r>
            <w:r w:rsidRPr="00981F8F">
              <w:rPr>
                <w:color w:val="231F20"/>
                <w:spacing w:val="23"/>
              </w:rPr>
              <w:t xml:space="preserve"> </w:t>
            </w:r>
            <w:r w:rsidRPr="00981F8F">
              <w:rPr>
                <w:color w:val="231F20"/>
              </w:rPr>
              <w:t>grievance</w:t>
            </w:r>
            <w:r w:rsidRPr="00981F8F">
              <w:rPr>
                <w:color w:val="231F20"/>
                <w:spacing w:val="23"/>
              </w:rPr>
              <w:t xml:space="preserve"> </w:t>
            </w:r>
            <w:r w:rsidRPr="00981F8F">
              <w:rPr>
                <w:color w:val="231F20"/>
              </w:rPr>
              <w:t>is</w:t>
            </w:r>
            <w:r w:rsidRPr="00981F8F">
              <w:rPr>
                <w:color w:val="231F20"/>
                <w:spacing w:val="23"/>
              </w:rPr>
              <w:t xml:space="preserve"> </w:t>
            </w:r>
            <w:r w:rsidRPr="00981F8F">
              <w:rPr>
                <w:color w:val="231F20"/>
              </w:rPr>
              <w:t>alleged</w:t>
            </w:r>
            <w:r w:rsidRPr="00981F8F">
              <w:rPr>
                <w:color w:val="231F20"/>
                <w:spacing w:val="23"/>
              </w:rPr>
              <w:t xml:space="preserve"> </w:t>
            </w:r>
            <w:r w:rsidRPr="00981F8F">
              <w:rPr>
                <w:color w:val="231F20"/>
              </w:rPr>
              <w:t>against</w:t>
            </w:r>
            <w:r w:rsidRPr="00981F8F">
              <w:rPr>
                <w:color w:val="231F20"/>
                <w:spacing w:val="23"/>
              </w:rPr>
              <w:t xml:space="preserve"> </w:t>
            </w:r>
            <w:r w:rsidRPr="00981F8F">
              <w:rPr>
                <w:color w:val="231F20"/>
              </w:rPr>
              <w:t>the</w:t>
            </w:r>
            <w:r w:rsidRPr="00981F8F">
              <w:rPr>
                <w:color w:val="231F20"/>
                <w:spacing w:val="24"/>
              </w:rPr>
              <w:t xml:space="preserve"> </w:t>
            </w:r>
            <w:r w:rsidRPr="00981F8F">
              <w:rPr>
                <w:color w:val="231F20"/>
              </w:rPr>
              <w:t>Principal</w:t>
            </w:r>
            <w:r w:rsidRPr="00981F8F">
              <w:rPr>
                <w:color w:val="231F20"/>
                <w:spacing w:val="23"/>
              </w:rPr>
              <w:t xml:space="preserve"> </w:t>
            </w:r>
            <w:r w:rsidRPr="00981F8F">
              <w:rPr>
                <w:color w:val="231F20"/>
              </w:rPr>
              <w:t>or</w:t>
            </w:r>
            <w:r w:rsidRPr="00981F8F">
              <w:rPr>
                <w:color w:val="231F20"/>
                <w:spacing w:val="23"/>
              </w:rPr>
              <w:t xml:space="preserve"> </w:t>
            </w:r>
            <w:r w:rsidRPr="00981F8F">
              <w:rPr>
                <w:color w:val="231F20"/>
              </w:rPr>
              <w:t>he/she</w:t>
            </w:r>
            <w:r w:rsidRPr="00981F8F">
              <w:rPr>
                <w:color w:val="231F20"/>
                <w:spacing w:val="23"/>
              </w:rPr>
              <w:t xml:space="preserve"> </w:t>
            </w:r>
            <w:r w:rsidRPr="00981F8F">
              <w:rPr>
                <w:color w:val="231F20"/>
              </w:rPr>
              <w:t>deems</w:t>
            </w:r>
            <w:r w:rsidRPr="00981F8F">
              <w:rPr>
                <w:color w:val="231F20"/>
                <w:w w:val="99"/>
              </w:rPr>
              <w:t xml:space="preserve"> </w:t>
            </w:r>
            <w:r w:rsidRPr="00981F8F">
              <w:rPr>
                <w:color w:val="231F20"/>
              </w:rPr>
              <w:t>the</w:t>
            </w:r>
            <w:r w:rsidRPr="00981F8F">
              <w:rPr>
                <w:color w:val="231F20"/>
                <w:spacing w:val="19"/>
              </w:rPr>
              <w:t xml:space="preserve"> </w:t>
            </w:r>
            <w:r w:rsidRPr="00981F8F">
              <w:rPr>
                <w:color w:val="231F20"/>
              </w:rPr>
              <w:t>matte</w:t>
            </w:r>
            <w:r w:rsidRPr="00981F8F">
              <w:rPr>
                <w:color w:val="231F20"/>
                <w:spacing w:val="-1"/>
              </w:rPr>
              <w:t>r</w:t>
            </w:r>
            <w:r w:rsidRPr="00981F8F">
              <w:rPr>
                <w:color w:val="231F20"/>
              </w:rPr>
              <w:t>s</w:t>
            </w:r>
            <w:r w:rsidRPr="00981F8F">
              <w:rPr>
                <w:color w:val="231F20"/>
                <w:spacing w:val="20"/>
              </w:rPr>
              <w:t xml:space="preserve"> </w:t>
            </w:r>
            <w:r w:rsidRPr="00981F8F">
              <w:rPr>
                <w:color w:val="231F20"/>
              </w:rPr>
              <w:t>outside</w:t>
            </w:r>
            <w:r w:rsidRPr="00981F8F">
              <w:rPr>
                <w:color w:val="231F20"/>
                <w:spacing w:val="20"/>
              </w:rPr>
              <w:t xml:space="preserve"> </w:t>
            </w:r>
            <w:r w:rsidRPr="00981F8F">
              <w:rPr>
                <w:color w:val="231F20"/>
              </w:rPr>
              <w:t>the</w:t>
            </w:r>
            <w:r w:rsidRPr="00981F8F">
              <w:rPr>
                <w:color w:val="231F20"/>
                <w:spacing w:val="20"/>
              </w:rPr>
              <w:t xml:space="preserve"> </w:t>
            </w:r>
            <w:r w:rsidRPr="00981F8F">
              <w:rPr>
                <w:color w:val="231F20"/>
              </w:rPr>
              <w:t>scope</w:t>
            </w:r>
            <w:r w:rsidRPr="00981F8F">
              <w:rPr>
                <w:color w:val="231F20"/>
                <w:spacing w:val="20"/>
              </w:rPr>
              <w:t xml:space="preserve"> </w:t>
            </w:r>
            <w:r w:rsidRPr="00981F8F">
              <w:rPr>
                <w:color w:val="231F20"/>
              </w:rPr>
              <w:t>of</w:t>
            </w:r>
            <w:r w:rsidRPr="00981F8F">
              <w:rPr>
                <w:color w:val="231F20"/>
                <w:spacing w:val="20"/>
              </w:rPr>
              <w:t xml:space="preserve"> </w:t>
            </w:r>
            <w:r w:rsidRPr="00981F8F">
              <w:rPr>
                <w:color w:val="231F20"/>
              </w:rPr>
              <w:t>their</w:t>
            </w:r>
            <w:r w:rsidRPr="00981F8F">
              <w:rPr>
                <w:color w:val="231F20"/>
                <w:spacing w:val="20"/>
              </w:rPr>
              <w:t xml:space="preserve"> </w:t>
            </w:r>
            <w:r w:rsidRPr="00981F8F">
              <w:rPr>
                <w:color w:val="231F20"/>
              </w:rPr>
              <w:t>authority</w:t>
            </w:r>
            <w:r w:rsidRPr="00981F8F">
              <w:rPr>
                <w:color w:val="231F20"/>
                <w:spacing w:val="20"/>
              </w:rPr>
              <w:t xml:space="preserve"> </w:t>
            </w:r>
            <w:r w:rsidRPr="00981F8F">
              <w:rPr>
                <w:color w:val="231F20"/>
              </w:rPr>
              <w:t>he/she</w:t>
            </w:r>
            <w:r w:rsidRPr="00981F8F">
              <w:rPr>
                <w:color w:val="231F20"/>
                <w:spacing w:val="20"/>
              </w:rPr>
              <w:t xml:space="preserve"> </w:t>
            </w:r>
            <w:r w:rsidRPr="00981F8F">
              <w:rPr>
                <w:color w:val="231F20"/>
              </w:rPr>
              <w:t>refers</w:t>
            </w:r>
            <w:r w:rsidRPr="00981F8F">
              <w:rPr>
                <w:color w:val="231F20"/>
                <w:spacing w:val="20"/>
              </w:rPr>
              <w:t xml:space="preserve"> </w:t>
            </w:r>
            <w:r w:rsidRPr="00981F8F">
              <w:rPr>
                <w:color w:val="231F20"/>
              </w:rPr>
              <w:t>the</w:t>
            </w:r>
            <w:r w:rsidRPr="00981F8F">
              <w:rPr>
                <w:color w:val="231F20"/>
                <w:spacing w:val="20"/>
              </w:rPr>
              <w:t xml:space="preserve"> </w:t>
            </w:r>
            <w:r w:rsidRPr="00981F8F">
              <w:rPr>
                <w:color w:val="231F20"/>
              </w:rPr>
              <w:t>matters</w:t>
            </w:r>
            <w:r w:rsidRPr="00981F8F">
              <w:rPr>
                <w:color w:val="231F20"/>
                <w:spacing w:val="20"/>
              </w:rPr>
              <w:t xml:space="preserve"> </w:t>
            </w:r>
            <w:r w:rsidRPr="00981F8F">
              <w:rPr>
                <w:color w:val="231F20"/>
              </w:rPr>
              <w:t>to</w:t>
            </w:r>
            <w:r w:rsidRPr="00981F8F">
              <w:rPr>
                <w:color w:val="231F20"/>
                <w:spacing w:val="20"/>
              </w:rPr>
              <w:t xml:space="preserve"> </w:t>
            </w:r>
            <w:r w:rsidRPr="00981F8F">
              <w:rPr>
                <w:color w:val="231F20"/>
              </w:rPr>
              <w:t>the</w:t>
            </w:r>
            <w:r w:rsidRPr="00981F8F">
              <w:rPr>
                <w:color w:val="231F20"/>
                <w:spacing w:val="20"/>
              </w:rPr>
              <w:t xml:space="preserve"> </w:t>
            </w:r>
            <w:r w:rsidRPr="00981F8F">
              <w:rPr>
                <w:color w:val="231F20"/>
              </w:rPr>
              <w:t>appropriate</w:t>
            </w:r>
            <w:r w:rsidRPr="00981F8F">
              <w:rPr>
                <w:color w:val="231F20"/>
                <w:spacing w:val="20"/>
              </w:rPr>
              <w:t xml:space="preserve"> </w:t>
            </w:r>
            <w:r w:rsidRPr="00981F8F">
              <w:rPr>
                <w:color w:val="231F20"/>
              </w:rPr>
              <w:t>district</w:t>
            </w:r>
            <w:r w:rsidRPr="00981F8F">
              <w:rPr>
                <w:color w:val="231F20"/>
                <w:w w:val="99"/>
              </w:rPr>
              <w:t xml:space="preserve"> </w:t>
            </w:r>
            <w:r w:rsidRPr="00981F8F">
              <w:rPr>
                <w:color w:val="231F20"/>
              </w:rPr>
              <w:t>level</w:t>
            </w:r>
            <w:r w:rsidRPr="00981F8F">
              <w:rPr>
                <w:color w:val="231F20"/>
                <w:spacing w:val="57"/>
              </w:rPr>
              <w:t xml:space="preserve"> </w:t>
            </w:r>
            <w:r w:rsidRPr="00981F8F">
              <w:rPr>
                <w:color w:val="231F20"/>
              </w:rPr>
              <w:t>administrato</w:t>
            </w:r>
            <w:r w:rsidRPr="00981F8F">
              <w:rPr>
                <w:color w:val="231F20"/>
                <w:spacing w:val="-15"/>
              </w:rPr>
              <w:t>r</w:t>
            </w:r>
            <w:r w:rsidRPr="00981F8F">
              <w:rPr>
                <w:color w:val="231F20"/>
              </w:rPr>
              <w:t>.</w:t>
            </w:r>
            <w:r w:rsidRPr="00981F8F">
              <w:rPr>
                <w:color w:val="231F20"/>
                <w:spacing w:val="52"/>
              </w:rPr>
              <w:t xml:space="preserve"> </w:t>
            </w:r>
            <w:r w:rsidRPr="00981F8F">
              <w:rPr>
                <w:color w:val="231F20"/>
              </w:rPr>
              <w:t>When</w:t>
            </w:r>
            <w:r w:rsidRPr="00981F8F">
              <w:rPr>
                <w:color w:val="231F20"/>
                <w:spacing w:val="54"/>
              </w:rPr>
              <w:t xml:space="preserve"> </w:t>
            </w:r>
            <w:r w:rsidRPr="00981F8F">
              <w:rPr>
                <w:color w:val="231F20"/>
              </w:rPr>
              <w:t>referring</w:t>
            </w:r>
            <w:r w:rsidRPr="00981F8F">
              <w:rPr>
                <w:color w:val="231F20"/>
                <w:spacing w:val="55"/>
              </w:rPr>
              <w:t xml:space="preserve"> </w:t>
            </w:r>
            <w:r w:rsidRPr="00981F8F">
              <w:rPr>
                <w:color w:val="231F20"/>
              </w:rPr>
              <w:t>the</w:t>
            </w:r>
            <w:r w:rsidRPr="00981F8F">
              <w:rPr>
                <w:color w:val="231F20"/>
                <w:spacing w:val="54"/>
              </w:rPr>
              <w:t xml:space="preserve"> </w:t>
            </w:r>
            <w:r w:rsidRPr="00981F8F">
              <w:rPr>
                <w:color w:val="231F20"/>
              </w:rPr>
              <w:t>student/parent</w:t>
            </w:r>
            <w:r w:rsidRPr="00981F8F">
              <w:rPr>
                <w:color w:val="231F20"/>
                <w:spacing w:val="-1"/>
              </w:rPr>
              <w:t>/</w:t>
            </w:r>
            <w:r w:rsidRPr="00981F8F">
              <w:rPr>
                <w:color w:val="231F20"/>
              </w:rPr>
              <w:t>guardian</w:t>
            </w:r>
            <w:r w:rsidRPr="00981F8F">
              <w:rPr>
                <w:color w:val="231F20"/>
                <w:spacing w:val="57"/>
              </w:rPr>
              <w:t xml:space="preserve"> </w:t>
            </w:r>
            <w:r w:rsidRPr="00981F8F">
              <w:rPr>
                <w:color w:val="231F20"/>
              </w:rPr>
              <w:t>grievance</w:t>
            </w:r>
            <w:r w:rsidRPr="00981F8F">
              <w:rPr>
                <w:color w:val="231F20"/>
                <w:spacing w:val="57"/>
              </w:rPr>
              <w:t xml:space="preserve"> </w:t>
            </w:r>
            <w:r w:rsidRPr="00981F8F">
              <w:rPr>
                <w:color w:val="231F20"/>
              </w:rPr>
              <w:t>to</w:t>
            </w:r>
            <w:r w:rsidRPr="00981F8F">
              <w:rPr>
                <w:color w:val="231F20"/>
                <w:spacing w:val="57"/>
              </w:rPr>
              <w:t xml:space="preserve"> </w:t>
            </w:r>
            <w:r w:rsidRPr="00981F8F">
              <w:rPr>
                <w:color w:val="231F20"/>
              </w:rPr>
              <w:t>a</w:t>
            </w:r>
            <w:r w:rsidRPr="00981F8F">
              <w:rPr>
                <w:color w:val="231F20"/>
                <w:spacing w:val="58"/>
              </w:rPr>
              <w:t xml:space="preserve"> </w:t>
            </w:r>
            <w:r w:rsidRPr="00981F8F">
              <w:rPr>
                <w:color w:val="231F20"/>
              </w:rPr>
              <w:t>district</w:t>
            </w:r>
            <w:r w:rsidRPr="00981F8F">
              <w:rPr>
                <w:color w:val="231F20"/>
                <w:spacing w:val="57"/>
              </w:rPr>
              <w:t xml:space="preserve"> </w:t>
            </w:r>
            <w:r w:rsidRPr="00981F8F">
              <w:rPr>
                <w:color w:val="231F20"/>
              </w:rPr>
              <w:t>level</w:t>
            </w:r>
            <w:r w:rsidRPr="00981F8F">
              <w:rPr>
                <w:color w:val="231F20"/>
                <w:w w:val="99"/>
              </w:rPr>
              <w:t xml:space="preserve"> </w:t>
            </w:r>
            <w:r w:rsidRPr="00981F8F">
              <w:rPr>
                <w:color w:val="231F20"/>
              </w:rPr>
              <w:t>administrato</w:t>
            </w:r>
            <w:r w:rsidRPr="00981F8F">
              <w:rPr>
                <w:color w:val="231F20"/>
                <w:spacing w:val="-11"/>
              </w:rPr>
              <w:t>r</w:t>
            </w:r>
            <w:r w:rsidRPr="00981F8F">
              <w:rPr>
                <w:color w:val="231F20"/>
              </w:rPr>
              <w:t>,</w:t>
            </w:r>
            <w:r w:rsidRPr="00981F8F">
              <w:rPr>
                <w:color w:val="231F20"/>
                <w:spacing w:val="53"/>
              </w:rPr>
              <w:t xml:space="preserve"> </w:t>
            </w:r>
            <w:r w:rsidRPr="00981F8F">
              <w:rPr>
                <w:color w:val="231F20"/>
              </w:rPr>
              <w:t>the</w:t>
            </w:r>
            <w:r w:rsidRPr="00981F8F">
              <w:rPr>
                <w:color w:val="231F20"/>
                <w:spacing w:val="53"/>
              </w:rPr>
              <w:t xml:space="preserve"> </w:t>
            </w:r>
            <w:r w:rsidRPr="00981F8F">
              <w:rPr>
                <w:color w:val="231F20"/>
              </w:rPr>
              <w:t>Principal</w:t>
            </w:r>
            <w:r w:rsidRPr="00981F8F">
              <w:rPr>
                <w:color w:val="231F20"/>
                <w:spacing w:val="53"/>
              </w:rPr>
              <w:t xml:space="preserve"> </w:t>
            </w:r>
            <w:r w:rsidRPr="00981F8F">
              <w:rPr>
                <w:color w:val="231F20"/>
              </w:rPr>
              <w:t>shall</w:t>
            </w:r>
            <w:r w:rsidRPr="00981F8F">
              <w:rPr>
                <w:color w:val="231F20"/>
                <w:spacing w:val="53"/>
              </w:rPr>
              <w:t xml:space="preserve"> </w:t>
            </w:r>
            <w:r w:rsidRPr="00981F8F">
              <w:rPr>
                <w:color w:val="231F20"/>
              </w:rPr>
              <w:t>forward</w:t>
            </w:r>
            <w:r w:rsidRPr="00981F8F">
              <w:rPr>
                <w:color w:val="231F20"/>
                <w:spacing w:val="53"/>
              </w:rPr>
              <w:t xml:space="preserve"> </w:t>
            </w:r>
            <w:r w:rsidRPr="00981F8F">
              <w:rPr>
                <w:color w:val="231F20"/>
              </w:rPr>
              <w:t>the</w:t>
            </w:r>
            <w:r w:rsidRPr="00981F8F">
              <w:rPr>
                <w:color w:val="231F20"/>
                <w:spacing w:val="54"/>
              </w:rPr>
              <w:t xml:space="preserve"> </w:t>
            </w:r>
            <w:r w:rsidRPr="00981F8F">
              <w:rPr>
                <w:color w:val="231F20"/>
              </w:rPr>
              <w:t>grievance</w:t>
            </w:r>
            <w:r w:rsidRPr="00981F8F">
              <w:rPr>
                <w:color w:val="231F20"/>
                <w:spacing w:val="53"/>
              </w:rPr>
              <w:t xml:space="preserve"> </w:t>
            </w:r>
            <w:r w:rsidRPr="00981F8F">
              <w:rPr>
                <w:color w:val="231F20"/>
              </w:rPr>
              <w:t>form</w:t>
            </w:r>
            <w:r w:rsidRPr="00981F8F">
              <w:rPr>
                <w:color w:val="231F20"/>
                <w:spacing w:val="53"/>
              </w:rPr>
              <w:t xml:space="preserve"> </w:t>
            </w:r>
            <w:r w:rsidRPr="00981F8F">
              <w:rPr>
                <w:color w:val="231F20"/>
              </w:rPr>
              <w:t>to</w:t>
            </w:r>
            <w:r w:rsidRPr="00981F8F">
              <w:rPr>
                <w:color w:val="231F20"/>
                <w:spacing w:val="53"/>
              </w:rPr>
              <w:t xml:space="preserve"> </w:t>
            </w:r>
            <w:r w:rsidRPr="00981F8F">
              <w:rPr>
                <w:color w:val="231F20"/>
              </w:rPr>
              <w:t>the</w:t>
            </w:r>
            <w:r w:rsidRPr="00981F8F">
              <w:rPr>
                <w:color w:val="231F20"/>
                <w:spacing w:val="53"/>
              </w:rPr>
              <w:t xml:space="preserve"> </w:t>
            </w:r>
            <w:r w:rsidRPr="00981F8F">
              <w:rPr>
                <w:color w:val="231F20"/>
              </w:rPr>
              <w:t>district</w:t>
            </w:r>
            <w:r w:rsidRPr="00981F8F">
              <w:rPr>
                <w:color w:val="231F20"/>
                <w:spacing w:val="53"/>
              </w:rPr>
              <w:t xml:space="preserve"> </w:t>
            </w:r>
            <w:r w:rsidRPr="00981F8F">
              <w:rPr>
                <w:color w:val="231F20"/>
              </w:rPr>
              <w:t>level</w:t>
            </w:r>
            <w:r w:rsidRPr="00981F8F">
              <w:rPr>
                <w:color w:val="231F20"/>
                <w:spacing w:val="54"/>
              </w:rPr>
              <w:t xml:space="preserve"> </w:t>
            </w:r>
            <w:r w:rsidRPr="00981F8F">
              <w:rPr>
                <w:color w:val="231F20"/>
              </w:rPr>
              <w:t>administrator</w:t>
            </w:r>
            <w:r w:rsidRPr="00981F8F">
              <w:rPr>
                <w:color w:val="231F20"/>
                <w:w w:val="99"/>
              </w:rPr>
              <w:t xml:space="preserve"> </w:t>
            </w:r>
            <w:r w:rsidRPr="00981F8F">
              <w:rPr>
                <w:color w:val="231F20"/>
              </w:rPr>
              <w:t>within</w:t>
            </w:r>
            <w:r w:rsidRPr="00981F8F">
              <w:rPr>
                <w:color w:val="231F20"/>
                <w:spacing w:val="43"/>
              </w:rPr>
              <w:t xml:space="preserve"> </w:t>
            </w:r>
            <w:r w:rsidRPr="00981F8F">
              <w:rPr>
                <w:color w:val="231F20"/>
              </w:rPr>
              <w:t>five</w:t>
            </w:r>
            <w:r w:rsidRPr="00981F8F">
              <w:rPr>
                <w:color w:val="231F20"/>
                <w:spacing w:val="44"/>
              </w:rPr>
              <w:t xml:space="preserve"> </w:t>
            </w:r>
            <w:r w:rsidRPr="00981F8F">
              <w:rPr>
                <w:color w:val="231F20"/>
              </w:rPr>
              <w:t>(5)</w:t>
            </w:r>
            <w:r w:rsidRPr="00981F8F">
              <w:rPr>
                <w:color w:val="231F20"/>
                <w:spacing w:val="44"/>
              </w:rPr>
              <w:t xml:space="preserve"> </w:t>
            </w:r>
            <w:r w:rsidRPr="00981F8F">
              <w:rPr>
                <w:color w:val="231F20"/>
              </w:rPr>
              <w:t>work</w:t>
            </w:r>
            <w:r w:rsidRPr="00981F8F">
              <w:rPr>
                <w:color w:val="231F20"/>
                <w:spacing w:val="44"/>
              </w:rPr>
              <w:t xml:space="preserve"> </w:t>
            </w:r>
            <w:r w:rsidRPr="00981F8F">
              <w:rPr>
                <w:color w:val="231F20"/>
              </w:rPr>
              <w:t>days.</w:t>
            </w:r>
            <w:r w:rsidRPr="00981F8F">
              <w:rPr>
                <w:color w:val="231F20"/>
                <w:spacing w:val="40"/>
              </w:rPr>
              <w:t xml:space="preserve"> </w:t>
            </w:r>
            <w:r w:rsidRPr="00981F8F">
              <w:rPr>
                <w:color w:val="231F20"/>
              </w:rPr>
              <w:t>The</w:t>
            </w:r>
            <w:r w:rsidRPr="00981F8F">
              <w:rPr>
                <w:color w:val="231F20"/>
                <w:spacing w:val="43"/>
              </w:rPr>
              <w:t xml:space="preserve"> </w:t>
            </w:r>
            <w:r w:rsidRPr="00981F8F">
              <w:rPr>
                <w:color w:val="231F20"/>
              </w:rPr>
              <w:t>administrator</w:t>
            </w:r>
            <w:r w:rsidRPr="00981F8F">
              <w:rPr>
                <w:color w:val="231F20"/>
                <w:spacing w:val="44"/>
              </w:rPr>
              <w:t xml:space="preserve"> </w:t>
            </w:r>
            <w:r w:rsidRPr="00981F8F">
              <w:rPr>
                <w:color w:val="231F20"/>
              </w:rPr>
              <w:t>(principal</w:t>
            </w:r>
            <w:r w:rsidRPr="00981F8F">
              <w:rPr>
                <w:color w:val="231F20"/>
                <w:spacing w:val="44"/>
              </w:rPr>
              <w:t xml:space="preserve"> </w:t>
            </w:r>
            <w:r w:rsidRPr="00981F8F">
              <w:rPr>
                <w:color w:val="231F20"/>
              </w:rPr>
              <w:t>or</w:t>
            </w:r>
            <w:r w:rsidRPr="00981F8F">
              <w:rPr>
                <w:color w:val="231F20"/>
                <w:spacing w:val="44"/>
              </w:rPr>
              <w:t xml:space="preserve"> </w:t>
            </w:r>
            <w:r w:rsidRPr="00981F8F">
              <w:rPr>
                <w:color w:val="231F20"/>
              </w:rPr>
              <w:t>district</w:t>
            </w:r>
            <w:r w:rsidRPr="00981F8F">
              <w:rPr>
                <w:color w:val="231F20"/>
                <w:spacing w:val="44"/>
              </w:rPr>
              <w:t xml:space="preserve"> </w:t>
            </w:r>
            <w:r w:rsidRPr="00981F8F">
              <w:rPr>
                <w:color w:val="231F20"/>
              </w:rPr>
              <w:t>level</w:t>
            </w:r>
            <w:r w:rsidRPr="00981F8F">
              <w:rPr>
                <w:color w:val="231F20"/>
                <w:spacing w:val="43"/>
              </w:rPr>
              <w:t xml:space="preserve"> </w:t>
            </w:r>
            <w:r w:rsidRPr="00981F8F">
              <w:rPr>
                <w:color w:val="231F20"/>
              </w:rPr>
              <w:t>administrator)</w:t>
            </w:r>
            <w:r w:rsidRPr="00981F8F">
              <w:rPr>
                <w:color w:val="231F20"/>
                <w:spacing w:val="44"/>
              </w:rPr>
              <w:t xml:space="preserve"> </w:t>
            </w:r>
            <w:r w:rsidRPr="00981F8F">
              <w:rPr>
                <w:color w:val="231F20"/>
              </w:rPr>
              <w:t>acting</w:t>
            </w:r>
            <w:r w:rsidRPr="00981F8F">
              <w:rPr>
                <w:color w:val="231F20"/>
                <w:spacing w:val="44"/>
              </w:rPr>
              <w:t xml:space="preserve"> </w:t>
            </w:r>
            <w:r w:rsidRPr="00981F8F">
              <w:rPr>
                <w:color w:val="231F20"/>
              </w:rPr>
              <w:t>to</w:t>
            </w:r>
            <w:r w:rsidRPr="00981F8F">
              <w:rPr>
                <w:color w:val="231F20"/>
                <w:w w:val="99"/>
              </w:rPr>
              <w:t xml:space="preserve"> </w:t>
            </w:r>
            <w:r w:rsidRPr="00981F8F">
              <w:rPr>
                <w:color w:val="231F20"/>
              </w:rPr>
              <w:t>resolve</w:t>
            </w:r>
            <w:r w:rsidRPr="00981F8F">
              <w:rPr>
                <w:color w:val="231F20"/>
                <w:spacing w:val="35"/>
              </w:rPr>
              <w:t xml:space="preserve"> </w:t>
            </w:r>
            <w:r w:rsidRPr="00981F8F">
              <w:rPr>
                <w:color w:val="231F20"/>
              </w:rPr>
              <w:t>the</w:t>
            </w:r>
            <w:r w:rsidRPr="00981F8F">
              <w:rPr>
                <w:color w:val="231F20"/>
                <w:spacing w:val="35"/>
              </w:rPr>
              <w:t xml:space="preserve"> </w:t>
            </w:r>
            <w:r w:rsidRPr="00981F8F">
              <w:rPr>
                <w:color w:val="231F20"/>
              </w:rPr>
              <w:t>grievance</w:t>
            </w:r>
            <w:r w:rsidRPr="00981F8F">
              <w:rPr>
                <w:color w:val="231F20"/>
                <w:spacing w:val="36"/>
              </w:rPr>
              <w:t xml:space="preserve"> </w:t>
            </w:r>
            <w:r w:rsidRPr="00981F8F">
              <w:rPr>
                <w:color w:val="231F20"/>
              </w:rPr>
              <w:t>shall</w:t>
            </w:r>
            <w:r w:rsidRPr="00981F8F">
              <w:rPr>
                <w:color w:val="231F20"/>
                <w:spacing w:val="35"/>
              </w:rPr>
              <w:t xml:space="preserve"> </w:t>
            </w:r>
            <w:r w:rsidRPr="00981F8F">
              <w:rPr>
                <w:color w:val="231F20"/>
              </w:rPr>
              <w:t>provide</w:t>
            </w:r>
            <w:r w:rsidRPr="00981F8F">
              <w:rPr>
                <w:color w:val="231F20"/>
                <w:spacing w:val="36"/>
              </w:rPr>
              <w:t xml:space="preserve"> </w:t>
            </w:r>
            <w:r w:rsidRPr="00981F8F">
              <w:rPr>
                <w:color w:val="231F20"/>
              </w:rPr>
              <w:t>a</w:t>
            </w:r>
            <w:r w:rsidRPr="00981F8F">
              <w:rPr>
                <w:color w:val="231F20"/>
                <w:spacing w:val="35"/>
              </w:rPr>
              <w:t xml:space="preserve"> </w:t>
            </w:r>
            <w:r w:rsidRPr="00981F8F">
              <w:rPr>
                <w:color w:val="231F20"/>
              </w:rPr>
              <w:t>written</w:t>
            </w:r>
            <w:r w:rsidRPr="00981F8F">
              <w:rPr>
                <w:color w:val="231F20"/>
                <w:spacing w:val="35"/>
              </w:rPr>
              <w:t xml:space="preserve"> </w:t>
            </w:r>
            <w:r w:rsidRPr="00981F8F">
              <w:rPr>
                <w:color w:val="231F20"/>
              </w:rPr>
              <w:t>response</w:t>
            </w:r>
            <w:r w:rsidRPr="00981F8F">
              <w:rPr>
                <w:color w:val="231F20"/>
                <w:spacing w:val="36"/>
              </w:rPr>
              <w:t xml:space="preserve"> </w:t>
            </w:r>
            <w:r w:rsidRPr="00981F8F">
              <w:rPr>
                <w:color w:val="231F20"/>
              </w:rPr>
              <w:t>to</w:t>
            </w:r>
            <w:r w:rsidRPr="00981F8F">
              <w:rPr>
                <w:color w:val="231F20"/>
                <w:spacing w:val="35"/>
              </w:rPr>
              <w:t xml:space="preserve"> </w:t>
            </w:r>
            <w:r w:rsidRPr="00981F8F">
              <w:rPr>
                <w:color w:val="231F20"/>
              </w:rPr>
              <w:t>the</w:t>
            </w:r>
            <w:r w:rsidRPr="00981F8F">
              <w:rPr>
                <w:color w:val="231F20"/>
                <w:spacing w:val="36"/>
              </w:rPr>
              <w:t xml:space="preserve"> </w:t>
            </w:r>
            <w:r w:rsidRPr="00981F8F">
              <w:rPr>
                <w:color w:val="231F20"/>
              </w:rPr>
              <w:t>student/parent/guardian</w:t>
            </w:r>
            <w:r w:rsidRPr="00981F8F">
              <w:rPr>
                <w:color w:val="231F20"/>
                <w:spacing w:val="35"/>
              </w:rPr>
              <w:t xml:space="preserve"> </w:t>
            </w:r>
            <w:r w:rsidRPr="00981F8F">
              <w:rPr>
                <w:color w:val="231F20"/>
              </w:rPr>
              <w:t>postmarked</w:t>
            </w:r>
            <w:r w:rsidRPr="00981F8F">
              <w:rPr>
                <w:color w:val="231F20"/>
                <w:w w:val="99"/>
              </w:rPr>
              <w:t xml:space="preserve"> </w:t>
            </w:r>
            <w:r w:rsidRPr="00981F8F">
              <w:rPr>
                <w:color w:val="231F20"/>
              </w:rPr>
              <w:t>no</w:t>
            </w:r>
            <w:r w:rsidRPr="00981F8F">
              <w:rPr>
                <w:color w:val="231F20"/>
                <w:spacing w:val="13"/>
              </w:rPr>
              <w:t xml:space="preserve"> </w:t>
            </w:r>
            <w:r w:rsidRPr="00981F8F">
              <w:rPr>
                <w:color w:val="231F20"/>
              </w:rPr>
              <w:t>later</w:t>
            </w:r>
            <w:r w:rsidRPr="00981F8F">
              <w:rPr>
                <w:color w:val="231F20"/>
                <w:spacing w:val="13"/>
              </w:rPr>
              <w:t xml:space="preserve"> </w:t>
            </w:r>
            <w:r w:rsidRPr="00981F8F">
              <w:rPr>
                <w:color w:val="231F20"/>
              </w:rPr>
              <w:t>than</w:t>
            </w:r>
            <w:r w:rsidRPr="00981F8F">
              <w:rPr>
                <w:color w:val="231F20"/>
                <w:spacing w:val="13"/>
              </w:rPr>
              <w:t xml:space="preserve"> </w:t>
            </w:r>
            <w:r w:rsidRPr="00981F8F">
              <w:rPr>
                <w:color w:val="231F20"/>
              </w:rPr>
              <w:t>ten</w:t>
            </w:r>
            <w:r w:rsidRPr="00981F8F">
              <w:rPr>
                <w:color w:val="231F20"/>
                <w:spacing w:val="13"/>
              </w:rPr>
              <w:t xml:space="preserve"> </w:t>
            </w:r>
            <w:r w:rsidRPr="00981F8F">
              <w:rPr>
                <w:color w:val="231F20"/>
              </w:rPr>
              <w:t>(10)</w:t>
            </w:r>
            <w:r w:rsidRPr="00981F8F">
              <w:rPr>
                <w:color w:val="231F20"/>
                <w:spacing w:val="13"/>
              </w:rPr>
              <w:t xml:space="preserve"> </w:t>
            </w:r>
            <w:r w:rsidRPr="00981F8F">
              <w:rPr>
                <w:color w:val="231F20"/>
              </w:rPr>
              <w:t>work</w:t>
            </w:r>
            <w:r w:rsidRPr="00981F8F">
              <w:rPr>
                <w:color w:val="231F20"/>
                <w:spacing w:val="13"/>
              </w:rPr>
              <w:t xml:space="preserve"> </w:t>
            </w:r>
            <w:r w:rsidRPr="00981F8F">
              <w:rPr>
                <w:color w:val="231F20"/>
              </w:rPr>
              <w:t>days</w:t>
            </w:r>
            <w:r w:rsidRPr="00981F8F">
              <w:rPr>
                <w:color w:val="231F20"/>
                <w:spacing w:val="13"/>
              </w:rPr>
              <w:t xml:space="preserve"> </w:t>
            </w:r>
            <w:r w:rsidRPr="00981F8F">
              <w:rPr>
                <w:color w:val="231F20"/>
              </w:rPr>
              <w:t>after</w:t>
            </w:r>
            <w:r w:rsidRPr="00981F8F">
              <w:rPr>
                <w:color w:val="231F20"/>
                <w:spacing w:val="13"/>
              </w:rPr>
              <w:t xml:space="preserve"> </w:t>
            </w:r>
            <w:r w:rsidRPr="00981F8F">
              <w:rPr>
                <w:color w:val="231F20"/>
              </w:rPr>
              <w:t>receipt</w:t>
            </w:r>
            <w:r w:rsidRPr="00981F8F">
              <w:rPr>
                <w:color w:val="231F20"/>
                <w:spacing w:val="14"/>
              </w:rPr>
              <w:t xml:space="preserve"> </w:t>
            </w:r>
            <w:r w:rsidRPr="00981F8F">
              <w:rPr>
                <w:color w:val="231F20"/>
              </w:rPr>
              <w:t>of</w:t>
            </w:r>
            <w:r w:rsidRPr="00981F8F">
              <w:rPr>
                <w:color w:val="231F20"/>
                <w:spacing w:val="13"/>
              </w:rPr>
              <w:t xml:space="preserve"> </w:t>
            </w:r>
            <w:r w:rsidRPr="00981F8F">
              <w:rPr>
                <w:color w:val="231F20"/>
              </w:rPr>
              <w:t>the</w:t>
            </w:r>
            <w:r w:rsidRPr="00981F8F">
              <w:rPr>
                <w:color w:val="231F20"/>
                <w:spacing w:val="13"/>
              </w:rPr>
              <w:t xml:space="preserve"> </w:t>
            </w:r>
            <w:r w:rsidRPr="00981F8F">
              <w:rPr>
                <w:color w:val="231F20"/>
              </w:rPr>
              <w:t>Student/Parent/Guardian</w:t>
            </w:r>
            <w:r w:rsidRPr="00981F8F">
              <w:rPr>
                <w:color w:val="231F20"/>
                <w:spacing w:val="13"/>
              </w:rPr>
              <w:t xml:space="preserve"> </w:t>
            </w:r>
            <w:r w:rsidRPr="00981F8F">
              <w:rPr>
                <w:color w:val="231F20"/>
              </w:rPr>
              <w:t>Grievance</w:t>
            </w:r>
            <w:r w:rsidRPr="00981F8F">
              <w:rPr>
                <w:color w:val="231F20"/>
                <w:spacing w:val="26"/>
              </w:rPr>
              <w:t xml:space="preserve"> </w:t>
            </w:r>
            <w:r w:rsidRPr="00981F8F">
              <w:rPr>
                <w:color w:val="231F20"/>
              </w:rPr>
              <w:t>Regarding</w:t>
            </w:r>
            <w:r w:rsidRPr="00981F8F">
              <w:rPr>
                <w:color w:val="231F20"/>
                <w:w w:val="99"/>
              </w:rPr>
              <w:t xml:space="preserve"> </w:t>
            </w:r>
            <w:r w:rsidRPr="00981F8F">
              <w:rPr>
                <w:color w:val="231F20"/>
              </w:rPr>
              <w:t>Administrative</w:t>
            </w:r>
            <w:r w:rsidRPr="00981F8F">
              <w:rPr>
                <w:color w:val="231F20"/>
                <w:spacing w:val="56"/>
              </w:rPr>
              <w:t xml:space="preserve"> </w:t>
            </w:r>
            <w:r w:rsidRPr="00981F8F">
              <w:rPr>
                <w:color w:val="231F20"/>
              </w:rPr>
              <w:t>Decisions</w:t>
            </w:r>
            <w:r w:rsidRPr="00981F8F">
              <w:rPr>
                <w:color w:val="231F20"/>
                <w:spacing w:val="57"/>
              </w:rPr>
              <w:t xml:space="preserve"> </w:t>
            </w:r>
            <w:r w:rsidRPr="00981F8F">
              <w:rPr>
                <w:color w:val="231F20"/>
              </w:rPr>
              <w:t>Form.</w:t>
            </w:r>
            <w:r w:rsidRPr="00981F8F">
              <w:rPr>
                <w:color w:val="231F20"/>
                <w:spacing w:val="52"/>
              </w:rPr>
              <w:t xml:space="preserve"> </w:t>
            </w:r>
            <w:r w:rsidRPr="00981F8F">
              <w:rPr>
                <w:color w:val="231F20"/>
              </w:rPr>
              <w:t>This</w:t>
            </w:r>
            <w:r w:rsidRPr="00981F8F">
              <w:rPr>
                <w:color w:val="231F20"/>
                <w:spacing w:val="57"/>
              </w:rPr>
              <w:t xml:space="preserve"> </w:t>
            </w:r>
            <w:r w:rsidRPr="00981F8F">
              <w:rPr>
                <w:color w:val="231F20"/>
              </w:rPr>
              <w:t>administrator</w:t>
            </w:r>
            <w:r w:rsidRPr="00981F8F">
              <w:rPr>
                <w:color w:val="231F20"/>
                <w:spacing w:val="57"/>
              </w:rPr>
              <w:t xml:space="preserve"> </w:t>
            </w:r>
            <w:r w:rsidRPr="00981F8F">
              <w:rPr>
                <w:color w:val="231F20"/>
                <w:spacing w:val="-1"/>
              </w:rPr>
              <w:t>s</w:t>
            </w:r>
            <w:r w:rsidRPr="00981F8F">
              <w:rPr>
                <w:color w:val="231F20"/>
              </w:rPr>
              <w:t>hall</w:t>
            </w:r>
            <w:r w:rsidRPr="00981F8F">
              <w:rPr>
                <w:color w:val="231F20"/>
                <w:spacing w:val="57"/>
              </w:rPr>
              <w:t xml:space="preserve"> </w:t>
            </w:r>
            <w:r w:rsidRPr="00981F8F">
              <w:rPr>
                <w:color w:val="231F20"/>
              </w:rPr>
              <w:t>also</w:t>
            </w:r>
            <w:r w:rsidRPr="00981F8F">
              <w:rPr>
                <w:color w:val="231F20"/>
                <w:spacing w:val="58"/>
              </w:rPr>
              <w:t xml:space="preserve"> </w:t>
            </w:r>
            <w:r w:rsidRPr="00981F8F">
              <w:rPr>
                <w:color w:val="231F20"/>
              </w:rPr>
              <w:t>forward</w:t>
            </w:r>
            <w:r w:rsidRPr="00981F8F">
              <w:rPr>
                <w:color w:val="231F20"/>
                <w:spacing w:val="57"/>
              </w:rPr>
              <w:t xml:space="preserve"> </w:t>
            </w:r>
            <w:r w:rsidRPr="00981F8F">
              <w:rPr>
                <w:color w:val="231F20"/>
              </w:rPr>
              <w:t>a</w:t>
            </w:r>
            <w:r w:rsidRPr="00981F8F">
              <w:rPr>
                <w:color w:val="231F20"/>
                <w:spacing w:val="57"/>
              </w:rPr>
              <w:t xml:space="preserve"> </w:t>
            </w:r>
            <w:r w:rsidRPr="00981F8F">
              <w:rPr>
                <w:color w:val="231F20"/>
              </w:rPr>
              <w:t>copy</w:t>
            </w:r>
            <w:r w:rsidRPr="00981F8F">
              <w:rPr>
                <w:color w:val="231F20"/>
                <w:spacing w:val="57"/>
              </w:rPr>
              <w:t xml:space="preserve"> </w:t>
            </w:r>
            <w:r w:rsidRPr="00981F8F">
              <w:rPr>
                <w:color w:val="231F20"/>
              </w:rPr>
              <w:t>of</w:t>
            </w:r>
            <w:r w:rsidRPr="00981F8F">
              <w:rPr>
                <w:color w:val="231F20"/>
                <w:spacing w:val="57"/>
              </w:rPr>
              <w:t xml:space="preserve"> </w:t>
            </w:r>
            <w:r w:rsidRPr="00981F8F">
              <w:rPr>
                <w:color w:val="231F20"/>
              </w:rPr>
              <w:t>the</w:t>
            </w:r>
            <w:r w:rsidRPr="00981F8F">
              <w:rPr>
                <w:color w:val="231F20"/>
                <w:spacing w:val="57"/>
              </w:rPr>
              <w:t xml:space="preserve"> </w:t>
            </w:r>
            <w:r w:rsidRPr="00981F8F">
              <w:rPr>
                <w:color w:val="231F20"/>
              </w:rPr>
              <w:t>grievance</w:t>
            </w:r>
            <w:r w:rsidRPr="00981F8F">
              <w:rPr>
                <w:color w:val="231F20"/>
                <w:w w:val="99"/>
              </w:rPr>
              <w:t xml:space="preserve"> </w:t>
            </w:r>
            <w:r w:rsidRPr="00981F8F">
              <w:rPr>
                <w:color w:val="231F20"/>
              </w:rPr>
              <w:t>form</w:t>
            </w:r>
            <w:r w:rsidRPr="00981F8F">
              <w:rPr>
                <w:color w:val="231F20"/>
                <w:spacing w:val="23"/>
              </w:rPr>
              <w:t xml:space="preserve"> </w:t>
            </w:r>
            <w:r w:rsidRPr="00981F8F">
              <w:rPr>
                <w:color w:val="231F20"/>
              </w:rPr>
              <w:t>along</w:t>
            </w:r>
            <w:r w:rsidRPr="00981F8F">
              <w:rPr>
                <w:color w:val="231F20"/>
                <w:spacing w:val="24"/>
              </w:rPr>
              <w:t xml:space="preserve"> </w:t>
            </w:r>
            <w:r w:rsidRPr="00981F8F">
              <w:rPr>
                <w:color w:val="231F20"/>
              </w:rPr>
              <w:t>with</w:t>
            </w:r>
            <w:r w:rsidRPr="00981F8F">
              <w:rPr>
                <w:color w:val="231F20"/>
                <w:spacing w:val="24"/>
              </w:rPr>
              <w:t xml:space="preserve"> </w:t>
            </w:r>
            <w:r w:rsidRPr="00981F8F">
              <w:rPr>
                <w:color w:val="231F20"/>
              </w:rPr>
              <w:t>the</w:t>
            </w:r>
            <w:r w:rsidRPr="00981F8F">
              <w:rPr>
                <w:color w:val="231F20"/>
                <w:spacing w:val="23"/>
              </w:rPr>
              <w:t xml:space="preserve"> </w:t>
            </w:r>
            <w:r w:rsidRPr="00981F8F">
              <w:rPr>
                <w:color w:val="231F20"/>
              </w:rPr>
              <w:t>written</w:t>
            </w:r>
            <w:r w:rsidRPr="00981F8F">
              <w:rPr>
                <w:color w:val="231F20"/>
                <w:spacing w:val="24"/>
              </w:rPr>
              <w:t xml:space="preserve"> </w:t>
            </w:r>
            <w:r w:rsidRPr="00981F8F">
              <w:rPr>
                <w:color w:val="231F20"/>
              </w:rPr>
              <w:t>response</w:t>
            </w:r>
            <w:r w:rsidRPr="00981F8F">
              <w:rPr>
                <w:color w:val="231F20"/>
                <w:spacing w:val="24"/>
              </w:rPr>
              <w:t xml:space="preserve"> </w:t>
            </w:r>
            <w:r w:rsidRPr="00981F8F">
              <w:rPr>
                <w:color w:val="231F20"/>
              </w:rPr>
              <w:t>to</w:t>
            </w:r>
            <w:r w:rsidRPr="00981F8F">
              <w:rPr>
                <w:color w:val="231F20"/>
                <w:spacing w:val="24"/>
              </w:rPr>
              <w:t xml:space="preserve"> </w:t>
            </w:r>
            <w:r w:rsidRPr="00981F8F">
              <w:rPr>
                <w:color w:val="231F20"/>
              </w:rPr>
              <w:t>the</w:t>
            </w:r>
            <w:r w:rsidRPr="00981F8F">
              <w:rPr>
                <w:color w:val="231F20"/>
                <w:spacing w:val="23"/>
              </w:rPr>
              <w:t xml:space="preserve"> </w:t>
            </w:r>
            <w:r w:rsidRPr="00981F8F">
              <w:rPr>
                <w:color w:val="231F20"/>
              </w:rPr>
              <w:t>Superintendent.</w:t>
            </w:r>
            <w:r w:rsidRPr="00981F8F">
              <w:rPr>
                <w:color w:val="231F20"/>
                <w:spacing w:val="24"/>
              </w:rPr>
              <w:t xml:space="preserve"> </w:t>
            </w:r>
            <w:r w:rsidRPr="00981F8F">
              <w:rPr>
                <w:color w:val="231F20"/>
              </w:rPr>
              <w:t>If</w:t>
            </w:r>
            <w:r w:rsidRPr="00981F8F">
              <w:rPr>
                <w:color w:val="231F20"/>
                <w:spacing w:val="24"/>
              </w:rPr>
              <w:t xml:space="preserve"> </w:t>
            </w:r>
            <w:r w:rsidRPr="00981F8F">
              <w:rPr>
                <w:color w:val="231F20"/>
              </w:rPr>
              <w:t>there</w:t>
            </w:r>
            <w:r w:rsidRPr="00981F8F">
              <w:rPr>
                <w:color w:val="231F20"/>
                <w:spacing w:val="24"/>
              </w:rPr>
              <w:t xml:space="preserve"> </w:t>
            </w:r>
            <w:r w:rsidRPr="00981F8F">
              <w:rPr>
                <w:color w:val="231F20"/>
              </w:rPr>
              <w:t>is</w:t>
            </w:r>
            <w:r w:rsidRPr="00981F8F">
              <w:rPr>
                <w:color w:val="231F20"/>
                <w:spacing w:val="23"/>
              </w:rPr>
              <w:t xml:space="preserve"> </w:t>
            </w:r>
            <w:r w:rsidRPr="00981F8F">
              <w:rPr>
                <w:color w:val="231F20"/>
              </w:rPr>
              <w:t>no</w:t>
            </w:r>
            <w:r w:rsidRPr="00981F8F">
              <w:rPr>
                <w:color w:val="231F20"/>
                <w:spacing w:val="24"/>
              </w:rPr>
              <w:t xml:space="preserve"> </w:t>
            </w:r>
            <w:r w:rsidRPr="00981F8F">
              <w:rPr>
                <w:color w:val="231F20"/>
              </w:rPr>
              <w:t>administrative</w:t>
            </w:r>
            <w:r w:rsidRPr="00981F8F">
              <w:rPr>
                <w:color w:val="231F20"/>
                <w:spacing w:val="24"/>
              </w:rPr>
              <w:t xml:space="preserve"> </w:t>
            </w:r>
            <w:r w:rsidRPr="00981F8F">
              <w:rPr>
                <w:color w:val="231F20"/>
              </w:rPr>
              <w:t>response to</w:t>
            </w:r>
            <w:r w:rsidRPr="00981F8F">
              <w:rPr>
                <w:color w:val="231F20"/>
                <w:spacing w:val="11"/>
              </w:rPr>
              <w:t xml:space="preserve"> </w:t>
            </w:r>
            <w:r w:rsidRPr="00981F8F">
              <w:rPr>
                <w:color w:val="231F20"/>
              </w:rPr>
              <w:t>the</w:t>
            </w:r>
            <w:r w:rsidRPr="00981F8F">
              <w:rPr>
                <w:color w:val="231F20"/>
                <w:spacing w:val="11"/>
              </w:rPr>
              <w:t xml:space="preserve"> </w:t>
            </w:r>
            <w:r w:rsidRPr="00981F8F">
              <w:rPr>
                <w:color w:val="231F20"/>
              </w:rPr>
              <w:t>student/parent/guardian</w:t>
            </w:r>
            <w:r w:rsidRPr="00981F8F">
              <w:rPr>
                <w:color w:val="231F20"/>
                <w:spacing w:val="11"/>
              </w:rPr>
              <w:t xml:space="preserve"> </w:t>
            </w:r>
            <w:r w:rsidRPr="00981F8F">
              <w:rPr>
                <w:color w:val="231F20"/>
              </w:rPr>
              <w:t>grievance</w:t>
            </w:r>
            <w:r w:rsidRPr="00981F8F">
              <w:rPr>
                <w:color w:val="231F20"/>
                <w:spacing w:val="12"/>
              </w:rPr>
              <w:t xml:space="preserve"> </w:t>
            </w:r>
            <w:r w:rsidRPr="00981F8F">
              <w:rPr>
                <w:color w:val="231F20"/>
              </w:rPr>
              <w:t>within</w:t>
            </w:r>
            <w:r w:rsidRPr="00981F8F">
              <w:rPr>
                <w:color w:val="231F20"/>
                <w:spacing w:val="11"/>
              </w:rPr>
              <w:t xml:space="preserve"> </w:t>
            </w:r>
            <w:r w:rsidRPr="00981F8F">
              <w:rPr>
                <w:color w:val="231F20"/>
              </w:rPr>
              <w:t>the</w:t>
            </w:r>
            <w:r w:rsidRPr="00981F8F">
              <w:rPr>
                <w:color w:val="231F20"/>
                <w:spacing w:val="11"/>
              </w:rPr>
              <w:t xml:space="preserve"> </w:t>
            </w:r>
            <w:r w:rsidRPr="00981F8F">
              <w:rPr>
                <w:color w:val="231F20"/>
              </w:rPr>
              <w:t>ten</w:t>
            </w:r>
            <w:r w:rsidRPr="00981F8F">
              <w:rPr>
                <w:color w:val="231F20"/>
                <w:spacing w:val="11"/>
              </w:rPr>
              <w:t xml:space="preserve"> </w:t>
            </w:r>
            <w:r w:rsidRPr="00981F8F">
              <w:rPr>
                <w:color w:val="231F20"/>
              </w:rPr>
              <w:t>(10)</w:t>
            </w:r>
            <w:r w:rsidRPr="00981F8F">
              <w:rPr>
                <w:color w:val="231F20"/>
                <w:spacing w:val="11"/>
              </w:rPr>
              <w:t xml:space="preserve"> </w:t>
            </w:r>
            <w:r w:rsidRPr="00981F8F">
              <w:rPr>
                <w:color w:val="231F20"/>
              </w:rPr>
              <w:t>work</w:t>
            </w:r>
            <w:r w:rsidRPr="00981F8F">
              <w:rPr>
                <w:color w:val="231F20"/>
                <w:spacing w:val="11"/>
              </w:rPr>
              <w:t xml:space="preserve"> </w:t>
            </w:r>
            <w:r w:rsidRPr="00981F8F">
              <w:rPr>
                <w:color w:val="231F20"/>
              </w:rPr>
              <w:t>days,</w:t>
            </w:r>
            <w:r w:rsidRPr="00981F8F">
              <w:rPr>
                <w:color w:val="231F20"/>
                <w:spacing w:val="11"/>
              </w:rPr>
              <w:t xml:space="preserve"> </w:t>
            </w:r>
            <w:r w:rsidRPr="00981F8F">
              <w:rPr>
                <w:color w:val="231F20"/>
              </w:rPr>
              <w:t>the</w:t>
            </w:r>
            <w:r w:rsidRPr="00981F8F">
              <w:rPr>
                <w:color w:val="231F20"/>
                <w:spacing w:val="11"/>
              </w:rPr>
              <w:t xml:space="preserve"> </w:t>
            </w:r>
            <w:r w:rsidRPr="00981F8F">
              <w:rPr>
                <w:color w:val="231F20"/>
              </w:rPr>
              <w:t>grievance</w:t>
            </w:r>
            <w:r w:rsidRPr="00981F8F">
              <w:rPr>
                <w:color w:val="231F20"/>
                <w:spacing w:val="12"/>
              </w:rPr>
              <w:t xml:space="preserve"> </w:t>
            </w:r>
            <w:r w:rsidRPr="00981F8F">
              <w:rPr>
                <w:color w:val="231F20"/>
              </w:rPr>
              <w:t>is</w:t>
            </w:r>
            <w:r w:rsidRPr="00981F8F">
              <w:rPr>
                <w:color w:val="231F20"/>
                <w:spacing w:val="11"/>
              </w:rPr>
              <w:t xml:space="preserve"> </w:t>
            </w:r>
            <w:r w:rsidRPr="00981F8F">
              <w:rPr>
                <w:color w:val="231F20"/>
              </w:rPr>
              <w:t>elevated</w:t>
            </w:r>
            <w:r w:rsidRPr="00981F8F">
              <w:rPr>
                <w:color w:val="231F20"/>
                <w:spacing w:val="11"/>
              </w:rPr>
              <w:t xml:space="preserve"> </w:t>
            </w:r>
            <w:r w:rsidRPr="00981F8F">
              <w:rPr>
                <w:color w:val="231F20"/>
              </w:rPr>
              <w:t>to</w:t>
            </w:r>
            <w:r w:rsidRPr="00981F8F">
              <w:rPr>
                <w:color w:val="231F20"/>
                <w:w w:val="99"/>
              </w:rPr>
              <w:t xml:space="preserve"> </w:t>
            </w:r>
            <w:r w:rsidRPr="00981F8F">
              <w:rPr>
                <w:color w:val="231F20"/>
              </w:rPr>
              <w:t>Level</w:t>
            </w:r>
            <w:r w:rsidRPr="00981F8F">
              <w:rPr>
                <w:color w:val="231F20"/>
                <w:spacing w:val="-6"/>
              </w:rPr>
              <w:t xml:space="preserve"> </w:t>
            </w:r>
            <w:r w:rsidRPr="00981F8F">
              <w:rPr>
                <w:color w:val="231F20"/>
              </w:rPr>
              <w:t>2.</w:t>
            </w:r>
          </w:p>
          <w:p w:rsidR="00436517" w:rsidRPr="00981F8F" w:rsidRDefault="00436517">
            <w:pPr>
              <w:pStyle w:val="TableParagraph"/>
              <w:kinsoku w:val="0"/>
              <w:overflowPunct w:val="0"/>
              <w:spacing w:before="8" w:line="280" w:lineRule="exact"/>
              <w:rPr>
                <w:sz w:val="28"/>
                <w:szCs w:val="28"/>
              </w:rPr>
            </w:pPr>
          </w:p>
          <w:p w:rsidR="00436517" w:rsidRPr="00981F8F" w:rsidRDefault="00436517">
            <w:pPr>
              <w:pStyle w:val="TableParagraph"/>
              <w:kinsoku w:val="0"/>
              <w:overflowPunct w:val="0"/>
              <w:spacing w:line="250" w:lineRule="auto"/>
              <w:ind w:left="359"/>
              <w:jc w:val="both"/>
              <w:rPr>
                <w:color w:val="000000"/>
              </w:rPr>
            </w:pPr>
            <w:r w:rsidRPr="00981F8F">
              <w:rPr>
                <w:b/>
                <w:bCs/>
                <w:color w:val="231F20"/>
              </w:rPr>
              <w:t>Level</w:t>
            </w:r>
            <w:r w:rsidRPr="00981F8F">
              <w:rPr>
                <w:b/>
                <w:bCs/>
                <w:color w:val="231F20"/>
                <w:spacing w:val="48"/>
              </w:rPr>
              <w:t xml:space="preserve"> </w:t>
            </w:r>
            <w:r w:rsidRPr="00981F8F">
              <w:rPr>
                <w:b/>
                <w:bCs/>
                <w:color w:val="231F20"/>
              </w:rPr>
              <w:t>2:</w:t>
            </w:r>
            <w:r w:rsidRPr="00981F8F">
              <w:rPr>
                <w:b/>
                <w:bCs/>
                <w:color w:val="231F20"/>
                <w:spacing w:val="48"/>
              </w:rPr>
              <w:t xml:space="preserve"> </w:t>
            </w:r>
            <w:r w:rsidRPr="00981F8F">
              <w:rPr>
                <w:color w:val="231F20"/>
              </w:rPr>
              <w:t>If</w:t>
            </w:r>
            <w:r w:rsidRPr="00981F8F">
              <w:rPr>
                <w:color w:val="231F20"/>
                <w:spacing w:val="48"/>
              </w:rPr>
              <w:t xml:space="preserve"> </w:t>
            </w:r>
            <w:r w:rsidRPr="00981F8F">
              <w:rPr>
                <w:color w:val="231F20"/>
              </w:rPr>
              <w:t>the</w:t>
            </w:r>
            <w:r w:rsidRPr="00981F8F">
              <w:rPr>
                <w:color w:val="231F20"/>
                <w:spacing w:val="48"/>
              </w:rPr>
              <w:t xml:space="preserve"> </w:t>
            </w:r>
            <w:r w:rsidRPr="00981F8F">
              <w:rPr>
                <w:color w:val="231F20"/>
              </w:rPr>
              <w:t>student/parent/guardian</w:t>
            </w:r>
            <w:r w:rsidRPr="00981F8F">
              <w:rPr>
                <w:color w:val="231F20"/>
                <w:spacing w:val="48"/>
              </w:rPr>
              <w:t xml:space="preserve"> </w:t>
            </w:r>
            <w:r w:rsidRPr="00981F8F">
              <w:rPr>
                <w:color w:val="231F20"/>
              </w:rPr>
              <w:t>desires</w:t>
            </w:r>
            <w:r w:rsidRPr="00981F8F">
              <w:rPr>
                <w:color w:val="231F20"/>
                <w:spacing w:val="48"/>
              </w:rPr>
              <w:t xml:space="preserve"> </w:t>
            </w:r>
            <w:r w:rsidRPr="00981F8F">
              <w:rPr>
                <w:color w:val="231F20"/>
              </w:rPr>
              <w:t>further</w:t>
            </w:r>
            <w:r w:rsidRPr="00981F8F">
              <w:rPr>
                <w:color w:val="231F20"/>
                <w:spacing w:val="48"/>
              </w:rPr>
              <w:t xml:space="preserve"> </w:t>
            </w:r>
            <w:r w:rsidRPr="00981F8F">
              <w:rPr>
                <w:color w:val="231F20"/>
              </w:rPr>
              <w:t>review</w:t>
            </w:r>
            <w:r w:rsidRPr="00981F8F">
              <w:rPr>
                <w:color w:val="231F20"/>
                <w:spacing w:val="48"/>
              </w:rPr>
              <w:t xml:space="preserve"> </w:t>
            </w:r>
            <w:r w:rsidRPr="00981F8F">
              <w:rPr>
                <w:color w:val="231F20"/>
              </w:rPr>
              <w:t>of</w:t>
            </w:r>
            <w:r w:rsidRPr="00981F8F">
              <w:rPr>
                <w:color w:val="231F20"/>
                <w:spacing w:val="48"/>
              </w:rPr>
              <w:t xml:space="preserve"> </w:t>
            </w:r>
            <w:r w:rsidRPr="00981F8F">
              <w:rPr>
                <w:color w:val="231F20"/>
              </w:rPr>
              <w:t>his</w:t>
            </w:r>
            <w:r w:rsidRPr="00981F8F">
              <w:rPr>
                <w:color w:val="231F20"/>
                <w:spacing w:val="48"/>
              </w:rPr>
              <w:t xml:space="preserve"> </w:t>
            </w:r>
            <w:r w:rsidRPr="00981F8F">
              <w:rPr>
                <w:color w:val="231F20"/>
              </w:rPr>
              <w:t>or</w:t>
            </w:r>
            <w:r w:rsidRPr="00981F8F">
              <w:rPr>
                <w:color w:val="231F20"/>
                <w:spacing w:val="48"/>
              </w:rPr>
              <w:t xml:space="preserve"> </w:t>
            </w:r>
            <w:r w:rsidRPr="00981F8F">
              <w:rPr>
                <w:color w:val="231F20"/>
              </w:rPr>
              <w:t>her</w:t>
            </w:r>
            <w:r w:rsidRPr="00981F8F">
              <w:rPr>
                <w:color w:val="231F20"/>
                <w:spacing w:val="48"/>
              </w:rPr>
              <w:t xml:space="preserve"> </w:t>
            </w:r>
            <w:r w:rsidRPr="00981F8F">
              <w:rPr>
                <w:color w:val="231F20"/>
              </w:rPr>
              <w:t>grievance,</w:t>
            </w:r>
            <w:r w:rsidRPr="00981F8F">
              <w:rPr>
                <w:color w:val="231F20"/>
                <w:spacing w:val="48"/>
              </w:rPr>
              <w:t xml:space="preserve"> </w:t>
            </w:r>
            <w:r w:rsidRPr="00981F8F">
              <w:rPr>
                <w:color w:val="231F20"/>
              </w:rPr>
              <w:t>then</w:t>
            </w:r>
            <w:r w:rsidRPr="00981F8F">
              <w:rPr>
                <w:color w:val="231F20"/>
                <w:spacing w:val="48"/>
              </w:rPr>
              <w:t xml:space="preserve"> </w:t>
            </w:r>
            <w:r w:rsidRPr="00981F8F">
              <w:rPr>
                <w:color w:val="231F20"/>
              </w:rPr>
              <w:t>the</w:t>
            </w:r>
            <w:r w:rsidRPr="00981F8F">
              <w:rPr>
                <w:color w:val="231F20"/>
                <w:w w:val="99"/>
              </w:rPr>
              <w:t xml:space="preserve"> </w:t>
            </w:r>
            <w:r w:rsidRPr="00981F8F">
              <w:rPr>
                <w:color w:val="231F20"/>
              </w:rPr>
              <w:t>student/parent/guardian</w:t>
            </w:r>
            <w:r w:rsidRPr="00981F8F">
              <w:rPr>
                <w:color w:val="231F20"/>
                <w:spacing w:val="34"/>
              </w:rPr>
              <w:t xml:space="preserve"> </w:t>
            </w:r>
            <w:r w:rsidRPr="00981F8F">
              <w:rPr>
                <w:color w:val="231F20"/>
              </w:rPr>
              <w:t>must</w:t>
            </w:r>
            <w:r w:rsidRPr="00981F8F">
              <w:rPr>
                <w:color w:val="231F20"/>
                <w:spacing w:val="34"/>
              </w:rPr>
              <w:t xml:space="preserve"> </w:t>
            </w:r>
            <w:r w:rsidRPr="00981F8F">
              <w:rPr>
                <w:color w:val="231F20"/>
              </w:rPr>
              <w:t>submit</w:t>
            </w:r>
            <w:r w:rsidRPr="00981F8F">
              <w:rPr>
                <w:color w:val="231F20"/>
                <w:spacing w:val="34"/>
              </w:rPr>
              <w:t xml:space="preserve"> </w:t>
            </w:r>
            <w:r w:rsidRPr="00981F8F">
              <w:rPr>
                <w:color w:val="231F20"/>
              </w:rPr>
              <w:t>a</w:t>
            </w:r>
            <w:r w:rsidRPr="00981F8F">
              <w:rPr>
                <w:color w:val="231F20"/>
                <w:spacing w:val="35"/>
              </w:rPr>
              <w:t xml:space="preserve"> </w:t>
            </w:r>
            <w:r w:rsidRPr="00981F8F">
              <w:rPr>
                <w:color w:val="231F20"/>
              </w:rPr>
              <w:t>copy</w:t>
            </w:r>
            <w:r w:rsidRPr="00981F8F">
              <w:rPr>
                <w:color w:val="231F20"/>
                <w:spacing w:val="34"/>
              </w:rPr>
              <w:t xml:space="preserve"> </w:t>
            </w:r>
            <w:r w:rsidRPr="00981F8F">
              <w:rPr>
                <w:color w:val="231F20"/>
              </w:rPr>
              <w:t>of</w:t>
            </w:r>
            <w:r w:rsidRPr="00981F8F">
              <w:rPr>
                <w:color w:val="231F20"/>
                <w:spacing w:val="34"/>
              </w:rPr>
              <w:t xml:space="preserve"> </w:t>
            </w:r>
            <w:r w:rsidRPr="00981F8F">
              <w:rPr>
                <w:color w:val="231F20"/>
              </w:rPr>
              <w:t>the</w:t>
            </w:r>
            <w:r w:rsidRPr="00981F8F">
              <w:rPr>
                <w:color w:val="231F20"/>
                <w:spacing w:val="35"/>
              </w:rPr>
              <w:t xml:space="preserve"> </w:t>
            </w:r>
            <w:r w:rsidRPr="00981F8F">
              <w:rPr>
                <w:color w:val="231F20"/>
              </w:rPr>
              <w:t>Student/Pare</w:t>
            </w:r>
            <w:r w:rsidRPr="00981F8F">
              <w:rPr>
                <w:color w:val="231F20"/>
                <w:spacing w:val="-1"/>
              </w:rPr>
              <w:t>n</w:t>
            </w:r>
            <w:r w:rsidRPr="00981F8F">
              <w:rPr>
                <w:color w:val="231F20"/>
              </w:rPr>
              <w:t>t/Guardian</w:t>
            </w:r>
            <w:r w:rsidRPr="00981F8F">
              <w:rPr>
                <w:color w:val="231F20"/>
                <w:spacing w:val="33"/>
              </w:rPr>
              <w:t xml:space="preserve"> </w:t>
            </w:r>
            <w:r w:rsidRPr="00981F8F">
              <w:rPr>
                <w:color w:val="231F20"/>
              </w:rPr>
              <w:t>Grievance</w:t>
            </w:r>
            <w:r w:rsidRPr="00981F8F">
              <w:rPr>
                <w:color w:val="231F20"/>
                <w:spacing w:val="34"/>
              </w:rPr>
              <w:t xml:space="preserve"> </w:t>
            </w:r>
            <w:r w:rsidRPr="00981F8F">
              <w:rPr>
                <w:color w:val="231F20"/>
              </w:rPr>
              <w:t>Regarding</w:t>
            </w:r>
            <w:r w:rsidRPr="00981F8F">
              <w:rPr>
                <w:color w:val="231F20"/>
                <w:w w:val="99"/>
              </w:rPr>
              <w:t xml:space="preserve"> </w:t>
            </w:r>
            <w:r w:rsidRPr="00981F8F">
              <w:rPr>
                <w:color w:val="231F20"/>
              </w:rPr>
              <w:t>Administrative</w:t>
            </w:r>
            <w:r w:rsidRPr="00981F8F">
              <w:rPr>
                <w:color w:val="231F20"/>
                <w:spacing w:val="12"/>
              </w:rPr>
              <w:t xml:space="preserve"> </w:t>
            </w:r>
            <w:r w:rsidRPr="00981F8F">
              <w:rPr>
                <w:color w:val="231F20"/>
              </w:rPr>
              <w:t>Decisions</w:t>
            </w:r>
            <w:r w:rsidRPr="00981F8F">
              <w:rPr>
                <w:color w:val="231F20"/>
                <w:spacing w:val="12"/>
              </w:rPr>
              <w:t xml:space="preserve"> </w:t>
            </w:r>
            <w:r w:rsidRPr="00981F8F">
              <w:rPr>
                <w:color w:val="231F20"/>
              </w:rPr>
              <w:t>Form</w:t>
            </w:r>
            <w:r w:rsidRPr="00981F8F">
              <w:rPr>
                <w:color w:val="231F20"/>
                <w:spacing w:val="13"/>
              </w:rPr>
              <w:t xml:space="preserve"> </w:t>
            </w:r>
            <w:r w:rsidRPr="00981F8F">
              <w:rPr>
                <w:color w:val="231F20"/>
              </w:rPr>
              <w:t>to</w:t>
            </w:r>
            <w:r w:rsidRPr="00981F8F">
              <w:rPr>
                <w:color w:val="231F20"/>
                <w:spacing w:val="12"/>
              </w:rPr>
              <w:t xml:space="preserve"> </w:t>
            </w:r>
            <w:r w:rsidRPr="00981F8F">
              <w:rPr>
                <w:color w:val="231F20"/>
              </w:rPr>
              <w:t>the</w:t>
            </w:r>
            <w:r w:rsidRPr="00981F8F">
              <w:rPr>
                <w:color w:val="231F20"/>
                <w:spacing w:val="13"/>
              </w:rPr>
              <w:t xml:space="preserve"> </w:t>
            </w:r>
            <w:r w:rsidRPr="00981F8F">
              <w:rPr>
                <w:color w:val="231F20"/>
              </w:rPr>
              <w:t>Superintendent.</w:t>
            </w:r>
            <w:r w:rsidRPr="00981F8F">
              <w:rPr>
                <w:color w:val="231F20"/>
                <w:spacing w:val="8"/>
              </w:rPr>
              <w:t xml:space="preserve"> </w:t>
            </w:r>
            <w:r w:rsidRPr="00981F8F">
              <w:rPr>
                <w:color w:val="231F20"/>
              </w:rPr>
              <w:t>The</w:t>
            </w:r>
            <w:r w:rsidRPr="00981F8F">
              <w:rPr>
                <w:color w:val="231F20"/>
                <w:spacing w:val="13"/>
              </w:rPr>
              <w:t xml:space="preserve"> </w:t>
            </w:r>
            <w:r w:rsidRPr="00981F8F">
              <w:rPr>
                <w:color w:val="231F20"/>
              </w:rPr>
              <w:t>Su</w:t>
            </w:r>
            <w:r w:rsidRPr="00981F8F">
              <w:rPr>
                <w:color w:val="231F20"/>
                <w:spacing w:val="-1"/>
              </w:rPr>
              <w:t>p</w:t>
            </w:r>
            <w:r w:rsidRPr="00981F8F">
              <w:rPr>
                <w:color w:val="231F20"/>
              </w:rPr>
              <w:t>erintendent</w:t>
            </w:r>
            <w:r w:rsidRPr="00981F8F">
              <w:rPr>
                <w:color w:val="231F20"/>
                <w:spacing w:val="12"/>
              </w:rPr>
              <w:t xml:space="preserve"> </w:t>
            </w:r>
            <w:r w:rsidRPr="00981F8F">
              <w:rPr>
                <w:color w:val="231F20"/>
              </w:rPr>
              <w:t>shall</w:t>
            </w:r>
            <w:r w:rsidRPr="00981F8F">
              <w:rPr>
                <w:color w:val="231F20"/>
                <w:spacing w:val="12"/>
              </w:rPr>
              <w:t xml:space="preserve"> </w:t>
            </w:r>
            <w:r w:rsidRPr="00981F8F">
              <w:rPr>
                <w:color w:val="231F20"/>
              </w:rPr>
              <w:t>designate</w:t>
            </w:r>
            <w:r w:rsidRPr="00981F8F">
              <w:rPr>
                <w:color w:val="231F20"/>
                <w:spacing w:val="13"/>
              </w:rPr>
              <w:t xml:space="preserve"> </w:t>
            </w:r>
            <w:r w:rsidRPr="00981F8F">
              <w:rPr>
                <w:color w:val="231F20"/>
              </w:rPr>
              <w:t>a</w:t>
            </w:r>
            <w:r w:rsidRPr="00981F8F">
              <w:rPr>
                <w:color w:val="231F20"/>
                <w:spacing w:val="12"/>
              </w:rPr>
              <w:t xml:space="preserve"> </w:t>
            </w:r>
            <w:r w:rsidRPr="00981F8F">
              <w:rPr>
                <w:color w:val="231F20"/>
              </w:rPr>
              <w:t>district</w:t>
            </w:r>
            <w:r w:rsidRPr="00981F8F">
              <w:rPr>
                <w:color w:val="231F20"/>
                <w:w w:val="99"/>
              </w:rPr>
              <w:t xml:space="preserve"> </w:t>
            </w:r>
            <w:r w:rsidRPr="00981F8F">
              <w:rPr>
                <w:color w:val="231F20"/>
              </w:rPr>
              <w:t>level</w:t>
            </w:r>
            <w:r w:rsidRPr="00981F8F">
              <w:rPr>
                <w:color w:val="231F20"/>
                <w:spacing w:val="15"/>
              </w:rPr>
              <w:t xml:space="preserve"> </w:t>
            </w:r>
            <w:r w:rsidRPr="00981F8F">
              <w:rPr>
                <w:color w:val="231F20"/>
              </w:rPr>
              <w:t>administrator</w:t>
            </w:r>
            <w:r w:rsidRPr="00981F8F">
              <w:rPr>
                <w:color w:val="231F20"/>
                <w:spacing w:val="15"/>
              </w:rPr>
              <w:t xml:space="preserve"> </w:t>
            </w:r>
            <w:r w:rsidRPr="00981F8F">
              <w:rPr>
                <w:color w:val="231F20"/>
              </w:rPr>
              <w:t>to</w:t>
            </w:r>
            <w:r w:rsidRPr="00981F8F">
              <w:rPr>
                <w:color w:val="231F20"/>
                <w:spacing w:val="16"/>
              </w:rPr>
              <w:t xml:space="preserve"> </w:t>
            </w:r>
            <w:r w:rsidRPr="00981F8F">
              <w:rPr>
                <w:color w:val="231F20"/>
              </w:rPr>
              <w:t xml:space="preserve">investigate </w:t>
            </w:r>
            <w:r w:rsidRPr="00981F8F">
              <w:rPr>
                <w:color w:val="231F20"/>
                <w:spacing w:val="15"/>
              </w:rPr>
              <w:t xml:space="preserve"> </w:t>
            </w:r>
            <w:r w:rsidRPr="00981F8F">
              <w:rPr>
                <w:color w:val="231F20"/>
              </w:rPr>
              <w:t xml:space="preserve">the </w:t>
            </w:r>
            <w:r w:rsidRPr="00981F8F">
              <w:rPr>
                <w:color w:val="231F20"/>
                <w:spacing w:val="15"/>
              </w:rPr>
              <w:t xml:space="preserve"> </w:t>
            </w:r>
            <w:r w:rsidRPr="00981F8F">
              <w:rPr>
                <w:color w:val="231F20"/>
              </w:rPr>
              <w:t xml:space="preserve">matters. </w:t>
            </w:r>
            <w:r w:rsidRPr="00981F8F">
              <w:rPr>
                <w:color w:val="231F20"/>
                <w:spacing w:val="11"/>
              </w:rPr>
              <w:t xml:space="preserve"> </w:t>
            </w:r>
            <w:r w:rsidRPr="00981F8F">
              <w:rPr>
                <w:color w:val="231F20"/>
              </w:rPr>
              <w:t xml:space="preserve">The </w:t>
            </w:r>
            <w:r w:rsidRPr="00981F8F">
              <w:rPr>
                <w:color w:val="231F20"/>
                <w:spacing w:val="15"/>
              </w:rPr>
              <w:t xml:space="preserve"> </w:t>
            </w:r>
            <w:r w:rsidRPr="00981F8F">
              <w:rPr>
                <w:color w:val="231F20"/>
              </w:rPr>
              <w:t>superintendent</w:t>
            </w:r>
            <w:r w:rsidRPr="00981F8F">
              <w:rPr>
                <w:color w:val="231F20"/>
                <w:spacing w:val="-14"/>
              </w:rPr>
              <w:t>’</w:t>
            </w:r>
            <w:r w:rsidRPr="00981F8F">
              <w:rPr>
                <w:color w:val="231F20"/>
              </w:rPr>
              <w:t xml:space="preserve">s </w:t>
            </w:r>
            <w:r w:rsidRPr="00981F8F">
              <w:rPr>
                <w:color w:val="231F20"/>
                <w:spacing w:val="16"/>
              </w:rPr>
              <w:t xml:space="preserve"> </w:t>
            </w:r>
            <w:r w:rsidRPr="00981F8F">
              <w:rPr>
                <w:color w:val="231F20"/>
              </w:rPr>
              <w:t xml:space="preserve">designee </w:t>
            </w:r>
            <w:r w:rsidRPr="00981F8F">
              <w:rPr>
                <w:color w:val="231F20"/>
                <w:spacing w:val="15"/>
              </w:rPr>
              <w:t xml:space="preserve"> </w:t>
            </w:r>
            <w:r w:rsidRPr="00981F8F">
              <w:rPr>
                <w:color w:val="231F20"/>
              </w:rPr>
              <w:t xml:space="preserve">shall </w:t>
            </w:r>
            <w:r w:rsidRPr="00981F8F">
              <w:rPr>
                <w:color w:val="231F20"/>
                <w:spacing w:val="15"/>
              </w:rPr>
              <w:t xml:space="preserve"> </w:t>
            </w:r>
            <w:r w:rsidRPr="00981F8F">
              <w:rPr>
                <w:color w:val="231F20"/>
              </w:rPr>
              <w:t>investigate</w:t>
            </w:r>
            <w:r w:rsidRPr="00981F8F">
              <w:rPr>
                <w:color w:val="231F20"/>
                <w:w w:val="99"/>
              </w:rPr>
              <w:t xml:space="preserve"> </w:t>
            </w:r>
            <w:r w:rsidRPr="00981F8F">
              <w:rPr>
                <w:color w:val="231F20"/>
              </w:rPr>
              <w:t>the</w:t>
            </w:r>
            <w:r w:rsidRPr="00981F8F">
              <w:rPr>
                <w:color w:val="231F20"/>
                <w:spacing w:val="58"/>
              </w:rPr>
              <w:t xml:space="preserve"> </w:t>
            </w:r>
            <w:r w:rsidRPr="00981F8F">
              <w:rPr>
                <w:color w:val="231F20"/>
              </w:rPr>
              <w:t>allegations,</w:t>
            </w:r>
            <w:r w:rsidRPr="00981F8F">
              <w:rPr>
                <w:color w:val="231F20"/>
                <w:spacing w:val="58"/>
              </w:rPr>
              <w:t xml:space="preserve"> </w:t>
            </w:r>
            <w:r w:rsidRPr="00981F8F">
              <w:rPr>
                <w:color w:val="231F20"/>
              </w:rPr>
              <w:t>review</w:t>
            </w:r>
            <w:r w:rsidRPr="00981F8F">
              <w:rPr>
                <w:color w:val="231F20"/>
                <w:spacing w:val="59"/>
              </w:rPr>
              <w:t xml:space="preserve"> </w:t>
            </w:r>
            <w:r w:rsidRPr="00981F8F">
              <w:rPr>
                <w:color w:val="231F20"/>
              </w:rPr>
              <w:t>the</w:t>
            </w:r>
            <w:r w:rsidRPr="00981F8F">
              <w:rPr>
                <w:color w:val="231F20"/>
                <w:spacing w:val="58"/>
              </w:rPr>
              <w:t xml:space="preserve"> </w:t>
            </w:r>
            <w:r w:rsidRPr="00981F8F">
              <w:rPr>
                <w:color w:val="231F20"/>
              </w:rPr>
              <w:t>information</w:t>
            </w:r>
            <w:r w:rsidRPr="00981F8F">
              <w:rPr>
                <w:color w:val="231F20"/>
                <w:spacing w:val="58"/>
              </w:rPr>
              <w:t xml:space="preserve"> </w:t>
            </w:r>
            <w:r w:rsidRPr="00981F8F">
              <w:rPr>
                <w:color w:val="231F20"/>
              </w:rPr>
              <w:t xml:space="preserve">and </w:t>
            </w:r>
            <w:r w:rsidRPr="00981F8F">
              <w:rPr>
                <w:color w:val="231F20"/>
                <w:spacing w:val="59"/>
              </w:rPr>
              <w:t xml:space="preserve"> </w:t>
            </w:r>
            <w:r w:rsidRPr="00981F8F">
              <w:rPr>
                <w:color w:val="231F20"/>
              </w:rPr>
              <w:t xml:space="preserve">the </w:t>
            </w:r>
            <w:r w:rsidRPr="00981F8F">
              <w:rPr>
                <w:color w:val="231F20"/>
                <w:spacing w:val="58"/>
              </w:rPr>
              <w:t xml:space="preserve"> </w:t>
            </w:r>
            <w:r w:rsidRPr="00981F8F">
              <w:rPr>
                <w:color w:val="231F20"/>
              </w:rPr>
              <w:t>admi</w:t>
            </w:r>
            <w:r w:rsidRPr="00981F8F">
              <w:rPr>
                <w:color w:val="231F20"/>
                <w:spacing w:val="-1"/>
              </w:rPr>
              <w:t>n</w:t>
            </w:r>
            <w:r w:rsidRPr="00981F8F">
              <w:rPr>
                <w:color w:val="231F20"/>
              </w:rPr>
              <w:t>istrato</w:t>
            </w:r>
            <w:r w:rsidRPr="00981F8F">
              <w:rPr>
                <w:color w:val="231F20"/>
                <w:spacing w:val="8"/>
              </w:rPr>
              <w:t>r</w:t>
            </w:r>
            <w:r w:rsidRPr="00981F8F">
              <w:rPr>
                <w:color w:val="231F20"/>
                <w:spacing w:val="-14"/>
              </w:rPr>
              <w:t>’</w:t>
            </w:r>
            <w:r w:rsidRPr="00981F8F">
              <w:rPr>
                <w:color w:val="231F20"/>
              </w:rPr>
              <w:t xml:space="preserve">s </w:t>
            </w:r>
            <w:r w:rsidRPr="00981F8F">
              <w:rPr>
                <w:color w:val="231F20"/>
                <w:spacing w:val="58"/>
              </w:rPr>
              <w:t xml:space="preserve"> </w:t>
            </w:r>
            <w:r w:rsidRPr="00981F8F">
              <w:rPr>
                <w:color w:val="231F20"/>
              </w:rPr>
              <w:t xml:space="preserve">original </w:t>
            </w:r>
            <w:r w:rsidRPr="00981F8F">
              <w:rPr>
                <w:color w:val="231F20"/>
                <w:spacing w:val="59"/>
              </w:rPr>
              <w:t xml:space="preserve"> </w:t>
            </w:r>
            <w:r w:rsidRPr="00981F8F">
              <w:rPr>
                <w:color w:val="231F20"/>
              </w:rPr>
              <w:t xml:space="preserve">written </w:t>
            </w:r>
            <w:r w:rsidRPr="00981F8F">
              <w:rPr>
                <w:color w:val="231F20"/>
                <w:spacing w:val="58"/>
              </w:rPr>
              <w:t xml:space="preserve"> </w:t>
            </w:r>
            <w:r w:rsidRPr="00981F8F">
              <w:rPr>
                <w:color w:val="231F20"/>
              </w:rPr>
              <w:t>response. The</w:t>
            </w:r>
            <w:r w:rsidRPr="00981F8F">
              <w:rPr>
                <w:color w:val="231F20"/>
                <w:spacing w:val="53"/>
              </w:rPr>
              <w:t xml:space="preserve"> </w:t>
            </w:r>
            <w:r w:rsidRPr="00981F8F">
              <w:rPr>
                <w:color w:val="231F20"/>
              </w:rPr>
              <w:t>superintendent</w:t>
            </w:r>
            <w:r w:rsidRPr="00981F8F">
              <w:rPr>
                <w:color w:val="231F20"/>
                <w:spacing w:val="-14"/>
              </w:rPr>
              <w:t>’</w:t>
            </w:r>
            <w:r w:rsidRPr="00981F8F">
              <w:rPr>
                <w:color w:val="231F20"/>
              </w:rPr>
              <w:t>s</w:t>
            </w:r>
            <w:r w:rsidRPr="00981F8F">
              <w:rPr>
                <w:color w:val="231F20"/>
                <w:spacing w:val="54"/>
              </w:rPr>
              <w:t xml:space="preserve"> </w:t>
            </w:r>
            <w:r w:rsidRPr="00981F8F">
              <w:rPr>
                <w:color w:val="231F20"/>
              </w:rPr>
              <w:t>designee</w:t>
            </w:r>
            <w:r w:rsidRPr="00981F8F">
              <w:rPr>
                <w:color w:val="231F20"/>
                <w:spacing w:val="54"/>
              </w:rPr>
              <w:t xml:space="preserve"> </w:t>
            </w:r>
            <w:r w:rsidRPr="00981F8F">
              <w:rPr>
                <w:color w:val="231F20"/>
              </w:rPr>
              <w:t>may</w:t>
            </w:r>
            <w:r w:rsidRPr="00981F8F">
              <w:rPr>
                <w:color w:val="231F20"/>
                <w:spacing w:val="54"/>
              </w:rPr>
              <w:t xml:space="preserve"> </w:t>
            </w:r>
            <w:r w:rsidRPr="00981F8F">
              <w:rPr>
                <w:color w:val="231F20"/>
              </w:rPr>
              <w:t>conduct</w:t>
            </w:r>
            <w:r w:rsidRPr="00981F8F">
              <w:rPr>
                <w:color w:val="231F20"/>
                <w:spacing w:val="54"/>
              </w:rPr>
              <w:t xml:space="preserve"> </w:t>
            </w:r>
            <w:r w:rsidRPr="00981F8F">
              <w:rPr>
                <w:color w:val="231F20"/>
              </w:rPr>
              <w:t>further</w:t>
            </w:r>
            <w:r w:rsidRPr="00981F8F">
              <w:rPr>
                <w:color w:val="231F20"/>
                <w:spacing w:val="55"/>
              </w:rPr>
              <w:t xml:space="preserve"> </w:t>
            </w:r>
            <w:r w:rsidRPr="00981F8F">
              <w:rPr>
                <w:color w:val="231F20"/>
              </w:rPr>
              <w:t>investigation</w:t>
            </w:r>
            <w:r w:rsidRPr="00981F8F">
              <w:rPr>
                <w:color w:val="231F20"/>
                <w:spacing w:val="54"/>
              </w:rPr>
              <w:t xml:space="preserve"> </w:t>
            </w:r>
            <w:r w:rsidRPr="00981F8F">
              <w:rPr>
                <w:color w:val="231F20"/>
              </w:rPr>
              <w:t>of</w:t>
            </w:r>
            <w:r w:rsidRPr="00981F8F">
              <w:rPr>
                <w:color w:val="231F20"/>
                <w:spacing w:val="55"/>
              </w:rPr>
              <w:t xml:space="preserve"> </w:t>
            </w:r>
            <w:r w:rsidRPr="00981F8F">
              <w:rPr>
                <w:color w:val="231F20"/>
              </w:rPr>
              <w:t>the</w:t>
            </w:r>
            <w:r w:rsidRPr="00981F8F">
              <w:rPr>
                <w:color w:val="231F20"/>
                <w:spacing w:val="54"/>
              </w:rPr>
              <w:t xml:space="preserve"> </w:t>
            </w:r>
            <w:r w:rsidRPr="00981F8F">
              <w:rPr>
                <w:color w:val="231F20"/>
              </w:rPr>
              <w:t>grievance</w:t>
            </w:r>
            <w:r w:rsidRPr="00981F8F">
              <w:rPr>
                <w:color w:val="231F20"/>
                <w:spacing w:val="54"/>
              </w:rPr>
              <w:t xml:space="preserve"> </w:t>
            </w:r>
            <w:r w:rsidRPr="00981F8F">
              <w:rPr>
                <w:color w:val="231F20"/>
              </w:rPr>
              <w:t>if</w:t>
            </w:r>
            <w:r w:rsidRPr="00981F8F">
              <w:rPr>
                <w:color w:val="231F20"/>
                <w:spacing w:val="54"/>
              </w:rPr>
              <w:t xml:space="preserve"> </w:t>
            </w:r>
            <w:r w:rsidRPr="00981F8F">
              <w:rPr>
                <w:color w:val="231F20"/>
              </w:rPr>
              <w:t>necessar</w:t>
            </w:r>
            <w:r w:rsidRPr="00981F8F">
              <w:rPr>
                <w:color w:val="231F20"/>
                <w:spacing w:val="-17"/>
              </w:rPr>
              <w:t>y</w:t>
            </w:r>
            <w:r w:rsidRPr="00981F8F">
              <w:rPr>
                <w:color w:val="231F20"/>
              </w:rPr>
              <w:t>. After</w:t>
            </w:r>
            <w:r w:rsidRPr="00981F8F">
              <w:rPr>
                <w:color w:val="231F20"/>
                <w:spacing w:val="27"/>
              </w:rPr>
              <w:t xml:space="preserve"> </w:t>
            </w:r>
            <w:r w:rsidRPr="00981F8F">
              <w:rPr>
                <w:color w:val="231F20"/>
              </w:rPr>
              <w:t>revie</w:t>
            </w:r>
            <w:r w:rsidRPr="00981F8F">
              <w:rPr>
                <w:color w:val="231F20"/>
                <w:spacing w:val="-17"/>
              </w:rPr>
              <w:t>w</w:t>
            </w:r>
            <w:r w:rsidRPr="00981F8F">
              <w:rPr>
                <w:color w:val="231F20"/>
              </w:rPr>
              <w:t>,</w:t>
            </w:r>
            <w:r w:rsidRPr="00981F8F">
              <w:rPr>
                <w:color w:val="231F20"/>
                <w:spacing w:val="26"/>
              </w:rPr>
              <w:t xml:space="preserve"> </w:t>
            </w:r>
            <w:r w:rsidRPr="00981F8F">
              <w:rPr>
                <w:color w:val="231F20"/>
              </w:rPr>
              <w:t>the</w:t>
            </w:r>
            <w:r w:rsidRPr="00981F8F">
              <w:rPr>
                <w:color w:val="231F20"/>
                <w:spacing w:val="27"/>
              </w:rPr>
              <w:t xml:space="preserve"> </w:t>
            </w:r>
            <w:r w:rsidRPr="00981F8F">
              <w:rPr>
                <w:color w:val="231F20"/>
              </w:rPr>
              <w:t>superintendent</w:t>
            </w:r>
            <w:r w:rsidRPr="00981F8F">
              <w:rPr>
                <w:color w:val="231F20"/>
                <w:spacing w:val="-14"/>
              </w:rPr>
              <w:t>’</w:t>
            </w:r>
            <w:r w:rsidRPr="00981F8F">
              <w:rPr>
                <w:color w:val="231F20"/>
              </w:rPr>
              <w:t>s</w:t>
            </w:r>
            <w:r w:rsidRPr="00981F8F">
              <w:rPr>
                <w:color w:val="231F20"/>
                <w:spacing w:val="27"/>
              </w:rPr>
              <w:t xml:space="preserve"> </w:t>
            </w:r>
            <w:r w:rsidRPr="00981F8F">
              <w:rPr>
                <w:color w:val="231F20"/>
              </w:rPr>
              <w:t>designee</w:t>
            </w:r>
            <w:r w:rsidRPr="00981F8F">
              <w:rPr>
                <w:color w:val="231F20"/>
                <w:spacing w:val="26"/>
              </w:rPr>
              <w:t xml:space="preserve"> </w:t>
            </w:r>
            <w:r w:rsidRPr="00981F8F">
              <w:rPr>
                <w:color w:val="231F20"/>
              </w:rPr>
              <w:t>shall</w:t>
            </w:r>
            <w:r w:rsidRPr="00981F8F">
              <w:rPr>
                <w:color w:val="231F20"/>
                <w:spacing w:val="27"/>
              </w:rPr>
              <w:t xml:space="preserve"> </w:t>
            </w:r>
            <w:r w:rsidRPr="00981F8F">
              <w:rPr>
                <w:color w:val="231F20"/>
              </w:rPr>
              <w:t>provide</w:t>
            </w:r>
            <w:r w:rsidRPr="00981F8F">
              <w:rPr>
                <w:color w:val="231F20"/>
                <w:spacing w:val="27"/>
              </w:rPr>
              <w:t xml:space="preserve"> </w:t>
            </w:r>
            <w:r w:rsidRPr="00981F8F">
              <w:rPr>
                <w:color w:val="231F20"/>
              </w:rPr>
              <w:t>a</w:t>
            </w:r>
            <w:r w:rsidRPr="00981F8F">
              <w:rPr>
                <w:color w:val="231F20"/>
                <w:spacing w:val="27"/>
              </w:rPr>
              <w:t xml:space="preserve"> </w:t>
            </w:r>
            <w:r w:rsidRPr="00981F8F">
              <w:rPr>
                <w:color w:val="231F20"/>
              </w:rPr>
              <w:t>written</w:t>
            </w:r>
            <w:r w:rsidRPr="00981F8F">
              <w:rPr>
                <w:color w:val="231F20"/>
                <w:spacing w:val="27"/>
              </w:rPr>
              <w:t xml:space="preserve"> </w:t>
            </w:r>
            <w:r w:rsidRPr="00981F8F">
              <w:rPr>
                <w:color w:val="231F20"/>
              </w:rPr>
              <w:t>response</w:t>
            </w:r>
            <w:r w:rsidRPr="00981F8F">
              <w:rPr>
                <w:color w:val="231F20"/>
                <w:spacing w:val="27"/>
              </w:rPr>
              <w:t xml:space="preserve"> </w:t>
            </w:r>
            <w:r w:rsidRPr="00981F8F">
              <w:rPr>
                <w:color w:val="231F20"/>
              </w:rPr>
              <w:t>to</w:t>
            </w:r>
            <w:r w:rsidRPr="00981F8F">
              <w:rPr>
                <w:color w:val="231F20"/>
                <w:spacing w:val="27"/>
              </w:rPr>
              <w:t xml:space="preserve"> </w:t>
            </w:r>
            <w:r w:rsidRPr="00981F8F">
              <w:rPr>
                <w:color w:val="231F20"/>
              </w:rPr>
              <w:t>the</w:t>
            </w:r>
            <w:r w:rsidRPr="00981F8F">
              <w:rPr>
                <w:color w:val="231F20"/>
                <w:spacing w:val="27"/>
              </w:rPr>
              <w:t xml:space="preserve"> </w:t>
            </w:r>
            <w:r w:rsidRPr="00981F8F">
              <w:rPr>
                <w:color w:val="231F20"/>
              </w:rPr>
              <w:t>student/parent/</w:t>
            </w:r>
            <w:r w:rsidRPr="00981F8F">
              <w:rPr>
                <w:color w:val="231F20"/>
                <w:w w:val="99"/>
              </w:rPr>
              <w:t xml:space="preserve"> </w:t>
            </w:r>
            <w:r w:rsidRPr="00981F8F">
              <w:rPr>
                <w:color w:val="231F20"/>
              </w:rPr>
              <w:t>guardian</w:t>
            </w:r>
            <w:r w:rsidRPr="00981F8F">
              <w:rPr>
                <w:color w:val="231F20"/>
                <w:spacing w:val="43"/>
              </w:rPr>
              <w:t xml:space="preserve"> </w:t>
            </w:r>
            <w:r w:rsidRPr="00981F8F">
              <w:rPr>
                <w:color w:val="231F20"/>
              </w:rPr>
              <w:t>postmarked</w:t>
            </w:r>
            <w:r w:rsidRPr="00981F8F">
              <w:rPr>
                <w:color w:val="231F20"/>
                <w:spacing w:val="43"/>
              </w:rPr>
              <w:t xml:space="preserve"> </w:t>
            </w:r>
            <w:r w:rsidRPr="00981F8F">
              <w:rPr>
                <w:color w:val="231F20"/>
              </w:rPr>
              <w:t>no</w:t>
            </w:r>
            <w:r w:rsidRPr="00981F8F">
              <w:rPr>
                <w:color w:val="231F20"/>
                <w:spacing w:val="44"/>
              </w:rPr>
              <w:t xml:space="preserve"> </w:t>
            </w:r>
            <w:r w:rsidRPr="00981F8F">
              <w:rPr>
                <w:color w:val="231F20"/>
              </w:rPr>
              <w:t>later</w:t>
            </w:r>
            <w:r w:rsidRPr="00981F8F">
              <w:rPr>
                <w:color w:val="231F20"/>
                <w:spacing w:val="43"/>
              </w:rPr>
              <w:t xml:space="preserve"> </w:t>
            </w:r>
            <w:r w:rsidRPr="00981F8F">
              <w:rPr>
                <w:color w:val="231F20"/>
              </w:rPr>
              <w:t>than</w:t>
            </w:r>
            <w:r w:rsidRPr="00981F8F">
              <w:rPr>
                <w:color w:val="231F20"/>
                <w:spacing w:val="43"/>
              </w:rPr>
              <w:t xml:space="preserve"> </w:t>
            </w:r>
            <w:r w:rsidRPr="00981F8F">
              <w:rPr>
                <w:color w:val="231F20"/>
              </w:rPr>
              <w:t>ten</w:t>
            </w:r>
            <w:r w:rsidRPr="00981F8F">
              <w:rPr>
                <w:color w:val="231F20"/>
                <w:spacing w:val="44"/>
              </w:rPr>
              <w:t xml:space="preserve"> </w:t>
            </w:r>
            <w:r w:rsidRPr="00981F8F">
              <w:rPr>
                <w:color w:val="231F20"/>
              </w:rPr>
              <w:t>(10)</w:t>
            </w:r>
            <w:r w:rsidRPr="00981F8F">
              <w:rPr>
                <w:color w:val="231F20"/>
                <w:spacing w:val="43"/>
              </w:rPr>
              <w:t xml:space="preserve"> </w:t>
            </w:r>
            <w:r w:rsidRPr="00981F8F">
              <w:rPr>
                <w:color w:val="231F20"/>
              </w:rPr>
              <w:t>work</w:t>
            </w:r>
            <w:r w:rsidRPr="00981F8F">
              <w:rPr>
                <w:color w:val="231F20"/>
                <w:spacing w:val="44"/>
              </w:rPr>
              <w:t xml:space="preserve"> </w:t>
            </w:r>
            <w:r w:rsidRPr="00981F8F">
              <w:rPr>
                <w:color w:val="231F20"/>
              </w:rPr>
              <w:t>days</w:t>
            </w:r>
            <w:r w:rsidRPr="00981F8F">
              <w:rPr>
                <w:color w:val="231F20"/>
                <w:spacing w:val="43"/>
              </w:rPr>
              <w:t xml:space="preserve"> </w:t>
            </w:r>
            <w:r w:rsidRPr="00981F8F">
              <w:rPr>
                <w:color w:val="231F20"/>
              </w:rPr>
              <w:t>following</w:t>
            </w:r>
            <w:r w:rsidRPr="00981F8F">
              <w:rPr>
                <w:color w:val="231F20"/>
                <w:spacing w:val="43"/>
              </w:rPr>
              <w:t xml:space="preserve"> </w:t>
            </w:r>
            <w:r w:rsidRPr="00981F8F">
              <w:rPr>
                <w:color w:val="231F20"/>
              </w:rPr>
              <w:t>receipt</w:t>
            </w:r>
            <w:r w:rsidRPr="00981F8F">
              <w:rPr>
                <w:color w:val="231F20"/>
                <w:spacing w:val="44"/>
              </w:rPr>
              <w:t xml:space="preserve"> </w:t>
            </w:r>
            <w:r w:rsidRPr="00981F8F">
              <w:rPr>
                <w:color w:val="231F20"/>
              </w:rPr>
              <w:t>of</w:t>
            </w:r>
            <w:r w:rsidRPr="00981F8F">
              <w:rPr>
                <w:color w:val="231F20"/>
                <w:spacing w:val="43"/>
              </w:rPr>
              <w:t xml:space="preserve"> </w:t>
            </w:r>
            <w:r w:rsidRPr="00981F8F">
              <w:rPr>
                <w:color w:val="231F20"/>
              </w:rPr>
              <w:t>the</w:t>
            </w:r>
            <w:r w:rsidRPr="00981F8F">
              <w:rPr>
                <w:color w:val="231F20"/>
                <w:spacing w:val="43"/>
              </w:rPr>
              <w:t xml:space="preserve"> </w:t>
            </w:r>
            <w:r w:rsidRPr="00981F8F">
              <w:rPr>
                <w:color w:val="231F20"/>
              </w:rPr>
              <w:t>grievance</w:t>
            </w:r>
            <w:r w:rsidRPr="00981F8F">
              <w:rPr>
                <w:color w:val="231F20"/>
                <w:spacing w:val="44"/>
              </w:rPr>
              <w:t xml:space="preserve"> </w:t>
            </w:r>
            <w:r w:rsidRPr="00981F8F">
              <w:rPr>
                <w:color w:val="231F20"/>
              </w:rPr>
              <w:t>form.</w:t>
            </w:r>
            <w:r w:rsidRPr="00981F8F">
              <w:rPr>
                <w:color w:val="231F20"/>
                <w:w w:val="99"/>
              </w:rPr>
              <w:t xml:space="preserve"> </w:t>
            </w:r>
            <w:r w:rsidRPr="00981F8F">
              <w:rPr>
                <w:color w:val="231F20"/>
              </w:rPr>
              <w:t>If</w:t>
            </w:r>
            <w:r w:rsidRPr="00981F8F">
              <w:rPr>
                <w:color w:val="231F20"/>
                <w:spacing w:val="-18"/>
              </w:rPr>
              <w:t xml:space="preserve"> </w:t>
            </w:r>
            <w:r w:rsidRPr="00981F8F">
              <w:rPr>
                <w:color w:val="231F20"/>
              </w:rPr>
              <w:t>there</w:t>
            </w:r>
            <w:r w:rsidRPr="00981F8F">
              <w:rPr>
                <w:color w:val="231F20"/>
                <w:spacing w:val="-18"/>
              </w:rPr>
              <w:t xml:space="preserve"> </w:t>
            </w:r>
            <w:r w:rsidRPr="00981F8F">
              <w:rPr>
                <w:color w:val="231F20"/>
              </w:rPr>
              <w:t>is</w:t>
            </w:r>
            <w:r w:rsidRPr="00981F8F">
              <w:rPr>
                <w:color w:val="231F20"/>
                <w:spacing w:val="-17"/>
              </w:rPr>
              <w:t xml:space="preserve"> </w:t>
            </w:r>
            <w:r w:rsidRPr="00981F8F">
              <w:rPr>
                <w:color w:val="231F20"/>
              </w:rPr>
              <w:t>no</w:t>
            </w:r>
            <w:r w:rsidRPr="00981F8F">
              <w:rPr>
                <w:color w:val="231F20"/>
                <w:spacing w:val="-18"/>
              </w:rPr>
              <w:t xml:space="preserve"> </w:t>
            </w:r>
            <w:r w:rsidRPr="00981F8F">
              <w:rPr>
                <w:color w:val="231F20"/>
              </w:rPr>
              <w:t>response</w:t>
            </w:r>
            <w:r w:rsidRPr="00981F8F">
              <w:rPr>
                <w:color w:val="231F20"/>
                <w:spacing w:val="-18"/>
              </w:rPr>
              <w:t xml:space="preserve"> </w:t>
            </w:r>
            <w:r w:rsidRPr="00981F8F">
              <w:rPr>
                <w:color w:val="231F20"/>
              </w:rPr>
              <w:t>by</w:t>
            </w:r>
            <w:r w:rsidRPr="00981F8F">
              <w:rPr>
                <w:color w:val="231F20"/>
                <w:spacing w:val="-17"/>
              </w:rPr>
              <w:t xml:space="preserve"> </w:t>
            </w:r>
            <w:r w:rsidRPr="00981F8F">
              <w:rPr>
                <w:color w:val="231F20"/>
              </w:rPr>
              <w:t>the</w:t>
            </w:r>
            <w:r w:rsidRPr="00981F8F">
              <w:rPr>
                <w:color w:val="231F20"/>
                <w:spacing w:val="-18"/>
              </w:rPr>
              <w:t xml:space="preserve"> </w:t>
            </w:r>
            <w:r w:rsidRPr="00981F8F">
              <w:rPr>
                <w:color w:val="231F20"/>
              </w:rPr>
              <w:t>superintendent</w:t>
            </w:r>
            <w:r w:rsidRPr="00981F8F">
              <w:rPr>
                <w:color w:val="231F20"/>
                <w:spacing w:val="-14"/>
              </w:rPr>
              <w:t>’</w:t>
            </w:r>
            <w:r w:rsidRPr="00981F8F">
              <w:rPr>
                <w:color w:val="231F20"/>
              </w:rPr>
              <w:t>s</w:t>
            </w:r>
            <w:r w:rsidRPr="00981F8F">
              <w:rPr>
                <w:color w:val="231F20"/>
                <w:spacing w:val="-18"/>
              </w:rPr>
              <w:t xml:space="preserve"> </w:t>
            </w:r>
            <w:r w:rsidRPr="00981F8F">
              <w:rPr>
                <w:color w:val="231F20"/>
              </w:rPr>
              <w:t>designee</w:t>
            </w:r>
            <w:r w:rsidRPr="00981F8F">
              <w:rPr>
                <w:color w:val="231F20"/>
                <w:spacing w:val="-17"/>
              </w:rPr>
              <w:t xml:space="preserve"> </w:t>
            </w:r>
            <w:r w:rsidRPr="00981F8F">
              <w:rPr>
                <w:color w:val="231F20"/>
              </w:rPr>
              <w:t>to</w:t>
            </w:r>
            <w:r w:rsidRPr="00981F8F">
              <w:rPr>
                <w:color w:val="231F20"/>
                <w:spacing w:val="-18"/>
              </w:rPr>
              <w:t xml:space="preserve"> </w:t>
            </w:r>
            <w:r w:rsidRPr="00981F8F">
              <w:rPr>
                <w:color w:val="231F20"/>
              </w:rPr>
              <w:t>the</w:t>
            </w:r>
            <w:r w:rsidRPr="00981F8F">
              <w:rPr>
                <w:color w:val="231F20"/>
                <w:spacing w:val="-18"/>
              </w:rPr>
              <w:t xml:space="preserve"> </w:t>
            </w:r>
            <w:r w:rsidRPr="00981F8F">
              <w:rPr>
                <w:color w:val="231F20"/>
              </w:rPr>
              <w:t>student/parent/guardian</w:t>
            </w:r>
            <w:r w:rsidRPr="00981F8F">
              <w:rPr>
                <w:color w:val="231F20"/>
                <w:spacing w:val="-17"/>
              </w:rPr>
              <w:t xml:space="preserve"> </w:t>
            </w:r>
            <w:r w:rsidRPr="00981F8F">
              <w:rPr>
                <w:color w:val="231F20"/>
              </w:rPr>
              <w:t>grievance</w:t>
            </w:r>
            <w:r w:rsidRPr="00981F8F">
              <w:rPr>
                <w:color w:val="231F20"/>
                <w:spacing w:val="-18"/>
              </w:rPr>
              <w:t xml:space="preserve"> </w:t>
            </w:r>
            <w:r w:rsidRPr="00981F8F">
              <w:rPr>
                <w:color w:val="231F20"/>
              </w:rPr>
              <w:t>within</w:t>
            </w:r>
            <w:r w:rsidRPr="00981F8F">
              <w:rPr>
                <w:color w:val="231F20"/>
                <w:w w:val="99"/>
              </w:rPr>
              <w:t xml:space="preserve"> </w:t>
            </w:r>
            <w:r w:rsidRPr="00981F8F">
              <w:rPr>
                <w:color w:val="231F20"/>
              </w:rPr>
              <w:t>the</w:t>
            </w:r>
            <w:r w:rsidRPr="00981F8F">
              <w:rPr>
                <w:color w:val="231F20"/>
                <w:spacing w:val="-4"/>
              </w:rPr>
              <w:t xml:space="preserve"> </w:t>
            </w:r>
            <w:r w:rsidRPr="00981F8F">
              <w:rPr>
                <w:color w:val="231F20"/>
              </w:rPr>
              <w:t>ten</w:t>
            </w:r>
            <w:r w:rsidRPr="00981F8F">
              <w:rPr>
                <w:color w:val="231F20"/>
                <w:spacing w:val="-3"/>
              </w:rPr>
              <w:t xml:space="preserve"> </w:t>
            </w:r>
            <w:r w:rsidRPr="00981F8F">
              <w:rPr>
                <w:color w:val="231F20"/>
              </w:rPr>
              <w:t>(10)</w:t>
            </w:r>
            <w:r w:rsidRPr="00981F8F">
              <w:rPr>
                <w:color w:val="231F20"/>
                <w:spacing w:val="-3"/>
              </w:rPr>
              <w:t xml:space="preserve"> </w:t>
            </w:r>
            <w:r w:rsidRPr="00981F8F">
              <w:rPr>
                <w:color w:val="231F20"/>
              </w:rPr>
              <w:t>work</w:t>
            </w:r>
            <w:r w:rsidRPr="00981F8F">
              <w:rPr>
                <w:color w:val="231F20"/>
                <w:spacing w:val="-4"/>
              </w:rPr>
              <w:t xml:space="preserve"> </w:t>
            </w:r>
            <w:r w:rsidRPr="00981F8F">
              <w:rPr>
                <w:color w:val="231F20"/>
              </w:rPr>
              <w:t>days,</w:t>
            </w:r>
            <w:r w:rsidRPr="00981F8F">
              <w:rPr>
                <w:color w:val="231F20"/>
                <w:spacing w:val="-3"/>
              </w:rPr>
              <w:t xml:space="preserve"> </w:t>
            </w:r>
            <w:r w:rsidRPr="00981F8F">
              <w:rPr>
                <w:color w:val="231F20"/>
              </w:rPr>
              <w:t>the</w:t>
            </w:r>
            <w:r w:rsidRPr="00981F8F">
              <w:rPr>
                <w:color w:val="231F20"/>
                <w:spacing w:val="-5"/>
              </w:rPr>
              <w:t xml:space="preserve"> </w:t>
            </w:r>
            <w:r w:rsidRPr="00981F8F">
              <w:rPr>
                <w:color w:val="231F20"/>
              </w:rPr>
              <w:t>grievance</w:t>
            </w:r>
            <w:r w:rsidRPr="00981F8F">
              <w:rPr>
                <w:color w:val="231F20"/>
                <w:spacing w:val="-3"/>
              </w:rPr>
              <w:t xml:space="preserve"> </w:t>
            </w:r>
            <w:r w:rsidRPr="00981F8F">
              <w:rPr>
                <w:color w:val="231F20"/>
              </w:rPr>
              <w:t>is</w:t>
            </w:r>
            <w:r w:rsidRPr="00981F8F">
              <w:rPr>
                <w:color w:val="231F20"/>
                <w:spacing w:val="-3"/>
              </w:rPr>
              <w:t xml:space="preserve"> </w:t>
            </w:r>
            <w:r w:rsidRPr="00981F8F">
              <w:rPr>
                <w:color w:val="231F20"/>
              </w:rPr>
              <w:t>elevated</w:t>
            </w:r>
            <w:r w:rsidRPr="00981F8F">
              <w:rPr>
                <w:color w:val="231F20"/>
                <w:spacing w:val="-3"/>
              </w:rPr>
              <w:t xml:space="preserve"> </w:t>
            </w:r>
            <w:r w:rsidRPr="00981F8F">
              <w:rPr>
                <w:color w:val="231F20"/>
              </w:rPr>
              <w:t>to</w:t>
            </w:r>
            <w:r w:rsidRPr="00981F8F">
              <w:rPr>
                <w:color w:val="231F20"/>
                <w:spacing w:val="-3"/>
              </w:rPr>
              <w:t xml:space="preserve"> </w:t>
            </w:r>
            <w:r w:rsidRPr="00981F8F">
              <w:rPr>
                <w:color w:val="231F20"/>
                <w:spacing w:val="-1"/>
              </w:rPr>
              <w:t>L</w:t>
            </w:r>
            <w:r w:rsidRPr="00981F8F">
              <w:rPr>
                <w:color w:val="231F20"/>
              </w:rPr>
              <w:t>evel</w:t>
            </w:r>
            <w:r w:rsidRPr="00981F8F">
              <w:rPr>
                <w:color w:val="231F20"/>
                <w:spacing w:val="-4"/>
              </w:rPr>
              <w:t xml:space="preserve"> </w:t>
            </w:r>
            <w:r w:rsidRPr="00981F8F">
              <w:rPr>
                <w:color w:val="231F20"/>
              </w:rPr>
              <w:t>3.</w:t>
            </w:r>
          </w:p>
          <w:p w:rsidR="00436517" w:rsidRPr="00981F8F" w:rsidRDefault="00436517">
            <w:pPr>
              <w:pStyle w:val="TableParagraph"/>
              <w:kinsoku w:val="0"/>
              <w:overflowPunct w:val="0"/>
              <w:spacing w:before="67" w:line="250" w:lineRule="auto"/>
              <w:ind w:left="360"/>
              <w:jc w:val="both"/>
              <w:rPr>
                <w:color w:val="000000"/>
                <w:sz w:val="16"/>
                <w:szCs w:val="16"/>
              </w:rPr>
            </w:pPr>
            <w:r w:rsidRPr="00981F8F">
              <w:rPr>
                <w:color w:val="231F20"/>
                <w:sz w:val="16"/>
                <w:szCs w:val="16"/>
              </w:rPr>
              <w:t>A</w:t>
            </w:r>
            <w:r w:rsidRPr="00981F8F">
              <w:rPr>
                <w:color w:val="231F20"/>
                <w:spacing w:val="-10"/>
                <w:sz w:val="16"/>
                <w:szCs w:val="16"/>
              </w:rPr>
              <w:t xml:space="preserve"> </w:t>
            </w:r>
            <w:r w:rsidRPr="00981F8F">
              <w:rPr>
                <w:color w:val="231F20"/>
                <w:sz w:val="16"/>
                <w:szCs w:val="16"/>
              </w:rPr>
              <w:t>written</w:t>
            </w:r>
            <w:r w:rsidRPr="00981F8F">
              <w:rPr>
                <w:color w:val="231F20"/>
                <w:spacing w:val="-2"/>
                <w:sz w:val="16"/>
                <w:szCs w:val="16"/>
              </w:rPr>
              <w:t xml:space="preserve"> </w:t>
            </w:r>
            <w:r w:rsidRPr="00981F8F">
              <w:rPr>
                <w:color w:val="231F20"/>
                <w:sz w:val="16"/>
                <w:szCs w:val="16"/>
              </w:rPr>
              <w:t>report</w:t>
            </w:r>
            <w:r w:rsidRPr="00981F8F">
              <w:rPr>
                <w:color w:val="231F20"/>
                <w:spacing w:val="-1"/>
                <w:sz w:val="16"/>
                <w:szCs w:val="16"/>
              </w:rPr>
              <w:t xml:space="preserve"> </w:t>
            </w:r>
            <w:r w:rsidRPr="00981F8F">
              <w:rPr>
                <w:color w:val="231F20"/>
                <w:sz w:val="16"/>
                <w:szCs w:val="16"/>
              </w:rPr>
              <w:t>of</w:t>
            </w:r>
            <w:r w:rsidRPr="00981F8F">
              <w:rPr>
                <w:color w:val="231F20"/>
                <w:spacing w:val="-2"/>
                <w:sz w:val="16"/>
                <w:szCs w:val="16"/>
              </w:rPr>
              <w:t xml:space="preserve"> </w:t>
            </w:r>
            <w:r w:rsidRPr="00981F8F">
              <w:rPr>
                <w:color w:val="231F20"/>
                <w:sz w:val="16"/>
                <w:szCs w:val="16"/>
              </w:rPr>
              <w:t>all</w:t>
            </w:r>
            <w:r w:rsidRPr="00981F8F">
              <w:rPr>
                <w:color w:val="231F20"/>
                <w:spacing w:val="-1"/>
                <w:sz w:val="16"/>
                <w:szCs w:val="16"/>
              </w:rPr>
              <w:t xml:space="preserve"> </w:t>
            </w:r>
            <w:r w:rsidRPr="00981F8F">
              <w:rPr>
                <w:color w:val="231F20"/>
                <w:sz w:val="16"/>
                <w:szCs w:val="16"/>
              </w:rPr>
              <w:t>findings</w:t>
            </w:r>
            <w:r w:rsidRPr="00981F8F">
              <w:rPr>
                <w:color w:val="231F20"/>
                <w:spacing w:val="-2"/>
                <w:sz w:val="16"/>
                <w:szCs w:val="16"/>
              </w:rPr>
              <w:t xml:space="preserve"> </w:t>
            </w:r>
            <w:r w:rsidRPr="00981F8F">
              <w:rPr>
                <w:color w:val="231F20"/>
                <w:sz w:val="16"/>
                <w:szCs w:val="16"/>
              </w:rPr>
              <w:t>of</w:t>
            </w:r>
            <w:r w:rsidRPr="00981F8F">
              <w:rPr>
                <w:color w:val="231F20"/>
                <w:spacing w:val="-1"/>
                <w:sz w:val="16"/>
                <w:szCs w:val="16"/>
              </w:rPr>
              <w:t xml:space="preserve"> </w:t>
            </w:r>
            <w:r w:rsidRPr="00981F8F">
              <w:rPr>
                <w:color w:val="231F20"/>
                <w:sz w:val="16"/>
                <w:szCs w:val="16"/>
              </w:rPr>
              <w:t>the</w:t>
            </w:r>
            <w:r w:rsidRPr="00981F8F">
              <w:rPr>
                <w:color w:val="231F20"/>
                <w:spacing w:val="-2"/>
                <w:sz w:val="16"/>
                <w:szCs w:val="16"/>
              </w:rPr>
              <w:t xml:space="preserve"> </w:t>
            </w:r>
            <w:r w:rsidRPr="00981F8F">
              <w:rPr>
                <w:color w:val="231F20"/>
                <w:sz w:val="16"/>
                <w:szCs w:val="16"/>
              </w:rPr>
              <w:t>investigation</w:t>
            </w:r>
            <w:r w:rsidRPr="00981F8F">
              <w:rPr>
                <w:color w:val="231F20"/>
                <w:spacing w:val="-2"/>
                <w:sz w:val="16"/>
                <w:szCs w:val="16"/>
              </w:rPr>
              <w:t xml:space="preserve"> </w:t>
            </w:r>
            <w:r w:rsidRPr="00981F8F">
              <w:rPr>
                <w:color w:val="231F20"/>
                <w:sz w:val="16"/>
                <w:szCs w:val="16"/>
              </w:rPr>
              <w:t>shall</w:t>
            </w:r>
            <w:r w:rsidRPr="00981F8F">
              <w:rPr>
                <w:color w:val="231F20"/>
                <w:spacing w:val="-1"/>
                <w:sz w:val="16"/>
                <w:szCs w:val="16"/>
              </w:rPr>
              <w:t xml:space="preserve"> </w:t>
            </w:r>
            <w:r w:rsidRPr="00981F8F">
              <w:rPr>
                <w:color w:val="231F20"/>
                <w:sz w:val="16"/>
                <w:szCs w:val="16"/>
              </w:rPr>
              <w:t>be</w:t>
            </w:r>
            <w:r w:rsidRPr="00981F8F">
              <w:rPr>
                <w:color w:val="231F20"/>
                <w:spacing w:val="-2"/>
                <w:sz w:val="16"/>
                <w:szCs w:val="16"/>
              </w:rPr>
              <w:t xml:space="preserve"> </w:t>
            </w:r>
            <w:r w:rsidRPr="00981F8F">
              <w:rPr>
                <w:color w:val="231F20"/>
                <w:sz w:val="16"/>
                <w:szCs w:val="16"/>
              </w:rPr>
              <w:t>completed</w:t>
            </w:r>
            <w:r w:rsidRPr="00981F8F">
              <w:rPr>
                <w:color w:val="231F20"/>
                <w:spacing w:val="-1"/>
                <w:sz w:val="16"/>
                <w:szCs w:val="16"/>
              </w:rPr>
              <w:t xml:space="preserve"> </w:t>
            </w:r>
            <w:r w:rsidRPr="00981F8F">
              <w:rPr>
                <w:color w:val="231F20"/>
                <w:sz w:val="16"/>
                <w:szCs w:val="16"/>
              </w:rPr>
              <w:t>within</w:t>
            </w:r>
            <w:r w:rsidRPr="00981F8F">
              <w:rPr>
                <w:color w:val="231F20"/>
                <w:spacing w:val="-2"/>
                <w:sz w:val="16"/>
                <w:szCs w:val="16"/>
              </w:rPr>
              <w:t xml:space="preserve"> </w:t>
            </w:r>
            <w:r w:rsidRPr="00981F8F">
              <w:rPr>
                <w:color w:val="231F20"/>
                <w:sz w:val="16"/>
                <w:szCs w:val="16"/>
              </w:rPr>
              <w:t>thirty</w:t>
            </w:r>
            <w:r w:rsidRPr="00981F8F">
              <w:rPr>
                <w:color w:val="231F20"/>
                <w:spacing w:val="-1"/>
                <w:sz w:val="16"/>
                <w:szCs w:val="16"/>
              </w:rPr>
              <w:t xml:space="preserve"> </w:t>
            </w:r>
            <w:r w:rsidRPr="00981F8F">
              <w:rPr>
                <w:color w:val="231F20"/>
                <w:sz w:val="16"/>
                <w:szCs w:val="16"/>
              </w:rPr>
              <w:t>(30)</w:t>
            </w:r>
            <w:r w:rsidRPr="00981F8F">
              <w:rPr>
                <w:color w:val="231F20"/>
                <w:spacing w:val="-2"/>
                <w:sz w:val="16"/>
                <w:szCs w:val="16"/>
              </w:rPr>
              <w:t xml:space="preserve"> </w:t>
            </w:r>
            <w:r w:rsidRPr="00981F8F">
              <w:rPr>
                <w:color w:val="231F20"/>
                <w:sz w:val="16"/>
                <w:szCs w:val="16"/>
              </w:rPr>
              <w:t>work</w:t>
            </w:r>
            <w:r w:rsidRPr="00981F8F">
              <w:rPr>
                <w:color w:val="231F20"/>
                <w:spacing w:val="-1"/>
                <w:sz w:val="16"/>
                <w:szCs w:val="16"/>
              </w:rPr>
              <w:t xml:space="preserve"> </w:t>
            </w:r>
            <w:r w:rsidRPr="00981F8F">
              <w:rPr>
                <w:color w:val="231F20"/>
                <w:sz w:val="16"/>
                <w:szCs w:val="16"/>
              </w:rPr>
              <w:t>days,</w:t>
            </w:r>
            <w:r w:rsidRPr="00981F8F">
              <w:rPr>
                <w:color w:val="231F20"/>
                <w:spacing w:val="-1"/>
                <w:sz w:val="16"/>
                <w:szCs w:val="16"/>
              </w:rPr>
              <w:t xml:space="preserve"> </w:t>
            </w:r>
            <w:r w:rsidRPr="00981F8F">
              <w:rPr>
                <w:color w:val="231F20"/>
                <w:sz w:val="16"/>
                <w:szCs w:val="16"/>
              </w:rPr>
              <w:t>unless</w:t>
            </w:r>
            <w:r w:rsidRPr="00981F8F">
              <w:rPr>
                <w:color w:val="231F20"/>
                <w:spacing w:val="-2"/>
                <w:sz w:val="16"/>
                <w:szCs w:val="16"/>
              </w:rPr>
              <w:t xml:space="preserve"> </w:t>
            </w:r>
            <w:r w:rsidRPr="00981F8F">
              <w:rPr>
                <w:color w:val="231F20"/>
                <w:sz w:val="16"/>
                <w:szCs w:val="16"/>
              </w:rPr>
              <w:t>additional</w:t>
            </w:r>
            <w:r w:rsidRPr="00981F8F">
              <w:rPr>
                <w:color w:val="231F20"/>
                <w:spacing w:val="-1"/>
                <w:sz w:val="16"/>
                <w:szCs w:val="16"/>
              </w:rPr>
              <w:t xml:space="preserve"> </w:t>
            </w:r>
            <w:r w:rsidRPr="00981F8F">
              <w:rPr>
                <w:color w:val="231F20"/>
                <w:sz w:val="16"/>
                <w:szCs w:val="16"/>
              </w:rPr>
              <w:t>time</w:t>
            </w:r>
            <w:r w:rsidRPr="00981F8F">
              <w:rPr>
                <w:color w:val="231F20"/>
                <w:spacing w:val="-2"/>
                <w:sz w:val="16"/>
                <w:szCs w:val="16"/>
              </w:rPr>
              <w:t xml:space="preserve"> </w:t>
            </w:r>
            <w:r w:rsidRPr="00981F8F">
              <w:rPr>
                <w:color w:val="231F20"/>
                <w:sz w:val="16"/>
                <w:szCs w:val="16"/>
              </w:rPr>
              <w:t>is</w:t>
            </w:r>
            <w:r w:rsidRPr="00981F8F">
              <w:rPr>
                <w:color w:val="231F20"/>
                <w:spacing w:val="-1"/>
                <w:sz w:val="16"/>
                <w:szCs w:val="16"/>
              </w:rPr>
              <w:t xml:space="preserve"> </w:t>
            </w:r>
            <w:r w:rsidRPr="00981F8F">
              <w:rPr>
                <w:color w:val="231F20"/>
                <w:sz w:val="16"/>
                <w:szCs w:val="16"/>
              </w:rPr>
              <w:t>necessary</w:t>
            </w:r>
            <w:r w:rsidRPr="00981F8F">
              <w:rPr>
                <w:color w:val="231F20"/>
                <w:spacing w:val="-2"/>
                <w:sz w:val="16"/>
                <w:szCs w:val="16"/>
              </w:rPr>
              <w:t xml:space="preserve"> </w:t>
            </w:r>
            <w:r w:rsidRPr="00981F8F">
              <w:rPr>
                <w:color w:val="231F20"/>
                <w:sz w:val="16"/>
                <w:szCs w:val="16"/>
              </w:rPr>
              <w:t>due</w:t>
            </w:r>
            <w:r w:rsidRPr="00981F8F">
              <w:rPr>
                <w:color w:val="231F20"/>
                <w:spacing w:val="-2"/>
                <w:sz w:val="16"/>
                <w:szCs w:val="16"/>
              </w:rPr>
              <w:t xml:space="preserve"> </w:t>
            </w:r>
            <w:r w:rsidRPr="00981F8F">
              <w:rPr>
                <w:color w:val="231F20"/>
                <w:sz w:val="16"/>
                <w:szCs w:val="16"/>
              </w:rPr>
              <w:t>to</w:t>
            </w:r>
            <w:r w:rsidRPr="00981F8F">
              <w:rPr>
                <w:color w:val="231F20"/>
                <w:spacing w:val="-1"/>
                <w:sz w:val="16"/>
                <w:szCs w:val="16"/>
              </w:rPr>
              <w:t xml:space="preserve"> </w:t>
            </w:r>
            <w:r w:rsidRPr="00981F8F">
              <w:rPr>
                <w:color w:val="231F20"/>
                <w:sz w:val="16"/>
                <w:szCs w:val="16"/>
              </w:rPr>
              <w:t>the</w:t>
            </w:r>
            <w:r w:rsidRPr="00981F8F">
              <w:rPr>
                <w:color w:val="231F20"/>
                <w:spacing w:val="-2"/>
                <w:sz w:val="16"/>
                <w:szCs w:val="16"/>
              </w:rPr>
              <w:t xml:space="preserve"> </w:t>
            </w:r>
            <w:r w:rsidRPr="00981F8F">
              <w:rPr>
                <w:color w:val="231F20"/>
                <w:sz w:val="16"/>
                <w:szCs w:val="16"/>
              </w:rPr>
              <w:t>matter</w:t>
            </w:r>
            <w:r w:rsidRPr="00981F8F">
              <w:rPr>
                <w:color w:val="231F20"/>
                <w:w w:val="99"/>
                <w:sz w:val="16"/>
                <w:szCs w:val="16"/>
              </w:rPr>
              <w:t xml:space="preserve"> </w:t>
            </w:r>
            <w:r w:rsidRPr="00981F8F">
              <w:rPr>
                <w:color w:val="231F20"/>
                <w:sz w:val="16"/>
                <w:szCs w:val="16"/>
              </w:rPr>
              <w:t>being</w:t>
            </w:r>
            <w:r w:rsidRPr="00981F8F">
              <w:rPr>
                <w:color w:val="231F20"/>
                <w:spacing w:val="-5"/>
                <w:sz w:val="16"/>
                <w:szCs w:val="16"/>
              </w:rPr>
              <w:t xml:space="preserve"> </w:t>
            </w:r>
            <w:r w:rsidRPr="00981F8F">
              <w:rPr>
                <w:color w:val="231F20"/>
                <w:sz w:val="16"/>
                <w:szCs w:val="16"/>
              </w:rPr>
              <w:t>investigated</w:t>
            </w:r>
            <w:r w:rsidRPr="00981F8F">
              <w:rPr>
                <w:color w:val="231F20"/>
                <w:spacing w:val="-4"/>
                <w:sz w:val="16"/>
                <w:szCs w:val="16"/>
              </w:rPr>
              <w:t xml:space="preserve"> </w:t>
            </w:r>
            <w:r w:rsidRPr="00981F8F">
              <w:rPr>
                <w:color w:val="231F20"/>
                <w:sz w:val="16"/>
                <w:szCs w:val="16"/>
              </w:rPr>
              <w:t>by</w:t>
            </w:r>
            <w:r w:rsidRPr="00981F8F">
              <w:rPr>
                <w:color w:val="231F20"/>
                <w:spacing w:val="-4"/>
                <w:sz w:val="16"/>
                <w:szCs w:val="16"/>
              </w:rPr>
              <w:t xml:space="preserve"> </w:t>
            </w:r>
            <w:r w:rsidRPr="00981F8F">
              <w:rPr>
                <w:color w:val="231F20"/>
                <w:sz w:val="16"/>
                <w:szCs w:val="16"/>
              </w:rPr>
              <w:t>a</w:t>
            </w:r>
            <w:r w:rsidRPr="00981F8F">
              <w:rPr>
                <w:color w:val="231F20"/>
                <w:spacing w:val="-5"/>
                <w:sz w:val="16"/>
                <w:szCs w:val="16"/>
              </w:rPr>
              <w:t xml:space="preserve"> </w:t>
            </w:r>
            <w:r w:rsidRPr="00981F8F">
              <w:rPr>
                <w:color w:val="231F20"/>
                <w:sz w:val="16"/>
                <w:szCs w:val="16"/>
              </w:rPr>
              <w:t>law</w:t>
            </w:r>
            <w:r w:rsidRPr="00981F8F">
              <w:rPr>
                <w:color w:val="231F20"/>
                <w:spacing w:val="-4"/>
                <w:sz w:val="16"/>
                <w:szCs w:val="16"/>
              </w:rPr>
              <w:t xml:space="preserve"> </w:t>
            </w:r>
            <w:r w:rsidRPr="00981F8F">
              <w:rPr>
                <w:color w:val="231F20"/>
                <w:sz w:val="16"/>
                <w:szCs w:val="16"/>
              </w:rPr>
              <w:t>enforcement</w:t>
            </w:r>
            <w:r w:rsidRPr="00981F8F">
              <w:rPr>
                <w:color w:val="231F20"/>
                <w:spacing w:val="-4"/>
                <w:sz w:val="16"/>
                <w:szCs w:val="16"/>
              </w:rPr>
              <w:t xml:space="preserve"> </w:t>
            </w:r>
            <w:r w:rsidRPr="00981F8F">
              <w:rPr>
                <w:color w:val="231F20"/>
                <w:sz w:val="16"/>
                <w:szCs w:val="16"/>
              </w:rPr>
              <w:t>or</w:t>
            </w:r>
            <w:r w:rsidRPr="00981F8F">
              <w:rPr>
                <w:color w:val="231F20"/>
                <w:spacing w:val="-5"/>
                <w:sz w:val="16"/>
                <w:szCs w:val="16"/>
              </w:rPr>
              <w:t xml:space="preserve"> </w:t>
            </w:r>
            <w:r w:rsidRPr="00981F8F">
              <w:rPr>
                <w:color w:val="231F20"/>
                <w:sz w:val="16"/>
                <w:szCs w:val="16"/>
              </w:rPr>
              <w:t>governmental</w:t>
            </w:r>
            <w:r w:rsidRPr="00981F8F">
              <w:rPr>
                <w:color w:val="231F20"/>
                <w:spacing w:val="-4"/>
                <w:sz w:val="16"/>
                <w:szCs w:val="16"/>
              </w:rPr>
              <w:t xml:space="preserve"> </w:t>
            </w:r>
            <w:r w:rsidRPr="00981F8F">
              <w:rPr>
                <w:color w:val="231F20"/>
                <w:sz w:val="16"/>
                <w:szCs w:val="16"/>
              </w:rPr>
              <w:t>agenc</w:t>
            </w:r>
            <w:r w:rsidRPr="00981F8F">
              <w:rPr>
                <w:color w:val="231F20"/>
                <w:spacing w:val="-12"/>
                <w:sz w:val="16"/>
                <w:szCs w:val="16"/>
              </w:rPr>
              <w:t>y</w:t>
            </w:r>
            <w:r w:rsidRPr="00981F8F">
              <w:rPr>
                <w:color w:val="231F20"/>
                <w:sz w:val="16"/>
                <w:szCs w:val="16"/>
              </w:rPr>
              <w:t>.</w:t>
            </w:r>
          </w:p>
          <w:p w:rsidR="00436517" w:rsidRPr="00981F8F" w:rsidRDefault="00436517">
            <w:pPr>
              <w:pStyle w:val="TableParagraph"/>
              <w:kinsoku w:val="0"/>
              <w:overflowPunct w:val="0"/>
              <w:spacing w:before="10" w:line="100" w:lineRule="exact"/>
              <w:rPr>
                <w:sz w:val="10"/>
                <w:szCs w:val="1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50" w:lineRule="auto"/>
              <w:ind w:left="360" w:right="-1"/>
              <w:jc w:val="both"/>
            </w:pPr>
            <w:r w:rsidRPr="00981F8F">
              <w:rPr>
                <w:b/>
                <w:bCs/>
                <w:color w:val="231F20"/>
              </w:rPr>
              <w:t>Level</w:t>
            </w:r>
            <w:r w:rsidRPr="00981F8F">
              <w:rPr>
                <w:b/>
                <w:bCs/>
                <w:color w:val="231F20"/>
                <w:spacing w:val="2"/>
              </w:rPr>
              <w:t xml:space="preserve"> </w:t>
            </w:r>
            <w:r w:rsidRPr="00981F8F">
              <w:rPr>
                <w:b/>
                <w:bCs/>
                <w:color w:val="231F20"/>
              </w:rPr>
              <w:t>3</w:t>
            </w:r>
            <w:r w:rsidRPr="00981F8F">
              <w:rPr>
                <w:color w:val="231F20"/>
              </w:rPr>
              <w:t>:</w:t>
            </w:r>
            <w:r w:rsidRPr="00981F8F">
              <w:rPr>
                <w:color w:val="231F20"/>
                <w:spacing w:val="-3"/>
              </w:rPr>
              <w:t xml:space="preserve"> </w:t>
            </w:r>
            <w:r w:rsidRPr="00981F8F">
              <w:rPr>
                <w:color w:val="231F20"/>
              </w:rPr>
              <w:t>The</w:t>
            </w:r>
            <w:r w:rsidRPr="00981F8F">
              <w:rPr>
                <w:color w:val="231F20"/>
                <w:spacing w:val="2"/>
              </w:rPr>
              <w:t xml:space="preserve"> </w:t>
            </w:r>
            <w:r w:rsidRPr="00981F8F">
              <w:rPr>
                <w:color w:val="231F20"/>
              </w:rPr>
              <w:t>student/parent/guardian,</w:t>
            </w:r>
            <w:r w:rsidRPr="00981F8F">
              <w:rPr>
                <w:color w:val="231F20"/>
                <w:spacing w:val="2"/>
              </w:rPr>
              <w:t xml:space="preserve"> </w:t>
            </w:r>
            <w:r w:rsidRPr="00981F8F">
              <w:rPr>
                <w:color w:val="231F20"/>
              </w:rPr>
              <w:t>after</w:t>
            </w:r>
            <w:r w:rsidRPr="00981F8F">
              <w:rPr>
                <w:color w:val="231F20"/>
                <w:spacing w:val="3"/>
              </w:rPr>
              <w:t xml:space="preserve"> </w:t>
            </w:r>
            <w:r w:rsidRPr="00981F8F">
              <w:rPr>
                <w:color w:val="231F20"/>
              </w:rPr>
              <w:t>review</w:t>
            </w:r>
            <w:r w:rsidRPr="00981F8F">
              <w:rPr>
                <w:color w:val="231F20"/>
                <w:spacing w:val="2"/>
              </w:rPr>
              <w:t xml:space="preserve"> </w:t>
            </w:r>
            <w:r w:rsidRPr="00981F8F">
              <w:rPr>
                <w:color w:val="231F20"/>
              </w:rPr>
              <w:t>of</w:t>
            </w:r>
            <w:r w:rsidRPr="00981F8F">
              <w:rPr>
                <w:color w:val="231F20"/>
                <w:spacing w:val="2"/>
              </w:rPr>
              <w:t xml:space="preserve"> </w:t>
            </w:r>
            <w:r w:rsidRPr="00981F8F">
              <w:rPr>
                <w:color w:val="231F20"/>
              </w:rPr>
              <w:t>the</w:t>
            </w:r>
            <w:r w:rsidRPr="00981F8F">
              <w:rPr>
                <w:color w:val="231F20"/>
                <w:spacing w:val="2"/>
              </w:rPr>
              <w:t xml:space="preserve"> </w:t>
            </w:r>
            <w:r w:rsidRPr="00981F8F">
              <w:rPr>
                <w:color w:val="231F20"/>
              </w:rPr>
              <w:t>written</w:t>
            </w:r>
            <w:r w:rsidRPr="00981F8F">
              <w:rPr>
                <w:color w:val="231F20"/>
                <w:spacing w:val="2"/>
              </w:rPr>
              <w:t xml:space="preserve"> </w:t>
            </w:r>
            <w:r w:rsidRPr="00981F8F">
              <w:rPr>
                <w:color w:val="231F20"/>
              </w:rPr>
              <w:t>response,</w:t>
            </w:r>
            <w:r w:rsidRPr="00981F8F">
              <w:rPr>
                <w:color w:val="231F20"/>
                <w:spacing w:val="2"/>
              </w:rPr>
              <w:t xml:space="preserve"> </w:t>
            </w:r>
            <w:r w:rsidRPr="00981F8F">
              <w:rPr>
                <w:color w:val="231F20"/>
              </w:rPr>
              <w:t>may</w:t>
            </w:r>
            <w:r w:rsidRPr="00981F8F">
              <w:rPr>
                <w:color w:val="231F20"/>
                <w:spacing w:val="3"/>
              </w:rPr>
              <w:t xml:space="preserve"> </w:t>
            </w:r>
            <w:r w:rsidRPr="00981F8F">
              <w:rPr>
                <w:color w:val="231F20"/>
              </w:rPr>
              <w:t>appeal</w:t>
            </w:r>
            <w:r w:rsidRPr="00981F8F">
              <w:rPr>
                <w:color w:val="231F20"/>
                <w:spacing w:val="2"/>
              </w:rPr>
              <w:t xml:space="preserve"> </w:t>
            </w:r>
            <w:r w:rsidRPr="00981F8F">
              <w:rPr>
                <w:color w:val="231F20"/>
              </w:rPr>
              <w:t>that</w:t>
            </w:r>
            <w:r w:rsidRPr="00981F8F">
              <w:rPr>
                <w:color w:val="231F20"/>
                <w:spacing w:val="2"/>
              </w:rPr>
              <w:t xml:space="preserve"> </w:t>
            </w:r>
            <w:r w:rsidRPr="00981F8F">
              <w:rPr>
                <w:color w:val="231F20"/>
              </w:rPr>
              <w:t>response to</w:t>
            </w:r>
            <w:r w:rsidRPr="00981F8F">
              <w:rPr>
                <w:color w:val="231F20"/>
                <w:spacing w:val="7"/>
              </w:rPr>
              <w:t xml:space="preserve"> </w:t>
            </w:r>
            <w:r w:rsidRPr="00981F8F">
              <w:rPr>
                <w:color w:val="231F20"/>
              </w:rPr>
              <w:t>the</w:t>
            </w:r>
            <w:r w:rsidRPr="00981F8F">
              <w:rPr>
                <w:color w:val="231F20"/>
                <w:spacing w:val="7"/>
              </w:rPr>
              <w:t xml:space="preserve"> </w:t>
            </w:r>
            <w:r w:rsidRPr="00981F8F">
              <w:rPr>
                <w:color w:val="231F20"/>
              </w:rPr>
              <w:t>Superintendent</w:t>
            </w:r>
            <w:r w:rsidRPr="00981F8F">
              <w:rPr>
                <w:color w:val="231F20"/>
                <w:spacing w:val="7"/>
              </w:rPr>
              <w:t xml:space="preserve"> </w:t>
            </w:r>
            <w:r w:rsidRPr="00981F8F">
              <w:rPr>
                <w:color w:val="231F20"/>
              </w:rPr>
              <w:t>no</w:t>
            </w:r>
            <w:r w:rsidRPr="00981F8F">
              <w:rPr>
                <w:color w:val="231F20"/>
                <w:spacing w:val="7"/>
              </w:rPr>
              <w:t xml:space="preserve"> </w:t>
            </w:r>
            <w:r w:rsidRPr="00981F8F">
              <w:rPr>
                <w:color w:val="231F20"/>
              </w:rPr>
              <w:t>later</w:t>
            </w:r>
            <w:r w:rsidRPr="00981F8F">
              <w:rPr>
                <w:color w:val="231F20"/>
                <w:spacing w:val="7"/>
              </w:rPr>
              <w:t xml:space="preserve"> </w:t>
            </w:r>
            <w:r w:rsidRPr="00981F8F">
              <w:rPr>
                <w:color w:val="231F20"/>
              </w:rPr>
              <w:t>than</w:t>
            </w:r>
            <w:r w:rsidRPr="00981F8F">
              <w:rPr>
                <w:color w:val="231F20"/>
                <w:spacing w:val="7"/>
              </w:rPr>
              <w:t xml:space="preserve"> </w:t>
            </w:r>
            <w:r w:rsidRPr="00981F8F">
              <w:rPr>
                <w:color w:val="231F20"/>
              </w:rPr>
              <w:t>ten</w:t>
            </w:r>
            <w:r w:rsidRPr="00981F8F">
              <w:rPr>
                <w:color w:val="231F20"/>
                <w:spacing w:val="7"/>
              </w:rPr>
              <w:t xml:space="preserve"> </w:t>
            </w:r>
            <w:r w:rsidRPr="00981F8F">
              <w:rPr>
                <w:color w:val="231F20"/>
              </w:rPr>
              <w:t>(10)</w:t>
            </w:r>
            <w:r w:rsidRPr="00981F8F">
              <w:rPr>
                <w:color w:val="231F20"/>
                <w:spacing w:val="7"/>
              </w:rPr>
              <w:t xml:space="preserve"> </w:t>
            </w:r>
            <w:r w:rsidRPr="00981F8F">
              <w:rPr>
                <w:color w:val="231F20"/>
              </w:rPr>
              <w:t>work</w:t>
            </w:r>
            <w:r w:rsidRPr="00981F8F">
              <w:rPr>
                <w:color w:val="231F20"/>
                <w:spacing w:val="7"/>
              </w:rPr>
              <w:t xml:space="preserve"> </w:t>
            </w:r>
            <w:r w:rsidRPr="00981F8F">
              <w:rPr>
                <w:color w:val="231F20"/>
              </w:rPr>
              <w:t>days</w:t>
            </w:r>
            <w:r w:rsidRPr="00981F8F">
              <w:rPr>
                <w:color w:val="231F20"/>
                <w:spacing w:val="7"/>
              </w:rPr>
              <w:t xml:space="preserve"> </w:t>
            </w:r>
            <w:r w:rsidRPr="00981F8F">
              <w:rPr>
                <w:color w:val="231F20"/>
              </w:rPr>
              <w:t>after</w:t>
            </w:r>
            <w:r w:rsidRPr="00981F8F">
              <w:rPr>
                <w:color w:val="231F20"/>
                <w:spacing w:val="7"/>
              </w:rPr>
              <w:t xml:space="preserve"> </w:t>
            </w:r>
            <w:r w:rsidRPr="00981F8F">
              <w:rPr>
                <w:color w:val="231F20"/>
              </w:rPr>
              <w:t>receipt</w:t>
            </w:r>
            <w:r w:rsidRPr="00981F8F">
              <w:rPr>
                <w:color w:val="231F20"/>
                <w:spacing w:val="7"/>
              </w:rPr>
              <w:t xml:space="preserve"> </w:t>
            </w:r>
            <w:r w:rsidRPr="00981F8F">
              <w:rPr>
                <w:color w:val="231F20"/>
              </w:rPr>
              <w:t>of</w:t>
            </w:r>
            <w:r w:rsidRPr="00981F8F">
              <w:rPr>
                <w:color w:val="231F20"/>
                <w:spacing w:val="7"/>
              </w:rPr>
              <w:t xml:space="preserve"> </w:t>
            </w:r>
            <w:r w:rsidRPr="00981F8F">
              <w:rPr>
                <w:color w:val="231F20"/>
              </w:rPr>
              <w:t>the</w:t>
            </w:r>
            <w:r w:rsidRPr="00981F8F">
              <w:rPr>
                <w:color w:val="231F20"/>
                <w:spacing w:val="7"/>
              </w:rPr>
              <w:t xml:space="preserve"> </w:t>
            </w:r>
            <w:r w:rsidRPr="00981F8F">
              <w:rPr>
                <w:color w:val="231F20"/>
              </w:rPr>
              <w:t>written</w:t>
            </w:r>
            <w:r w:rsidRPr="00981F8F">
              <w:rPr>
                <w:color w:val="231F20"/>
                <w:spacing w:val="7"/>
              </w:rPr>
              <w:t xml:space="preserve"> </w:t>
            </w:r>
            <w:r w:rsidRPr="00981F8F">
              <w:rPr>
                <w:color w:val="231F20"/>
              </w:rPr>
              <w:t>communication</w:t>
            </w:r>
            <w:r w:rsidRPr="00981F8F">
              <w:rPr>
                <w:color w:val="231F20"/>
                <w:spacing w:val="7"/>
              </w:rPr>
              <w:t xml:space="preserve"> </w:t>
            </w:r>
            <w:r w:rsidRPr="00981F8F">
              <w:rPr>
                <w:color w:val="231F20"/>
              </w:rPr>
              <w:t>at</w:t>
            </w:r>
            <w:r w:rsidRPr="00981F8F">
              <w:rPr>
                <w:color w:val="231F20"/>
                <w:w w:val="99"/>
              </w:rPr>
              <w:t xml:space="preserve"> </w:t>
            </w:r>
            <w:r w:rsidRPr="00981F8F">
              <w:rPr>
                <w:color w:val="231F20"/>
              </w:rPr>
              <w:t>Level</w:t>
            </w:r>
            <w:r w:rsidRPr="00981F8F">
              <w:rPr>
                <w:color w:val="231F20"/>
                <w:spacing w:val="-5"/>
              </w:rPr>
              <w:t xml:space="preserve"> </w:t>
            </w:r>
            <w:r w:rsidRPr="00981F8F">
              <w:rPr>
                <w:color w:val="231F20"/>
              </w:rPr>
              <w:t>2.</w:t>
            </w:r>
            <w:r w:rsidRPr="00981F8F">
              <w:rPr>
                <w:color w:val="231F20"/>
                <w:spacing w:val="-9"/>
              </w:rPr>
              <w:t xml:space="preserve"> </w:t>
            </w:r>
            <w:r w:rsidRPr="00981F8F">
              <w:rPr>
                <w:color w:val="231F20"/>
              </w:rPr>
              <w:t>The</w:t>
            </w:r>
            <w:r w:rsidRPr="00981F8F">
              <w:rPr>
                <w:color w:val="231F20"/>
                <w:spacing w:val="-5"/>
              </w:rPr>
              <w:t xml:space="preserve"> </w:t>
            </w:r>
            <w:r w:rsidRPr="00981F8F">
              <w:rPr>
                <w:color w:val="231F20"/>
              </w:rPr>
              <w:t>Superintendent</w:t>
            </w:r>
            <w:r w:rsidRPr="00981F8F">
              <w:rPr>
                <w:color w:val="231F20"/>
                <w:spacing w:val="-4"/>
              </w:rPr>
              <w:t xml:space="preserve"> </w:t>
            </w:r>
            <w:r w:rsidRPr="00981F8F">
              <w:rPr>
                <w:color w:val="231F20"/>
              </w:rPr>
              <w:t>shall</w:t>
            </w:r>
            <w:r w:rsidRPr="00981F8F">
              <w:rPr>
                <w:color w:val="231F20"/>
                <w:spacing w:val="-5"/>
              </w:rPr>
              <w:t xml:space="preserve"> </w:t>
            </w:r>
            <w:r w:rsidRPr="00981F8F">
              <w:rPr>
                <w:color w:val="231F20"/>
              </w:rPr>
              <w:t>review</w:t>
            </w:r>
            <w:r w:rsidRPr="00981F8F">
              <w:rPr>
                <w:color w:val="231F20"/>
                <w:spacing w:val="-4"/>
              </w:rPr>
              <w:t xml:space="preserve"> </w:t>
            </w:r>
            <w:r w:rsidRPr="00981F8F">
              <w:rPr>
                <w:color w:val="231F20"/>
              </w:rPr>
              <w:t>the</w:t>
            </w:r>
            <w:r w:rsidRPr="00981F8F">
              <w:rPr>
                <w:color w:val="231F20"/>
                <w:spacing w:val="-5"/>
              </w:rPr>
              <w:t xml:space="preserve"> </w:t>
            </w:r>
            <w:r w:rsidRPr="00981F8F">
              <w:rPr>
                <w:color w:val="231F20"/>
              </w:rPr>
              <w:t>grievance</w:t>
            </w:r>
            <w:r w:rsidRPr="00981F8F">
              <w:rPr>
                <w:color w:val="231F20"/>
                <w:spacing w:val="-4"/>
              </w:rPr>
              <w:t xml:space="preserve"> </w:t>
            </w:r>
            <w:r w:rsidRPr="00981F8F">
              <w:rPr>
                <w:color w:val="231F20"/>
              </w:rPr>
              <w:t>and</w:t>
            </w:r>
            <w:r w:rsidRPr="00981F8F">
              <w:rPr>
                <w:color w:val="231F20"/>
                <w:spacing w:val="-5"/>
              </w:rPr>
              <w:t xml:space="preserve"> </w:t>
            </w:r>
            <w:r w:rsidRPr="00981F8F">
              <w:rPr>
                <w:color w:val="231F20"/>
              </w:rPr>
              <w:t>shall</w:t>
            </w:r>
            <w:r w:rsidRPr="00981F8F">
              <w:rPr>
                <w:color w:val="231F20"/>
                <w:spacing w:val="-5"/>
              </w:rPr>
              <w:t xml:space="preserve"> </w:t>
            </w:r>
            <w:r w:rsidRPr="00981F8F">
              <w:rPr>
                <w:color w:val="231F20"/>
              </w:rPr>
              <w:t>provide</w:t>
            </w:r>
            <w:r w:rsidRPr="00981F8F">
              <w:rPr>
                <w:color w:val="231F20"/>
                <w:spacing w:val="-4"/>
              </w:rPr>
              <w:t xml:space="preserve"> </w:t>
            </w:r>
            <w:r w:rsidRPr="00981F8F">
              <w:rPr>
                <w:color w:val="231F20"/>
              </w:rPr>
              <w:t>the</w:t>
            </w:r>
            <w:r w:rsidRPr="00981F8F">
              <w:rPr>
                <w:color w:val="231F20"/>
                <w:spacing w:val="-5"/>
              </w:rPr>
              <w:t xml:space="preserve"> </w:t>
            </w:r>
            <w:r w:rsidRPr="00981F8F">
              <w:rPr>
                <w:color w:val="231F20"/>
              </w:rPr>
              <w:t>student/parent/guardian</w:t>
            </w:r>
            <w:r w:rsidRPr="00981F8F">
              <w:rPr>
                <w:color w:val="231F20"/>
                <w:w w:val="99"/>
              </w:rPr>
              <w:t xml:space="preserve"> </w:t>
            </w:r>
            <w:r w:rsidRPr="00981F8F">
              <w:rPr>
                <w:color w:val="231F20"/>
              </w:rPr>
              <w:t>a</w:t>
            </w:r>
            <w:r w:rsidRPr="00981F8F">
              <w:rPr>
                <w:color w:val="231F20"/>
                <w:spacing w:val="55"/>
              </w:rPr>
              <w:t xml:space="preserve"> </w:t>
            </w:r>
            <w:r w:rsidRPr="00981F8F">
              <w:rPr>
                <w:color w:val="231F20"/>
              </w:rPr>
              <w:t>w</w:t>
            </w:r>
            <w:r w:rsidRPr="00981F8F">
              <w:rPr>
                <w:color w:val="231F20"/>
                <w:spacing w:val="-1"/>
              </w:rPr>
              <w:t>r</w:t>
            </w:r>
            <w:r w:rsidRPr="00981F8F">
              <w:rPr>
                <w:color w:val="231F20"/>
              </w:rPr>
              <w:t>itten</w:t>
            </w:r>
            <w:r w:rsidRPr="00981F8F">
              <w:rPr>
                <w:color w:val="231F20"/>
                <w:spacing w:val="55"/>
              </w:rPr>
              <w:t xml:space="preserve"> </w:t>
            </w:r>
            <w:r w:rsidRPr="00981F8F">
              <w:rPr>
                <w:color w:val="231F20"/>
              </w:rPr>
              <w:t>response</w:t>
            </w:r>
            <w:r w:rsidRPr="00981F8F">
              <w:rPr>
                <w:color w:val="231F20"/>
                <w:spacing w:val="56"/>
              </w:rPr>
              <w:t xml:space="preserve"> </w:t>
            </w:r>
            <w:r w:rsidRPr="00981F8F">
              <w:rPr>
                <w:color w:val="231F20"/>
              </w:rPr>
              <w:t>postmarked</w:t>
            </w:r>
            <w:r w:rsidRPr="00981F8F">
              <w:rPr>
                <w:color w:val="231F20"/>
                <w:spacing w:val="55"/>
              </w:rPr>
              <w:t xml:space="preserve"> </w:t>
            </w:r>
            <w:r w:rsidRPr="00981F8F">
              <w:rPr>
                <w:color w:val="231F20"/>
              </w:rPr>
              <w:t>within</w:t>
            </w:r>
            <w:r w:rsidRPr="00981F8F">
              <w:rPr>
                <w:color w:val="231F20"/>
                <w:spacing w:val="56"/>
              </w:rPr>
              <w:t xml:space="preserve"> </w:t>
            </w:r>
            <w:r w:rsidRPr="00981F8F">
              <w:rPr>
                <w:color w:val="231F20"/>
              </w:rPr>
              <w:t>ten</w:t>
            </w:r>
            <w:r w:rsidRPr="00981F8F">
              <w:rPr>
                <w:color w:val="231F20"/>
                <w:spacing w:val="55"/>
              </w:rPr>
              <w:t xml:space="preserve"> </w:t>
            </w:r>
            <w:r w:rsidRPr="00981F8F">
              <w:rPr>
                <w:color w:val="231F20"/>
              </w:rPr>
              <w:t>(10)</w:t>
            </w:r>
            <w:r w:rsidRPr="00981F8F">
              <w:rPr>
                <w:color w:val="231F20"/>
                <w:spacing w:val="56"/>
              </w:rPr>
              <w:t xml:space="preserve"> </w:t>
            </w:r>
            <w:r w:rsidRPr="00981F8F">
              <w:rPr>
                <w:color w:val="231F20"/>
              </w:rPr>
              <w:t>work</w:t>
            </w:r>
            <w:r w:rsidRPr="00981F8F">
              <w:rPr>
                <w:color w:val="231F20"/>
                <w:spacing w:val="55"/>
              </w:rPr>
              <w:t xml:space="preserve"> </w:t>
            </w:r>
            <w:r w:rsidRPr="00981F8F">
              <w:rPr>
                <w:color w:val="231F20"/>
              </w:rPr>
              <w:t>days</w:t>
            </w:r>
            <w:r w:rsidRPr="00981F8F">
              <w:rPr>
                <w:color w:val="231F20"/>
                <w:spacing w:val="56"/>
              </w:rPr>
              <w:t xml:space="preserve"> </w:t>
            </w:r>
            <w:r w:rsidRPr="00981F8F">
              <w:rPr>
                <w:color w:val="231F20"/>
              </w:rPr>
              <w:t>following</w:t>
            </w:r>
            <w:r w:rsidRPr="00981F8F">
              <w:rPr>
                <w:color w:val="231F20"/>
                <w:spacing w:val="55"/>
              </w:rPr>
              <w:t xml:space="preserve"> </w:t>
            </w:r>
            <w:r w:rsidRPr="00981F8F">
              <w:rPr>
                <w:color w:val="231F20"/>
              </w:rPr>
              <w:t>the</w:t>
            </w:r>
            <w:r w:rsidRPr="00981F8F">
              <w:rPr>
                <w:color w:val="231F20"/>
                <w:spacing w:val="56"/>
              </w:rPr>
              <w:t xml:space="preserve"> </w:t>
            </w:r>
            <w:r w:rsidRPr="00981F8F">
              <w:rPr>
                <w:color w:val="231F20"/>
              </w:rPr>
              <w:t>receipt</w:t>
            </w:r>
            <w:r w:rsidRPr="00981F8F">
              <w:rPr>
                <w:color w:val="231F20"/>
                <w:spacing w:val="55"/>
              </w:rPr>
              <w:t xml:space="preserve"> </w:t>
            </w:r>
            <w:r w:rsidRPr="00981F8F">
              <w:rPr>
                <w:color w:val="231F20"/>
              </w:rPr>
              <w:t>of</w:t>
            </w:r>
            <w:r w:rsidRPr="00981F8F">
              <w:rPr>
                <w:color w:val="231F20"/>
                <w:spacing w:val="56"/>
              </w:rPr>
              <w:t xml:space="preserve"> </w:t>
            </w:r>
            <w:r w:rsidRPr="00981F8F">
              <w:rPr>
                <w:color w:val="231F20"/>
              </w:rPr>
              <w:t>the</w:t>
            </w:r>
            <w:r w:rsidRPr="00981F8F">
              <w:rPr>
                <w:color w:val="231F20"/>
                <w:spacing w:val="55"/>
              </w:rPr>
              <w:t xml:space="preserve"> </w:t>
            </w:r>
            <w:r w:rsidRPr="00981F8F">
              <w:rPr>
                <w:color w:val="231F20"/>
              </w:rPr>
              <w:t>appeal.</w:t>
            </w:r>
            <w:r w:rsidRPr="00981F8F">
              <w:rPr>
                <w:color w:val="231F20"/>
                <w:w w:val="99"/>
              </w:rPr>
              <w:t xml:space="preserve"> </w:t>
            </w:r>
            <w:r w:rsidRPr="00981F8F">
              <w:rPr>
                <w:color w:val="231F20"/>
              </w:rPr>
              <w:t>The</w:t>
            </w:r>
            <w:r w:rsidRPr="00981F8F">
              <w:rPr>
                <w:color w:val="231F20"/>
                <w:spacing w:val="-5"/>
              </w:rPr>
              <w:t xml:space="preserve"> </w:t>
            </w:r>
            <w:r w:rsidRPr="00981F8F">
              <w:rPr>
                <w:color w:val="231F20"/>
              </w:rPr>
              <w:t>decision</w:t>
            </w:r>
            <w:r w:rsidRPr="00981F8F">
              <w:rPr>
                <w:color w:val="231F20"/>
                <w:spacing w:val="-4"/>
              </w:rPr>
              <w:t xml:space="preserve"> </w:t>
            </w:r>
            <w:r w:rsidRPr="00981F8F">
              <w:rPr>
                <w:color w:val="231F20"/>
              </w:rPr>
              <w:t>of</w:t>
            </w:r>
            <w:r w:rsidRPr="00981F8F">
              <w:rPr>
                <w:color w:val="231F20"/>
                <w:spacing w:val="-4"/>
              </w:rPr>
              <w:t xml:space="preserve"> </w:t>
            </w:r>
            <w:r w:rsidRPr="00981F8F">
              <w:rPr>
                <w:color w:val="231F20"/>
              </w:rPr>
              <w:t>t</w:t>
            </w:r>
            <w:r w:rsidRPr="00981F8F">
              <w:rPr>
                <w:color w:val="231F20"/>
                <w:spacing w:val="-1"/>
              </w:rPr>
              <w:t>h</w:t>
            </w:r>
            <w:r w:rsidRPr="00981F8F">
              <w:rPr>
                <w:color w:val="231F20"/>
              </w:rPr>
              <w:t>e</w:t>
            </w:r>
            <w:r w:rsidRPr="00981F8F">
              <w:rPr>
                <w:color w:val="231F20"/>
                <w:spacing w:val="-4"/>
              </w:rPr>
              <w:t xml:space="preserve"> </w:t>
            </w:r>
            <w:r w:rsidRPr="00981F8F">
              <w:rPr>
                <w:color w:val="231F20"/>
              </w:rPr>
              <w:t>Superintendent</w:t>
            </w:r>
            <w:r w:rsidRPr="00981F8F">
              <w:rPr>
                <w:color w:val="231F20"/>
                <w:spacing w:val="-4"/>
              </w:rPr>
              <w:t xml:space="preserve"> </w:t>
            </w:r>
            <w:r w:rsidRPr="00981F8F">
              <w:rPr>
                <w:color w:val="231F20"/>
              </w:rPr>
              <w:t>shall</w:t>
            </w:r>
            <w:r w:rsidRPr="00981F8F">
              <w:rPr>
                <w:color w:val="231F20"/>
                <w:spacing w:val="-4"/>
              </w:rPr>
              <w:t xml:space="preserve"> </w:t>
            </w:r>
            <w:r w:rsidRPr="00981F8F">
              <w:rPr>
                <w:color w:val="231F20"/>
              </w:rPr>
              <w:t>be</w:t>
            </w:r>
            <w:r w:rsidRPr="00981F8F">
              <w:rPr>
                <w:color w:val="231F20"/>
                <w:spacing w:val="-4"/>
              </w:rPr>
              <w:t xml:space="preserve"> </w:t>
            </w:r>
            <w:r w:rsidRPr="00981F8F">
              <w:rPr>
                <w:color w:val="231F20"/>
              </w:rPr>
              <w:t>final.</w:t>
            </w:r>
          </w:p>
        </w:tc>
      </w:tr>
    </w:tbl>
    <w:p w:rsidR="00436517" w:rsidRDefault="00436517">
      <w:pPr>
        <w:sectPr w:rsidR="00436517">
          <w:footerReference w:type="default" r:id="rId75"/>
          <w:pgSz w:w="12240" w:h="15840"/>
          <w:pgMar w:top="620" w:right="620" w:bottom="700" w:left="620" w:header="0" w:footer="510" w:gutter="0"/>
          <w:cols w:space="720" w:equalWidth="0">
            <w:col w:w="1100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436517" w:rsidRPr="00981F8F">
        <w:trPr>
          <w:trHeight w:hRule="exact" w:val="317"/>
        </w:trPr>
        <w:tc>
          <w:tcPr>
            <w:tcW w:w="720" w:type="dxa"/>
            <w:tcBorders>
              <w:top w:val="nil"/>
              <w:left w:val="nil"/>
              <w:bottom w:val="single" w:sz="16" w:space="0" w:color="231F20"/>
              <w:right w:val="nil"/>
            </w:tcBorders>
            <w:shd w:val="clear" w:color="auto" w:fill="BCBEC0"/>
          </w:tcPr>
          <w:p w:rsidR="00436517" w:rsidRPr="00981F8F" w:rsidRDefault="00436517"/>
        </w:tc>
        <w:tc>
          <w:tcPr>
            <w:tcW w:w="10080" w:type="dxa"/>
            <w:tcBorders>
              <w:top w:val="nil"/>
              <w:left w:val="nil"/>
              <w:bottom w:val="single" w:sz="16" w:space="0" w:color="231F20"/>
              <w:right w:val="nil"/>
            </w:tcBorders>
          </w:tcPr>
          <w:p w:rsidR="00436517" w:rsidRPr="00981F8F" w:rsidRDefault="00436517"/>
        </w:tc>
      </w:tr>
      <w:tr w:rsidR="00436517" w:rsidRPr="00981F8F">
        <w:trPr>
          <w:trHeight w:hRule="exact" w:val="14083"/>
        </w:trPr>
        <w:tc>
          <w:tcPr>
            <w:tcW w:w="720" w:type="dxa"/>
            <w:tcBorders>
              <w:top w:val="single" w:sz="16" w:space="0" w:color="231F20"/>
              <w:left w:val="nil"/>
              <w:bottom w:val="nil"/>
              <w:right w:val="nil"/>
            </w:tcBorders>
            <w:shd w:val="clear" w:color="auto" w:fill="BCBEC0"/>
          </w:tcPr>
          <w:p w:rsidR="00436517" w:rsidRPr="00981F8F" w:rsidRDefault="00436517"/>
        </w:tc>
        <w:tc>
          <w:tcPr>
            <w:tcW w:w="10080" w:type="dxa"/>
            <w:tcBorders>
              <w:top w:val="single" w:sz="16" w:space="0" w:color="231F20"/>
              <w:left w:val="nil"/>
              <w:bottom w:val="nil"/>
              <w:right w:val="nil"/>
            </w:tcBorders>
          </w:tcPr>
          <w:p w:rsidR="00436517" w:rsidRPr="00981F8F" w:rsidRDefault="00436517">
            <w:pPr>
              <w:pStyle w:val="TableParagraph"/>
              <w:kinsoku w:val="0"/>
              <w:overflowPunct w:val="0"/>
              <w:spacing w:before="4" w:line="100" w:lineRule="exact"/>
              <w:rPr>
                <w:sz w:val="10"/>
                <w:szCs w:val="1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ind w:left="360" w:right="823"/>
              <w:jc w:val="both"/>
              <w:rPr>
                <w:rFonts w:ascii="Arial" w:hAnsi="Arial" w:cs="Arial"/>
                <w:color w:val="000000"/>
              </w:rPr>
            </w:pPr>
            <w:r w:rsidRPr="00981F8F">
              <w:rPr>
                <w:rFonts w:ascii="Arial" w:hAnsi="Arial" w:cs="Arial"/>
                <w:b/>
                <w:bCs/>
                <w:color w:val="231F20"/>
                <w:u w:val="thick"/>
              </w:rPr>
              <w:t>Harassment/Discrimination,</w:t>
            </w:r>
            <w:r w:rsidRPr="00981F8F">
              <w:rPr>
                <w:rFonts w:ascii="Arial" w:hAnsi="Arial" w:cs="Arial"/>
                <w:b/>
                <w:bCs/>
                <w:color w:val="231F20"/>
                <w:spacing w:val="-12"/>
                <w:u w:val="thick"/>
              </w:rPr>
              <w:t xml:space="preserve"> </w:t>
            </w:r>
            <w:r w:rsidRPr="00981F8F">
              <w:rPr>
                <w:rFonts w:ascii="Arial" w:hAnsi="Arial" w:cs="Arial"/>
                <w:b/>
                <w:bCs/>
                <w:color w:val="231F20"/>
                <w:u w:val="thick"/>
              </w:rPr>
              <w:t>Harassing</w:t>
            </w:r>
            <w:r w:rsidRPr="00981F8F">
              <w:rPr>
                <w:rFonts w:ascii="Arial" w:hAnsi="Arial" w:cs="Arial"/>
                <w:b/>
                <w:bCs/>
                <w:color w:val="231F20"/>
                <w:spacing w:val="-12"/>
                <w:u w:val="thick"/>
              </w:rPr>
              <w:t xml:space="preserve"> </w:t>
            </w:r>
            <w:r w:rsidRPr="00981F8F">
              <w:rPr>
                <w:rFonts w:ascii="Arial" w:hAnsi="Arial" w:cs="Arial"/>
                <w:b/>
                <w:bCs/>
                <w:color w:val="231F20"/>
                <w:u w:val="thick"/>
              </w:rPr>
              <w:t>Communication</w:t>
            </w:r>
            <w:r w:rsidRPr="00981F8F">
              <w:rPr>
                <w:rFonts w:ascii="Arial" w:hAnsi="Arial" w:cs="Arial"/>
                <w:b/>
                <w:bCs/>
                <w:color w:val="231F20"/>
                <w:spacing w:val="-12"/>
                <w:u w:val="thick"/>
              </w:rPr>
              <w:t xml:space="preserve"> </w:t>
            </w:r>
            <w:r w:rsidRPr="00981F8F">
              <w:rPr>
                <w:rFonts w:ascii="Arial" w:hAnsi="Arial" w:cs="Arial"/>
                <w:b/>
                <w:bCs/>
                <w:color w:val="231F20"/>
                <w:u w:val="thick"/>
              </w:rPr>
              <w:t>Grievance</w:t>
            </w:r>
            <w:r w:rsidRPr="00981F8F">
              <w:rPr>
                <w:rFonts w:ascii="Arial" w:hAnsi="Arial" w:cs="Arial"/>
                <w:b/>
                <w:bCs/>
                <w:color w:val="231F20"/>
                <w:spacing w:val="-12"/>
                <w:u w:val="thick"/>
              </w:rPr>
              <w:t xml:space="preserve"> </w:t>
            </w:r>
            <w:r w:rsidRPr="00981F8F">
              <w:rPr>
                <w:rFonts w:ascii="Arial" w:hAnsi="Arial" w:cs="Arial"/>
                <w:b/>
                <w:bCs/>
                <w:color w:val="231F20"/>
                <w:u w:val="thick"/>
              </w:rPr>
              <w:t>Procedures</w:t>
            </w:r>
          </w:p>
          <w:p w:rsidR="00436517" w:rsidRPr="00981F8F" w:rsidRDefault="00436517">
            <w:pPr>
              <w:pStyle w:val="TableParagraph"/>
              <w:kinsoku w:val="0"/>
              <w:overflowPunct w:val="0"/>
              <w:spacing w:before="8" w:line="140" w:lineRule="exact"/>
              <w:rPr>
                <w:sz w:val="14"/>
                <w:szCs w:val="14"/>
              </w:rPr>
            </w:pPr>
          </w:p>
          <w:p w:rsidR="00436517" w:rsidRPr="00981F8F" w:rsidRDefault="00436517">
            <w:pPr>
              <w:pStyle w:val="TableParagraph"/>
              <w:kinsoku w:val="0"/>
              <w:overflowPunct w:val="0"/>
              <w:spacing w:line="250" w:lineRule="auto"/>
              <w:ind w:left="360" w:right="-19"/>
              <w:jc w:val="both"/>
              <w:rPr>
                <w:color w:val="000000"/>
              </w:rPr>
            </w:pPr>
            <w:r w:rsidRPr="00981F8F">
              <w:rPr>
                <w:color w:val="231F20"/>
              </w:rPr>
              <w:t>A</w:t>
            </w:r>
            <w:r w:rsidRPr="00981F8F">
              <w:rPr>
                <w:color w:val="231F20"/>
                <w:spacing w:val="-7"/>
              </w:rPr>
              <w:t xml:space="preserve"> </w:t>
            </w:r>
            <w:r w:rsidRPr="00981F8F">
              <w:rPr>
                <w:color w:val="231F20"/>
                <w:spacing w:val="2"/>
              </w:rPr>
              <w:t>studen</w:t>
            </w:r>
            <w:r w:rsidRPr="00981F8F">
              <w:rPr>
                <w:color w:val="231F20"/>
              </w:rPr>
              <w:t>t</w:t>
            </w:r>
            <w:r w:rsidRPr="00981F8F">
              <w:rPr>
                <w:color w:val="231F20"/>
                <w:spacing w:val="6"/>
              </w:rPr>
              <w:t xml:space="preserve"> </w:t>
            </w:r>
            <w:r w:rsidRPr="00981F8F">
              <w:rPr>
                <w:color w:val="231F20"/>
                <w:spacing w:val="2"/>
              </w:rPr>
              <w:t>o</w:t>
            </w:r>
            <w:r w:rsidRPr="00981F8F">
              <w:rPr>
                <w:color w:val="231F20"/>
              </w:rPr>
              <w:t>r</w:t>
            </w:r>
            <w:r w:rsidRPr="00981F8F">
              <w:rPr>
                <w:color w:val="231F20"/>
                <w:spacing w:val="6"/>
              </w:rPr>
              <w:t xml:space="preserve"> </w:t>
            </w:r>
            <w:r w:rsidRPr="00981F8F">
              <w:rPr>
                <w:color w:val="231F20"/>
                <w:spacing w:val="2"/>
              </w:rPr>
              <w:t>paren</w:t>
            </w:r>
            <w:r w:rsidRPr="00981F8F">
              <w:rPr>
                <w:color w:val="231F20"/>
              </w:rPr>
              <w:t>t</w:t>
            </w:r>
            <w:r w:rsidRPr="00981F8F">
              <w:rPr>
                <w:color w:val="231F20"/>
                <w:spacing w:val="6"/>
              </w:rPr>
              <w:t xml:space="preserve"> </w:t>
            </w:r>
            <w:r w:rsidRPr="00981F8F">
              <w:rPr>
                <w:color w:val="231F20"/>
                <w:spacing w:val="2"/>
              </w:rPr>
              <w:t>wh</w:t>
            </w:r>
            <w:r w:rsidRPr="00981F8F">
              <w:rPr>
                <w:color w:val="231F20"/>
              </w:rPr>
              <w:t>o</w:t>
            </w:r>
            <w:r w:rsidRPr="00981F8F">
              <w:rPr>
                <w:color w:val="231F20"/>
                <w:spacing w:val="6"/>
              </w:rPr>
              <w:t xml:space="preserve"> </w:t>
            </w:r>
            <w:r w:rsidRPr="00981F8F">
              <w:rPr>
                <w:color w:val="231F20"/>
                <w:spacing w:val="2"/>
              </w:rPr>
              <w:t>believe</w:t>
            </w:r>
            <w:r w:rsidRPr="00981F8F">
              <w:rPr>
                <w:color w:val="231F20"/>
              </w:rPr>
              <w:t>s</w:t>
            </w:r>
            <w:r w:rsidRPr="00981F8F">
              <w:rPr>
                <w:color w:val="231F20"/>
                <w:spacing w:val="6"/>
              </w:rPr>
              <w:t xml:space="preserve"> </w:t>
            </w:r>
            <w:r w:rsidRPr="00981F8F">
              <w:rPr>
                <w:color w:val="231F20"/>
                <w:spacing w:val="2"/>
              </w:rPr>
              <w:t>he/sh</w:t>
            </w:r>
            <w:r w:rsidRPr="00981F8F">
              <w:rPr>
                <w:color w:val="231F20"/>
              </w:rPr>
              <w:t>e</w:t>
            </w:r>
            <w:r w:rsidRPr="00981F8F">
              <w:rPr>
                <w:color w:val="231F20"/>
                <w:spacing w:val="6"/>
              </w:rPr>
              <w:t xml:space="preserve"> </w:t>
            </w:r>
            <w:r w:rsidRPr="00981F8F">
              <w:rPr>
                <w:color w:val="231F20"/>
                <w:spacing w:val="2"/>
              </w:rPr>
              <w:t>ha</w:t>
            </w:r>
            <w:r w:rsidRPr="00981F8F">
              <w:rPr>
                <w:color w:val="231F20"/>
              </w:rPr>
              <w:t>s</w:t>
            </w:r>
            <w:r w:rsidRPr="00981F8F">
              <w:rPr>
                <w:color w:val="231F20"/>
                <w:spacing w:val="6"/>
              </w:rPr>
              <w:t xml:space="preserve"> </w:t>
            </w:r>
            <w:r w:rsidRPr="00981F8F">
              <w:rPr>
                <w:color w:val="231F20"/>
                <w:spacing w:val="2"/>
              </w:rPr>
              <w:t>bee</w:t>
            </w:r>
            <w:r w:rsidRPr="00981F8F">
              <w:rPr>
                <w:color w:val="231F20"/>
              </w:rPr>
              <w:t>n</w:t>
            </w:r>
            <w:r w:rsidRPr="00981F8F">
              <w:rPr>
                <w:color w:val="231F20"/>
                <w:spacing w:val="6"/>
              </w:rPr>
              <w:t xml:space="preserve"> </w:t>
            </w:r>
            <w:r w:rsidRPr="00981F8F">
              <w:rPr>
                <w:color w:val="231F20"/>
              </w:rPr>
              <w:t>a</w:t>
            </w:r>
            <w:r w:rsidRPr="00981F8F">
              <w:rPr>
                <w:color w:val="231F20"/>
                <w:spacing w:val="6"/>
              </w:rPr>
              <w:t xml:space="preserve"> </w:t>
            </w:r>
            <w:r w:rsidRPr="00981F8F">
              <w:rPr>
                <w:color w:val="231F20"/>
                <w:spacing w:val="2"/>
              </w:rPr>
              <w:t>victi</w:t>
            </w:r>
            <w:r w:rsidRPr="00981F8F">
              <w:rPr>
                <w:color w:val="231F20"/>
              </w:rPr>
              <w:t>m</w:t>
            </w:r>
            <w:r w:rsidRPr="00981F8F">
              <w:rPr>
                <w:color w:val="231F20"/>
                <w:spacing w:val="6"/>
              </w:rPr>
              <w:t xml:space="preserve"> </w:t>
            </w:r>
            <w:r w:rsidRPr="00981F8F">
              <w:rPr>
                <w:color w:val="231F20"/>
                <w:spacing w:val="2"/>
              </w:rPr>
              <w:t>o</w:t>
            </w:r>
            <w:r w:rsidRPr="00981F8F">
              <w:rPr>
                <w:color w:val="231F20"/>
              </w:rPr>
              <w:t>f</w:t>
            </w:r>
            <w:r w:rsidRPr="00981F8F">
              <w:rPr>
                <w:color w:val="231F20"/>
                <w:spacing w:val="6"/>
              </w:rPr>
              <w:t xml:space="preserve"> </w:t>
            </w:r>
            <w:r w:rsidRPr="00981F8F">
              <w:rPr>
                <w:color w:val="231F20"/>
                <w:spacing w:val="2"/>
              </w:rPr>
              <w:t>a</w:t>
            </w:r>
            <w:r w:rsidRPr="00981F8F">
              <w:rPr>
                <w:color w:val="231F20"/>
              </w:rPr>
              <w:t>n</w:t>
            </w:r>
            <w:r w:rsidRPr="00981F8F">
              <w:rPr>
                <w:color w:val="231F20"/>
                <w:spacing w:val="6"/>
              </w:rPr>
              <w:t xml:space="preserve"> </w:t>
            </w:r>
            <w:r w:rsidRPr="00981F8F">
              <w:rPr>
                <w:color w:val="231F20"/>
                <w:spacing w:val="2"/>
              </w:rPr>
              <w:t>ac</w:t>
            </w:r>
            <w:r w:rsidRPr="00981F8F">
              <w:rPr>
                <w:color w:val="231F20"/>
              </w:rPr>
              <w:t>t</w:t>
            </w:r>
            <w:r w:rsidRPr="00981F8F">
              <w:rPr>
                <w:color w:val="231F20"/>
                <w:spacing w:val="6"/>
              </w:rPr>
              <w:t xml:space="preserve"> </w:t>
            </w:r>
            <w:r w:rsidRPr="00981F8F">
              <w:rPr>
                <w:color w:val="231F20"/>
                <w:spacing w:val="2"/>
              </w:rPr>
              <w:t>o</w:t>
            </w:r>
            <w:r w:rsidRPr="00981F8F">
              <w:rPr>
                <w:color w:val="231F20"/>
              </w:rPr>
              <w:t>f</w:t>
            </w:r>
            <w:r w:rsidRPr="00981F8F">
              <w:rPr>
                <w:color w:val="231F20"/>
                <w:spacing w:val="6"/>
              </w:rPr>
              <w:t xml:space="preserve"> </w:t>
            </w:r>
            <w:r w:rsidRPr="00981F8F">
              <w:rPr>
                <w:color w:val="231F20"/>
                <w:spacing w:val="2"/>
              </w:rPr>
              <w:t>harassment</w:t>
            </w:r>
            <w:r w:rsidRPr="00981F8F">
              <w:rPr>
                <w:color w:val="231F20"/>
              </w:rPr>
              <w:t>,</w:t>
            </w:r>
            <w:r w:rsidRPr="00981F8F">
              <w:rPr>
                <w:color w:val="231F20"/>
                <w:spacing w:val="6"/>
              </w:rPr>
              <w:t xml:space="preserve"> </w:t>
            </w:r>
            <w:r w:rsidRPr="00981F8F">
              <w:rPr>
                <w:color w:val="231F20"/>
                <w:spacing w:val="2"/>
              </w:rPr>
              <w:t>discrimination,</w:t>
            </w:r>
            <w:r w:rsidRPr="00981F8F">
              <w:rPr>
                <w:color w:val="231F20"/>
                <w:spacing w:val="2"/>
                <w:w w:val="99"/>
              </w:rPr>
              <w:t xml:space="preserve"> </w:t>
            </w:r>
            <w:r w:rsidRPr="00981F8F">
              <w:rPr>
                <w:color w:val="231F20"/>
                <w:spacing w:val="2"/>
              </w:rPr>
              <w:t>harassin</w:t>
            </w:r>
            <w:r w:rsidRPr="00981F8F">
              <w:rPr>
                <w:color w:val="231F20"/>
              </w:rPr>
              <w:t>g</w:t>
            </w:r>
            <w:r w:rsidRPr="00981F8F">
              <w:rPr>
                <w:color w:val="231F20"/>
                <w:spacing w:val="26"/>
              </w:rPr>
              <w:t xml:space="preserve"> </w:t>
            </w:r>
            <w:r w:rsidRPr="00981F8F">
              <w:rPr>
                <w:color w:val="231F20"/>
                <w:spacing w:val="2"/>
              </w:rPr>
              <w:t>communicatio</w:t>
            </w:r>
            <w:r w:rsidRPr="00981F8F">
              <w:rPr>
                <w:color w:val="231F20"/>
              </w:rPr>
              <w:t>n</w:t>
            </w:r>
            <w:r w:rsidRPr="00981F8F">
              <w:rPr>
                <w:color w:val="231F20"/>
                <w:spacing w:val="26"/>
              </w:rPr>
              <w:t xml:space="preserve"> </w:t>
            </w:r>
            <w:r w:rsidRPr="00981F8F">
              <w:rPr>
                <w:color w:val="231F20"/>
                <w:spacing w:val="2"/>
              </w:rPr>
              <w:t>o</w:t>
            </w:r>
            <w:r w:rsidRPr="00981F8F">
              <w:rPr>
                <w:color w:val="231F20"/>
              </w:rPr>
              <w:t>r</w:t>
            </w:r>
            <w:r w:rsidRPr="00981F8F">
              <w:rPr>
                <w:color w:val="231F20"/>
                <w:spacing w:val="26"/>
              </w:rPr>
              <w:t xml:space="preserve"> </w:t>
            </w:r>
            <w:r w:rsidRPr="00981F8F">
              <w:rPr>
                <w:color w:val="231F20"/>
                <w:spacing w:val="2"/>
              </w:rPr>
              <w:t>wh</w:t>
            </w:r>
            <w:r w:rsidRPr="00981F8F">
              <w:rPr>
                <w:color w:val="231F20"/>
              </w:rPr>
              <w:t>o</w:t>
            </w:r>
            <w:r w:rsidRPr="00981F8F">
              <w:rPr>
                <w:color w:val="231F20"/>
                <w:spacing w:val="27"/>
              </w:rPr>
              <w:t xml:space="preserve"> </w:t>
            </w:r>
            <w:r w:rsidRPr="00981F8F">
              <w:rPr>
                <w:color w:val="231F20"/>
                <w:spacing w:val="2"/>
              </w:rPr>
              <w:t>ha</w:t>
            </w:r>
            <w:r w:rsidRPr="00981F8F">
              <w:rPr>
                <w:color w:val="231F20"/>
              </w:rPr>
              <w:t>s</w:t>
            </w:r>
            <w:r w:rsidRPr="00981F8F">
              <w:rPr>
                <w:color w:val="231F20"/>
                <w:spacing w:val="26"/>
              </w:rPr>
              <w:t xml:space="preserve"> </w:t>
            </w:r>
            <w:r w:rsidRPr="00981F8F">
              <w:rPr>
                <w:color w:val="231F20"/>
                <w:spacing w:val="2"/>
              </w:rPr>
              <w:t>observe</w:t>
            </w:r>
            <w:r w:rsidRPr="00981F8F">
              <w:rPr>
                <w:color w:val="231F20"/>
              </w:rPr>
              <w:t>d</w:t>
            </w:r>
            <w:r w:rsidRPr="00981F8F">
              <w:rPr>
                <w:color w:val="231F20"/>
                <w:spacing w:val="26"/>
              </w:rPr>
              <w:t xml:space="preserve"> </w:t>
            </w:r>
            <w:r w:rsidRPr="00981F8F">
              <w:rPr>
                <w:color w:val="231F20"/>
                <w:spacing w:val="2"/>
              </w:rPr>
              <w:t>othe</w:t>
            </w:r>
            <w:r w:rsidRPr="00981F8F">
              <w:rPr>
                <w:color w:val="231F20"/>
              </w:rPr>
              <w:t>r</w:t>
            </w:r>
            <w:r w:rsidRPr="00981F8F">
              <w:rPr>
                <w:color w:val="231F20"/>
                <w:spacing w:val="27"/>
              </w:rPr>
              <w:t xml:space="preserve"> </w:t>
            </w:r>
            <w:r w:rsidRPr="00981F8F">
              <w:rPr>
                <w:color w:val="231F20"/>
                <w:spacing w:val="2"/>
              </w:rPr>
              <w:t>student</w:t>
            </w:r>
            <w:r w:rsidRPr="00981F8F">
              <w:rPr>
                <w:color w:val="231F20"/>
              </w:rPr>
              <w:t>s</w:t>
            </w:r>
            <w:r w:rsidRPr="00981F8F">
              <w:rPr>
                <w:color w:val="231F20"/>
                <w:spacing w:val="26"/>
              </w:rPr>
              <w:t xml:space="preserve"> </w:t>
            </w:r>
            <w:r w:rsidRPr="00981F8F">
              <w:rPr>
                <w:color w:val="231F20"/>
                <w:spacing w:val="2"/>
              </w:rPr>
              <w:t>bein</w:t>
            </w:r>
            <w:r w:rsidRPr="00981F8F">
              <w:rPr>
                <w:color w:val="231F20"/>
              </w:rPr>
              <w:t>g</w:t>
            </w:r>
            <w:r w:rsidRPr="00981F8F">
              <w:rPr>
                <w:color w:val="231F20"/>
                <w:spacing w:val="26"/>
              </w:rPr>
              <w:t xml:space="preserve"> </w:t>
            </w:r>
            <w:r w:rsidRPr="00981F8F">
              <w:rPr>
                <w:color w:val="231F20"/>
                <w:spacing w:val="2"/>
              </w:rPr>
              <w:t>victimize</w:t>
            </w:r>
            <w:r w:rsidRPr="00981F8F">
              <w:rPr>
                <w:color w:val="231F20"/>
              </w:rPr>
              <w:t>d</w:t>
            </w:r>
            <w:r w:rsidRPr="00981F8F">
              <w:rPr>
                <w:color w:val="231F20"/>
                <w:spacing w:val="27"/>
              </w:rPr>
              <w:t xml:space="preserve"> </w:t>
            </w:r>
            <w:r w:rsidRPr="00981F8F">
              <w:rPr>
                <w:color w:val="231F20"/>
                <w:spacing w:val="2"/>
              </w:rPr>
              <w:t>shall</w:t>
            </w:r>
            <w:r w:rsidRPr="00981F8F">
              <w:rPr>
                <w:color w:val="231F20"/>
              </w:rPr>
              <w:t>,</w:t>
            </w:r>
            <w:r w:rsidRPr="00981F8F">
              <w:rPr>
                <w:color w:val="231F20"/>
                <w:spacing w:val="26"/>
              </w:rPr>
              <w:t xml:space="preserve"> </w:t>
            </w:r>
            <w:r w:rsidRPr="00981F8F">
              <w:rPr>
                <w:color w:val="231F20"/>
                <w:spacing w:val="2"/>
              </w:rPr>
              <w:t>a</w:t>
            </w:r>
            <w:r w:rsidRPr="00981F8F">
              <w:rPr>
                <w:color w:val="231F20"/>
              </w:rPr>
              <w:t>s</w:t>
            </w:r>
            <w:r w:rsidRPr="00981F8F">
              <w:rPr>
                <w:color w:val="231F20"/>
                <w:spacing w:val="26"/>
              </w:rPr>
              <w:t xml:space="preserve"> </w:t>
            </w:r>
            <w:r w:rsidRPr="00981F8F">
              <w:rPr>
                <w:color w:val="231F20"/>
                <w:spacing w:val="2"/>
              </w:rPr>
              <w:t>soo</w:t>
            </w:r>
            <w:r w:rsidRPr="00981F8F">
              <w:rPr>
                <w:color w:val="231F20"/>
              </w:rPr>
              <w:t>n</w:t>
            </w:r>
            <w:r w:rsidRPr="00981F8F">
              <w:rPr>
                <w:color w:val="231F20"/>
                <w:spacing w:val="26"/>
              </w:rPr>
              <w:t xml:space="preserve"> </w:t>
            </w:r>
            <w:r w:rsidRPr="00981F8F">
              <w:rPr>
                <w:color w:val="231F20"/>
                <w:spacing w:val="2"/>
              </w:rPr>
              <w:t>as reasonabl</w:t>
            </w:r>
            <w:r w:rsidRPr="00981F8F">
              <w:rPr>
                <w:color w:val="231F20"/>
              </w:rPr>
              <w:t>y</w:t>
            </w:r>
            <w:r w:rsidRPr="00981F8F">
              <w:rPr>
                <w:color w:val="231F20"/>
                <w:spacing w:val="27"/>
              </w:rPr>
              <w:t xml:space="preserve"> </w:t>
            </w:r>
            <w:r w:rsidRPr="00981F8F">
              <w:rPr>
                <w:color w:val="231F20"/>
                <w:spacing w:val="2"/>
              </w:rPr>
              <w:t>practicable</w:t>
            </w:r>
            <w:r w:rsidRPr="00981F8F">
              <w:rPr>
                <w:color w:val="231F20"/>
              </w:rPr>
              <w:t>,</w:t>
            </w:r>
            <w:r w:rsidRPr="00981F8F">
              <w:rPr>
                <w:color w:val="231F20"/>
                <w:spacing w:val="28"/>
              </w:rPr>
              <w:t xml:space="preserve"> </w:t>
            </w:r>
            <w:r w:rsidRPr="00981F8F">
              <w:rPr>
                <w:color w:val="231F20"/>
                <w:spacing w:val="2"/>
              </w:rPr>
              <w:t>infor</w:t>
            </w:r>
            <w:r w:rsidRPr="00981F8F">
              <w:rPr>
                <w:color w:val="231F20"/>
              </w:rPr>
              <w:t>m</w:t>
            </w:r>
            <w:r w:rsidRPr="00981F8F">
              <w:rPr>
                <w:color w:val="231F20"/>
                <w:spacing w:val="28"/>
              </w:rPr>
              <w:t xml:space="preserve"> </w:t>
            </w:r>
            <w:r w:rsidRPr="00981F8F">
              <w:rPr>
                <w:color w:val="231F20"/>
                <w:spacing w:val="2"/>
              </w:rPr>
              <w:t>his/he</w:t>
            </w:r>
            <w:r w:rsidRPr="00981F8F">
              <w:rPr>
                <w:color w:val="231F20"/>
              </w:rPr>
              <w:t>r</w:t>
            </w:r>
            <w:r w:rsidRPr="00981F8F">
              <w:rPr>
                <w:color w:val="231F20"/>
                <w:spacing w:val="28"/>
              </w:rPr>
              <w:t xml:space="preserve"> </w:t>
            </w:r>
            <w:r w:rsidRPr="00981F8F">
              <w:rPr>
                <w:color w:val="231F20"/>
                <w:spacing w:val="2"/>
              </w:rPr>
              <w:t>Principal</w:t>
            </w:r>
            <w:r w:rsidRPr="00981F8F">
              <w:rPr>
                <w:color w:val="231F20"/>
              </w:rPr>
              <w:t>,</w:t>
            </w:r>
            <w:r w:rsidRPr="00981F8F">
              <w:rPr>
                <w:color w:val="231F20"/>
                <w:spacing w:val="28"/>
              </w:rPr>
              <w:t xml:space="preserve"> </w:t>
            </w:r>
            <w:r w:rsidRPr="00981F8F">
              <w:rPr>
                <w:color w:val="231F20"/>
                <w:spacing w:val="2"/>
              </w:rPr>
              <w:t>wh</w:t>
            </w:r>
            <w:r w:rsidRPr="00981F8F">
              <w:rPr>
                <w:color w:val="231F20"/>
              </w:rPr>
              <w:t>o</w:t>
            </w:r>
            <w:r w:rsidRPr="00981F8F">
              <w:rPr>
                <w:color w:val="231F20"/>
                <w:spacing w:val="28"/>
              </w:rPr>
              <w:t xml:space="preserve"> </w:t>
            </w:r>
            <w:r w:rsidRPr="00981F8F">
              <w:rPr>
                <w:color w:val="231F20"/>
                <w:spacing w:val="2"/>
              </w:rPr>
              <w:t>shal</w:t>
            </w:r>
            <w:r w:rsidRPr="00981F8F">
              <w:rPr>
                <w:color w:val="231F20"/>
              </w:rPr>
              <w:t>l</w:t>
            </w:r>
            <w:r w:rsidRPr="00981F8F">
              <w:rPr>
                <w:color w:val="231F20"/>
                <w:spacing w:val="28"/>
              </w:rPr>
              <w:t xml:space="preserve"> </w:t>
            </w:r>
            <w:r w:rsidRPr="00981F8F">
              <w:rPr>
                <w:color w:val="231F20"/>
                <w:spacing w:val="2"/>
              </w:rPr>
              <w:t>provid</w:t>
            </w:r>
            <w:r w:rsidRPr="00981F8F">
              <w:rPr>
                <w:color w:val="231F20"/>
              </w:rPr>
              <w:t>e</w:t>
            </w:r>
            <w:r w:rsidRPr="00981F8F">
              <w:rPr>
                <w:color w:val="231F20"/>
                <w:spacing w:val="28"/>
              </w:rPr>
              <w:t xml:space="preserve"> </w:t>
            </w:r>
            <w:r w:rsidRPr="00981F8F">
              <w:rPr>
                <w:color w:val="231F20"/>
              </w:rPr>
              <w:t>a</w:t>
            </w:r>
            <w:r w:rsidRPr="00981F8F">
              <w:rPr>
                <w:color w:val="231F20"/>
                <w:spacing w:val="28"/>
              </w:rPr>
              <w:t xml:space="preserve"> </w:t>
            </w:r>
            <w:r w:rsidRPr="00981F8F">
              <w:rPr>
                <w:color w:val="231F20"/>
                <w:spacing w:val="2"/>
              </w:rPr>
              <w:t>Studen</w:t>
            </w:r>
            <w:r w:rsidRPr="00981F8F">
              <w:rPr>
                <w:color w:val="231F20"/>
              </w:rPr>
              <w:t>t</w:t>
            </w:r>
            <w:r w:rsidRPr="00981F8F">
              <w:rPr>
                <w:color w:val="231F20"/>
                <w:spacing w:val="27"/>
              </w:rPr>
              <w:t xml:space="preserve"> </w:t>
            </w:r>
            <w:r w:rsidRPr="00981F8F">
              <w:rPr>
                <w:color w:val="231F20"/>
                <w:spacing w:val="2"/>
              </w:rPr>
              <w:t>Harassment,</w:t>
            </w:r>
            <w:r w:rsidRPr="00981F8F">
              <w:rPr>
                <w:color w:val="231F20"/>
                <w:spacing w:val="2"/>
                <w:w w:val="99"/>
              </w:rPr>
              <w:t xml:space="preserve"> </w:t>
            </w:r>
            <w:r w:rsidRPr="00981F8F">
              <w:rPr>
                <w:color w:val="231F20"/>
                <w:spacing w:val="2"/>
              </w:rPr>
              <w:t>Discrimination</w:t>
            </w:r>
            <w:r w:rsidRPr="00981F8F">
              <w:rPr>
                <w:color w:val="231F20"/>
              </w:rPr>
              <w:t>,</w:t>
            </w:r>
            <w:r w:rsidRPr="00981F8F">
              <w:rPr>
                <w:color w:val="231F20"/>
                <w:spacing w:val="-36"/>
              </w:rPr>
              <w:t xml:space="preserve"> </w:t>
            </w:r>
            <w:r w:rsidRPr="00981F8F">
              <w:rPr>
                <w:color w:val="231F20"/>
                <w:spacing w:val="2"/>
              </w:rPr>
              <w:t>Harassin</w:t>
            </w:r>
            <w:r w:rsidRPr="00981F8F">
              <w:rPr>
                <w:color w:val="231F20"/>
              </w:rPr>
              <w:t>g</w:t>
            </w:r>
            <w:r w:rsidRPr="00981F8F">
              <w:rPr>
                <w:color w:val="231F20"/>
                <w:spacing w:val="-36"/>
              </w:rPr>
              <w:t xml:space="preserve"> </w:t>
            </w:r>
            <w:r w:rsidRPr="00981F8F">
              <w:rPr>
                <w:color w:val="231F20"/>
                <w:spacing w:val="2"/>
              </w:rPr>
              <w:t>Communicatio</w:t>
            </w:r>
            <w:r w:rsidRPr="00981F8F">
              <w:rPr>
                <w:color w:val="231F20"/>
              </w:rPr>
              <w:t>n</w:t>
            </w:r>
            <w:r w:rsidRPr="00981F8F">
              <w:rPr>
                <w:color w:val="231F20"/>
                <w:spacing w:val="-36"/>
              </w:rPr>
              <w:t xml:space="preserve"> </w:t>
            </w:r>
            <w:r w:rsidRPr="00981F8F">
              <w:rPr>
                <w:color w:val="231F20"/>
                <w:spacing w:val="2"/>
              </w:rPr>
              <w:t>Grievanc</w:t>
            </w:r>
            <w:r w:rsidRPr="00981F8F">
              <w:rPr>
                <w:color w:val="231F20"/>
              </w:rPr>
              <w:t>e</w:t>
            </w:r>
            <w:r w:rsidRPr="00981F8F">
              <w:rPr>
                <w:color w:val="231F20"/>
                <w:spacing w:val="-36"/>
              </w:rPr>
              <w:t xml:space="preserve"> </w:t>
            </w:r>
            <w:r w:rsidRPr="00981F8F">
              <w:rPr>
                <w:color w:val="231F20"/>
                <w:spacing w:val="2"/>
              </w:rPr>
              <w:t>For</w:t>
            </w:r>
            <w:r w:rsidRPr="00981F8F">
              <w:rPr>
                <w:color w:val="231F20"/>
              </w:rPr>
              <w:t>m</w:t>
            </w:r>
            <w:r w:rsidRPr="00981F8F">
              <w:rPr>
                <w:color w:val="231F20"/>
                <w:spacing w:val="-36"/>
              </w:rPr>
              <w:t xml:space="preserve"> </w:t>
            </w:r>
            <w:r w:rsidRPr="00981F8F">
              <w:rPr>
                <w:color w:val="231F20"/>
                <w:spacing w:val="2"/>
              </w:rPr>
              <w:t>(Se</w:t>
            </w:r>
            <w:r w:rsidRPr="00981F8F">
              <w:rPr>
                <w:color w:val="231F20"/>
              </w:rPr>
              <w:t>e</w:t>
            </w:r>
            <w:r w:rsidRPr="00981F8F">
              <w:rPr>
                <w:color w:val="231F20"/>
                <w:spacing w:val="-36"/>
              </w:rPr>
              <w:t xml:space="preserve"> </w:t>
            </w:r>
            <w:r w:rsidRPr="00981F8F">
              <w:rPr>
                <w:color w:val="231F20"/>
                <w:spacing w:val="2"/>
              </w:rPr>
              <w:t>Studen</w:t>
            </w:r>
            <w:r w:rsidRPr="00981F8F">
              <w:rPr>
                <w:color w:val="231F20"/>
              </w:rPr>
              <w:t>t</w:t>
            </w:r>
            <w:r w:rsidRPr="00981F8F">
              <w:rPr>
                <w:color w:val="231F20"/>
                <w:spacing w:val="-36"/>
              </w:rPr>
              <w:t xml:space="preserve"> </w:t>
            </w:r>
            <w:r w:rsidRPr="00981F8F">
              <w:rPr>
                <w:color w:val="231F20"/>
                <w:spacing w:val="2"/>
              </w:rPr>
              <w:t>Harassment/Discrimination, Harassin</w:t>
            </w:r>
            <w:r w:rsidRPr="00981F8F">
              <w:rPr>
                <w:color w:val="231F20"/>
              </w:rPr>
              <w:t>g</w:t>
            </w:r>
            <w:r w:rsidRPr="00981F8F">
              <w:rPr>
                <w:color w:val="231F20"/>
                <w:spacing w:val="-8"/>
              </w:rPr>
              <w:t xml:space="preserve"> </w:t>
            </w:r>
            <w:r w:rsidRPr="00981F8F">
              <w:rPr>
                <w:color w:val="231F20"/>
                <w:spacing w:val="2"/>
              </w:rPr>
              <w:t>Communicatio</w:t>
            </w:r>
            <w:r w:rsidRPr="00981F8F">
              <w:rPr>
                <w:color w:val="231F20"/>
              </w:rPr>
              <w:t>n</w:t>
            </w:r>
            <w:r w:rsidRPr="00981F8F">
              <w:rPr>
                <w:color w:val="231F20"/>
                <w:spacing w:val="-8"/>
              </w:rPr>
              <w:t xml:space="preserve"> </w:t>
            </w:r>
            <w:r w:rsidRPr="00981F8F">
              <w:rPr>
                <w:color w:val="231F20"/>
                <w:spacing w:val="2"/>
              </w:rPr>
              <w:t>Form</w:t>
            </w:r>
            <w:r w:rsidRPr="00981F8F">
              <w:rPr>
                <w:color w:val="231F20"/>
              </w:rPr>
              <w:t>)</w:t>
            </w:r>
            <w:r w:rsidRPr="00981F8F">
              <w:rPr>
                <w:color w:val="231F20"/>
                <w:spacing w:val="-8"/>
              </w:rPr>
              <w:t xml:space="preserve"> </w:t>
            </w:r>
            <w:r w:rsidRPr="00981F8F">
              <w:rPr>
                <w:color w:val="231F20"/>
                <w:spacing w:val="2"/>
              </w:rPr>
              <w:t>fo</w:t>
            </w:r>
            <w:r w:rsidRPr="00981F8F">
              <w:rPr>
                <w:color w:val="231F20"/>
              </w:rPr>
              <w:t>r</w:t>
            </w:r>
            <w:r w:rsidRPr="00981F8F">
              <w:rPr>
                <w:color w:val="231F20"/>
                <w:spacing w:val="-8"/>
              </w:rPr>
              <w:t xml:space="preserve"> </w:t>
            </w:r>
            <w:r w:rsidRPr="00981F8F">
              <w:rPr>
                <w:color w:val="231F20"/>
                <w:spacing w:val="2"/>
              </w:rPr>
              <w:t>th</w:t>
            </w:r>
            <w:r w:rsidRPr="00981F8F">
              <w:rPr>
                <w:color w:val="231F20"/>
              </w:rPr>
              <w:t>e</w:t>
            </w:r>
            <w:r w:rsidRPr="00981F8F">
              <w:rPr>
                <w:color w:val="231F20"/>
                <w:spacing w:val="-8"/>
              </w:rPr>
              <w:t xml:space="preserve"> </w:t>
            </w:r>
            <w:r w:rsidRPr="00981F8F">
              <w:rPr>
                <w:color w:val="231F20"/>
                <w:spacing w:val="2"/>
              </w:rPr>
              <w:t>student/paren</w:t>
            </w:r>
            <w:r w:rsidRPr="00981F8F">
              <w:rPr>
                <w:color w:val="231F20"/>
              </w:rPr>
              <w:t>t</w:t>
            </w:r>
            <w:r w:rsidRPr="00981F8F">
              <w:rPr>
                <w:color w:val="231F20"/>
                <w:spacing w:val="-8"/>
              </w:rPr>
              <w:t xml:space="preserve"> </w:t>
            </w:r>
            <w:r w:rsidRPr="00981F8F">
              <w:rPr>
                <w:color w:val="231F20"/>
                <w:spacing w:val="2"/>
              </w:rPr>
              <w:t>t</w:t>
            </w:r>
            <w:r w:rsidRPr="00981F8F">
              <w:rPr>
                <w:color w:val="231F20"/>
              </w:rPr>
              <w:t>o</w:t>
            </w:r>
            <w:r w:rsidRPr="00981F8F">
              <w:rPr>
                <w:color w:val="231F20"/>
                <w:spacing w:val="-8"/>
              </w:rPr>
              <w:t xml:space="preserve"> </w:t>
            </w:r>
            <w:r w:rsidRPr="00981F8F">
              <w:rPr>
                <w:color w:val="231F20"/>
                <w:spacing w:val="2"/>
              </w:rPr>
              <w:t>complet</w:t>
            </w:r>
            <w:r w:rsidRPr="00981F8F">
              <w:rPr>
                <w:color w:val="231F20"/>
              </w:rPr>
              <w:t>e</w:t>
            </w:r>
            <w:r w:rsidRPr="00981F8F">
              <w:rPr>
                <w:color w:val="231F20"/>
                <w:spacing w:val="-8"/>
              </w:rPr>
              <w:t xml:space="preserve"> </w:t>
            </w:r>
            <w:r w:rsidRPr="00981F8F">
              <w:rPr>
                <w:color w:val="231F20"/>
                <w:spacing w:val="2"/>
              </w:rPr>
              <w:t>an</w:t>
            </w:r>
            <w:r w:rsidRPr="00981F8F">
              <w:rPr>
                <w:color w:val="231F20"/>
              </w:rPr>
              <w:t>d</w:t>
            </w:r>
            <w:r w:rsidRPr="00981F8F">
              <w:rPr>
                <w:color w:val="231F20"/>
                <w:spacing w:val="-8"/>
              </w:rPr>
              <w:t xml:space="preserve"> </w:t>
            </w:r>
            <w:r w:rsidRPr="00981F8F">
              <w:rPr>
                <w:color w:val="231F20"/>
                <w:spacing w:val="2"/>
              </w:rPr>
              <w:t>the</w:t>
            </w:r>
            <w:r w:rsidRPr="00981F8F">
              <w:rPr>
                <w:color w:val="231F20"/>
              </w:rPr>
              <w:t>n</w:t>
            </w:r>
            <w:r w:rsidRPr="00981F8F">
              <w:rPr>
                <w:color w:val="231F20"/>
                <w:spacing w:val="-8"/>
              </w:rPr>
              <w:t xml:space="preserve"> </w:t>
            </w:r>
            <w:r w:rsidRPr="00981F8F">
              <w:rPr>
                <w:color w:val="231F20"/>
                <w:spacing w:val="2"/>
              </w:rPr>
              <w:t>immediatel</w:t>
            </w:r>
            <w:r w:rsidRPr="00981F8F">
              <w:rPr>
                <w:color w:val="231F20"/>
              </w:rPr>
              <w:t>y</w:t>
            </w:r>
            <w:r w:rsidRPr="00981F8F">
              <w:rPr>
                <w:color w:val="231F20"/>
                <w:spacing w:val="-8"/>
              </w:rPr>
              <w:t xml:space="preserve"> </w:t>
            </w:r>
            <w:r w:rsidRPr="00981F8F">
              <w:rPr>
                <w:color w:val="231F20"/>
                <w:spacing w:val="2"/>
              </w:rPr>
              <w:t>notif</w:t>
            </w:r>
            <w:r w:rsidRPr="00981F8F">
              <w:rPr>
                <w:color w:val="231F20"/>
              </w:rPr>
              <w:t>y</w:t>
            </w:r>
            <w:r w:rsidRPr="00981F8F">
              <w:rPr>
                <w:color w:val="231F20"/>
                <w:spacing w:val="-8"/>
              </w:rPr>
              <w:t xml:space="preserve"> </w:t>
            </w:r>
            <w:r w:rsidRPr="00981F8F">
              <w:rPr>
                <w:color w:val="231F20"/>
                <w:spacing w:val="2"/>
              </w:rPr>
              <w:t>the Superintenden</w:t>
            </w:r>
            <w:r w:rsidRPr="00981F8F">
              <w:rPr>
                <w:color w:val="231F20"/>
              </w:rPr>
              <w:t>t</w:t>
            </w:r>
            <w:r w:rsidRPr="00981F8F">
              <w:rPr>
                <w:color w:val="231F20"/>
                <w:spacing w:val="23"/>
              </w:rPr>
              <w:t xml:space="preserve"> </w:t>
            </w:r>
            <w:r w:rsidRPr="00981F8F">
              <w:rPr>
                <w:color w:val="231F20"/>
                <w:spacing w:val="2"/>
              </w:rPr>
              <w:t>an</w:t>
            </w:r>
            <w:r w:rsidRPr="00981F8F">
              <w:rPr>
                <w:color w:val="231F20"/>
              </w:rPr>
              <w:t>d</w:t>
            </w:r>
            <w:r w:rsidRPr="00981F8F">
              <w:rPr>
                <w:color w:val="231F20"/>
                <w:spacing w:val="23"/>
              </w:rPr>
              <w:t xml:space="preserve"> </w:t>
            </w:r>
            <w:r w:rsidRPr="00981F8F">
              <w:rPr>
                <w:color w:val="231F20"/>
                <w:spacing w:val="2"/>
              </w:rPr>
              <w:t>o</w:t>
            </w:r>
            <w:r w:rsidRPr="00981F8F">
              <w:rPr>
                <w:color w:val="231F20"/>
              </w:rPr>
              <w:t>r</w:t>
            </w:r>
            <w:r w:rsidRPr="00981F8F">
              <w:rPr>
                <w:color w:val="231F20"/>
                <w:spacing w:val="23"/>
              </w:rPr>
              <w:t xml:space="preserve"> </w:t>
            </w:r>
            <w:r w:rsidRPr="00981F8F">
              <w:rPr>
                <w:color w:val="231F20"/>
                <w:spacing w:val="2"/>
              </w:rPr>
              <w:t>th</w:t>
            </w:r>
            <w:r w:rsidRPr="00981F8F">
              <w:rPr>
                <w:color w:val="231F20"/>
              </w:rPr>
              <w:t>e</w:t>
            </w:r>
            <w:r w:rsidRPr="00981F8F">
              <w:rPr>
                <w:color w:val="231F20"/>
                <w:spacing w:val="19"/>
              </w:rPr>
              <w:t xml:space="preserve"> </w:t>
            </w:r>
            <w:r w:rsidRPr="00981F8F">
              <w:rPr>
                <w:color w:val="231F20"/>
                <w:spacing w:val="-7"/>
              </w:rPr>
              <w:t>T</w:t>
            </w:r>
            <w:r w:rsidRPr="00981F8F">
              <w:rPr>
                <w:color w:val="231F20"/>
                <w:spacing w:val="2"/>
              </w:rPr>
              <w:t>itl</w:t>
            </w:r>
            <w:r w:rsidRPr="00981F8F">
              <w:rPr>
                <w:color w:val="231F20"/>
              </w:rPr>
              <w:t>e</w:t>
            </w:r>
            <w:r w:rsidRPr="00981F8F">
              <w:rPr>
                <w:color w:val="231F20"/>
                <w:spacing w:val="23"/>
              </w:rPr>
              <w:t xml:space="preserve"> </w:t>
            </w:r>
            <w:r w:rsidRPr="00981F8F">
              <w:rPr>
                <w:color w:val="231F20"/>
                <w:spacing w:val="2"/>
              </w:rPr>
              <w:t>IX/Equit</w:t>
            </w:r>
            <w:r w:rsidRPr="00981F8F">
              <w:rPr>
                <w:color w:val="231F20"/>
              </w:rPr>
              <w:t>y</w:t>
            </w:r>
            <w:r w:rsidRPr="00981F8F">
              <w:rPr>
                <w:color w:val="231F20"/>
                <w:spacing w:val="23"/>
              </w:rPr>
              <w:t xml:space="preserve"> </w:t>
            </w:r>
            <w:r w:rsidRPr="00981F8F">
              <w:rPr>
                <w:color w:val="231F20"/>
                <w:spacing w:val="2"/>
              </w:rPr>
              <w:t>Coordinato</w:t>
            </w:r>
            <w:r w:rsidRPr="00981F8F">
              <w:rPr>
                <w:color w:val="231F20"/>
                <w:spacing w:val="-8"/>
              </w:rPr>
              <w:t>r</w:t>
            </w:r>
            <w:r w:rsidRPr="00981F8F">
              <w:rPr>
                <w:color w:val="231F20"/>
              </w:rPr>
              <w:t>,</w:t>
            </w:r>
            <w:r w:rsidRPr="00981F8F">
              <w:rPr>
                <w:color w:val="231F20"/>
                <w:spacing w:val="23"/>
              </w:rPr>
              <w:t xml:space="preserve"> </w:t>
            </w:r>
            <w:r w:rsidRPr="00981F8F">
              <w:rPr>
                <w:color w:val="231F20"/>
                <w:spacing w:val="2"/>
              </w:rPr>
              <w:t>a</w:t>
            </w:r>
            <w:r w:rsidRPr="00981F8F">
              <w:rPr>
                <w:color w:val="231F20"/>
              </w:rPr>
              <w:t>s</w:t>
            </w:r>
            <w:r w:rsidRPr="00981F8F">
              <w:rPr>
                <w:color w:val="231F20"/>
                <w:spacing w:val="23"/>
              </w:rPr>
              <w:t xml:space="preserve"> </w:t>
            </w:r>
            <w:r w:rsidRPr="00981F8F">
              <w:rPr>
                <w:color w:val="231F20"/>
                <w:spacing w:val="2"/>
              </w:rPr>
              <w:t>appropriate</w:t>
            </w:r>
            <w:r w:rsidRPr="00981F8F">
              <w:rPr>
                <w:color w:val="231F20"/>
              </w:rPr>
              <w:t>.</w:t>
            </w:r>
            <w:r w:rsidRPr="00981F8F">
              <w:rPr>
                <w:color w:val="231F20"/>
                <w:spacing w:val="23"/>
              </w:rPr>
              <w:t xml:space="preserve"> </w:t>
            </w:r>
            <w:r w:rsidRPr="00981F8F">
              <w:rPr>
                <w:color w:val="231F20"/>
                <w:spacing w:val="2"/>
              </w:rPr>
              <w:t>Complaint</w:t>
            </w:r>
            <w:r w:rsidRPr="00981F8F">
              <w:rPr>
                <w:color w:val="231F20"/>
              </w:rPr>
              <w:t>s</w:t>
            </w:r>
            <w:r w:rsidRPr="00981F8F">
              <w:rPr>
                <w:color w:val="231F20"/>
                <w:spacing w:val="23"/>
              </w:rPr>
              <w:t xml:space="preserve"> </w:t>
            </w:r>
            <w:r w:rsidRPr="00981F8F">
              <w:rPr>
                <w:color w:val="231F20"/>
                <w:spacing w:val="2"/>
              </w:rPr>
              <w:t>o</w:t>
            </w:r>
            <w:r w:rsidRPr="00981F8F">
              <w:rPr>
                <w:color w:val="231F20"/>
              </w:rPr>
              <w:t>f</w:t>
            </w:r>
            <w:r w:rsidRPr="00981F8F">
              <w:rPr>
                <w:color w:val="231F20"/>
                <w:spacing w:val="23"/>
              </w:rPr>
              <w:t xml:space="preserve"> </w:t>
            </w:r>
            <w:r w:rsidRPr="00981F8F">
              <w:rPr>
                <w:color w:val="231F20"/>
                <w:spacing w:val="2"/>
              </w:rPr>
              <w:t>harassment an</w:t>
            </w:r>
            <w:r w:rsidRPr="00981F8F">
              <w:rPr>
                <w:color w:val="231F20"/>
              </w:rPr>
              <w:t>d</w:t>
            </w:r>
            <w:r w:rsidRPr="00981F8F">
              <w:rPr>
                <w:color w:val="231F20"/>
                <w:spacing w:val="23"/>
              </w:rPr>
              <w:t xml:space="preserve"> </w:t>
            </w:r>
            <w:r w:rsidRPr="00981F8F">
              <w:rPr>
                <w:color w:val="231F20"/>
                <w:spacing w:val="2"/>
              </w:rPr>
              <w:t>o</w:t>
            </w:r>
            <w:r w:rsidRPr="00981F8F">
              <w:rPr>
                <w:color w:val="231F20"/>
              </w:rPr>
              <w:t>r</w:t>
            </w:r>
            <w:r w:rsidRPr="00981F8F">
              <w:rPr>
                <w:color w:val="231F20"/>
                <w:spacing w:val="24"/>
              </w:rPr>
              <w:t xml:space="preserve"> </w:t>
            </w:r>
            <w:r w:rsidRPr="00981F8F">
              <w:rPr>
                <w:color w:val="231F20"/>
                <w:spacing w:val="2"/>
              </w:rPr>
              <w:t>discrimination</w:t>
            </w:r>
            <w:r w:rsidRPr="00981F8F">
              <w:rPr>
                <w:color w:val="231F20"/>
              </w:rPr>
              <w:t>,</w:t>
            </w:r>
            <w:r w:rsidRPr="00981F8F">
              <w:rPr>
                <w:color w:val="231F20"/>
                <w:spacing w:val="25"/>
              </w:rPr>
              <w:t xml:space="preserve"> </w:t>
            </w:r>
            <w:r w:rsidRPr="00981F8F">
              <w:rPr>
                <w:color w:val="231F20"/>
                <w:spacing w:val="2"/>
              </w:rPr>
              <w:t>whethe</w:t>
            </w:r>
            <w:r w:rsidRPr="00981F8F">
              <w:rPr>
                <w:color w:val="231F20"/>
              </w:rPr>
              <w:t>r</w:t>
            </w:r>
            <w:r w:rsidRPr="00981F8F">
              <w:rPr>
                <w:color w:val="231F20"/>
                <w:spacing w:val="24"/>
              </w:rPr>
              <w:t xml:space="preserve"> </w:t>
            </w:r>
            <w:r w:rsidRPr="00981F8F">
              <w:rPr>
                <w:color w:val="231F20"/>
                <w:spacing w:val="2"/>
              </w:rPr>
              <w:t>verba</w:t>
            </w:r>
            <w:r w:rsidRPr="00981F8F">
              <w:rPr>
                <w:color w:val="231F20"/>
              </w:rPr>
              <w:t>l</w:t>
            </w:r>
            <w:r w:rsidRPr="00981F8F">
              <w:rPr>
                <w:color w:val="231F20"/>
                <w:spacing w:val="24"/>
              </w:rPr>
              <w:t xml:space="preserve"> </w:t>
            </w:r>
            <w:r w:rsidRPr="00981F8F">
              <w:rPr>
                <w:color w:val="231F20"/>
                <w:spacing w:val="2"/>
              </w:rPr>
              <w:t>o</w:t>
            </w:r>
            <w:r w:rsidRPr="00981F8F">
              <w:rPr>
                <w:color w:val="231F20"/>
              </w:rPr>
              <w:t>r</w:t>
            </w:r>
            <w:r w:rsidRPr="00981F8F">
              <w:rPr>
                <w:color w:val="231F20"/>
                <w:spacing w:val="23"/>
              </w:rPr>
              <w:t xml:space="preserve"> </w:t>
            </w:r>
            <w:r w:rsidRPr="00981F8F">
              <w:rPr>
                <w:color w:val="231F20"/>
                <w:spacing w:val="2"/>
              </w:rPr>
              <w:t>written</w:t>
            </w:r>
            <w:r w:rsidRPr="00981F8F">
              <w:rPr>
                <w:color w:val="231F20"/>
              </w:rPr>
              <w:t>,</w:t>
            </w:r>
            <w:r w:rsidRPr="00981F8F">
              <w:rPr>
                <w:color w:val="231F20"/>
                <w:spacing w:val="24"/>
              </w:rPr>
              <w:t xml:space="preserve"> </w:t>
            </w:r>
            <w:r w:rsidRPr="00981F8F">
              <w:rPr>
                <w:color w:val="231F20"/>
                <w:spacing w:val="2"/>
              </w:rPr>
              <w:t>shal</w:t>
            </w:r>
            <w:r w:rsidRPr="00981F8F">
              <w:rPr>
                <w:color w:val="231F20"/>
              </w:rPr>
              <w:t>l</w:t>
            </w:r>
            <w:r w:rsidRPr="00981F8F">
              <w:rPr>
                <w:color w:val="231F20"/>
                <w:spacing w:val="24"/>
              </w:rPr>
              <w:t xml:space="preserve"> </w:t>
            </w:r>
            <w:r w:rsidRPr="00981F8F">
              <w:rPr>
                <w:color w:val="231F20"/>
                <w:spacing w:val="2"/>
              </w:rPr>
              <w:t>lea</w:t>
            </w:r>
            <w:r w:rsidRPr="00981F8F">
              <w:rPr>
                <w:color w:val="231F20"/>
              </w:rPr>
              <w:t>d</w:t>
            </w:r>
            <w:r w:rsidRPr="00981F8F">
              <w:rPr>
                <w:color w:val="231F20"/>
                <w:spacing w:val="24"/>
              </w:rPr>
              <w:t xml:space="preserve"> </w:t>
            </w:r>
            <w:r w:rsidRPr="00981F8F">
              <w:rPr>
                <w:color w:val="231F20"/>
                <w:spacing w:val="2"/>
              </w:rPr>
              <w:t>t</w:t>
            </w:r>
            <w:r w:rsidRPr="00981F8F">
              <w:rPr>
                <w:color w:val="231F20"/>
              </w:rPr>
              <w:t>o</w:t>
            </w:r>
            <w:r w:rsidRPr="00981F8F">
              <w:rPr>
                <w:color w:val="231F20"/>
                <w:spacing w:val="24"/>
              </w:rPr>
              <w:t xml:space="preserve"> </w:t>
            </w:r>
            <w:r w:rsidRPr="00981F8F">
              <w:rPr>
                <w:color w:val="231F20"/>
              </w:rPr>
              <w:t>a</w:t>
            </w:r>
            <w:r w:rsidRPr="00981F8F">
              <w:rPr>
                <w:color w:val="231F20"/>
                <w:spacing w:val="24"/>
              </w:rPr>
              <w:t xml:space="preserve"> </w:t>
            </w:r>
            <w:r w:rsidRPr="00981F8F">
              <w:rPr>
                <w:color w:val="231F20"/>
                <w:spacing w:val="2"/>
              </w:rPr>
              <w:t>documente</w:t>
            </w:r>
            <w:r w:rsidRPr="00981F8F">
              <w:rPr>
                <w:color w:val="231F20"/>
              </w:rPr>
              <w:t>d</w:t>
            </w:r>
            <w:r w:rsidRPr="00981F8F">
              <w:rPr>
                <w:color w:val="231F20"/>
                <w:spacing w:val="24"/>
              </w:rPr>
              <w:t xml:space="preserve"> </w:t>
            </w:r>
            <w:r w:rsidRPr="00981F8F">
              <w:rPr>
                <w:color w:val="231F20"/>
                <w:spacing w:val="2"/>
              </w:rPr>
              <w:t>investigatio</w:t>
            </w:r>
            <w:r w:rsidRPr="00981F8F">
              <w:rPr>
                <w:color w:val="231F20"/>
              </w:rPr>
              <w:t>n</w:t>
            </w:r>
            <w:r w:rsidRPr="00981F8F">
              <w:rPr>
                <w:color w:val="231F20"/>
                <w:spacing w:val="24"/>
              </w:rPr>
              <w:t xml:space="preserve"> </w:t>
            </w:r>
            <w:r w:rsidRPr="00981F8F">
              <w:rPr>
                <w:color w:val="231F20"/>
                <w:spacing w:val="2"/>
              </w:rPr>
              <w:t>an</w:t>
            </w:r>
            <w:r w:rsidRPr="00981F8F">
              <w:rPr>
                <w:color w:val="231F20"/>
              </w:rPr>
              <w:t>d</w:t>
            </w:r>
            <w:r w:rsidRPr="00981F8F">
              <w:rPr>
                <w:color w:val="231F20"/>
                <w:spacing w:val="24"/>
              </w:rPr>
              <w:t xml:space="preserve"> </w:t>
            </w:r>
            <w:r w:rsidRPr="00981F8F">
              <w:rPr>
                <w:color w:val="231F20"/>
              </w:rPr>
              <w:t>a</w:t>
            </w:r>
            <w:r w:rsidRPr="00981F8F">
              <w:rPr>
                <w:color w:val="231F20"/>
                <w:w w:val="99"/>
              </w:rPr>
              <w:t xml:space="preserve"> </w:t>
            </w:r>
            <w:r w:rsidRPr="00981F8F">
              <w:rPr>
                <w:color w:val="231F20"/>
                <w:spacing w:val="2"/>
              </w:rPr>
              <w:t>writte</w:t>
            </w:r>
            <w:r w:rsidRPr="00981F8F">
              <w:rPr>
                <w:color w:val="231F20"/>
              </w:rPr>
              <w:t>n</w:t>
            </w:r>
            <w:r w:rsidRPr="00981F8F">
              <w:rPr>
                <w:color w:val="231F20"/>
                <w:spacing w:val="-10"/>
              </w:rPr>
              <w:t xml:space="preserve"> </w:t>
            </w:r>
            <w:r w:rsidRPr="00981F8F">
              <w:rPr>
                <w:color w:val="231F20"/>
                <w:spacing w:val="2"/>
              </w:rPr>
              <w:t>report.</w:t>
            </w:r>
          </w:p>
          <w:p w:rsidR="00436517" w:rsidRPr="00981F8F" w:rsidRDefault="00436517">
            <w:pPr>
              <w:pStyle w:val="TableParagraph"/>
              <w:kinsoku w:val="0"/>
              <w:overflowPunct w:val="0"/>
              <w:spacing w:before="5" w:line="130" w:lineRule="exact"/>
              <w:rPr>
                <w:sz w:val="13"/>
                <w:szCs w:val="13"/>
              </w:rPr>
            </w:pPr>
          </w:p>
          <w:p w:rsidR="00436517" w:rsidRPr="00981F8F" w:rsidRDefault="00436517">
            <w:pPr>
              <w:pStyle w:val="TableParagraph"/>
              <w:kinsoku w:val="0"/>
              <w:overflowPunct w:val="0"/>
              <w:spacing w:line="250" w:lineRule="auto"/>
              <w:ind w:left="360" w:right="-15"/>
              <w:jc w:val="both"/>
              <w:rPr>
                <w:color w:val="000000"/>
              </w:rPr>
            </w:pPr>
            <w:r w:rsidRPr="00981F8F">
              <w:rPr>
                <w:color w:val="231F20"/>
                <w:spacing w:val="-11"/>
              </w:rPr>
              <w:t>W</w:t>
            </w:r>
            <w:r w:rsidRPr="00981F8F">
              <w:rPr>
                <w:color w:val="231F20"/>
              </w:rPr>
              <w:t>ithin</w:t>
            </w:r>
            <w:r w:rsidRPr="00981F8F">
              <w:rPr>
                <w:color w:val="231F20"/>
                <w:spacing w:val="13"/>
              </w:rPr>
              <w:t xml:space="preserve"> </w:t>
            </w:r>
            <w:r w:rsidRPr="00981F8F">
              <w:rPr>
                <w:color w:val="231F20"/>
              </w:rPr>
              <w:t>twenty-four</w:t>
            </w:r>
            <w:r w:rsidRPr="00981F8F">
              <w:rPr>
                <w:color w:val="231F20"/>
                <w:spacing w:val="13"/>
              </w:rPr>
              <w:t xml:space="preserve"> </w:t>
            </w:r>
            <w:r w:rsidRPr="00981F8F">
              <w:rPr>
                <w:color w:val="231F20"/>
              </w:rPr>
              <w:t>(24)</w:t>
            </w:r>
            <w:r w:rsidRPr="00981F8F">
              <w:rPr>
                <w:color w:val="231F20"/>
                <w:spacing w:val="13"/>
              </w:rPr>
              <w:t xml:space="preserve"> </w:t>
            </w:r>
            <w:r w:rsidRPr="00981F8F">
              <w:rPr>
                <w:color w:val="231F20"/>
              </w:rPr>
              <w:t xml:space="preserve">hours </w:t>
            </w:r>
            <w:r w:rsidRPr="00981F8F">
              <w:rPr>
                <w:color w:val="231F20"/>
                <w:spacing w:val="13"/>
              </w:rPr>
              <w:t xml:space="preserve"> </w:t>
            </w:r>
            <w:r w:rsidRPr="00981F8F">
              <w:rPr>
                <w:color w:val="231F20"/>
              </w:rPr>
              <w:t xml:space="preserve">of </w:t>
            </w:r>
            <w:r w:rsidRPr="00981F8F">
              <w:rPr>
                <w:color w:val="231F20"/>
                <w:spacing w:val="13"/>
              </w:rPr>
              <w:t xml:space="preserve"> </w:t>
            </w:r>
            <w:r w:rsidRPr="00981F8F">
              <w:rPr>
                <w:color w:val="231F20"/>
              </w:rPr>
              <w:t xml:space="preserve">receiving </w:t>
            </w:r>
            <w:r w:rsidRPr="00981F8F">
              <w:rPr>
                <w:color w:val="231F20"/>
                <w:spacing w:val="13"/>
              </w:rPr>
              <w:t xml:space="preserve"> </w:t>
            </w:r>
            <w:r w:rsidRPr="00981F8F">
              <w:rPr>
                <w:color w:val="231F20"/>
              </w:rPr>
              <w:t xml:space="preserve">a </w:t>
            </w:r>
            <w:r w:rsidRPr="00981F8F">
              <w:rPr>
                <w:color w:val="231F20"/>
                <w:spacing w:val="13"/>
              </w:rPr>
              <w:t xml:space="preserve"> </w:t>
            </w:r>
            <w:r w:rsidRPr="00981F8F">
              <w:rPr>
                <w:color w:val="231F20"/>
              </w:rPr>
              <w:t xml:space="preserve">serious </w:t>
            </w:r>
            <w:r w:rsidRPr="00981F8F">
              <w:rPr>
                <w:color w:val="231F20"/>
                <w:spacing w:val="13"/>
              </w:rPr>
              <w:t xml:space="preserve"> </w:t>
            </w:r>
            <w:r w:rsidRPr="00981F8F">
              <w:rPr>
                <w:color w:val="231F20"/>
              </w:rPr>
              <w:t xml:space="preserve">allegation </w:t>
            </w:r>
            <w:r w:rsidRPr="00981F8F">
              <w:rPr>
                <w:color w:val="231F20"/>
                <w:spacing w:val="13"/>
              </w:rPr>
              <w:t xml:space="preserve"> </w:t>
            </w:r>
            <w:r w:rsidRPr="00981F8F">
              <w:rPr>
                <w:color w:val="231F20"/>
              </w:rPr>
              <w:t xml:space="preserve">of </w:t>
            </w:r>
            <w:r w:rsidRPr="00981F8F">
              <w:rPr>
                <w:color w:val="231F20"/>
                <w:spacing w:val="13"/>
              </w:rPr>
              <w:t xml:space="preserve"> </w:t>
            </w:r>
            <w:r w:rsidRPr="00981F8F">
              <w:rPr>
                <w:color w:val="231F20"/>
              </w:rPr>
              <w:t>harassment/discrimination,</w:t>
            </w:r>
            <w:r w:rsidRPr="00981F8F">
              <w:rPr>
                <w:color w:val="231F20"/>
                <w:w w:val="99"/>
              </w:rPr>
              <w:t xml:space="preserve"> </w:t>
            </w:r>
            <w:r w:rsidRPr="00981F8F">
              <w:rPr>
                <w:color w:val="231F20"/>
              </w:rPr>
              <w:t>the</w:t>
            </w:r>
            <w:r w:rsidRPr="00981F8F">
              <w:rPr>
                <w:color w:val="231F20"/>
                <w:spacing w:val="41"/>
              </w:rPr>
              <w:t xml:space="preserve"> </w:t>
            </w:r>
            <w:r w:rsidRPr="00981F8F">
              <w:rPr>
                <w:color w:val="231F20"/>
              </w:rPr>
              <w:t>Principal</w:t>
            </w:r>
            <w:r w:rsidRPr="00981F8F">
              <w:rPr>
                <w:color w:val="231F20"/>
                <w:spacing w:val="42"/>
              </w:rPr>
              <w:t xml:space="preserve"> </w:t>
            </w:r>
            <w:r w:rsidRPr="00981F8F">
              <w:rPr>
                <w:color w:val="231F20"/>
              </w:rPr>
              <w:t>or</w:t>
            </w:r>
            <w:r w:rsidRPr="00981F8F">
              <w:rPr>
                <w:color w:val="231F20"/>
                <w:spacing w:val="42"/>
              </w:rPr>
              <w:t xml:space="preserve"> </w:t>
            </w:r>
            <w:r w:rsidRPr="00981F8F">
              <w:rPr>
                <w:color w:val="231F20"/>
              </w:rPr>
              <w:t>their</w:t>
            </w:r>
            <w:r w:rsidRPr="00981F8F">
              <w:rPr>
                <w:color w:val="231F20"/>
                <w:spacing w:val="42"/>
              </w:rPr>
              <w:t xml:space="preserve"> </w:t>
            </w:r>
            <w:r w:rsidRPr="00981F8F">
              <w:rPr>
                <w:color w:val="231F20"/>
              </w:rPr>
              <w:t>immediate</w:t>
            </w:r>
            <w:r w:rsidRPr="00981F8F">
              <w:rPr>
                <w:color w:val="231F20"/>
                <w:spacing w:val="42"/>
              </w:rPr>
              <w:t xml:space="preserve"> </w:t>
            </w:r>
            <w:r w:rsidRPr="00981F8F">
              <w:rPr>
                <w:color w:val="231F20"/>
              </w:rPr>
              <w:t>superviso</w:t>
            </w:r>
            <w:r w:rsidRPr="00981F8F">
              <w:rPr>
                <w:color w:val="231F20"/>
                <w:spacing w:val="-10"/>
              </w:rPr>
              <w:t>r</w:t>
            </w:r>
            <w:r w:rsidRPr="00981F8F">
              <w:rPr>
                <w:color w:val="231F20"/>
              </w:rPr>
              <w:t>,</w:t>
            </w:r>
            <w:r w:rsidRPr="00981F8F">
              <w:rPr>
                <w:color w:val="231F20"/>
                <w:spacing w:val="42"/>
              </w:rPr>
              <w:t xml:space="preserve"> </w:t>
            </w:r>
            <w:r w:rsidRPr="00981F8F">
              <w:rPr>
                <w:color w:val="231F20"/>
              </w:rPr>
              <w:t>shall</w:t>
            </w:r>
            <w:r w:rsidRPr="00981F8F">
              <w:rPr>
                <w:color w:val="231F20"/>
                <w:spacing w:val="41"/>
              </w:rPr>
              <w:t xml:space="preserve"> </w:t>
            </w:r>
            <w:r w:rsidRPr="00981F8F">
              <w:rPr>
                <w:color w:val="231F20"/>
              </w:rPr>
              <w:t>immediately</w:t>
            </w:r>
            <w:r w:rsidRPr="00981F8F">
              <w:rPr>
                <w:color w:val="231F20"/>
                <w:spacing w:val="42"/>
              </w:rPr>
              <w:t xml:space="preserve"> </w:t>
            </w:r>
            <w:r w:rsidRPr="00981F8F">
              <w:rPr>
                <w:color w:val="231F20"/>
              </w:rPr>
              <w:t>forward</w:t>
            </w:r>
            <w:r w:rsidRPr="00981F8F">
              <w:rPr>
                <w:color w:val="231F20"/>
                <w:spacing w:val="42"/>
              </w:rPr>
              <w:t xml:space="preserve"> </w:t>
            </w:r>
            <w:r w:rsidRPr="00981F8F">
              <w:rPr>
                <w:color w:val="231F20"/>
              </w:rPr>
              <w:t>information</w:t>
            </w:r>
            <w:r w:rsidRPr="00981F8F">
              <w:rPr>
                <w:color w:val="231F20"/>
                <w:spacing w:val="42"/>
              </w:rPr>
              <w:t xml:space="preserve"> </w:t>
            </w:r>
            <w:r w:rsidRPr="00981F8F">
              <w:rPr>
                <w:color w:val="231F20"/>
              </w:rPr>
              <w:t>to</w:t>
            </w:r>
            <w:r w:rsidRPr="00981F8F">
              <w:rPr>
                <w:color w:val="231F20"/>
                <w:spacing w:val="42"/>
              </w:rPr>
              <w:t xml:space="preserve"> </w:t>
            </w:r>
            <w:r w:rsidRPr="00981F8F">
              <w:rPr>
                <w:color w:val="231F20"/>
              </w:rPr>
              <w:t>the</w:t>
            </w:r>
            <w:r w:rsidRPr="00981F8F">
              <w:rPr>
                <w:color w:val="231F20"/>
                <w:w w:val="99"/>
              </w:rPr>
              <w:t xml:space="preserve"> </w:t>
            </w:r>
            <w:r w:rsidRPr="00981F8F">
              <w:rPr>
                <w:color w:val="231F20"/>
              </w:rPr>
              <w:t>Superintendent.</w:t>
            </w:r>
          </w:p>
          <w:p w:rsidR="00436517" w:rsidRPr="00981F8F" w:rsidRDefault="00436517">
            <w:pPr>
              <w:pStyle w:val="TableParagraph"/>
              <w:kinsoku w:val="0"/>
              <w:overflowPunct w:val="0"/>
              <w:spacing w:line="140" w:lineRule="exact"/>
              <w:rPr>
                <w:sz w:val="14"/>
                <w:szCs w:val="14"/>
              </w:rPr>
            </w:pPr>
          </w:p>
          <w:p w:rsidR="00436517" w:rsidRPr="00981F8F" w:rsidRDefault="00436517">
            <w:pPr>
              <w:pStyle w:val="TableParagraph"/>
              <w:kinsoku w:val="0"/>
              <w:overflowPunct w:val="0"/>
              <w:spacing w:line="234" w:lineRule="auto"/>
              <w:ind w:left="360" w:right="-15"/>
              <w:jc w:val="both"/>
              <w:rPr>
                <w:color w:val="000000"/>
              </w:rPr>
            </w:pPr>
            <w:r w:rsidRPr="00981F8F">
              <w:rPr>
                <w:color w:val="231F20"/>
              </w:rPr>
              <w:t>Employees</w:t>
            </w:r>
            <w:r w:rsidRPr="00981F8F">
              <w:rPr>
                <w:color w:val="231F20"/>
                <w:spacing w:val="3"/>
              </w:rPr>
              <w:t xml:space="preserve"> </w:t>
            </w:r>
            <w:r w:rsidRPr="00981F8F">
              <w:rPr>
                <w:color w:val="231F20"/>
              </w:rPr>
              <w:t>who</w:t>
            </w:r>
            <w:r w:rsidRPr="00981F8F">
              <w:rPr>
                <w:color w:val="231F20"/>
                <w:spacing w:val="3"/>
              </w:rPr>
              <w:t xml:space="preserve"> </w:t>
            </w:r>
            <w:r w:rsidRPr="00981F8F">
              <w:rPr>
                <w:color w:val="231F20"/>
              </w:rPr>
              <w:t>observe</w:t>
            </w:r>
            <w:r w:rsidRPr="00981F8F">
              <w:rPr>
                <w:color w:val="231F20"/>
                <w:spacing w:val="4"/>
              </w:rPr>
              <w:t xml:space="preserve"> </w:t>
            </w:r>
            <w:r w:rsidRPr="00981F8F">
              <w:rPr>
                <w:color w:val="231F20"/>
              </w:rPr>
              <w:t>prohibited</w:t>
            </w:r>
            <w:r w:rsidRPr="00981F8F">
              <w:rPr>
                <w:color w:val="231F20"/>
                <w:spacing w:val="3"/>
              </w:rPr>
              <w:t xml:space="preserve"> </w:t>
            </w:r>
            <w:r w:rsidRPr="00981F8F">
              <w:rPr>
                <w:color w:val="231F20"/>
              </w:rPr>
              <w:t>behaviors</w:t>
            </w:r>
            <w:r w:rsidRPr="00981F8F">
              <w:rPr>
                <w:color w:val="231F20"/>
                <w:spacing w:val="4"/>
              </w:rPr>
              <w:t xml:space="preserve"> </w:t>
            </w:r>
            <w:r w:rsidRPr="00981F8F">
              <w:rPr>
                <w:color w:val="231F20"/>
              </w:rPr>
              <w:t>or</w:t>
            </w:r>
            <w:r w:rsidRPr="00981F8F">
              <w:rPr>
                <w:color w:val="231F20"/>
                <w:spacing w:val="3"/>
              </w:rPr>
              <w:t xml:space="preserve"> </w:t>
            </w:r>
            <w:r w:rsidRPr="00981F8F">
              <w:rPr>
                <w:color w:val="231F20"/>
              </w:rPr>
              <w:t>with</w:t>
            </w:r>
            <w:r w:rsidRPr="00981F8F">
              <w:rPr>
                <w:color w:val="231F20"/>
                <w:spacing w:val="4"/>
              </w:rPr>
              <w:t xml:space="preserve"> </w:t>
            </w:r>
            <w:r w:rsidRPr="00981F8F">
              <w:rPr>
                <w:color w:val="231F20"/>
              </w:rPr>
              <w:t>whom</w:t>
            </w:r>
            <w:r w:rsidRPr="00981F8F">
              <w:rPr>
                <w:color w:val="231F20"/>
                <w:spacing w:val="3"/>
              </w:rPr>
              <w:t xml:space="preserve"> </w:t>
            </w:r>
            <w:r w:rsidRPr="00981F8F">
              <w:rPr>
                <w:color w:val="231F20"/>
              </w:rPr>
              <w:t xml:space="preserve">students </w:t>
            </w:r>
            <w:r w:rsidRPr="00981F8F">
              <w:rPr>
                <w:color w:val="231F20"/>
                <w:spacing w:val="4"/>
              </w:rPr>
              <w:t xml:space="preserve"> </w:t>
            </w:r>
            <w:r w:rsidRPr="00981F8F">
              <w:rPr>
                <w:color w:val="231F20"/>
              </w:rPr>
              <w:t xml:space="preserve">share </w:t>
            </w:r>
            <w:r w:rsidRPr="00981F8F">
              <w:rPr>
                <w:color w:val="231F20"/>
                <w:spacing w:val="3"/>
              </w:rPr>
              <w:t xml:space="preserve"> </w:t>
            </w:r>
            <w:r w:rsidRPr="00981F8F">
              <w:rPr>
                <w:color w:val="231F20"/>
              </w:rPr>
              <w:t xml:space="preserve">a </w:t>
            </w:r>
            <w:r w:rsidRPr="00981F8F">
              <w:rPr>
                <w:color w:val="231F20"/>
                <w:spacing w:val="3"/>
              </w:rPr>
              <w:t xml:space="preserve"> </w:t>
            </w:r>
            <w:r w:rsidRPr="00981F8F">
              <w:rPr>
                <w:color w:val="231F20"/>
              </w:rPr>
              <w:t xml:space="preserve">complaint </w:t>
            </w:r>
            <w:r w:rsidRPr="00981F8F">
              <w:rPr>
                <w:color w:val="231F20"/>
                <w:spacing w:val="4"/>
              </w:rPr>
              <w:t xml:space="preserve"> </w:t>
            </w:r>
            <w:r w:rsidRPr="00981F8F">
              <w:rPr>
                <w:color w:val="231F20"/>
              </w:rPr>
              <w:t>shall</w:t>
            </w:r>
            <w:r w:rsidRPr="00981F8F">
              <w:rPr>
                <w:color w:val="231F20"/>
                <w:w w:val="99"/>
              </w:rPr>
              <w:t xml:space="preserve"> </w:t>
            </w:r>
            <w:r w:rsidRPr="00981F8F">
              <w:rPr>
                <w:color w:val="231F20"/>
              </w:rPr>
              <w:t>notify</w:t>
            </w:r>
            <w:r w:rsidRPr="00981F8F">
              <w:rPr>
                <w:color w:val="231F20"/>
                <w:spacing w:val="40"/>
              </w:rPr>
              <w:t xml:space="preserve"> </w:t>
            </w:r>
            <w:r w:rsidRPr="00981F8F">
              <w:rPr>
                <w:color w:val="231F20"/>
              </w:rPr>
              <w:t>the</w:t>
            </w:r>
            <w:r w:rsidRPr="00981F8F">
              <w:rPr>
                <w:color w:val="231F20"/>
                <w:spacing w:val="41"/>
              </w:rPr>
              <w:t xml:space="preserve"> </w:t>
            </w:r>
            <w:r w:rsidRPr="00981F8F">
              <w:rPr>
                <w:color w:val="231F20"/>
              </w:rPr>
              <w:t>Principal</w:t>
            </w:r>
            <w:r w:rsidRPr="00981F8F">
              <w:rPr>
                <w:color w:val="231F20"/>
                <w:spacing w:val="41"/>
              </w:rPr>
              <w:t xml:space="preserve"> </w:t>
            </w:r>
            <w:r w:rsidRPr="00981F8F">
              <w:rPr>
                <w:color w:val="231F20"/>
              </w:rPr>
              <w:t>or</w:t>
            </w:r>
            <w:r w:rsidRPr="00981F8F">
              <w:rPr>
                <w:color w:val="231F20"/>
                <w:spacing w:val="41"/>
              </w:rPr>
              <w:t xml:space="preserve"> </w:t>
            </w:r>
            <w:r w:rsidRPr="00981F8F">
              <w:rPr>
                <w:color w:val="231F20"/>
              </w:rPr>
              <w:t>their</w:t>
            </w:r>
            <w:r w:rsidRPr="00981F8F">
              <w:rPr>
                <w:color w:val="231F20"/>
                <w:spacing w:val="41"/>
              </w:rPr>
              <w:t xml:space="preserve"> </w:t>
            </w:r>
            <w:r w:rsidRPr="00981F8F">
              <w:rPr>
                <w:color w:val="231F20"/>
              </w:rPr>
              <w:t>immediate</w:t>
            </w:r>
            <w:r w:rsidRPr="00981F8F">
              <w:rPr>
                <w:color w:val="231F20"/>
                <w:spacing w:val="41"/>
              </w:rPr>
              <w:t xml:space="preserve"> </w:t>
            </w:r>
            <w:r w:rsidRPr="00981F8F">
              <w:rPr>
                <w:color w:val="231F20"/>
              </w:rPr>
              <w:t>superviso</w:t>
            </w:r>
            <w:r w:rsidRPr="00981F8F">
              <w:rPr>
                <w:color w:val="231F20"/>
                <w:spacing w:val="-10"/>
              </w:rPr>
              <w:t>r</w:t>
            </w:r>
            <w:r w:rsidRPr="00981F8F">
              <w:rPr>
                <w:color w:val="231F20"/>
              </w:rPr>
              <w:t>,</w:t>
            </w:r>
            <w:r w:rsidRPr="00981F8F">
              <w:rPr>
                <w:color w:val="231F20"/>
                <w:spacing w:val="41"/>
              </w:rPr>
              <w:t xml:space="preserve"> </w:t>
            </w:r>
            <w:r w:rsidRPr="00981F8F">
              <w:rPr>
                <w:color w:val="231F20"/>
              </w:rPr>
              <w:t>shall</w:t>
            </w:r>
            <w:r w:rsidRPr="00981F8F">
              <w:rPr>
                <w:color w:val="231F20"/>
                <w:spacing w:val="41"/>
              </w:rPr>
              <w:t xml:space="preserve"> </w:t>
            </w:r>
            <w:r w:rsidRPr="00981F8F">
              <w:rPr>
                <w:color w:val="231F20"/>
              </w:rPr>
              <w:t>immediately</w:t>
            </w:r>
            <w:r w:rsidRPr="00981F8F">
              <w:rPr>
                <w:color w:val="231F20"/>
                <w:spacing w:val="40"/>
              </w:rPr>
              <w:t xml:space="preserve"> </w:t>
            </w:r>
            <w:r w:rsidRPr="00981F8F">
              <w:rPr>
                <w:color w:val="231F20"/>
              </w:rPr>
              <w:t>forward</w:t>
            </w:r>
            <w:r w:rsidRPr="00981F8F">
              <w:rPr>
                <w:color w:val="231F20"/>
                <w:spacing w:val="41"/>
              </w:rPr>
              <w:t xml:space="preserve"> </w:t>
            </w:r>
            <w:r w:rsidRPr="00981F8F">
              <w:rPr>
                <w:color w:val="231F20"/>
              </w:rPr>
              <w:t>information</w:t>
            </w:r>
            <w:r w:rsidRPr="00981F8F">
              <w:rPr>
                <w:color w:val="231F20"/>
                <w:spacing w:val="41"/>
              </w:rPr>
              <w:t xml:space="preserve"> </w:t>
            </w:r>
            <w:r w:rsidRPr="00981F8F">
              <w:rPr>
                <w:color w:val="231F20"/>
              </w:rPr>
              <w:t>to</w:t>
            </w:r>
            <w:r w:rsidRPr="00981F8F">
              <w:rPr>
                <w:color w:val="231F20"/>
                <w:spacing w:val="41"/>
              </w:rPr>
              <w:t xml:space="preserve"> </w:t>
            </w:r>
            <w:r w:rsidRPr="00981F8F">
              <w:rPr>
                <w:color w:val="231F20"/>
              </w:rPr>
              <w:t>the</w:t>
            </w:r>
            <w:r w:rsidRPr="00981F8F">
              <w:rPr>
                <w:color w:val="231F20"/>
                <w:w w:val="99"/>
              </w:rPr>
              <w:t xml:space="preserve"> </w:t>
            </w:r>
            <w:r w:rsidRPr="00981F8F">
              <w:rPr>
                <w:color w:val="231F20"/>
              </w:rPr>
              <w:t>Superintendent.</w:t>
            </w:r>
          </w:p>
          <w:p w:rsidR="00436517" w:rsidRPr="00981F8F" w:rsidRDefault="00436517">
            <w:pPr>
              <w:pStyle w:val="TableParagraph"/>
              <w:kinsoku w:val="0"/>
              <w:overflowPunct w:val="0"/>
              <w:spacing w:before="8" w:line="140" w:lineRule="exact"/>
              <w:rPr>
                <w:sz w:val="14"/>
                <w:szCs w:val="14"/>
              </w:rPr>
            </w:pPr>
          </w:p>
          <w:p w:rsidR="00436517" w:rsidRPr="00981F8F" w:rsidRDefault="00436517">
            <w:pPr>
              <w:pStyle w:val="TableParagraph"/>
              <w:kinsoku w:val="0"/>
              <w:overflowPunct w:val="0"/>
              <w:spacing w:line="250" w:lineRule="auto"/>
              <w:ind w:left="360" w:right="-15"/>
              <w:jc w:val="both"/>
              <w:rPr>
                <w:color w:val="000000"/>
              </w:rPr>
            </w:pPr>
            <w:r w:rsidRPr="00981F8F">
              <w:rPr>
                <w:color w:val="231F20"/>
              </w:rPr>
              <w:t>The</w:t>
            </w:r>
            <w:r w:rsidRPr="00981F8F">
              <w:rPr>
                <w:color w:val="231F20"/>
                <w:spacing w:val="27"/>
              </w:rPr>
              <w:t xml:space="preserve"> </w:t>
            </w:r>
            <w:r w:rsidRPr="00981F8F">
              <w:rPr>
                <w:color w:val="231F20"/>
              </w:rPr>
              <w:t>Superintendent/desig</w:t>
            </w:r>
            <w:r w:rsidRPr="00981F8F">
              <w:rPr>
                <w:color w:val="231F20"/>
                <w:spacing w:val="-1"/>
              </w:rPr>
              <w:t>n</w:t>
            </w:r>
            <w:r w:rsidRPr="00981F8F">
              <w:rPr>
                <w:color w:val="231F20"/>
              </w:rPr>
              <w:t>ee</w:t>
            </w:r>
            <w:r w:rsidRPr="00981F8F">
              <w:rPr>
                <w:color w:val="231F20"/>
                <w:spacing w:val="27"/>
              </w:rPr>
              <w:t xml:space="preserve"> </w:t>
            </w:r>
            <w:r w:rsidRPr="00981F8F">
              <w:rPr>
                <w:color w:val="231F20"/>
              </w:rPr>
              <w:t>may</w:t>
            </w:r>
            <w:r w:rsidRPr="00981F8F">
              <w:rPr>
                <w:color w:val="231F20"/>
                <w:spacing w:val="27"/>
              </w:rPr>
              <w:t xml:space="preserve"> </w:t>
            </w:r>
            <w:r w:rsidRPr="00981F8F">
              <w:rPr>
                <w:color w:val="231F20"/>
              </w:rPr>
              <w:t>take</w:t>
            </w:r>
            <w:r w:rsidRPr="00981F8F">
              <w:rPr>
                <w:color w:val="231F20"/>
                <w:spacing w:val="27"/>
              </w:rPr>
              <w:t xml:space="preserve"> </w:t>
            </w:r>
            <w:r w:rsidRPr="00981F8F">
              <w:rPr>
                <w:color w:val="231F20"/>
              </w:rPr>
              <w:t>interim</w:t>
            </w:r>
            <w:r w:rsidRPr="00981F8F">
              <w:rPr>
                <w:color w:val="231F20"/>
                <w:spacing w:val="28"/>
              </w:rPr>
              <w:t xml:space="preserve"> </w:t>
            </w:r>
            <w:r w:rsidRPr="00981F8F">
              <w:rPr>
                <w:color w:val="231F20"/>
              </w:rPr>
              <w:t>measures</w:t>
            </w:r>
            <w:r w:rsidRPr="00981F8F">
              <w:rPr>
                <w:color w:val="231F20"/>
                <w:spacing w:val="27"/>
              </w:rPr>
              <w:t xml:space="preserve"> </w:t>
            </w:r>
            <w:r w:rsidRPr="00981F8F">
              <w:rPr>
                <w:color w:val="231F20"/>
              </w:rPr>
              <w:t>to</w:t>
            </w:r>
            <w:r w:rsidRPr="00981F8F">
              <w:rPr>
                <w:color w:val="231F20"/>
                <w:spacing w:val="27"/>
              </w:rPr>
              <w:t xml:space="preserve"> </w:t>
            </w:r>
            <w:r w:rsidRPr="00981F8F">
              <w:rPr>
                <w:color w:val="231F20"/>
              </w:rPr>
              <w:t>protect</w:t>
            </w:r>
            <w:r w:rsidRPr="00981F8F">
              <w:rPr>
                <w:color w:val="231F20"/>
                <w:spacing w:val="27"/>
              </w:rPr>
              <w:t xml:space="preserve"> </w:t>
            </w:r>
            <w:r w:rsidRPr="00981F8F">
              <w:rPr>
                <w:color w:val="231F20"/>
              </w:rPr>
              <w:t>complainants</w:t>
            </w:r>
            <w:r w:rsidRPr="00981F8F">
              <w:rPr>
                <w:color w:val="231F20"/>
                <w:spacing w:val="27"/>
              </w:rPr>
              <w:t xml:space="preserve"> </w:t>
            </w:r>
            <w:r w:rsidRPr="00981F8F">
              <w:rPr>
                <w:color w:val="231F20"/>
              </w:rPr>
              <w:t>during</w:t>
            </w:r>
            <w:r w:rsidRPr="00981F8F">
              <w:rPr>
                <w:color w:val="231F20"/>
                <w:spacing w:val="27"/>
              </w:rPr>
              <w:t xml:space="preserve"> </w:t>
            </w:r>
            <w:r w:rsidRPr="00981F8F">
              <w:rPr>
                <w:color w:val="231F20"/>
              </w:rPr>
              <w:t>the</w:t>
            </w:r>
            <w:r w:rsidRPr="00981F8F">
              <w:rPr>
                <w:color w:val="231F20"/>
                <w:w w:val="99"/>
              </w:rPr>
              <w:t xml:space="preserve"> </w:t>
            </w:r>
            <w:r w:rsidRPr="00981F8F">
              <w:rPr>
                <w:color w:val="231F20"/>
              </w:rPr>
              <w:t>investigation.</w:t>
            </w:r>
          </w:p>
          <w:p w:rsidR="00436517" w:rsidRPr="00981F8F" w:rsidRDefault="00436517">
            <w:pPr>
              <w:pStyle w:val="TableParagraph"/>
              <w:kinsoku w:val="0"/>
              <w:overflowPunct w:val="0"/>
              <w:spacing w:before="2" w:line="160" w:lineRule="exact"/>
              <w:rPr>
                <w:sz w:val="16"/>
                <w:szCs w:val="16"/>
              </w:rPr>
            </w:pPr>
          </w:p>
          <w:p w:rsidR="00436517" w:rsidRPr="00981F8F" w:rsidRDefault="00436517">
            <w:pPr>
              <w:pStyle w:val="TableParagraph"/>
              <w:kinsoku w:val="0"/>
              <w:overflowPunct w:val="0"/>
              <w:ind w:left="360" w:right="8399"/>
              <w:jc w:val="both"/>
              <w:rPr>
                <w:rFonts w:ascii="Arial" w:hAnsi="Arial" w:cs="Arial"/>
                <w:color w:val="000000"/>
              </w:rPr>
            </w:pPr>
            <w:r w:rsidRPr="00981F8F">
              <w:rPr>
                <w:rFonts w:ascii="Arial" w:hAnsi="Arial" w:cs="Arial"/>
                <w:b/>
                <w:bCs/>
                <w:color w:val="231F20"/>
                <w:u w:val="thick"/>
              </w:rPr>
              <w:t>P</w:t>
            </w:r>
            <w:r w:rsidRPr="00981F8F">
              <w:rPr>
                <w:rFonts w:ascii="Arial" w:hAnsi="Arial" w:cs="Arial"/>
                <w:b/>
                <w:bCs/>
                <w:color w:val="231F20"/>
                <w:spacing w:val="-1"/>
                <w:u w:val="thick"/>
              </w:rPr>
              <w:t>r</w:t>
            </w:r>
            <w:r w:rsidRPr="00981F8F">
              <w:rPr>
                <w:rFonts w:ascii="Arial" w:hAnsi="Arial" w:cs="Arial"/>
                <w:b/>
                <w:bCs/>
                <w:color w:val="231F20"/>
                <w:u w:val="thick"/>
              </w:rPr>
              <w:t>ocedures</w:t>
            </w:r>
          </w:p>
          <w:p w:rsidR="00436517" w:rsidRPr="00981F8F" w:rsidRDefault="00436517">
            <w:pPr>
              <w:pStyle w:val="TableParagraph"/>
              <w:kinsoku w:val="0"/>
              <w:overflowPunct w:val="0"/>
              <w:spacing w:before="5" w:line="170" w:lineRule="exact"/>
              <w:rPr>
                <w:sz w:val="17"/>
                <w:szCs w:val="17"/>
              </w:rPr>
            </w:pPr>
          </w:p>
          <w:p w:rsidR="00436517" w:rsidRPr="00981F8F" w:rsidRDefault="00436517">
            <w:pPr>
              <w:pStyle w:val="TableParagraph"/>
              <w:kinsoku w:val="0"/>
              <w:overflowPunct w:val="0"/>
              <w:spacing w:line="246" w:lineRule="exact"/>
              <w:ind w:left="360" w:right="-15"/>
              <w:jc w:val="both"/>
              <w:rPr>
                <w:color w:val="000000"/>
              </w:rPr>
            </w:pPr>
            <w:r w:rsidRPr="00981F8F">
              <w:rPr>
                <w:color w:val="231F20"/>
              </w:rPr>
              <w:t>The</w:t>
            </w:r>
            <w:r w:rsidRPr="00981F8F">
              <w:rPr>
                <w:color w:val="231F20"/>
                <w:spacing w:val="1"/>
              </w:rPr>
              <w:t xml:space="preserve"> </w:t>
            </w:r>
            <w:r w:rsidRPr="00981F8F">
              <w:rPr>
                <w:color w:val="231F20"/>
              </w:rPr>
              <w:t>following</w:t>
            </w:r>
            <w:r w:rsidRPr="00981F8F">
              <w:rPr>
                <w:color w:val="231F20"/>
                <w:spacing w:val="1"/>
              </w:rPr>
              <w:t xml:space="preserve"> </w:t>
            </w:r>
            <w:r w:rsidRPr="00981F8F">
              <w:rPr>
                <w:color w:val="231F20"/>
              </w:rPr>
              <w:t>procedures</w:t>
            </w:r>
            <w:r w:rsidRPr="00981F8F">
              <w:rPr>
                <w:color w:val="231F20"/>
                <w:spacing w:val="1"/>
              </w:rPr>
              <w:t xml:space="preserve"> </w:t>
            </w:r>
            <w:r w:rsidRPr="00981F8F">
              <w:rPr>
                <w:color w:val="231F20"/>
              </w:rPr>
              <w:t>are</w:t>
            </w:r>
            <w:r w:rsidRPr="00981F8F">
              <w:rPr>
                <w:color w:val="231F20"/>
                <w:spacing w:val="1"/>
              </w:rPr>
              <w:t xml:space="preserve"> </w:t>
            </w:r>
            <w:r w:rsidRPr="00981F8F">
              <w:rPr>
                <w:color w:val="231F20"/>
              </w:rPr>
              <w:t>to</w:t>
            </w:r>
            <w:r w:rsidRPr="00981F8F">
              <w:rPr>
                <w:color w:val="231F20"/>
                <w:spacing w:val="1"/>
              </w:rPr>
              <w:t xml:space="preserve"> </w:t>
            </w:r>
            <w:r w:rsidRPr="00981F8F">
              <w:rPr>
                <w:color w:val="231F20"/>
              </w:rPr>
              <w:t>be</w:t>
            </w:r>
            <w:r w:rsidRPr="00981F8F">
              <w:rPr>
                <w:color w:val="231F20"/>
                <w:spacing w:val="1"/>
              </w:rPr>
              <w:t xml:space="preserve"> </w:t>
            </w:r>
            <w:r w:rsidRPr="00981F8F">
              <w:rPr>
                <w:color w:val="231F20"/>
              </w:rPr>
              <w:t>followed</w:t>
            </w:r>
            <w:r w:rsidRPr="00981F8F">
              <w:rPr>
                <w:color w:val="231F20"/>
                <w:spacing w:val="1"/>
              </w:rPr>
              <w:t xml:space="preserve"> </w:t>
            </w:r>
            <w:r w:rsidRPr="00981F8F">
              <w:rPr>
                <w:color w:val="231F20"/>
              </w:rPr>
              <w:t>in</w:t>
            </w:r>
            <w:r w:rsidRPr="00981F8F">
              <w:rPr>
                <w:color w:val="231F20"/>
                <w:spacing w:val="1"/>
              </w:rPr>
              <w:t xml:space="preserve"> </w:t>
            </w:r>
            <w:r w:rsidRPr="00981F8F">
              <w:rPr>
                <w:color w:val="231F20"/>
              </w:rPr>
              <w:t>handling harassment/discrimination,</w:t>
            </w:r>
            <w:r w:rsidRPr="00981F8F">
              <w:rPr>
                <w:color w:val="231F20"/>
                <w:spacing w:val="1"/>
              </w:rPr>
              <w:t xml:space="preserve"> </w:t>
            </w:r>
            <w:r w:rsidRPr="00981F8F">
              <w:rPr>
                <w:color w:val="231F20"/>
              </w:rPr>
              <w:t>harassing</w:t>
            </w:r>
            <w:r w:rsidRPr="00981F8F">
              <w:rPr>
                <w:color w:val="231F20"/>
                <w:w w:val="99"/>
              </w:rPr>
              <w:t xml:space="preserve"> </w:t>
            </w:r>
            <w:r w:rsidRPr="00981F8F">
              <w:rPr>
                <w:color w:val="231F20"/>
              </w:rPr>
              <w:t>communication</w:t>
            </w:r>
            <w:r w:rsidRPr="00981F8F">
              <w:rPr>
                <w:color w:val="231F20"/>
                <w:spacing w:val="-8"/>
              </w:rPr>
              <w:t xml:space="preserve"> </w:t>
            </w:r>
            <w:r w:rsidRPr="00981F8F">
              <w:rPr>
                <w:color w:val="231F20"/>
              </w:rPr>
              <w:t>grievances</w:t>
            </w:r>
            <w:r w:rsidRPr="00981F8F">
              <w:rPr>
                <w:color w:val="231F20"/>
                <w:spacing w:val="-8"/>
              </w:rPr>
              <w:t xml:space="preserve"> </w:t>
            </w:r>
            <w:r w:rsidRPr="00981F8F">
              <w:rPr>
                <w:color w:val="231F20"/>
              </w:rPr>
              <w:t>by</w:t>
            </w:r>
            <w:r w:rsidRPr="00981F8F">
              <w:rPr>
                <w:color w:val="231F20"/>
                <w:spacing w:val="-8"/>
              </w:rPr>
              <w:t xml:space="preserve"> </w:t>
            </w:r>
            <w:r w:rsidRPr="00981F8F">
              <w:rPr>
                <w:color w:val="231F20"/>
              </w:rPr>
              <w:t>student</w:t>
            </w:r>
            <w:r w:rsidRPr="00981F8F">
              <w:rPr>
                <w:color w:val="231F20"/>
                <w:spacing w:val="-8"/>
              </w:rPr>
              <w:t xml:space="preserve"> </w:t>
            </w:r>
            <w:r w:rsidRPr="00981F8F">
              <w:rPr>
                <w:color w:val="231F20"/>
              </w:rPr>
              <w:t>or</w:t>
            </w:r>
            <w:r w:rsidRPr="00981F8F">
              <w:rPr>
                <w:color w:val="231F20"/>
                <w:spacing w:val="-7"/>
              </w:rPr>
              <w:t xml:space="preserve"> </w:t>
            </w:r>
            <w:r w:rsidRPr="00981F8F">
              <w:rPr>
                <w:color w:val="231F20"/>
              </w:rPr>
              <w:t>parent:</w:t>
            </w:r>
          </w:p>
          <w:p w:rsidR="00436517" w:rsidRPr="00981F8F" w:rsidRDefault="00436517">
            <w:pPr>
              <w:pStyle w:val="TableParagraph"/>
              <w:kinsoku w:val="0"/>
              <w:overflowPunct w:val="0"/>
              <w:spacing w:before="10" w:line="140" w:lineRule="exact"/>
              <w:rPr>
                <w:sz w:val="14"/>
                <w:szCs w:val="14"/>
              </w:rPr>
            </w:pPr>
          </w:p>
          <w:p w:rsidR="00436517" w:rsidRPr="00981F8F" w:rsidRDefault="00436517">
            <w:pPr>
              <w:pStyle w:val="TableParagraph"/>
              <w:kinsoku w:val="0"/>
              <w:overflowPunct w:val="0"/>
              <w:spacing w:line="250" w:lineRule="auto"/>
              <w:ind w:left="360" w:right="-15"/>
              <w:jc w:val="both"/>
              <w:rPr>
                <w:color w:val="000000"/>
              </w:rPr>
            </w:pPr>
            <w:r w:rsidRPr="00981F8F">
              <w:rPr>
                <w:b/>
                <w:bCs/>
                <w:color w:val="231F20"/>
              </w:rPr>
              <w:t>Level</w:t>
            </w:r>
            <w:r w:rsidRPr="00981F8F">
              <w:rPr>
                <w:b/>
                <w:bCs/>
                <w:color w:val="231F20"/>
                <w:spacing w:val="53"/>
              </w:rPr>
              <w:t xml:space="preserve"> </w:t>
            </w:r>
            <w:r w:rsidRPr="00981F8F">
              <w:rPr>
                <w:b/>
                <w:bCs/>
                <w:color w:val="231F20"/>
              </w:rPr>
              <w:t>1:</w:t>
            </w:r>
            <w:r w:rsidRPr="00981F8F">
              <w:rPr>
                <w:color w:val="231F20"/>
              </w:rPr>
              <w:t>.</w:t>
            </w:r>
            <w:r w:rsidRPr="00981F8F">
              <w:rPr>
                <w:color w:val="231F20"/>
                <w:spacing w:val="41"/>
              </w:rPr>
              <w:t xml:space="preserve"> </w:t>
            </w:r>
            <w:r w:rsidRPr="00981F8F">
              <w:rPr>
                <w:color w:val="231F20"/>
              </w:rPr>
              <w:t>A</w:t>
            </w:r>
            <w:r w:rsidRPr="00981F8F">
              <w:rPr>
                <w:color w:val="231F20"/>
                <w:spacing w:val="40"/>
              </w:rPr>
              <w:t xml:space="preserve"> </w:t>
            </w:r>
            <w:r w:rsidRPr="00981F8F">
              <w:rPr>
                <w:color w:val="231F20"/>
              </w:rPr>
              <w:t>student/parent</w:t>
            </w:r>
            <w:r w:rsidRPr="00981F8F">
              <w:rPr>
                <w:color w:val="231F20"/>
                <w:spacing w:val="54"/>
              </w:rPr>
              <w:t xml:space="preserve"> </w:t>
            </w:r>
            <w:r w:rsidRPr="00981F8F">
              <w:rPr>
                <w:color w:val="231F20"/>
              </w:rPr>
              <w:t>shall</w:t>
            </w:r>
            <w:r w:rsidRPr="00981F8F">
              <w:rPr>
                <w:color w:val="231F20"/>
                <w:spacing w:val="54"/>
              </w:rPr>
              <w:t xml:space="preserve"> </w:t>
            </w:r>
            <w:r w:rsidRPr="00981F8F">
              <w:rPr>
                <w:color w:val="231F20"/>
              </w:rPr>
              <w:t>present</w:t>
            </w:r>
            <w:r w:rsidRPr="00981F8F">
              <w:rPr>
                <w:color w:val="231F20"/>
                <w:spacing w:val="53"/>
              </w:rPr>
              <w:t xml:space="preserve"> </w:t>
            </w:r>
            <w:r w:rsidRPr="00981F8F">
              <w:rPr>
                <w:color w:val="231F20"/>
              </w:rPr>
              <w:t>his</w:t>
            </w:r>
            <w:r w:rsidRPr="00981F8F">
              <w:rPr>
                <w:color w:val="231F20"/>
                <w:spacing w:val="54"/>
              </w:rPr>
              <w:t xml:space="preserve"> </w:t>
            </w:r>
            <w:r w:rsidRPr="00981F8F">
              <w:rPr>
                <w:color w:val="231F20"/>
              </w:rPr>
              <w:t>or</w:t>
            </w:r>
            <w:r w:rsidRPr="00981F8F">
              <w:rPr>
                <w:color w:val="231F20"/>
                <w:spacing w:val="53"/>
              </w:rPr>
              <w:t xml:space="preserve"> </w:t>
            </w:r>
            <w:r w:rsidRPr="00981F8F">
              <w:rPr>
                <w:color w:val="231F20"/>
              </w:rPr>
              <w:t>her</w:t>
            </w:r>
            <w:r w:rsidRPr="00981F8F">
              <w:rPr>
                <w:color w:val="231F20"/>
                <w:spacing w:val="54"/>
              </w:rPr>
              <w:t xml:space="preserve"> </w:t>
            </w:r>
            <w:r w:rsidRPr="00981F8F">
              <w:rPr>
                <w:color w:val="231F20"/>
              </w:rPr>
              <w:t>written</w:t>
            </w:r>
            <w:r w:rsidRPr="00981F8F">
              <w:rPr>
                <w:color w:val="231F20"/>
                <w:spacing w:val="54"/>
              </w:rPr>
              <w:t xml:space="preserve"> </w:t>
            </w:r>
            <w:r w:rsidRPr="00981F8F">
              <w:rPr>
                <w:color w:val="231F20"/>
              </w:rPr>
              <w:t>grievance</w:t>
            </w:r>
            <w:r w:rsidRPr="00981F8F">
              <w:rPr>
                <w:color w:val="231F20"/>
                <w:spacing w:val="53"/>
              </w:rPr>
              <w:t xml:space="preserve"> </w:t>
            </w:r>
            <w:r w:rsidRPr="00981F8F">
              <w:rPr>
                <w:color w:val="231F20"/>
              </w:rPr>
              <w:t>to</w:t>
            </w:r>
            <w:r w:rsidRPr="00981F8F">
              <w:rPr>
                <w:color w:val="231F20"/>
                <w:spacing w:val="54"/>
              </w:rPr>
              <w:t xml:space="preserve"> </w:t>
            </w:r>
            <w:r w:rsidRPr="00981F8F">
              <w:rPr>
                <w:color w:val="231F20"/>
              </w:rPr>
              <w:t>the</w:t>
            </w:r>
            <w:r w:rsidRPr="00981F8F">
              <w:rPr>
                <w:color w:val="231F20"/>
                <w:spacing w:val="53"/>
              </w:rPr>
              <w:t xml:space="preserve"> </w:t>
            </w:r>
            <w:r w:rsidRPr="00981F8F">
              <w:rPr>
                <w:color w:val="231F20"/>
              </w:rPr>
              <w:t>student</w:t>
            </w:r>
            <w:r w:rsidRPr="00981F8F">
              <w:rPr>
                <w:color w:val="231F20"/>
                <w:spacing w:val="-14"/>
              </w:rPr>
              <w:t>’</w:t>
            </w:r>
            <w:r w:rsidRPr="00981F8F">
              <w:rPr>
                <w:color w:val="231F20"/>
              </w:rPr>
              <w:t>s</w:t>
            </w:r>
            <w:r w:rsidRPr="00981F8F">
              <w:rPr>
                <w:color w:val="231F20"/>
                <w:spacing w:val="54"/>
              </w:rPr>
              <w:t xml:space="preserve"> </w:t>
            </w:r>
            <w:r w:rsidRPr="00981F8F">
              <w:rPr>
                <w:color w:val="231F20"/>
              </w:rPr>
              <w:t>Principal. The</w:t>
            </w:r>
            <w:r w:rsidRPr="00981F8F">
              <w:rPr>
                <w:color w:val="231F20"/>
                <w:spacing w:val="-6"/>
              </w:rPr>
              <w:t xml:space="preserve"> </w:t>
            </w:r>
            <w:r w:rsidRPr="00981F8F">
              <w:rPr>
                <w:color w:val="231F20"/>
              </w:rPr>
              <w:t>Principal</w:t>
            </w:r>
            <w:r w:rsidRPr="00981F8F">
              <w:rPr>
                <w:color w:val="231F20"/>
                <w:spacing w:val="-5"/>
              </w:rPr>
              <w:t xml:space="preserve"> </w:t>
            </w:r>
            <w:r w:rsidRPr="00981F8F">
              <w:rPr>
                <w:color w:val="231F20"/>
              </w:rPr>
              <w:t>shall</w:t>
            </w:r>
            <w:r w:rsidRPr="00981F8F">
              <w:rPr>
                <w:color w:val="231F20"/>
                <w:spacing w:val="-6"/>
              </w:rPr>
              <w:t xml:space="preserve"> </w:t>
            </w:r>
            <w:r w:rsidRPr="00981F8F">
              <w:rPr>
                <w:color w:val="231F20"/>
              </w:rPr>
              <w:t>investigate</w:t>
            </w:r>
            <w:r w:rsidRPr="00981F8F">
              <w:rPr>
                <w:color w:val="231F20"/>
                <w:spacing w:val="-5"/>
              </w:rPr>
              <w:t xml:space="preserve"> </w:t>
            </w:r>
            <w:r w:rsidRPr="00981F8F">
              <w:rPr>
                <w:color w:val="231F20"/>
              </w:rPr>
              <w:t>allegations</w:t>
            </w:r>
            <w:r w:rsidRPr="00981F8F">
              <w:rPr>
                <w:color w:val="231F20"/>
                <w:spacing w:val="-6"/>
              </w:rPr>
              <w:t xml:space="preserve"> </w:t>
            </w:r>
            <w:r w:rsidRPr="00981F8F">
              <w:rPr>
                <w:color w:val="231F20"/>
              </w:rPr>
              <w:t>of</w:t>
            </w:r>
            <w:r w:rsidRPr="00981F8F">
              <w:rPr>
                <w:color w:val="231F20"/>
                <w:spacing w:val="-5"/>
              </w:rPr>
              <w:t xml:space="preserve"> </w:t>
            </w:r>
            <w:r w:rsidRPr="00981F8F">
              <w:rPr>
                <w:color w:val="231F20"/>
              </w:rPr>
              <w:t>harassment/discrimination,</w:t>
            </w:r>
            <w:r w:rsidRPr="00981F8F">
              <w:rPr>
                <w:color w:val="231F20"/>
                <w:spacing w:val="-5"/>
              </w:rPr>
              <w:t xml:space="preserve"> </w:t>
            </w:r>
            <w:r w:rsidRPr="00981F8F">
              <w:rPr>
                <w:color w:val="231F20"/>
              </w:rPr>
              <w:t>harassing</w:t>
            </w:r>
            <w:r w:rsidRPr="00981F8F">
              <w:rPr>
                <w:color w:val="231F20"/>
                <w:spacing w:val="-6"/>
              </w:rPr>
              <w:t xml:space="preserve"> </w:t>
            </w:r>
            <w:r w:rsidRPr="00981F8F">
              <w:rPr>
                <w:color w:val="231F20"/>
              </w:rPr>
              <w:t>communication</w:t>
            </w:r>
            <w:r w:rsidRPr="00981F8F">
              <w:rPr>
                <w:color w:val="231F20"/>
                <w:spacing w:val="-5"/>
              </w:rPr>
              <w:t xml:space="preserve"> </w:t>
            </w:r>
            <w:r w:rsidRPr="00981F8F">
              <w:rPr>
                <w:color w:val="231F20"/>
              </w:rPr>
              <w:t>as soon</w:t>
            </w:r>
            <w:r w:rsidRPr="00981F8F">
              <w:rPr>
                <w:color w:val="231F20"/>
                <w:spacing w:val="-17"/>
              </w:rPr>
              <w:t xml:space="preserve"> </w:t>
            </w:r>
            <w:r w:rsidRPr="00981F8F">
              <w:rPr>
                <w:color w:val="231F20"/>
              </w:rPr>
              <w:t>as</w:t>
            </w:r>
            <w:r w:rsidRPr="00981F8F">
              <w:rPr>
                <w:color w:val="231F20"/>
                <w:spacing w:val="-17"/>
              </w:rPr>
              <w:t xml:space="preserve"> </w:t>
            </w:r>
            <w:r w:rsidRPr="00981F8F">
              <w:rPr>
                <w:color w:val="231F20"/>
              </w:rPr>
              <w:t>circumstances</w:t>
            </w:r>
            <w:r w:rsidRPr="00981F8F">
              <w:rPr>
                <w:color w:val="231F20"/>
                <w:spacing w:val="-16"/>
              </w:rPr>
              <w:t xml:space="preserve"> </w:t>
            </w:r>
            <w:r w:rsidRPr="00981F8F">
              <w:rPr>
                <w:color w:val="231F20"/>
              </w:rPr>
              <w:t>allo</w:t>
            </w:r>
            <w:r w:rsidRPr="00981F8F">
              <w:rPr>
                <w:color w:val="231F20"/>
                <w:spacing w:val="-17"/>
              </w:rPr>
              <w:t>w</w:t>
            </w:r>
            <w:r w:rsidRPr="00981F8F">
              <w:rPr>
                <w:color w:val="231F20"/>
              </w:rPr>
              <w:t>,</w:t>
            </w:r>
            <w:r w:rsidRPr="00981F8F">
              <w:rPr>
                <w:color w:val="231F20"/>
                <w:spacing w:val="-17"/>
              </w:rPr>
              <w:t xml:space="preserve"> </w:t>
            </w:r>
            <w:r w:rsidRPr="00981F8F">
              <w:rPr>
                <w:color w:val="231F20"/>
              </w:rPr>
              <w:t>but</w:t>
            </w:r>
            <w:r w:rsidRPr="00981F8F">
              <w:rPr>
                <w:color w:val="231F20"/>
                <w:spacing w:val="-16"/>
              </w:rPr>
              <w:t xml:space="preserve"> </w:t>
            </w:r>
            <w:r w:rsidRPr="00981F8F">
              <w:rPr>
                <w:color w:val="231F20"/>
              </w:rPr>
              <w:t>not</w:t>
            </w:r>
            <w:r w:rsidRPr="00981F8F">
              <w:rPr>
                <w:color w:val="231F20"/>
                <w:spacing w:val="-17"/>
              </w:rPr>
              <w:t xml:space="preserve"> </w:t>
            </w:r>
            <w:r w:rsidRPr="00981F8F">
              <w:rPr>
                <w:color w:val="231F20"/>
              </w:rPr>
              <w:t>later</w:t>
            </w:r>
            <w:r w:rsidRPr="00981F8F">
              <w:rPr>
                <w:color w:val="231F20"/>
                <w:spacing w:val="-16"/>
              </w:rPr>
              <w:t xml:space="preserve"> </w:t>
            </w:r>
            <w:r w:rsidRPr="00981F8F">
              <w:rPr>
                <w:color w:val="231F20"/>
              </w:rPr>
              <w:t>than</w:t>
            </w:r>
            <w:r w:rsidRPr="00981F8F">
              <w:rPr>
                <w:color w:val="231F20"/>
                <w:spacing w:val="-17"/>
              </w:rPr>
              <w:t xml:space="preserve"> </w:t>
            </w:r>
            <w:r w:rsidRPr="00981F8F">
              <w:rPr>
                <w:color w:val="231F20"/>
              </w:rPr>
              <w:t>three</w:t>
            </w:r>
            <w:r w:rsidRPr="00981F8F">
              <w:rPr>
                <w:color w:val="231F20"/>
                <w:spacing w:val="-16"/>
              </w:rPr>
              <w:t xml:space="preserve"> </w:t>
            </w:r>
            <w:r w:rsidRPr="00981F8F">
              <w:rPr>
                <w:color w:val="231F20"/>
              </w:rPr>
              <w:t>(3)</w:t>
            </w:r>
            <w:r w:rsidRPr="00981F8F">
              <w:rPr>
                <w:color w:val="231F20"/>
                <w:spacing w:val="-17"/>
              </w:rPr>
              <w:t xml:space="preserve"> </w:t>
            </w:r>
            <w:r w:rsidRPr="00981F8F">
              <w:rPr>
                <w:color w:val="231F20"/>
              </w:rPr>
              <w:t>work</w:t>
            </w:r>
            <w:r w:rsidRPr="00981F8F">
              <w:rPr>
                <w:color w:val="231F20"/>
                <w:spacing w:val="-16"/>
              </w:rPr>
              <w:t xml:space="preserve"> </w:t>
            </w:r>
            <w:r w:rsidRPr="00981F8F">
              <w:rPr>
                <w:color w:val="231F20"/>
              </w:rPr>
              <w:t>days</w:t>
            </w:r>
            <w:r w:rsidRPr="00981F8F">
              <w:rPr>
                <w:color w:val="231F20"/>
                <w:spacing w:val="-17"/>
              </w:rPr>
              <w:t xml:space="preserve"> </w:t>
            </w:r>
            <w:r w:rsidRPr="00981F8F">
              <w:rPr>
                <w:color w:val="231F20"/>
              </w:rPr>
              <w:t>of</w:t>
            </w:r>
            <w:r w:rsidRPr="00981F8F">
              <w:rPr>
                <w:color w:val="231F20"/>
                <w:spacing w:val="-17"/>
              </w:rPr>
              <w:t xml:space="preserve"> </w:t>
            </w:r>
            <w:r w:rsidRPr="00981F8F">
              <w:rPr>
                <w:color w:val="231F20"/>
              </w:rPr>
              <w:t>submission</w:t>
            </w:r>
            <w:r w:rsidRPr="00981F8F">
              <w:rPr>
                <w:color w:val="231F20"/>
                <w:spacing w:val="-16"/>
              </w:rPr>
              <w:t xml:space="preserve"> </w:t>
            </w:r>
            <w:r w:rsidRPr="00981F8F">
              <w:rPr>
                <w:color w:val="231F20"/>
              </w:rPr>
              <w:t>of</w:t>
            </w:r>
            <w:r w:rsidRPr="00981F8F">
              <w:rPr>
                <w:color w:val="231F20"/>
                <w:spacing w:val="-17"/>
              </w:rPr>
              <w:t xml:space="preserve"> </w:t>
            </w:r>
            <w:r w:rsidRPr="00981F8F">
              <w:rPr>
                <w:color w:val="231F20"/>
              </w:rPr>
              <w:t>the</w:t>
            </w:r>
            <w:r w:rsidRPr="00981F8F">
              <w:rPr>
                <w:color w:val="231F20"/>
                <w:spacing w:val="-16"/>
              </w:rPr>
              <w:t xml:space="preserve"> </w:t>
            </w:r>
            <w:r w:rsidRPr="00981F8F">
              <w:rPr>
                <w:color w:val="231F20"/>
              </w:rPr>
              <w:t>original</w:t>
            </w:r>
            <w:r w:rsidRPr="00981F8F">
              <w:rPr>
                <w:color w:val="231F20"/>
                <w:spacing w:val="-17"/>
              </w:rPr>
              <w:t xml:space="preserve"> </w:t>
            </w:r>
            <w:r w:rsidRPr="00981F8F">
              <w:rPr>
                <w:color w:val="231F20"/>
              </w:rPr>
              <w:t>written</w:t>
            </w:r>
            <w:r w:rsidRPr="00981F8F">
              <w:rPr>
                <w:color w:val="231F20"/>
                <w:w w:val="99"/>
              </w:rPr>
              <w:t xml:space="preserve"> </w:t>
            </w:r>
            <w:r w:rsidRPr="00981F8F">
              <w:rPr>
                <w:color w:val="231F20"/>
              </w:rPr>
              <w:t>grievance.</w:t>
            </w:r>
            <w:r w:rsidRPr="00981F8F">
              <w:rPr>
                <w:color w:val="231F20"/>
                <w:spacing w:val="21"/>
              </w:rPr>
              <w:t xml:space="preserve"> </w:t>
            </w:r>
            <w:r w:rsidRPr="00981F8F">
              <w:rPr>
                <w:color w:val="231F20"/>
              </w:rPr>
              <w:t>The</w:t>
            </w:r>
            <w:r w:rsidRPr="00981F8F">
              <w:rPr>
                <w:color w:val="231F20"/>
                <w:spacing w:val="25"/>
              </w:rPr>
              <w:t xml:space="preserve"> </w:t>
            </w:r>
            <w:r w:rsidRPr="00981F8F">
              <w:rPr>
                <w:color w:val="231F20"/>
              </w:rPr>
              <w:t>Principal</w:t>
            </w:r>
            <w:r w:rsidRPr="00981F8F">
              <w:rPr>
                <w:color w:val="231F20"/>
                <w:spacing w:val="24"/>
              </w:rPr>
              <w:t xml:space="preserve"> </w:t>
            </w:r>
            <w:r w:rsidRPr="00981F8F">
              <w:rPr>
                <w:color w:val="231F20"/>
              </w:rPr>
              <w:t>shall</w:t>
            </w:r>
            <w:r w:rsidRPr="00981F8F">
              <w:rPr>
                <w:color w:val="231F20"/>
                <w:spacing w:val="25"/>
              </w:rPr>
              <w:t xml:space="preserve"> </w:t>
            </w:r>
            <w:r w:rsidRPr="00981F8F">
              <w:rPr>
                <w:color w:val="231F20"/>
              </w:rPr>
              <w:t>discuss</w:t>
            </w:r>
            <w:r w:rsidRPr="00981F8F">
              <w:rPr>
                <w:color w:val="231F20"/>
                <w:spacing w:val="25"/>
              </w:rPr>
              <w:t xml:space="preserve"> </w:t>
            </w:r>
            <w:r w:rsidRPr="00981F8F">
              <w:rPr>
                <w:color w:val="231F20"/>
              </w:rPr>
              <w:t>with</w:t>
            </w:r>
            <w:r w:rsidRPr="00981F8F">
              <w:rPr>
                <w:color w:val="231F20"/>
                <w:spacing w:val="25"/>
              </w:rPr>
              <w:t xml:space="preserve"> </w:t>
            </w:r>
            <w:r w:rsidRPr="00981F8F">
              <w:rPr>
                <w:color w:val="231F20"/>
              </w:rPr>
              <w:t>the</w:t>
            </w:r>
            <w:r w:rsidRPr="00981F8F">
              <w:rPr>
                <w:color w:val="231F20"/>
                <w:spacing w:val="25"/>
              </w:rPr>
              <w:t xml:space="preserve"> </w:t>
            </w:r>
            <w:r w:rsidRPr="00981F8F">
              <w:rPr>
                <w:color w:val="231F20"/>
              </w:rPr>
              <w:t>student/parent</w:t>
            </w:r>
            <w:r w:rsidRPr="00981F8F">
              <w:rPr>
                <w:color w:val="231F20"/>
                <w:spacing w:val="25"/>
              </w:rPr>
              <w:t xml:space="preserve"> </w:t>
            </w:r>
            <w:r w:rsidRPr="00981F8F">
              <w:rPr>
                <w:color w:val="231F20"/>
              </w:rPr>
              <w:t>the</w:t>
            </w:r>
            <w:r w:rsidRPr="00981F8F">
              <w:rPr>
                <w:color w:val="231F20"/>
                <w:spacing w:val="25"/>
              </w:rPr>
              <w:t xml:space="preserve"> </w:t>
            </w:r>
            <w:r w:rsidRPr="00981F8F">
              <w:rPr>
                <w:color w:val="231F20"/>
              </w:rPr>
              <w:t>nature</w:t>
            </w:r>
            <w:r w:rsidRPr="00981F8F">
              <w:rPr>
                <w:color w:val="231F20"/>
                <w:spacing w:val="25"/>
              </w:rPr>
              <w:t xml:space="preserve"> </w:t>
            </w:r>
            <w:r w:rsidRPr="00981F8F">
              <w:rPr>
                <w:color w:val="231F20"/>
              </w:rPr>
              <w:t>of</w:t>
            </w:r>
            <w:r w:rsidRPr="00981F8F">
              <w:rPr>
                <w:color w:val="231F20"/>
                <w:spacing w:val="25"/>
              </w:rPr>
              <w:t xml:space="preserve"> </w:t>
            </w:r>
            <w:r w:rsidRPr="00981F8F">
              <w:rPr>
                <w:color w:val="231F20"/>
              </w:rPr>
              <w:t>the</w:t>
            </w:r>
            <w:r w:rsidRPr="00981F8F">
              <w:rPr>
                <w:color w:val="231F20"/>
                <w:spacing w:val="25"/>
              </w:rPr>
              <w:t xml:space="preserve"> </w:t>
            </w:r>
            <w:r w:rsidRPr="00981F8F">
              <w:rPr>
                <w:color w:val="231F20"/>
              </w:rPr>
              <w:t>grievance</w:t>
            </w:r>
            <w:r w:rsidRPr="00981F8F">
              <w:rPr>
                <w:color w:val="231F20"/>
                <w:spacing w:val="25"/>
              </w:rPr>
              <w:t xml:space="preserve"> </w:t>
            </w:r>
            <w:r w:rsidRPr="00981F8F">
              <w:rPr>
                <w:color w:val="231F20"/>
              </w:rPr>
              <w:t>and</w:t>
            </w:r>
            <w:r w:rsidRPr="00981F8F">
              <w:rPr>
                <w:color w:val="231F20"/>
                <w:spacing w:val="24"/>
              </w:rPr>
              <w:t xml:space="preserve"> </w:t>
            </w:r>
            <w:r w:rsidRPr="00981F8F">
              <w:rPr>
                <w:color w:val="231F20"/>
              </w:rPr>
              <w:t>any</w:t>
            </w:r>
            <w:r w:rsidRPr="00981F8F">
              <w:rPr>
                <w:color w:val="231F20"/>
                <w:w w:val="99"/>
              </w:rPr>
              <w:t xml:space="preserve"> </w:t>
            </w:r>
            <w:r w:rsidRPr="00981F8F">
              <w:rPr>
                <w:color w:val="231F20"/>
              </w:rPr>
              <w:t>action</w:t>
            </w:r>
            <w:r w:rsidRPr="00981F8F">
              <w:rPr>
                <w:color w:val="231F20"/>
                <w:spacing w:val="49"/>
              </w:rPr>
              <w:t xml:space="preserve"> </w:t>
            </w:r>
            <w:r w:rsidRPr="00981F8F">
              <w:rPr>
                <w:color w:val="231F20"/>
              </w:rPr>
              <w:t>that</w:t>
            </w:r>
            <w:r w:rsidRPr="00981F8F">
              <w:rPr>
                <w:color w:val="231F20"/>
                <w:spacing w:val="50"/>
              </w:rPr>
              <w:t xml:space="preserve"> </w:t>
            </w:r>
            <w:r w:rsidRPr="00981F8F">
              <w:rPr>
                <w:color w:val="231F20"/>
              </w:rPr>
              <w:t>the</w:t>
            </w:r>
            <w:r w:rsidRPr="00981F8F">
              <w:rPr>
                <w:color w:val="231F20"/>
                <w:spacing w:val="49"/>
              </w:rPr>
              <w:t xml:space="preserve"> </w:t>
            </w:r>
            <w:r w:rsidRPr="00981F8F">
              <w:rPr>
                <w:color w:val="231F20"/>
              </w:rPr>
              <w:t>Principal</w:t>
            </w:r>
            <w:r w:rsidRPr="00981F8F">
              <w:rPr>
                <w:color w:val="231F20"/>
                <w:spacing w:val="50"/>
              </w:rPr>
              <w:t xml:space="preserve"> </w:t>
            </w:r>
            <w:r w:rsidRPr="00981F8F">
              <w:rPr>
                <w:color w:val="231F20"/>
              </w:rPr>
              <w:t>believes</w:t>
            </w:r>
            <w:r w:rsidRPr="00981F8F">
              <w:rPr>
                <w:color w:val="231F20"/>
                <w:spacing w:val="50"/>
              </w:rPr>
              <w:t xml:space="preserve"> </w:t>
            </w:r>
            <w:r w:rsidRPr="00981F8F">
              <w:rPr>
                <w:color w:val="231F20"/>
              </w:rPr>
              <w:t>should</w:t>
            </w:r>
            <w:r w:rsidRPr="00981F8F">
              <w:rPr>
                <w:color w:val="231F20"/>
                <w:spacing w:val="48"/>
              </w:rPr>
              <w:t xml:space="preserve"> </w:t>
            </w:r>
            <w:r w:rsidRPr="00981F8F">
              <w:rPr>
                <w:color w:val="231F20"/>
              </w:rPr>
              <w:t>be</w:t>
            </w:r>
            <w:r w:rsidRPr="00981F8F">
              <w:rPr>
                <w:color w:val="231F20"/>
                <w:spacing w:val="50"/>
              </w:rPr>
              <w:t xml:space="preserve"> </w:t>
            </w:r>
            <w:r w:rsidRPr="00981F8F">
              <w:rPr>
                <w:color w:val="231F20"/>
              </w:rPr>
              <w:t>taken</w:t>
            </w:r>
            <w:r w:rsidRPr="00981F8F">
              <w:rPr>
                <w:color w:val="231F20"/>
                <w:spacing w:val="49"/>
              </w:rPr>
              <w:t xml:space="preserve"> </w:t>
            </w:r>
            <w:r w:rsidRPr="00981F8F">
              <w:rPr>
                <w:color w:val="231F20"/>
              </w:rPr>
              <w:t>to</w:t>
            </w:r>
            <w:r w:rsidRPr="00981F8F">
              <w:rPr>
                <w:color w:val="231F20"/>
                <w:spacing w:val="50"/>
              </w:rPr>
              <w:t xml:space="preserve"> </w:t>
            </w:r>
            <w:r w:rsidRPr="00981F8F">
              <w:rPr>
                <w:color w:val="231F20"/>
              </w:rPr>
              <w:t>resolve</w:t>
            </w:r>
            <w:r w:rsidRPr="00981F8F">
              <w:rPr>
                <w:color w:val="231F20"/>
                <w:spacing w:val="50"/>
              </w:rPr>
              <w:t xml:space="preserve"> </w:t>
            </w:r>
            <w:r w:rsidRPr="00981F8F">
              <w:rPr>
                <w:color w:val="231F20"/>
              </w:rPr>
              <w:t>the</w:t>
            </w:r>
            <w:r w:rsidRPr="00981F8F">
              <w:rPr>
                <w:color w:val="231F20"/>
                <w:spacing w:val="49"/>
              </w:rPr>
              <w:t xml:space="preserve"> </w:t>
            </w:r>
            <w:r w:rsidRPr="00981F8F">
              <w:rPr>
                <w:color w:val="231F20"/>
              </w:rPr>
              <w:t>concern</w:t>
            </w:r>
            <w:r w:rsidRPr="00981F8F">
              <w:rPr>
                <w:color w:val="231F20"/>
                <w:spacing w:val="50"/>
              </w:rPr>
              <w:t xml:space="preserve"> </w:t>
            </w:r>
            <w:r w:rsidRPr="00981F8F">
              <w:rPr>
                <w:color w:val="231F20"/>
              </w:rPr>
              <w:t>of</w:t>
            </w:r>
            <w:r w:rsidRPr="00981F8F">
              <w:rPr>
                <w:color w:val="231F20"/>
                <w:spacing w:val="48"/>
              </w:rPr>
              <w:t xml:space="preserve"> </w:t>
            </w:r>
            <w:r w:rsidRPr="00981F8F">
              <w:rPr>
                <w:color w:val="231F20"/>
              </w:rPr>
              <w:t>the</w:t>
            </w:r>
            <w:r w:rsidRPr="00981F8F">
              <w:rPr>
                <w:color w:val="231F20"/>
                <w:spacing w:val="50"/>
              </w:rPr>
              <w:t xml:space="preserve"> </w:t>
            </w:r>
            <w:r w:rsidRPr="00981F8F">
              <w:rPr>
                <w:color w:val="231F20"/>
              </w:rPr>
              <w:t>student/parent.</w:t>
            </w:r>
            <w:r w:rsidRPr="00981F8F">
              <w:rPr>
                <w:color w:val="231F20"/>
                <w:w w:val="99"/>
              </w:rPr>
              <w:t xml:space="preserve"> </w:t>
            </w:r>
            <w:r w:rsidRPr="00981F8F">
              <w:rPr>
                <w:color w:val="231F20"/>
              </w:rPr>
              <w:t>The</w:t>
            </w:r>
            <w:r w:rsidRPr="00981F8F">
              <w:rPr>
                <w:color w:val="231F20"/>
                <w:spacing w:val="-23"/>
              </w:rPr>
              <w:t xml:space="preserve"> </w:t>
            </w:r>
            <w:r w:rsidRPr="00981F8F">
              <w:rPr>
                <w:color w:val="231F20"/>
              </w:rPr>
              <w:t>principal</w:t>
            </w:r>
            <w:r w:rsidRPr="00981F8F">
              <w:rPr>
                <w:color w:val="231F20"/>
                <w:spacing w:val="-22"/>
              </w:rPr>
              <w:t xml:space="preserve"> </w:t>
            </w:r>
            <w:r w:rsidRPr="00981F8F">
              <w:rPr>
                <w:color w:val="231F20"/>
              </w:rPr>
              <w:t>shall</w:t>
            </w:r>
            <w:r w:rsidRPr="00981F8F">
              <w:rPr>
                <w:color w:val="231F20"/>
                <w:spacing w:val="-23"/>
              </w:rPr>
              <w:t xml:space="preserve"> </w:t>
            </w:r>
            <w:r w:rsidRPr="00981F8F">
              <w:rPr>
                <w:color w:val="231F20"/>
              </w:rPr>
              <w:t>provide</w:t>
            </w:r>
            <w:r w:rsidRPr="00981F8F">
              <w:rPr>
                <w:color w:val="231F20"/>
                <w:spacing w:val="-22"/>
              </w:rPr>
              <w:t xml:space="preserve"> </w:t>
            </w:r>
            <w:r w:rsidRPr="00981F8F">
              <w:rPr>
                <w:color w:val="231F20"/>
              </w:rPr>
              <w:t>a</w:t>
            </w:r>
            <w:r w:rsidRPr="00981F8F">
              <w:rPr>
                <w:color w:val="231F20"/>
                <w:spacing w:val="-23"/>
              </w:rPr>
              <w:t xml:space="preserve"> </w:t>
            </w:r>
            <w:r w:rsidRPr="00981F8F">
              <w:rPr>
                <w:color w:val="231F20"/>
              </w:rPr>
              <w:t>written</w:t>
            </w:r>
            <w:r w:rsidRPr="00981F8F">
              <w:rPr>
                <w:color w:val="231F20"/>
                <w:spacing w:val="-22"/>
              </w:rPr>
              <w:t xml:space="preserve"> </w:t>
            </w:r>
            <w:r w:rsidRPr="00981F8F">
              <w:rPr>
                <w:color w:val="231F20"/>
              </w:rPr>
              <w:t>response</w:t>
            </w:r>
            <w:r w:rsidRPr="00981F8F">
              <w:rPr>
                <w:color w:val="231F20"/>
                <w:spacing w:val="-23"/>
              </w:rPr>
              <w:t xml:space="preserve"> </w:t>
            </w:r>
            <w:r w:rsidRPr="00981F8F">
              <w:rPr>
                <w:color w:val="231F20"/>
              </w:rPr>
              <w:t>to</w:t>
            </w:r>
            <w:r w:rsidRPr="00981F8F">
              <w:rPr>
                <w:color w:val="231F20"/>
                <w:spacing w:val="-22"/>
              </w:rPr>
              <w:t xml:space="preserve"> </w:t>
            </w:r>
            <w:r w:rsidRPr="00981F8F">
              <w:rPr>
                <w:color w:val="231F20"/>
              </w:rPr>
              <w:t>the</w:t>
            </w:r>
            <w:r w:rsidRPr="00981F8F">
              <w:rPr>
                <w:color w:val="231F20"/>
                <w:spacing w:val="-23"/>
              </w:rPr>
              <w:t xml:space="preserve"> </w:t>
            </w:r>
            <w:r w:rsidRPr="00981F8F">
              <w:rPr>
                <w:color w:val="231F20"/>
              </w:rPr>
              <w:t>student/parent</w:t>
            </w:r>
            <w:r w:rsidRPr="00981F8F">
              <w:rPr>
                <w:color w:val="231F20"/>
                <w:spacing w:val="-22"/>
              </w:rPr>
              <w:t xml:space="preserve"> </w:t>
            </w:r>
            <w:r w:rsidRPr="00981F8F">
              <w:rPr>
                <w:color w:val="231F20"/>
              </w:rPr>
              <w:t>no</w:t>
            </w:r>
            <w:r w:rsidRPr="00981F8F">
              <w:rPr>
                <w:color w:val="231F20"/>
                <w:spacing w:val="-23"/>
              </w:rPr>
              <w:t xml:space="preserve"> </w:t>
            </w:r>
            <w:r w:rsidRPr="00981F8F">
              <w:rPr>
                <w:color w:val="231F20"/>
              </w:rPr>
              <w:t>later</w:t>
            </w:r>
            <w:r w:rsidRPr="00981F8F">
              <w:rPr>
                <w:color w:val="231F20"/>
                <w:spacing w:val="-22"/>
              </w:rPr>
              <w:t xml:space="preserve"> </w:t>
            </w:r>
            <w:r w:rsidRPr="00981F8F">
              <w:rPr>
                <w:color w:val="231F20"/>
              </w:rPr>
              <w:t>than</w:t>
            </w:r>
            <w:r w:rsidRPr="00981F8F">
              <w:rPr>
                <w:color w:val="231F20"/>
                <w:spacing w:val="-23"/>
              </w:rPr>
              <w:t xml:space="preserve"> </w:t>
            </w:r>
            <w:r w:rsidRPr="00981F8F">
              <w:rPr>
                <w:color w:val="231F20"/>
              </w:rPr>
              <w:t>ten</w:t>
            </w:r>
            <w:r w:rsidRPr="00981F8F">
              <w:rPr>
                <w:color w:val="231F20"/>
                <w:spacing w:val="-22"/>
              </w:rPr>
              <w:t xml:space="preserve"> </w:t>
            </w:r>
            <w:r w:rsidRPr="00981F8F">
              <w:rPr>
                <w:color w:val="231F20"/>
              </w:rPr>
              <w:t>(10)</w:t>
            </w:r>
            <w:r w:rsidRPr="00981F8F">
              <w:rPr>
                <w:color w:val="231F20"/>
                <w:spacing w:val="-23"/>
              </w:rPr>
              <w:t xml:space="preserve"> </w:t>
            </w:r>
            <w:r w:rsidRPr="00981F8F">
              <w:rPr>
                <w:color w:val="231F20"/>
              </w:rPr>
              <w:t>work</w:t>
            </w:r>
            <w:r w:rsidRPr="00981F8F">
              <w:rPr>
                <w:color w:val="231F20"/>
                <w:spacing w:val="-22"/>
              </w:rPr>
              <w:t xml:space="preserve"> </w:t>
            </w:r>
            <w:r w:rsidRPr="00981F8F">
              <w:rPr>
                <w:color w:val="231F20"/>
              </w:rPr>
              <w:t>days</w:t>
            </w:r>
            <w:r w:rsidRPr="00981F8F">
              <w:rPr>
                <w:color w:val="231F20"/>
                <w:spacing w:val="-23"/>
              </w:rPr>
              <w:t xml:space="preserve"> </w:t>
            </w:r>
            <w:r w:rsidRPr="00981F8F">
              <w:rPr>
                <w:color w:val="231F20"/>
              </w:rPr>
              <w:t>after</w:t>
            </w:r>
            <w:r w:rsidRPr="00981F8F">
              <w:rPr>
                <w:color w:val="231F20"/>
                <w:w w:val="99"/>
              </w:rPr>
              <w:t xml:space="preserve"> </w:t>
            </w:r>
            <w:r w:rsidRPr="00981F8F">
              <w:rPr>
                <w:color w:val="231F20"/>
              </w:rPr>
              <w:t>receipt</w:t>
            </w:r>
            <w:r w:rsidRPr="00981F8F">
              <w:rPr>
                <w:color w:val="231F20"/>
                <w:spacing w:val="47"/>
              </w:rPr>
              <w:t xml:space="preserve"> </w:t>
            </w:r>
            <w:r w:rsidRPr="00981F8F">
              <w:rPr>
                <w:color w:val="231F20"/>
              </w:rPr>
              <w:t>of</w:t>
            </w:r>
            <w:r w:rsidRPr="00981F8F">
              <w:rPr>
                <w:color w:val="231F20"/>
                <w:spacing w:val="47"/>
              </w:rPr>
              <w:t xml:space="preserve"> </w:t>
            </w:r>
            <w:r w:rsidRPr="00981F8F">
              <w:rPr>
                <w:color w:val="231F20"/>
              </w:rPr>
              <w:t>the</w:t>
            </w:r>
            <w:r w:rsidRPr="00981F8F">
              <w:rPr>
                <w:color w:val="231F20"/>
                <w:spacing w:val="47"/>
              </w:rPr>
              <w:t xml:space="preserve"> </w:t>
            </w:r>
            <w:r w:rsidRPr="00981F8F">
              <w:rPr>
                <w:color w:val="231F20"/>
              </w:rPr>
              <w:t>student/par</w:t>
            </w:r>
            <w:r w:rsidRPr="00981F8F">
              <w:rPr>
                <w:color w:val="231F20"/>
                <w:spacing w:val="-1"/>
              </w:rPr>
              <w:t>e</w:t>
            </w:r>
            <w:r w:rsidRPr="00981F8F">
              <w:rPr>
                <w:color w:val="231F20"/>
              </w:rPr>
              <w:t>nt</w:t>
            </w:r>
            <w:r w:rsidRPr="00981F8F">
              <w:rPr>
                <w:color w:val="231F20"/>
                <w:spacing w:val="-14"/>
              </w:rPr>
              <w:t>’</w:t>
            </w:r>
            <w:r w:rsidRPr="00981F8F">
              <w:rPr>
                <w:color w:val="231F20"/>
              </w:rPr>
              <w:t>s</w:t>
            </w:r>
            <w:r w:rsidRPr="00981F8F">
              <w:rPr>
                <w:color w:val="231F20"/>
                <w:spacing w:val="47"/>
              </w:rPr>
              <w:t xml:space="preserve"> </w:t>
            </w:r>
            <w:r w:rsidRPr="00981F8F">
              <w:rPr>
                <w:color w:val="231F20"/>
              </w:rPr>
              <w:t>original</w:t>
            </w:r>
            <w:r w:rsidRPr="00981F8F">
              <w:rPr>
                <w:color w:val="231F20"/>
                <w:spacing w:val="47"/>
              </w:rPr>
              <w:t xml:space="preserve"> </w:t>
            </w:r>
            <w:r w:rsidRPr="00981F8F">
              <w:rPr>
                <w:color w:val="231F20"/>
              </w:rPr>
              <w:t>written</w:t>
            </w:r>
            <w:r w:rsidRPr="00981F8F">
              <w:rPr>
                <w:color w:val="231F20"/>
                <w:spacing w:val="47"/>
              </w:rPr>
              <w:t xml:space="preserve"> </w:t>
            </w:r>
            <w:r w:rsidRPr="00981F8F">
              <w:rPr>
                <w:color w:val="231F20"/>
              </w:rPr>
              <w:t>grievance.</w:t>
            </w:r>
            <w:r w:rsidRPr="00981F8F">
              <w:rPr>
                <w:color w:val="231F20"/>
                <w:spacing w:val="31"/>
              </w:rPr>
              <w:t xml:space="preserve"> </w:t>
            </w:r>
            <w:r w:rsidRPr="00981F8F">
              <w:rPr>
                <w:color w:val="231F20"/>
              </w:rPr>
              <w:t>The</w:t>
            </w:r>
            <w:r w:rsidRPr="00981F8F">
              <w:rPr>
                <w:color w:val="231F20"/>
                <w:spacing w:val="47"/>
              </w:rPr>
              <w:t xml:space="preserve"> </w:t>
            </w:r>
            <w:r w:rsidRPr="00981F8F">
              <w:rPr>
                <w:color w:val="231F20"/>
              </w:rPr>
              <w:t>principal</w:t>
            </w:r>
            <w:r w:rsidRPr="00981F8F">
              <w:rPr>
                <w:color w:val="231F20"/>
                <w:spacing w:val="47"/>
              </w:rPr>
              <w:t xml:space="preserve"> </w:t>
            </w:r>
            <w:r w:rsidRPr="00981F8F">
              <w:rPr>
                <w:color w:val="231F20"/>
              </w:rPr>
              <w:t>forwards</w:t>
            </w:r>
            <w:r w:rsidRPr="00981F8F">
              <w:rPr>
                <w:color w:val="231F20"/>
                <w:spacing w:val="47"/>
              </w:rPr>
              <w:t xml:space="preserve"> </w:t>
            </w:r>
            <w:r w:rsidRPr="00981F8F">
              <w:rPr>
                <w:color w:val="231F20"/>
              </w:rPr>
              <w:t>a</w:t>
            </w:r>
            <w:r w:rsidRPr="00981F8F">
              <w:rPr>
                <w:color w:val="231F20"/>
                <w:spacing w:val="47"/>
              </w:rPr>
              <w:t xml:space="preserve"> </w:t>
            </w:r>
            <w:r w:rsidRPr="00981F8F">
              <w:rPr>
                <w:color w:val="231F20"/>
              </w:rPr>
              <w:t>copy</w:t>
            </w:r>
            <w:r w:rsidRPr="00981F8F">
              <w:rPr>
                <w:color w:val="231F20"/>
                <w:spacing w:val="47"/>
              </w:rPr>
              <w:t xml:space="preserve"> </w:t>
            </w:r>
            <w:r w:rsidRPr="00981F8F">
              <w:rPr>
                <w:color w:val="231F20"/>
              </w:rPr>
              <w:t>of</w:t>
            </w:r>
            <w:r w:rsidRPr="00981F8F">
              <w:rPr>
                <w:color w:val="231F20"/>
                <w:spacing w:val="47"/>
              </w:rPr>
              <w:t xml:space="preserve"> </w:t>
            </w:r>
            <w:r w:rsidRPr="00981F8F">
              <w:rPr>
                <w:color w:val="231F20"/>
              </w:rPr>
              <w:t>the grievance and response to the Superintendent and the</w:t>
            </w:r>
            <w:r w:rsidRPr="00981F8F">
              <w:rPr>
                <w:color w:val="231F20"/>
                <w:spacing w:val="-5"/>
              </w:rPr>
              <w:t xml:space="preserve"> </w:t>
            </w:r>
            <w:r w:rsidRPr="00981F8F">
              <w:rPr>
                <w:color w:val="231F20"/>
                <w:spacing w:val="-9"/>
              </w:rPr>
              <w:t>T</w:t>
            </w:r>
            <w:r w:rsidRPr="00981F8F">
              <w:rPr>
                <w:color w:val="231F20"/>
              </w:rPr>
              <w:t>itle IX/ Equity Coordinato</w:t>
            </w:r>
            <w:r w:rsidRPr="00981F8F">
              <w:rPr>
                <w:color w:val="231F20"/>
                <w:spacing w:val="-14"/>
              </w:rPr>
              <w:t>r</w:t>
            </w:r>
            <w:r w:rsidRPr="00981F8F">
              <w:rPr>
                <w:color w:val="231F20"/>
              </w:rPr>
              <w:t>.</w:t>
            </w:r>
          </w:p>
          <w:p w:rsidR="00436517" w:rsidRPr="00981F8F" w:rsidRDefault="00436517">
            <w:pPr>
              <w:pStyle w:val="TableParagraph"/>
              <w:kinsoku w:val="0"/>
              <w:overflowPunct w:val="0"/>
              <w:spacing w:before="5" w:line="130" w:lineRule="exact"/>
              <w:rPr>
                <w:sz w:val="13"/>
                <w:szCs w:val="13"/>
              </w:rPr>
            </w:pPr>
          </w:p>
          <w:p w:rsidR="00436517" w:rsidRPr="00981F8F" w:rsidRDefault="00436517">
            <w:pPr>
              <w:pStyle w:val="TableParagraph"/>
              <w:kinsoku w:val="0"/>
              <w:overflowPunct w:val="0"/>
              <w:spacing w:line="250" w:lineRule="auto"/>
              <w:ind w:left="360" w:right="-15"/>
              <w:jc w:val="both"/>
              <w:rPr>
                <w:color w:val="000000"/>
              </w:rPr>
            </w:pPr>
            <w:r w:rsidRPr="00981F8F">
              <w:rPr>
                <w:b/>
                <w:bCs/>
                <w:color w:val="231F20"/>
              </w:rPr>
              <w:t>Level</w:t>
            </w:r>
            <w:r w:rsidRPr="00981F8F">
              <w:rPr>
                <w:b/>
                <w:bCs/>
                <w:color w:val="231F20"/>
                <w:spacing w:val="35"/>
              </w:rPr>
              <w:t xml:space="preserve"> </w:t>
            </w:r>
            <w:r w:rsidRPr="00981F8F">
              <w:rPr>
                <w:b/>
                <w:bCs/>
                <w:color w:val="231F20"/>
              </w:rPr>
              <w:t>2:</w:t>
            </w:r>
            <w:r w:rsidRPr="00981F8F">
              <w:rPr>
                <w:b/>
                <w:bCs/>
                <w:color w:val="231F20"/>
                <w:spacing w:val="36"/>
              </w:rPr>
              <w:t xml:space="preserve"> </w:t>
            </w:r>
            <w:r w:rsidRPr="00981F8F">
              <w:rPr>
                <w:color w:val="231F20"/>
              </w:rPr>
              <w:t>If</w:t>
            </w:r>
            <w:r w:rsidRPr="00981F8F">
              <w:rPr>
                <w:color w:val="231F20"/>
                <w:spacing w:val="36"/>
              </w:rPr>
              <w:t xml:space="preserve"> </w:t>
            </w:r>
            <w:r w:rsidRPr="00981F8F">
              <w:rPr>
                <w:color w:val="231F20"/>
              </w:rPr>
              <w:t>the</w:t>
            </w:r>
            <w:r w:rsidRPr="00981F8F">
              <w:rPr>
                <w:color w:val="231F20"/>
                <w:spacing w:val="35"/>
              </w:rPr>
              <w:t xml:space="preserve"> </w:t>
            </w:r>
            <w:r w:rsidRPr="00981F8F">
              <w:rPr>
                <w:color w:val="231F20"/>
              </w:rPr>
              <w:t>student/parent</w:t>
            </w:r>
            <w:r w:rsidRPr="00981F8F">
              <w:rPr>
                <w:color w:val="231F20"/>
                <w:spacing w:val="36"/>
              </w:rPr>
              <w:t xml:space="preserve"> </w:t>
            </w:r>
            <w:r w:rsidRPr="00981F8F">
              <w:rPr>
                <w:color w:val="231F20"/>
              </w:rPr>
              <w:t>wishes</w:t>
            </w:r>
            <w:r w:rsidRPr="00981F8F">
              <w:rPr>
                <w:color w:val="231F20"/>
                <w:spacing w:val="35"/>
              </w:rPr>
              <w:t xml:space="preserve"> </w:t>
            </w:r>
            <w:r w:rsidRPr="00981F8F">
              <w:rPr>
                <w:color w:val="231F20"/>
              </w:rPr>
              <w:t>further</w:t>
            </w:r>
            <w:r w:rsidRPr="00981F8F">
              <w:rPr>
                <w:color w:val="231F20"/>
                <w:spacing w:val="36"/>
              </w:rPr>
              <w:t xml:space="preserve"> </w:t>
            </w:r>
            <w:r w:rsidRPr="00981F8F">
              <w:rPr>
                <w:color w:val="231F20"/>
              </w:rPr>
              <w:t>review</w:t>
            </w:r>
            <w:r w:rsidRPr="00981F8F">
              <w:rPr>
                <w:color w:val="231F20"/>
                <w:spacing w:val="36"/>
              </w:rPr>
              <w:t xml:space="preserve"> </w:t>
            </w:r>
            <w:r w:rsidRPr="00981F8F">
              <w:rPr>
                <w:color w:val="231F20"/>
              </w:rPr>
              <w:t>of</w:t>
            </w:r>
            <w:r w:rsidRPr="00981F8F">
              <w:rPr>
                <w:color w:val="231F20"/>
                <w:spacing w:val="35"/>
              </w:rPr>
              <w:t xml:space="preserve"> </w:t>
            </w:r>
            <w:r w:rsidRPr="00981F8F">
              <w:rPr>
                <w:color w:val="231F20"/>
              </w:rPr>
              <w:t>his</w:t>
            </w:r>
            <w:r w:rsidRPr="00981F8F">
              <w:rPr>
                <w:color w:val="231F20"/>
                <w:spacing w:val="36"/>
              </w:rPr>
              <w:t xml:space="preserve"> </w:t>
            </w:r>
            <w:r w:rsidRPr="00981F8F">
              <w:rPr>
                <w:color w:val="231F20"/>
              </w:rPr>
              <w:t>or</w:t>
            </w:r>
            <w:r w:rsidRPr="00981F8F">
              <w:rPr>
                <w:color w:val="231F20"/>
                <w:spacing w:val="36"/>
              </w:rPr>
              <w:t xml:space="preserve"> </w:t>
            </w:r>
            <w:r w:rsidRPr="00981F8F">
              <w:rPr>
                <w:color w:val="231F20"/>
              </w:rPr>
              <w:t>her</w:t>
            </w:r>
            <w:r w:rsidRPr="00981F8F">
              <w:rPr>
                <w:color w:val="231F20"/>
                <w:spacing w:val="35"/>
              </w:rPr>
              <w:t xml:space="preserve"> </w:t>
            </w:r>
            <w:r w:rsidRPr="00981F8F">
              <w:rPr>
                <w:color w:val="231F20"/>
              </w:rPr>
              <w:t>grievance,</w:t>
            </w:r>
            <w:r w:rsidRPr="00981F8F">
              <w:rPr>
                <w:color w:val="231F20"/>
                <w:spacing w:val="36"/>
              </w:rPr>
              <w:t xml:space="preserve"> </w:t>
            </w:r>
            <w:r w:rsidRPr="00981F8F">
              <w:rPr>
                <w:color w:val="231F20"/>
              </w:rPr>
              <w:t>the</w:t>
            </w:r>
            <w:r w:rsidRPr="00981F8F">
              <w:rPr>
                <w:color w:val="231F20"/>
                <w:spacing w:val="36"/>
              </w:rPr>
              <w:t xml:space="preserve"> </w:t>
            </w:r>
            <w:r w:rsidRPr="00981F8F">
              <w:rPr>
                <w:color w:val="231F20"/>
              </w:rPr>
              <w:t>original</w:t>
            </w:r>
            <w:r w:rsidRPr="00981F8F">
              <w:rPr>
                <w:color w:val="231F20"/>
                <w:spacing w:val="35"/>
              </w:rPr>
              <w:t xml:space="preserve"> </w:t>
            </w:r>
            <w:r w:rsidRPr="00981F8F">
              <w:rPr>
                <w:color w:val="231F20"/>
              </w:rPr>
              <w:t>written</w:t>
            </w:r>
            <w:r w:rsidRPr="00981F8F">
              <w:rPr>
                <w:color w:val="231F20"/>
                <w:w w:val="99"/>
              </w:rPr>
              <w:t xml:space="preserve"> </w:t>
            </w:r>
            <w:r w:rsidRPr="00981F8F">
              <w:rPr>
                <w:color w:val="231F20"/>
              </w:rPr>
              <w:t>grievance</w:t>
            </w:r>
            <w:r w:rsidRPr="00981F8F">
              <w:rPr>
                <w:color w:val="231F20"/>
                <w:spacing w:val="37"/>
              </w:rPr>
              <w:t xml:space="preserve"> </w:t>
            </w:r>
            <w:r w:rsidRPr="00981F8F">
              <w:rPr>
                <w:color w:val="231F20"/>
              </w:rPr>
              <w:t>may</w:t>
            </w:r>
            <w:r w:rsidRPr="00981F8F">
              <w:rPr>
                <w:color w:val="231F20"/>
                <w:spacing w:val="38"/>
              </w:rPr>
              <w:t xml:space="preserve"> </w:t>
            </w:r>
            <w:r w:rsidRPr="00981F8F">
              <w:rPr>
                <w:color w:val="231F20"/>
              </w:rPr>
              <w:t>be</w:t>
            </w:r>
            <w:r w:rsidRPr="00981F8F">
              <w:rPr>
                <w:color w:val="231F20"/>
                <w:spacing w:val="38"/>
              </w:rPr>
              <w:t xml:space="preserve"> </w:t>
            </w:r>
            <w:r w:rsidRPr="00981F8F">
              <w:rPr>
                <w:color w:val="231F20"/>
              </w:rPr>
              <w:t>presented</w:t>
            </w:r>
            <w:r w:rsidRPr="00981F8F">
              <w:rPr>
                <w:color w:val="231F20"/>
                <w:spacing w:val="38"/>
              </w:rPr>
              <w:t xml:space="preserve"> </w:t>
            </w:r>
            <w:r w:rsidRPr="00981F8F">
              <w:rPr>
                <w:color w:val="231F20"/>
              </w:rPr>
              <w:t>to</w:t>
            </w:r>
            <w:r w:rsidRPr="00981F8F">
              <w:rPr>
                <w:color w:val="231F20"/>
                <w:spacing w:val="38"/>
              </w:rPr>
              <w:t xml:space="preserve"> </w:t>
            </w:r>
            <w:r w:rsidRPr="00981F8F">
              <w:rPr>
                <w:color w:val="231F20"/>
              </w:rPr>
              <w:t>the</w:t>
            </w:r>
            <w:r w:rsidRPr="00981F8F">
              <w:rPr>
                <w:color w:val="231F20"/>
                <w:spacing w:val="33"/>
              </w:rPr>
              <w:t xml:space="preserve"> </w:t>
            </w:r>
            <w:r w:rsidRPr="00981F8F">
              <w:rPr>
                <w:color w:val="231F20"/>
                <w:spacing w:val="-9"/>
              </w:rPr>
              <w:t>T</w:t>
            </w:r>
            <w:r w:rsidRPr="00981F8F">
              <w:rPr>
                <w:color w:val="231F20"/>
              </w:rPr>
              <w:t>itle</w:t>
            </w:r>
            <w:r w:rsidRPr="00981F8F">
              <w:rPr>
                <w:color w:val="231F20"/>
                <w:spacing w:val="37"/>
              </w:rPr>
              <w:t xml:space="preserve"> </w:t>
            </w:r>
            <w:r w:rsidRPr="00981F8F">
              <w:rPr>
                <w:color w:val="231F20"/>
              </w:rPr>
              <w:t>IX/Equity</w:t>
            </w:r>
            <w:r w:rsidRPr="00981F8F">
              <w:rPr>
                <w:color w:val="231F20"/>
                <w:spacing w:val="37"/>
              </w:rPr>
              <w:t xml:space="preserve"> </w:t>
            </w:r>
            <w:r w:rsidRPr="00981F8F">
              <w:rPr>
                <w:color w:val="231F20"/>
              </w:rPr>
              <w:t>Coordinato</w:t>
            </w:r>
            <w:r w:rsidRPr="00981F8F">
              <w:rPr>
                <w:color w:val="231F20"/>
                <w:spacing w:val="-14"/>
              </w:rPr>
              <w:t>r</w:t>
            </w:r>
            <w:r w:rsidRPr="00981F8F">
              <w:rPr>
                <w:color w:val="231F20"/>
              </w:rPr>
              <w:t>.</w:t>
            </w:r>
            <w:r w:rsidRPr="00981F8F">
              <w:rPr>
                <w:color w:val="231F20"/>
                <w:spacing w:val="33"/>
              </w:rPr>
              <w:t xml:space="preserve"> </w:t>
            </w:r>
            <w:r w:rsidRPr="00981F8F">
              <w:rPr>
                <w:color w:val="231F20"/>
              </w:rPr>
              <w:t>The</w:t>
            </w:r>
            <w:r w:rsidRPr="00981F8F">
              <w:rPr>
                <w:color w:val="231F20"/>
                <w:spacing w:val="33"/>
              </w:rPr>
              <w:t xml:space="preserve"> </w:t>
            </w:r>
            <w:r w:rsidRPr="00981F8F">
              <w:rPr>
                <w:color w:val="231F20"/>
                <w:spacing w:val="-9"/>
              </w:rPr>
              <w:t>T</w:t>
            </w:r>
            <w:r w:rsidRPr="00981F8F">
              <w:rPr>
                <w:color w:val="231F20"/>
              </w:rPr>
              <w:t>itle</w:t>
            </w:r>
            <w:r w:rsidRPr="00981F8F">
              <w:rPr>
                <w:color w:val="231F20"/>
                <w:spacing w:val="37"/>
              </w:rPr>
              <w:t xml:space="preserve"> </w:t>
            </w:r>
            <w:r w:rsidRPr="00981F8F">
              <w:rPr>
                <w:color w:val="231F20"/>
              </w:rPr>
              <w:t>IX/Equity</w:t>
            </w:r>
            <w:r w:rsidRPr="00981F8F">
              <w:rPr>
                <w:color w:val="231F20"/>
                <w:spacing w:val="37"/>
              </w:rPr>
              <w:t xml:space="preserve"> </w:t>
            </w:r>
            <w:r w:rsidRPr="00981F8F">
              <w:rPr>
                <w:color w:val="231F20"/>
              </w:rPr>
              <w:t>Coordinato</w:t>
            </w:r>
            <w:r w:rsidRPr="00981F8F">
              <w:rPr>
                <w:color w:val="231F20"/>
                <w:spacing w:val="-10"/>
              </w:rPr>
              <w:t>r</w:t>
            </w:r>
            <w:r w:rsidRPr="00981F8F">
              <w:rPr>
                <w:color w:val="231F20"/>
              </w:rPr>
              <w:t>, or</w:t>
            </w:r>
            <w:r w:rsidRPr="00981F8F">
              <w:rPr>
                <w:color w:val="231F20"/>
                <w:spacing w:val="42"/>
              </w:rPr>
              <w:t xml:space="preserve"> </w:t>
            </w:r>
            <w:r w:rsidRPr="00981F8F">
              <w:rPr>
                <w:color w:val="231F20"/>
              </w:rPr>
              <w:t>his/her</w:t>
            </w:r>
            <w:r w:rsidRPr="00981F8F">
              <w:rPr>
                <w:color w:val="231F20"/>
                <w:spacing w:val="42"/>
              </w:rPr>
              <w:t xml:space="preserve"> </w:t>
            </w:r>
            <w:r w:rsidRPr="00981F8F">
              <w:rPr>
                <w:color w:val="231F20"/>
              </w:rPr>
              <w:t>designee,</w:t>
            </w:r>
            <w:r w:rsidRPr="00981F8F">
              <w:rPr>
                <w:color w:val="231F20"/>
                <w:spacing w:val="42"/>
              </w:rPr>
              <w:t xml:space="preserve"> </w:t>
            </w:r>
            <w:r w:rsidRPr="00981F8F">
              <w:rPr>
                <w:color w:val="231F20"/>
              </w:rPr>
              <w:t>shall</w:t>
            </w:r>
            <w:r w:rsidRPr="00981F8F">
              <w:rPr>
                <w:color w:val="231F20"/>
                <w:spacing w:val="42"/>
              </w:rPr>
              <w:t xml:space="preserve"> </w:t>
            </w:r>
            <w:r w:rsidRPr="00981F8F">
              <w:rPr>
                <w:color w:val="231F20"/>
              </w:rPr>
              <w:t>review</w:t>
            </w:r>
            <w:r w:rsidRPr="00981F8F">
              <w:rPr>
                <w:color w:val="231F20"/>
                <w:spacing w:val="42"/>
              </w:rPr>
              <w:t xml:space="preserve"> </w:t>
            </w:r>
            <w:r w:rsidRPr="00981F8F">
              <w:rPr>
                <w:color w:val="231F20"/>
              </w:rPr>
              <w:t>previously</w:t>
            </w:r>
            <w:r w:rsidRPr="00981F8F">
              <w:rPr>
                <w:color w:val="231F20"/>
                <w:spacing w:val="42"/>
              </w:rPr>
              <w:t xml:space="preserve"> </w:t>
            </w:r>
            <w:r w:rsidRPr="00981F8F">
              <w:rPr>
                <w:color w:val="231F20"/>
              </w:rPr>
              <w:t>presented</w:t>
            </w:r>
            <w:r w:rsidRPr="00981F8F">
              <w:rPr>
                <w:color w:val="231F20"/>
                <w:spacing w:val="42"/>
              </w:rPr>
              <w:t xml:space="preserve"> </w:t>
            </w:r>
            <w:r w:rsidRPr="00981F8F">
              <w:rPr>
                <w:color w:val="231F20"/>
              </w:rPr>
              <w:t>information</w:t>
            </w:r>
            <w:r w:rsidRPr="00981F8F">
              <w:rPr>
                <w:color w:val="231F20"/>
                <w:spacing w:val="42"/>
              </w:rPr>
              <w:t xml:space="preserve"> </w:t>
            </w:r>
            <w:r w:rsidRPr="00981F8F">
              <w:rPr>
                <w:color w:val="231F20"/>
              </w:rPr>
              <w:t>and</w:t>
            </w:r>
            <w:r w:rsidRPr="00981F8F">
              <w:rPr>
                <w:color w:val="231F20"/>
                <w:spacing w:val="42"/>
              </w:rPr>
              <w:t xml:space="preserve"> </w:t>
            </w:r>
            <w:r w:rsidRPr="00981F8F">
              <w:rPr>
                <w:color w:val="231F20"/>
              </w:rPr>
              <w:t>administrative</w:t>
            </w:r>
            <w:r w:rsidRPr="00981F8F">
              <w:rPr>
                <w:color w:val="231F20"/>
                <w:spacing w:val="42"/>
              </w:rPr>
              <w:t xml:space="preserve"> </w:t>
            </w:r>
            <w:r w:rsidRPr="00981F8F">
              <w:rPr>
                <w:color w:val="231F20"/>
              </w:rPr>
              <w:t>responses, and</w:t>
            </w:r>
            <w:r w:rsidRPr="00981F8F">
              <w:rPr>
                <w:color w:val="231F20"/>
                <w:spacing w:val="47"/>
              </w:rPr>
              <w:t xml:space="preserve"> </w:t>
            </w:r>
            <w:r w:rsidRPr="00981F8F">
              <w:rPr>
                <w:color w:val="231F20"/>
              </w:rPr>
              <w:t>conduct</w:t>
            </w:r>
            <w:r w:rsidRPr="00981F8F">
              <w:rPr>
                <w:color w:val="231F20"/>
                <w:spacing w:val="47"/>
              </w:rPr>
              <w:t xml:space="preserve"> </w:t>
            </w:r>
            <w:r w:rsidRPr="00981F8F">
              <w:rPr>
                <w:color w:val="231F20"/>
              </w:rPr>
              <w:t>any</w:t>
            </w:r>
            <w:r w:rsidRPr="00981F8F">
              <w:rPr>
                <w:color w:val="231F20"/>
                <w:spacing w:val="47"/>
              </w:rPr>
              <w:t xml:space="preserve"> </w:t>
            </w:r>
            <w:r w:rsidRPr="00981F8F">
              <w:rPr>
                <w:color w:val="231F20"/>
              </w:rPr>
              <w:t>additio</w:t>
            </w:r>
            <w:r w:rsidRPr="00981F8F">
              <w:rPr>
                <w:color w:val="231F20"/>
                <w:spacing w:val="-1"/>
              </w:rPr>
              <w:t>n</w:t>
            </w:r>
            <w:r w:rsidRPr="00981F8F">
              <w:rPr>
                <w:color w:val="231F20"/>
              </w:rPr>
              <w:t>al</w:t>
            </w:r>
            <w:r w:rsidRPr="00981F8F">
              <w:rPr>
                <w:color w:val="231F20"/>
                <w:spacing w:val="47"/>
              </w:rPr>
              <w:t xml:space="preserve"> </w:t>
            </w:r>
            <w:r w:rsidRPr="00981F8F">
              <w:rPr>
                <w:color w:val="231F20"/>
              </w:rPr>
              <w:t>investigation</w:t>
            </w:r>
            <w:r w:rsidRPr="00981F8F">
              <w:rPr>
                <w:color w:val="231F20"/>
                <w:spacing w:val="46"/>
              </w:rPr>
              <w:t xml:space="preserve"> </w:t>
            </w:r>
            <w:r w:rsidRPr="00981F8F">
              <w:rPr>
                <w:color w:val="231F20"/>
              </w:rPr>
              <w:t>deemed</w:t>
            </w:r>
            <w:r w:rsidRPr="00981F8F">
              <w:rPr>
                <w:color w:val="231F20"/>
                <w:spacing w:val="47"/>
              </w:rPr>
              <w:t xml:space="preserve"> </w:t>
            </w:r>
            <w:r w:rsidRPr="00981F8F">
              <w:rPr>
                <w:color w:val="231F20"/>
              </w:rPr>
              <w:t>necessar</w:t>
            </w:r>
            <w:r w:rsidRPr="00981F8F">
              <w:rPr>
                <w:color w:val="231F20"/>
                <w:spacing w:val="-16"/>
              </w:rPr>
              <w:t>y</w:t>
            </w:r>
            <w:r w:rsidRPr="00981F8F">
              <w:rPr>
                <w:color w:val="231F20"/>
              </w:rPr>
              <w:t>.</w:t>
            </w:r>
            <w:r w:rsidRPr="00981F8F">
              <w:rPr>
                <w:color w:val="231F20"/>
                <w:spacing w:val="42"/>
              </w:rPr>
              <w:t xml:space="preserve"> </w:t>
            </w:r>
            <w:r w:rsidRPr="00981F8F">
              <w:rPr>
                <w:color w:val="231F20"/>
              </w:rPr>
              <w:t>The</w:t>
            </w:r>
            <w:r w:rsidRPr="00981F8F">
              <w:rPr>
                <w:color w:val="231F20"/>
                <w:spacing w:val="42"/>
              </w:rPr>
              <w:t xml:space="preserve"> </w:t>
            </w:r>
            <w:r w:rsidRPr="00981F8F">
              <w:rPr>
                <w:color w:val="231F20"/>
                <w:spacing w:val="-9"/>
              </w:rPr>
              <w:t>T</w:t>
            </w:r>
            <w:r w:rsidRPr="00981F8F">
              <w:rPr>
                <w:color w:val="231F20"/>
              </w:rPr>
              <w:t>itle</w:t>
            </w:r>
            <w:r w:rsidRPr="00981F8F">
              <w:rPr>
                <w:color w:val="231F20"/>
                <w:spacing w:val="47"/>
              </w:rPr>
              <w:t xml:space="preserve"> </w:t>
            </w:r>
            <w:r w:rsidRPr="00981F8F">
              <w:rPr>
                <w:color w:val="231F20"/>
              </w:rPr>
              <w:t>IX/Equity</w:t>
            </w:r>
            <w:r w:rsidRPr="00981F8F">
              <w:rPr>
                <w:color w:val="231F20"/>
                <w:spacing w:val="47"/>
              </w:rPr>
              <w:t xml:space="preserve"> </w:t>
            </w:r>
            <w:r w:rsidRPr="00981F8F">
              <w:rPr>
                <w:color w:val="231F20"/>
              </w:rPr>
              <w:t>Coordinato</w:t>
            </w:r>
            <w:r w:rsidRPr="00981F8F">
              <w:rPr>
                <w:color w:val="231F20"/>
                <w:spacing w:val="-10"/>
              </w:rPr>
              <w:t>r</w:t>
            </w:r>
            <w:r w:rsidRPr="00981F8F">
              <w:rPr>
                <w:color w:val="231F20"/>
              </w:rPr>
              <w:t>,</w:t>
            </w:r>
            <w:r w:rsidRPr="00981F8F">
              <w:rPr>
                <w:color w:val="231F20"/>
                <w:spacing w:val="47"/>
              </w:rPr>
              <w:t xml:space="preserve"> </w:t>
            </w:r>
            <w:r w:rsidRPr="00981F8F">
              <w:rPr>
                <w:color w:val="231F20"/>
              </w:rPr>
              <w:t>or designee, shall provide</w:t>
            </w:r>
            <w:r w:rsidRPr="00981F8F">
              <w:rPr>
                <w:color w:val="231F20"/>
                <w:spacing w:val="1"/>
              </w:rPr>
              <w:t xml:space="preserve"> </w:t>
            </w:r>
            <w:r w:rsidRPr="00981F8F">
              <w:rPr>
                <w:color w:val="231F20"/>
              </w:rPr>
              <w:t>a written response</w:t>
            </w:r>
            <w:r w:rsidRPr="00981F8F">
              <w:rPr>
                <w:color w:val="231F20"/>
                <w:spacing w:val="1"/>
              </w:rPr>
              <w:t xml:space="preserve"> </w:t>
            </w:r>
            <w:r w:rsidRPr="00981F8F">
              <w:rPr>
                <w:color w:val="231F20"/>
              </w:rPr>
              <w:t>to the student/parent</w:t>
            </w:r>
            <w:r w:rsidRPr="00981F8F">
              <w:rPr>
                <w:color w:val="231F20"/>
                <w:spacing w:val="1"/>
              </w:rPr>
              <w:t xml:space="preserve"> </w:t>
            </w:r>
            <w:r w:rsidRPr="00981F8F">
              <w:rPr>
                <w:color w:val="231F20"/>
              </w:rPr>
              <w:t>no later than</w:t>
            </w:r>
            <w:r w:rsidRPr="00981F8F">
              <w:rPr>
                <w:color w:val="231F20"/>
                <w:spacing w:val="1"/>
              </w:rPr>
              <w:t xml:space="preserve"> </w:t>
            </w:r>
            <w:r w:rsidRPr="00981F8F">
              <w:rPr>
                <w:color w:val="231F20"/>
              </w:rPr>
              <w:t>ten (10) work</w:t>
            </w:r>
            <w:r w:rsidRPr="00981F8F">
              <w:rPr>
                <w:color w:val="231F20"/>
                <w:spacing w:val="1"/>
              </w:rPr>
              <w:t xml:space="preserve"> </w:t>
            </w:r>
            <w:r w:rsidRPr="00981F8F">
              <w:rPr>
                <w:color w:val="231F20"/>
              </w:rPr>
              <w:t>days after</w:t>
            </w:r>
            <w:r w:rsidRPr="00981F8F">
              <w:rPr>
                <w:color w:val="231F20"/>
                <w:w w:val="99"/>
              </w:rPr>
              <w:t xml:space="preserve"> </w:t>
            </w:r>
            <w:r w:rsidRPr="00981F8F">
              <w:rPr>
                <w:color w:val="231F20"/>
              </w:rPr>
              <w:t>receipt of the student/parent</w:t>
            </w:r>
            <w:r w:rsidRPr="00981F8F">
              <w:rPr>
                <w:color w:val="231F20"/>
                <w:spacing w:val="-14"/>
              </w:rPr>
              <w:t>’</w:t>
            </w:r>
            <w:r w:rsidRPr="00981F8F">
              <w:rPr>
                <w:color w:val="231F20"/>
              </w:rPr>
              <w:t>s communication at Level 2.</w:t>
            </w:r>
          </w:p>
          <w:p w:rsidR="00436517" w:rsidRPr="00981F8F" w:rsidRDefault="00436517">
            <w:pPr>
              <w:pStyle w:val="TableParagraph"/>
              <w:kinsoku w:val="0"/>
              <w:overflowPunct w:val="0"/>
              <w:spacing w:before="5" w:line="130" w:lineRule="exact"/>
              <w:rPr>
                <w:sz w:val="13"/>
                <w:szCs w:val="13"/>
              </w:rPr>
            </w:pPr>
          </w:p>
          <w:p w:rsidR="00436517" w:rsidRPr="00981F8F" w:rsidRDefault="00436517">
            <w:pPr>
              <w:pStyle w:val="TableParagraph"/>
              <w:kinsoku w:val="0"/>
              <w:overflowPunct w:val="0"/>
              <w:spacing w:line="250" w:lineRule="auto"/>
              <w:ind w:left="360" w:right="-15"/>
              <w:jc w:val="both"/>
              <w:rPr>
                <w:color w:val="000000"/>
              </w:rPr>
            </w:pPr>
            <w:r w:rsidRPr="00981F8F">
              <w:rPr>
                <w:color w:val="231F20"/>
              </w:rPr>
              <w:t>A</w:t>
            </w:r>
            <w:r w:rsidRPr="00981F8F">
              <w:rPr>
                <w:color w:val="231F20"/>
                <w:spacing w:val="-2"/>
              </w:rPr>
              <w:t xml:space="preserve"> </w:t>
            </w:r>
            <w:r w:rsidRPr="00981F8F">
              <w:rPr>
                <w:color w:val="231F20"/>
              </w:rPr>
              <w:t>written</w:t>
            </w:r>
            <w:r w:rsidRPr="00981F8F">
              <w:rPr>
                <w:color w:val="231F20"/>
                <w:spacing w:val="12"/>
              </w:rPr>
              <w:t xml:space="preserve"> </w:t>
            </w:r>
            <w:r w:rsidRPr="00981F8F">
              <w:rPr>
                <w:color w:val="231F20"/>
              </w:rPr>
              <w:t>report</w:t>
            </w:r>
            <w:r w:rsidRPr="00981F8F">
              <w:rPr>
                <w:color w:val="231F20"/>
                <w:spacing w:val="12"/>
              </w:rPr>
              <w:t xml:space="preserve"> </w:t>
            </w:r>
            <w:r w:rsidRPr="00981F8F">
              <w:rPr>
                <w:color w:val="231F20"/>
              </w:rPr>
              <w:t>of</w:t>
            </w:r>
            <w:r w:rsidRPr="00981F8F">
              <w:rPr>
                <w:color w:val="231F20"/>
                <w:spacing w:val="12"/>
              </w:rPr>
              <w:t xml:space="preserve"> </w:t>
            </w:r>
            <w:r w:rsidRPr="00981F8F">
              <w:rPr>
                <w:color w:val="231F20"/>
              </w:rPr>
              <w:t>all</w:t>
            </w:r>
            <w:r w:rsidRPr="00981F8F">
              <w:rPr>
                <w:color w:val="231F20"/>
                <w:spacing w:val="12"/>
              </w:rPr>
              <w:t xml:space="preserve"> </w:t>
            </w:r>
            <w:r w:rsidRPr="00981F8F">
              <w:rPr>
                <w:color w:val="231F20"/>
              </w:rPr>
              <w:t>findings</w:t>
            </w:r>
            <w:r w:rsidRPr="00981F8F">
              <w:rPr>
                <w:color w:val="231F20"/>
                <w:spacing w:val="12"/>
              </w:rPr>
              <w:t xml:space="preserve"> </w:t>
            </w:r>
            <w:r w:rsidRPr="00981F8F">
              <w:rPr>
                <w:color w:val="231F20"/>
              </w:rPr>
              <w:t>of</w:t>
            </w:r>
            <w:r w:rsidRPr="00981F8F">
              <w:rPr>
                <w:color w:val="231F20"/>
                <w:spacing w:val="12"/>
              </w:rPr>
              <w:t xml:space="preserve"> </w:t>
            </w:r>
            <w:r w:rsidRPr="00981F8F">
              <w:rPr>
                <w:color w:val="231F20"/>
              </w:rPr>
              <w:t>the</w:t>
            </w:r>
            <w:r w:rsidRPr="00981F8F">
              <w:rPr>
                <w:color w:val="231F20"/>
                <w:spacing w:val="12"/>
              </w:rPr>
              <w:t xml:space="preserve"> </w:t>
            </w:r>
            <w:r w:rsidRPr="00981F8F">
              <w:rPr>
                <w:color w:val="231F20"/>
              </w:rPr>
              <w:t>investigation</w:t>
            </w:r>
            <w:r w:rsidRPr="00981F8F">
              <w:rPr>
                <w:color w:val="231F20"/>
                <w:spacing w:val="11"/>
              </w:rPr>
              <w:t xml:space="preserve"> </w:t>
            </w:r>
            <w:r w:rsidRPr="00981F8F">
              <w:rPr>
                <w:color w:val="231F20"/>
              </w:rPr>
              <w:t>shall</w:t>
            </w:r>
            <w:r w:rsidRPr="00981F8F">
              <w:rPr>
                <w:color w:val="231F20"/>
                <w:spacing w:val="12"/>
              </w:rPr>
              <w:t xml:space="preserve"> </w:t>
            </w:r>
            <w:r w:rsidRPr="00981F8F">
              <w:rPr>
                <w:color w:val="231F20"/>
              </w:rPr>
              <w:t>be</w:t>
            </w:r>
            <w:r w:rsidRPr="00981F8F">
              <w:rPr>
                <w:color w:val="231F20"/>
                <w:spacing w:val="12"/>
              </w:rPr>
              <w:t xml:space="preserve"> </w:t>
            </w:r>
            <w:r w:rsidRPr="00981F8F">
              <w:rPr>
                <w:color w:val="231F20"/>
              </w:rPr>
              <w:t>completed</w:t>
            </w:r>
            <w:r w:rsidRPr="00981F8F">
              <w:rPr>
                <w:color w:val="231F20"/>
                <w:spacing w:val="11"/>
              </w:rPr>
              <w:t xml:space="preserve"> </w:t>
            </w:r>
            <w:r w:rsidRPr="00981F8F">
              <w:rPr>
                <w:color w:val="231F20"/>
              </w:rPr>
              <w:t>within</w:t>
            </w:r>
            <w:r w:rsidRPr="00981F8F">
              <w:rPr>
                <w:color w:val="231F20"/>
                <w:spacing w:val="12"/>
              </w:rPr>
              <w:t xml:space="preserve"> </w:t>
            </w:r>
            <w:r w:rsidRPr="00981F8F">
              <w:rPr>
                <w:color w:val="231F20"/>
              </w:rPr>
              <w:t>thirty</w:t>
            </w:r>
            <w:r w:rsidRPr="00981F8F">
              <w:rPr>
                <w:color w:val="231F20"/>
                <w:spacing w:val="11"/>
              </w:rPr>
              <w:t xml:space="preserve"> </w:t>
            </w:r>
            <w:r w:rsidRPr="00981F8F">
              <w:rPr>
                <w:color w:val="231F20"/>
              </w:rPr>
              <w:t>(30)</w:t>
            </w:r>
            <w:r w:rsidRPr="00981F8F">
              <w:rPr>
                <w:color w:val="231F20"/>
                <w:spacing w:val="12"/>
              </w:rPr>
              <w:t xml:space="preserve"> </w:t>
            </w:r>
            <w:r w:rsidRPr="00981F8F">
              <w:rPr>
                <w:color w:val="231F20"/>
              </w:rPr>
              <w:t>work</w:t>
            </w:r>
            <w:r w:rsidRPr="00981F8F">
              <w:rPr>
                <w:color w:val="231F20"/>
                <w:spacing w:val="12"/>
              </w:rPr>
              <w:t xml:space="preserve"> </w:t>
            </w:r>
            <w:r w:rsidRPr="00981F8F">
              <w:rPr>
                <w:color w:val="231F20"/>
              </w:rPr>
              <w:t>days, unless</w:t>
            </w:r>
            <w:r w:rsidRPr="00981F8F">
              <w:rPr>
                <w:color w:val="231F20"/>
                <w:spacing w:val="30"/>
              </w:rPr>
              <w:t xml:space="preserve"> </w:t>
            </w:r>
            <w:r w:rsidRPr="00981F8F">
              <w:rPr>
                <w:color w:val="231F20"/>
              </w:rPr>
              <w:t>additional</w:t>
            </w:r>
            <w:r w:rsidRPr="00981F8F">
              <w:rPr>
                <w:color w:val="231F20"/>
                <w:spacing w:val="30"/>
              </w:rPr>
              <w:t xml:space="preserve"> </w:t>
            </w:r>
            <w:r w:rsidRPr="00981F8F">
              <w:rPr>
                <w:color w:val="231F20"/>
              </w:rPr>
              <w:t>time</w:t>
            </w:r>
            <w:r w:rsidRPr="00981F8F">
              <w:rPr>
                <w:color w:val="231F20"/>
                <w:spacing w:val="31"/>
              </w:rPr>
              <w:t xml:space="preserve"> </w:t>
            </w:r>
            <w:r w:rsidRPr="00981F8F">
              <w:rPr>
                <w:color w:val="231F20"/>
              </w:rPr>
              <w:t>is</w:t>
            </w:r>
            <w:r w:rsidRPr="00981F8F">
              <w:rPr>
                <w:color w:val="231F20"/>
                <w:spacing w:val="30"/>
              </w:rPr>
              <w:t xml:space="preserve"> </w:t>
            </w:r>
            <w:r w:rsidRPr="00981F8F">
              <w:rPr>
                <w:color w:val="231F20"/>
              </w:rPr>
              <w:t>necessary</w:t>
            </w:r>
            <w:r w:rsidRPr="00981F8F">
              <w:rPr>
                <w:color w:val="231F20"/>
                <w:spacing w:val="31"/>
              </w:rPr>
              <w:t xml:space="preserve"> </w:t>
            </w:r>
            <w:r w:rsidRPr="00981F8F">
              <w:rPr>
                <w:color w:val="231F20"/>
              </w:rPr>
              <w:t>due</w:t>
            </w:r>
            <w:r w:rsidRPr="00981F8F">
              <w:rPr>
                <w:color w:val="231F20"/>
                <w:spacing w:val="30"/>
              </w:rPr>
              <w:t xml:space="preserve"> </w:t>
            </w:r>
            <w:r w:rsidRPr="00981F8F">
              <w:rPr>
                <w:color w:val="231F20"/>
              </w:rPr>
              <w:t>to</w:t>
            </w:r>
            <w:r w:rsidRPr="00981F8F">
              <w:rPr>
                <w:color w:val="231F20"/>
                <w:spacing w:val="30"/>
              </w:rPr>
              <w:t xml:space="preserve"> </w:t>
            </w:r>
            <w:r w:rsidRPr="00981F8F">
              <w:rPr>
                <w:color w:val="231F20"/>
              </w:rPr>
              <w:t>the</w:t>
            </w:r>
            <w:r w:rsidRPr="00981F8F">
              <w:rPr>
                <w:color w:val="231F20"/>
                <w:spacing w:val="31"/>
              </w:rPr>
              <w:t xml:space="preserve"> </w:t>
            </w:r>
            <w:r w:rsidRPr="00981F8F">
              <w:rPr>
                <w:color w:val="231F20"/>
              </w:rPr>
              <w:t>matter</w:t>
            </w:r>
            <w:r w:rsidRPr="00981F8F">
              <w:rPr>
                <w:color w:val="231F20"/>
                <w:spacing w:val="30"/>
              </w:rPr>
              <w:t xml:space="preserve"> </w:t>
            </w:r>
            <w:r w:rsidRPr="00981F8F">
              <w:rPr>
                <w:color w:val="231F20"/>
              </w:rPr>
              <w:t>being</w:t>
            </w:r>
            <w:r w:rsidRPr="00981F8F">
              <w:rPr>
                <w:color w:val="231F20"/>
                <w:spacing w:val="31"/>
              </w:rPr>
              <w:t xml:space="preserve"> </w:t>
            </w:r>
            <w:r w:rsidRPr="00981F8F">
              <w:rPr>
                <w:color w:val="231F20"/>
              </w:rPr>
              <w:t>investigated</w:t>
            </w:r>
            <w:r w:rsidRPr="00981F8F">
              <w:rPr>
                <w:color w:val="231F20"/>
                <w:spacing w:val="30"/>
              </w:rPr>
              <w:t xml:space="preserve"> </w:t>
            </w:r>
            <w:r w:rsidRPr="00981F8F">
              <w:rPr>
                <w:color w:val="231F20"/>
              </w:rPr>
              <w:t>by</w:t>
            </w:r>
            <w:r w:rsidRPr="00981F8F">
              <w:rPr>
                <w:color w:val="231F20"/>
                <w:spacing w:val="30"/>
              </w:rPr>
              <w:t xml:space="preserve"> </w:t>
            </w:r>
            <w:r w:rsidRPr="00981F8F">
              <w:rPr>
                <w:color w:val="231F20"/>
              </w:rPr>
              <w:t>a</w:t>
            </w:r>
            <w:r w:rsidRPr="00981F8F">
              <w:rPr>
                <w:color w:val="231F20"/>
                <w:spacing w:val="31"/>
              </w:rPr>
              <w:t xml:space="preserve"> </w:t>
            </w:r>
            <w:r w:rsidRPr="00981F8F">
              <w:rPr>
                <w:color w:val="231F20"/>
              </w:rPr>
              <w:t>law</w:t>
            </w:r>
            <w:r w:rsidRPr="00981F8F">
              <w:rPr>
                <w:color w:val="231F20"/>
                <w:spacing w:val="30"/>
              </w:rPr>
              <w:t xml:space="preserve"> </w:t>
            </w:r>
            <w:r w:rsidRPr="00981F8F">
              <w:rPr>
                <w:color w:val="231F20"/>
              </w:rPr>
              <w:t>enforcement</w:t>
            </w:r>
            <w:r w:rsidRPr="00981F8F">
              <w:rPr>
                <w:color w:val="231F20"/>
                <w:spacing w:val="31"/>
              </w:rPr>
              <w:t xml:space="preserve"> </w:t>
            </w:r>
            <w:r w:rsidRPr="00981F8F">
              <w:rPr>
                <w:color w:val="231F20"/>
              </w:rPr>
              <w:t>or governmental</w:t>
            </w:r>
            <w:r w:rsidRPr="00981F8F">
              <w:rPr>
                <w:color w:val="231F20"/>
                <w:spacing w:val="-19"/>
              </w:rPr>
              <w:t xml:space="preserve"> </w:t>
            </w:r>
            <w:r w:rsidRPr="00981F8F">
              <w:rPr>
                <w:color w:val="231F20"/>
              </w:rPr>
              <w:t>agenc</w:t>
            </w:r>
            <w:r w:rsidRPr="00981F8F">
              <w:rPr>
                <w:color w:val="231F20"/>
                <w:spacing w:val="-17"/>
              </w:rPr>
              <w:t>y</w:t>
            </w:r>
            <w:r w:rsidRPr="00981F8F">
              <w:rPr>
                <w:color w:val="231F20"/>
              </w:rPr>
              <w:t>.</w:t>
            </w:r>
          </w:p>
          <w:p w:rsidR="00436517" w:rsidRPr="00981F8F" w:rsidRDefault="00436517">
            <w:pPr>
              <w:pStyle w:val="TableParagraph"/>
              <w:kinsoku w:val="0"/>
              <w:overflowPunct w:val="0"/>
              <w:spacing w:before="5" w:line="130" w:lineRule="exact"/>
              <w:rPr>
                <w:sz w:val="13"/>
                <w:szCs w:val="13"/>
              </w:rPr>
            </w:pPr>
          </w:p>
          <w:p w:rsidR="00436517" w:rsidRPr="00981F8F" w:rsidRDefault="00436517">
            <w:pPr>
              <w:pStyle w:val="TableParagraph"/>
              <w:kinsoku w:val="0"/>
              <w:overflowPunct w:val="0"/>
              <w:spacing w:line="250" w:lineRule="auto"/>
              <w:ind w:left="360" w:right="-15"/>
              <w:jc w:val="both"/>
              <w:rPr>
                <w:color w:val="000000"/>
              </w:rPr>
            </w:pPr>
            <w:r w:rsidRPr="00981F8F">
              <w:rPr>
                <w:b/>
                <w:bCs/>
                <w:color w:val="231F20"/>
              </w:rPr>
              <w:t>Level</w:t>
            </w:r>
            <w:r w:rsidRPr="00981F8F">
              <w:rPr>
                <w:b/>
                <w:bCs/>
                <w:color w:val="231F20"/>
                <w:spacing w:val="12"/>
              </w:rPr>
              <w:t xml:space="preserve"> </w:t>
            </w:r>
            <w:r w:rsidRPr="00981F8F">
              <w:rPr>
                <w:b/>
                <w:bCs/>
                <w:color w:val="231F20"/>
              </w:rPr>
              <w:t>3:</w:t>
            </w:r>
            <w:r w:rsidRPr="00981F8F">
              <w:rPr>
                <w:b/>
                <w:bCs/>
                <w:color w:val="231F20"/>
                <w:spacing w:val="13"/>
              </w:rPr>
              <w:t xml:space="preserve"> </w:t>
            </w:r>
            <w:r w:rsidRPr="00981F8F">
              <w:rPr>
                <w:color w:val="231F20"/>
              </w:rPr>
              <w:t>If</w:t>
            </w:r>
            <w:r w:rsidRPr="00981F8F">
              <w:rPr>
                <w:color w:val="231F20"/>
                <w:spacing w:val="12"/>
              </w:rPr>
              <w:t xml:space="preserve"> </w:t>
            </w:r>
            <w:r w:rsidRPr="00981F8F">
              <w:rPr>
                <w:color w:val="231F20"/>
              </w:rPr>
              <w:t>the</w:t>
            </w:r>
            <w:r w:rsidRPr="00981F8F">
              <w:rPr>
                <w:color w:val="231F20"/>
                <w:spacing w:val="13"/>
              </w:rPr>
              <w:t xml:space="preserve"> </w:t>
            </w:r>
            <w:r w:rsidRPr="00981F8F">
              <w:rPr>
                <w:color w:val="231F20"/>
              </w:rPr>
              <w:t>student/parent</w:t>
            </w:r>
            <w:r w:rsidRPr="00981F8F">
              <w:rPr>
                <w:color w:val="231F20"/>
                <w:spacing w:val="12"/>
              </w:rPr>
              <w:t xml:space="preserve"> </w:t>
            </w:r>
            <w:r w:rsidRPr="00981F8F">
              <w:rPr>
                <w:color w:val="231F20"/>
              </w:rPr>
              <w:t>wishes</w:t>
            </w:r>
            <w:r w:rsidRPr="00981F8F">
              <w:rPr>
                <w:color w:val="231F20"/>
                <w:spacing w:val="13"/>
              </w:rPr>
              <w:t xml:space="preserve"> </w:t>
            </w:r>
            <w:r w:rsidRPr="00981F8F">
              <w:rPr>
                <w:color w:val="231F20"/>
              </w:rPr>
              <w:t>further</w:t>
            </w:r>
            <w:r w:rsidRPr="00981F8F">
              <w:rPr>
                <w:color w:val="231F20"/>
                <w:spacing w:val="12"/>
              </w:rPr>
              <w:t xml:space="preserve"> </w:t>
            </w:r>
            <w:r w:rsidRPr="00981F8F">
              <w:rPr>
                <w:color w:val="231F20"/>
              </w:rPr>
              <w:t>review</w:t>
            </w:r>
            <w:r w:rsidRPr="00981F8F">
              <w:rPr>
                <w:color w:val="231F20"/>
                <w:spacing w:val="13"/>
              </w:rPr>
              <w:t xml:space="preserve"> </w:t>
            </w:r>
            <w:r w:rsidRPr="00981F8F">
              <w:rPr>
                <w:color w:val="231F20"/>
              </w:rPr>
              <w:t>of</w:t>
            </w:r>
            <w:r w:rsidRPr="00981F8F">
              <w:rPr>
                <w:color w:val="231F20"/>
                <w:spacing w:val="12"/>
              </w:rPr>
              <w:t xml:space="preserve"> </w:t>
            </w:r>
            <w:r w:rsidRPr="00981F8F">
              <w:rPr>
                <w:color w:val="231F20"/>
              </w:rPr>
              <w:t>his</w:t>
            </w:r>
            <w:r w:rsidRPr="00981F8F">
              <w:rPr>
                <w:color w:val="231F20"/>
                <w:spacing w:val="13"/>
              </w:rPr>
              <w:t xml:space="preserve"> </w:t>
            </w:r>
            <w:r w:rsidRPr="00981F8F">
              <w:rPr>
                <w:color w:val="231F20"/>
              </w:rPr>
              <w:t>or</w:t>
            </w:r>
            <w:r w:rsidRPr="00981F8F">
              <w:rPr>
                <w:color w:val="231F20"/>
                <w:spacing w:val="12"/>
              </w:rPr>
              <w:t xml:space="preserve"> </w:t>
            </w:r>
            <w:r w:rsidRPr="00981F8F">
              <w:rPr>
                <w:color w:val="231F20"/>
              </w:rPr>
              <w:t>her</w:t>
            </w:r>
            <w:r w:rsidRPr="00981F8F">
              <w:rPr>
                <w:color w:val="231F20"/>
                <w:spacing w:val="13"/>
              </w:rPr>
              <w:t xml:space="preserve"> </w:t>
            </w:r>
            <w:r w:rsidRPr="00981F8F">
              <w:rPr>
                <w:color w:val="231F20"/>
              </w:rPr>
              <w:t>grievance,</w:t>
            </w:r>
            <w:r w:rsidRPr="00981F8F">
              <w:rPr>
                <w:color w:val="231F20"/>
                <w:spacing w:val="12"/>
              </w:rPr>
              <w:t xml:space="preserve"> </w:t>
            </w:r>
            <w:r w:rsidRPr="00981F8F">
              <w:rPr>
                <w:color w:val="231F20"/>
              </w:rPr>
              <w:t>the</w:t>
            </w:r>
            <w:r w:rsidRPr="00981F8F">
              <w:rPr>
                <w:color w:val="231F20"/>
                <w:spacing w:val="13"/>
              </w:rPr>
              <w:t xml:space="preserve"> </w:t>
            </w:r>
            <w:r w:rsidRPr="00981F8F">
              <w:rPr>
                <w:color w:val="231F20"/>
              </w:rPr>
              <w:t>student/parent</w:t>
            </w:r>
            <w:r w:rsidRPr="00981F8F">
              <w:rPr>
                <w:color w:val="231F20"/>
                <w:spacing w:val="12"/>
              </w:rPr>
              <w:t xml:space="preserve"> </w:t>
            </w:r>
            <w:r w:rsidRPr="00981F8F">
              <w:rPr>
                <w:color w:val="231F20"/>
              </w:rPr>
              <w:t>may</w:t>
            </w:r>
            <w:r w:rsidRPr="00981F8F">
              <w:rPr>
                <w:color w:val="231F20"/>
                <w:w w:val="99"/>
              </w:rPr>
              <w:t xml:space="preserve"> </w:t>
            </w:r>
            <w:r w:rsidRPr="00981F8F">
              <w:rPr>
                <w:color w:val="231F20"/>
              </w:rPr>
              <w:t>appeal</w:t>
            </w:r>
            <w:r w:rsidRPr="00981F8F">
              <w:rPr>
                <w:color w:val="231F20"/>
                <w:spacing w:val="-2"/>
              </w:rPr>
              <w:t xml:space="preserve"> </w:t>
            </w:r>
            <w:r w:rsidRPr="00981F8F">
              <w:rPr>
                <w:color w:val="231F20"/>
              </w:rPr>
              <w:t>the</w:t>
            </w:r>
            <w:r w:rsidRPr="00981F8F">
              <w:rPr>
                <w:color w:val="231F20"/>
                <w:spacing w:val="-2"/>
              </w:rPr>
              <w:t xml:space="preserve"> </w:t>
            </w:r>
            <w:r w:rsidRPr="00981F8F">
              <w:rPr>
                <w:color w:val="231F20"/>
              </w:rPr>
              <w:t>written</w:t>
            </w:r>
            <w:r w:rsidRPr="00981F8F">
              <w:rPr>
                <w:color w:val="231F20"/>
                <w:spacing w:val="-2"/>
              </w:rPr>
              <w:t xml:space="preserve"> </w:t>
            </w:r>
            <w:r w:rsidRPr="00981F8F">
              <w:rPr>
                <w:color w:val="231F20"/>
              </w:rPr>
              <w:t>response</w:t>
            </w:r>
            <w:r w:rsidRPr="00981F8F">
              <w:rPr>
                <w:color w:val="231F20"/>
                <w:spacing w:val="-2"/>
              </w:rPr>
              <w:t xml:space="preserve"> </w:t>
            </w:r>
            <w:r w:rsidRPr="00981F8F">
              <w:rPr>
                <w:color w:val="231F20"/>
              </w:rPr>
              <w:t>of</w:t>
            </w:r>
            <w:r w:rsidRPr="00981F8F">
              <w:rPr>
                <w:color w:val="231F20"/>
                <w:spacing w:val="-2"/>
              </w:rPr>
              <w:t xml:space="preserve"> </w:t>
            </w:r>
            <w:r w:rsidRPr="00981F8F">
              <w:rPr>
                <w:color w:val="231F20"/>
              </w:rPr>
              <w:t>the</w:t>
            </w:r>
            <w:r w:rsidRPr="00981F8F">
              <w:rPr>
                <w:color w:val="231F20"/>
                <w:spacing w:val="-6"/>
              </w:rPr>
              <w:t xml:space="preserve"> </w:t>
            </w:r>
            <w:r w:rsidRPr="00981F8F">
              <w:rPr>
                <w:color w:val="231F20"/>
                <w:spacing w:val="-9"/>
              </w:rPr>
              <w:t>T</w:t>
            </w:r>
            <w:r w:rsidRPr="00981F8F">
              <w:rPr>
                <w:color w:val="231F20"/>
              </w:rPr>
              <w:t>itle</w:t>
            </w:r>
            <w:r w:rsidRPr="00981F8F">
              <w:rPr>
                <w:color w:val="231F20"/>
                <w:spacing w:val="-2"/>
              </w:rPr>
              <w:t xml:space="preserve"> </w:t>
            </w:r>
            <w:r w:rsidRPr="00981F8F">
              <w:rPr>
                <w:color w:val="231F20"/>
              </w:rPr>
              <w:t>IX</w:t>
            </w:r>
            <w:r w:rsidRPr="00981F8F">
              <w:rPr>
                <w:color w:val="231F20"/>
                <w:spacing w:val="-1"/>
              </w:rPr>
              <w:t xml:space="preserve"> </w:t>
            </w:r>
            <w:r w:rsidRPr="00981F8F">
              <w:rPr>
                <w:color w:val="231F20"/>
              </w:rPr>
              <w:t>Equity</w:t>
            </w:r>
            <w:r w:rsidRPr="00981F8F">
              <w:rPr>
                <w:color w:val="231F20"/>
                <w:spacing w:val="-2"/>
              </w:rPr>
              <w:t xml:space="preserve"> </w:t>
            </w:r>
            <w:r w:rsidRPr="00981F8F">
              <w:rPr>
                <w:color w:val="231F20"/>
              </w:rPr>
              <w:t>Coordinator</w:t>
            </w:r>
            <w:r w:rsidRPr="00981F8F">
              <w:rPr>
                <w:color w:val="231F20"/>
                <w:spacing w:val="-2"/>
              </w:rPr>
              <w:t xml:space="preserve"> </w:t>
            </w:r>
            <w:r w:rsidRPr="00981F8F">
              <w:rPr>
                <w:color w:val="231F20"/>
              </w:rPr>
              <w:t>to</w:t>
            </w:r>
            <w:r w:rsidRPr="00981F8F">
              <w:rPr>
                <w:color w:val="231F20"/>
                <w:spacing w:val="-2"/>
              </w:rPr>
              <w:t xml:space="preserve"> </w:t>
            </w:r>
            <w:r w:rsidRPr="00981F8F">
              <w:rPr>
                <w:color w:val="231F20"/>
              </w:rPr>
              <w:t>the</w:t>
            </w:r>
            <w:r w:rsidRPr="00981F8F">
              <w:rPr>
                <w:color w:val="231F20"/>
                <w:spacing w:val="-2"/>
              </w:rPr>
              <w:t xml:space="preserve"> </w:t>
            </w:r>
            <w:r w:rsidRPr="00981F8F">
              <w:rPr>
                <w:color w:val="231F20"/>
              </w:rPr>
              <w:t>Superintendent,</w:t>
            </w:r>
            <w:r w:rsidRPr="00981F8F">
              <w:rPr>
                <w:color w:val="231F20"/>
                <w:spacing w:val="-2"/>
              </w:rPr>
              <w:t xml:space="preserve"> </w:t>
            </w:r>
            <w:r w:rsidRPr="00981F8F">
              <w:rPr>
                <w:color w:val="231F20"/>
              </w:rPr>
              <w:t>no</w:t>
            </w:r>
            <w:r w:rsidRPr="00981F8F">
              <w:rPr>
                <w:color w:val="231F20"/>
                <w:spacing w:val="-2"/>
              </w:rPr>
              <w:t xml:space="preserve"> </w:t>
            </w:r>
            <w:r w:rsidRPr="00981F8F">
              <w:rPr>
                <w:color w:val="231F20"/>
              </w:rPr>
              <w:t>later</w:t>
            </w:r>
            <w:r w:rsidRPr="00981F8F">
              <w:rPr>
                <w:color w:val="231F20"/>
                <w:spacing w:val="-2"/>
              </w:rPr>
              <w:t xml:space="preserve"> </w:t>
            </w:r>
            <w:r w:rsidRPr="00981F8F">
              <w:rPr>
                <w:color w:val="231F20"/>
              </w:rPr>
              <w:t>than</w:t>
            </w:r>
            <w:r w:rsidRPr="00981F8F">
              <w:rPr>
                <w:color w:val="231F20"/>
                <w:spacing w:val="-2"/>
              </w:rPr>
              <w:t xml:space="preserve"> </w:t>
            </w:r>
            <w:r w:rsidRPr="00981F8F">
              <w:rPr>
                <w:color w:val="231F20"/>
              </w:rPr>
              <w:t>ten</w:t>
            </w:r>
          </w:p>
          <w:p w:rsidR="00436517" w:rsidRPr="00981F8F" w:rsidRDefault="00436517">
            <w:pPr>
              <w:pStyle w:val="TableParagraph"/>
              <w:kinsoku w:val="0"/>
              <w:overflowPunct w:val="0"/>
              <w:ind w:left="360" w:right="1259"/>
              <w:jc w:val="both"/>
              <w:rPr>
                <w:color w:val="000000"/>
              </w:rPr>
            </w:pPr>
            <w:r w:rsidRPr="00981F8F">
              <w:rPr>
                <w:color w:val="231F20"/>
              </w:rPr>
              <w:t>(10) work days after receipt of the</w:t>
            </w:r>
            <w:r w:rsidRPr="00981F8F">
              <w:rPr>
                <w:color w:val="231F20"/>
                <w:spacing w:val="-5"/>
              </w:rPr>
              <w:t xml:space="preserve"> </w:t>
            </w:r>
            <w:r w:rsidRPr="00981F8F">
              <w:rPr>
                <w:color w:val="231F20"/>
                <w:spacing w:val="-9"/>
              </w:rPr>
              <w:t>T</w:t>
            </w:r>
            <w:r w:rsidRPr="00981F8F">
              <w:rPr>
                <w:color w:val="231F20"/>
              </w:rPr>
              <w:t>itle IX/Equity Coordinato</w:t>
            </w:r>
            <w:r w:rsidRPr="00981F8F">
              <w:rPr>
                <w:color w:val="231F20"/>
                <w:spacing w:val="8"/>
              </w:rPr>
              <w:t>r</w:t>
            </w:r>
            <w:r w:rsidRPr="00981F8F">
              <w:rPr>
                <w:color w:val="231F20"/>
                <w:spacing w:val="-14"/>
              </w:rPr>
              <w:t>’</w:t>
            </w:r>
            <w:r w:rsidRPr="00981F8F">
              <w:rPr>
                <w:color w:val="231F20"/>
              </w:rPr>
              <w:t>s response from Level 2.</w:t>
            </w:r>
          </w:p>
          <w:p w:rsidR="00436517" w:rsidRPr="00981F8F" w:rsidRDefault="00436517">
            <w:pPr>
              <w:pStyle w:val="TableParagraph"/>
              <w:kinsoku w:val="0"/>
              <w:overflowPunct w:val="0"/>
              <w:spacing w:before="2" w:line="100" w:lineRule="exact"/>
              <w:rPr>
                <w:sz w:val="10"/>
                <w:szCs w:val="10"/>
              </w:rPr>
            </w:pPr>
          </w:p>
          <w:p w:rsidR="00436517" w:rsidRPr="00981F8F" w:rsidRDefault="00436517">
            <w:pPr>
              <w:pStyle w:val="TableParagraph"/>
              <w:kinsoku w:val="0"/>
              <w:overflowPunct w:val="0"/>
              <w:spacing w:line="250" w:lineRule="auto"/>
              <w:ind w:left="360" w:right="-15"/>
              <w:jc w:val="both"/>
            </w:pPr>
            <w:r w:rsidRPr="00981F8F">
              <w:rPr>
                <w:color w:val="231F20"/>
              </w:rPr>
              <w:t>The</w:t>
            </w:r>
            <w:r w:rsidRPr="00981F8F">
              <w:rPr>
                <w:color w:val="231F20"/>
                <w:spacing w:val="-8"/>
              </w:rPr>
              <w:t xml:space="preserve"> </w:t>
            </w:r>
            <w:r w:rsidRPr="00981F8F">
              <w:rPr>
                <w:color w:val="231F20"/>
              </w:rPr>
              <w:t>Superint</w:t>
            </w:r>
            <w:r w:rsidRPr="00981F8F">
              <w:rPr>
                <w:color w:val="231F20"/>
                <w:spacing w:val="-1"/>
              </w:rPr>
              <w:t>e</w:t>
            </w:r>
            <w:r w:rsidRPr="00981F8F">
              <w:rPr>
                <w:color w:val="231F20"/>
              </w:rPr>
              <w:t>ndent</w:t>
            </w:r>
            <w:r w:rsidRPr="00981F8F">
              <w:rPr>
                <w:color w:val="231F20"/>
                <w:spacing w:val="-8"/>
              </w:rPr>
              <w:t xml:space="preserve"> </w:t>
            </w:r>
            <w:r w:rsidRPr="00981F8F">
              <w:rPr>
                <w:color w:val="231F20"/>
              </w:rPr>
              <w:t>shall</w:t>
            </w:r>
            <w:r w:rsidRPr="00981F8F">
              <w:rPr>
                <w:color w:val="231F20"/>
                <w:spacing w:val="-8"/>
              </w:rPr>
              <w:t xml:space="preserve"> </w:t>
            </w:r>
            <w:r w:rsidRPr="00981F8F">
              <w:rPr>
                <w:color w:val="231F20"/>
              </w:rPr>
              <w:t>consider</w:t>
            </w:r>
            <w:r w:rsidRPr="00981F8F">
              <w:rPr>
                <w:color w:val="231F20"/>
                <w:spacing w:val="-8"/>
              </w:rPr>
              <w:t xml:space="preserve"> </w:t>
            </w:r>
            <w:r w:rsidRPr="00981F8F">
              <w:rPr>
                <w:color w:val="231F20"/>
              </w:rPr>
              <w:t>the</w:t>
            </w:r>
            <w:r w:rsidRPr="00981F8F">
              <w:rPr>
                <w:color w:val="231F20"/>
                <w:spacing w:val="-8"/>
              </w:rPr>
              <w:t xml:space="preserve"> </w:t>
            </w:r>
            <w:r w:rsidRPr="00981F8F">
              <w:rPr>
                <w:color w:val="231F20"/>
              </w:rPr>
              <w:t>original</w:t>
            </w:r>
            <w:r w:rsidRPr="00981F8F">
              <w:rPr>
                <w:color w:val="231F20"/>
                <w:spacing w:val="-8"/>
              </w:rPr>
              <w:t xml:space="preserve"> </w:t>
            </w:r>
            <w:r w:rsidRPr="00981F8F">
              <w:rPr>
                <w:color w:val="231F20"/>
              </w:rPr>
              <w:t>written</w:t>
            </w:r>
            <w:r w:rsidRPr="00981F8F">
              <w:rPr>
                <w:color w:val="231F20"/>
                <w:spacing w:val="-8"/>
              </w:rPr>
              <w:t xml:space="preserve"> </w:t>
            </w:r>
            <w:r w:rsidRPr="00981F8F">
              <w:rPr>
                <w:color w:val="231F20"/>
              </w:rPr>
              <w:t>grievance</w:t>
            </w:r>
            <w:r w:rsidRPr="00981F8F">
              <w:rPr>
                <w:color w:val="231F20"/>
                <w:spacing w:val="-8"/>
              </w:rPr>
              <w:t xml:space="preserve"> </w:t>
            </w:r>
            <w:r w:rsidRPr="00981F8F">
              <w:rPr>
                <w:color w:val="231F20"/>
              </w:rPr>
              <w:t>and</w:t>
            </w:r>
            <w:r w:rsidRPr="00981F8F">
              <w:rPr>
                <w:color w:val="231F20"/>
                <w:spacing w:val="-8"/>
              </w:rPr>
              <w:t xml:space="preserve"> </w:t>
            </w:r>
            <w:r w:rsidRPr="00981F8F">
              <w:rPr>
                <w:color w:val="231F20"/>
              </w:rPr>
              <w:t>the</w:t>
            </w:r>
            <w:r w:rsidRPr="00981F8F">
              <w:rPr>
                <w:color w:val="231F20"/>
                <w:spacing w:val="-12"/>
              </w:rPr>
              <w:t xml:space="preserve"> </w:t>
            </w:r>
            <w:r w:rsidRPr="00981F8F">
              <w:rPr>
                <w:color w:val="231F20"/>
                <w:spacing w:val="-9"/>
              </w:rPr>
              <w:t>T</w:t>
            </w:r>
            <w:r w:rsidRPr="00981F8F">
              <w:rPr>
                <w:color w:val="231F20"/>
              </w:rPr>
              <w:t>itle</w:t>
            </w:r>
            <w:r w:rsidRPr="00981F8F">
              <w:rPr>
                <w:color w:val="231F20"/>
                <w:spacing w:val="-8"/>
              </w:rPr>
              <w:t xml:space="preserve"> </w:t>
            </w:r>
            <w:r w:rsidRPr="00981F8F">
              <w:rPr>
                <w:color w:val="231F20"/>
              </w:rPr>
              <w:t>IX</w:t>
            </w:r>
            <w:r w:rsidRPr="00981F8F">
              <w:rPr>
                <w:color w:val="231F20"/>
                <w:spacing w:val="-8"/>
              </w:rPr>
              <w:t xml:space="preserve"> </w:t>
            </w:r>
            <w:r w:rsidRPr="00981F8F">
              <w:rPr>
                <w:color w:val="231F20"/>
              </w:rPr>
              <w:t>Equity</w:t>
            </w:r>
            <w:r w:rsidRPr="00981F8F">
              <w:rPr>
                <w:color w:val="231F20"/>
                <w:spacing w:val="-8"/>
              </w:rPr>
              <w:t xml:space="preserve"> </w:t>
            </w:r>
            <w:r w:rsidRPr="00981F8F">
              <w:rPr>
                <w:color w:val="231F20"/>
              </w:rPr>
              <w:t>Coordinato</w:t>
            </w:r>
            <w:r w:rsidRPr="00981F8F">
              <w:rPr>
                <w:color w:val="231F20"/>
                <w:spacing w:val="8"/>
              </w:rPr>
              <w:t>r</w:t>
            </w:r>
            <w:r w:rsidRPr="00981F8F">
              <w:rPr>
                <w:color w:val="231F20"/>
                <w:spacing w:val="-14"/>
              </w:rPr>
              <w:t>’</w:t>
            </w:r>
            <w:r w:rsidRPr="00981F8F">
              <w:rPr>
                <w:color w:val="231F20"/>
              </w:rPr>
              <w:t>s response</w:t>
            </w:r>
            <w:r w:rsidRPr="00981F8F">
              <w:rPr>
                <w:color w:val="231F20"/>
                <w:spacing w:val="18"/>
              </w:rPr>
              <w:t xml:space="preserve"> </w:t>
            </w:r>
            <w:r w:rsidRPr="00981F8F">
              <w:rPr>
                <w:color w:val="231F20"/>
              </w:rPr>
              <w:t>as</w:t>
            </w:r>
            <w:r w:rsidRPr="00981F8F">
              <w:rPr>
                <w:color w:val="231F20"/>
                <w:spacing w:val="18"/>
              </w:rPr>
              <w:t xml:space="preserve"> </w:t>
            </w:r>
            <w:r w:rsidRPr="00981F8F">
              <w:rPr>
                <w:color w:val="231F20"/>
              </w:rPr>
              <w:t>the</w:t>
            </w:r>
            <w:r w:rsidRPr="00981F8F">
              <w:rPr>
                <w:color w:val="231F20"/>
                <w:spacing w:val="19"/>
              </w:rPr>
              <w:t xml:space="preserve"> </w:t>
            </w:r>
            <w:r w:rsidRPr="00981F8F">
              <w:rPr>
                <w:color w:val="231F20"/>
              </w:rPr>
              <w:t>appeal</w:t>
            </w:r>
            <w:r w:rsidRPr="00981F8F">
              <w:rPr>
                <w:color w:val="231F20"/>
                <w:spacing w:val="18"/>
              </w:rPr>
              <w:t xml:space="preserve"> </w:t>
            </w:r>
            <w:r w:rsidRPr="00981F8F">
              <w:rPr>
                <w:color w:val="231F20"/>
              </w:rPr>
              <w:t>and</w:t>
            </w:r>
            <w:r w:rsidRPr="00981F8F">
              <w:rPr>
                <w:color w:val="231F20"/>
                <w:spacing w:val="18"/>
              </w:rPr>
              <w:t xml:space="preserve"> </w:t>
            </w:r>
            <w:r w:rsidRPr="00981F8F">
              <w:rPr>
                <w:color w:val="231F20"/>
              </w:rPr>
              <w:t>will</w:t>
            </w:r>
            <w:r w:rsidRPr="00981F8F">
              <w:rPr>
                <w:color w:val="231F20"/>
                <w:spacing w:val="19"/>
              </w:rPr>
              <w:t xml:space="preserve"> </w:t>
            </w:r>
            <w:r w:rsidRPr="00981F8F">
              <w:rPr>
                <w:color w:val="231F20"/>
              </w:rPr>
              <w:t>provide</w:t>
            </w:r>
            <w:r w:rsidRPr="00981F8F">
              <w:rPr>
                <w:color w:val="231F20"/>
                <w:spacing w:val="18"/>
              </w:rPr>
              <w:t xml:space="preserve"> </w:t>
            </w:r>
            <w:r w:rsidRPr="00981F8F">
              <w:rPr>
                <w:color w:val="231F20"/>
              </w:rPr>
              <w:t>the</w:t>
            </w:r>
            <w:r w:rsidRPr="00981F8F">
              <w:rPr>
                <w:color w:val="231F20"/>
                <w:spacing w:val="19"/>
              </w:rPr>
              <w:t xml:space="preserve"> </w:t>
            </w:r>
            <w:r w:rsidRPr="00981F8F">
              <w:rPr>
                <w:color w:val="231F20"/>
              </w:rPr>
              <w:t>student/parent</w:t>
            </w:r>
            <w:r w:rsidRPr="00981F8F">
              <w:rPr>
                <w:color w:val="231F20"/>
                <w:spacing w:val="18"/>
              </w:rPr>
              <w:t xml:space="preserve"> </w:t>
            </w:r>
            <w:r w:rsidRPr="00981F8F">
              <w:rPr>
                <w:color w:val="231F20"/>
              </w:rPr>
              <w:t>a</w:t>
            </w:r>
            <w:r w:rsidRPr="00981F8F">
              <w:rPr>
                <w:color w:val="231F20"/>
                <w:spacing w:val="18"/>
              </w:rPr>
              <w:t xml:space="preserve"> </w:t>
            </w:r>
            <w:r w:rsidRPr="00981F8F">
              <w:rPr>
                <w:color w:val="231F20"/>
              </w:rPr>
              <w:t>written</w:t>
            </w:r>
            <w:r w:rsidRPr="00981F8F">
              <w:rPr>
                <w:color w:val="231F20"/>
                <w:spacing w:val="19"/>
              </w:rPr>
              <w:t xml:space="preserve"> </w:t>
            </w:r>
            <w:r w:rsidRPr="00981F8F">
              <w:rPr>
                <w:color w:val="231F20"/>
              </w:rPr>
              <w:t>response</w:t>
            </w:r>
            <w:r w:rsidRPr="00981F8F">
              <w:rPr>
                <w:color w:val="231F20"/>
                <w:spacing w:val="18"/>
              </w:rPr>
              <w:t xml:space="preserve"> </w:t>
            </w:r>
            <w:r w:rsidRPr="00981F8F">
              <w:rPr>
                <w:color w:val="231F20"/>
              </w:rPr>
              <w:t>within</w:t>
            </w:r>
            <w:r w:rsidRPr="00981F8F">
              <w:rPr>
                <w:color w:val="231F20"/>
                <w:spacing w:val="19"/>
              </w:rPr>
              <w:t xml:space="preserve"> </w:t>
            </w:r>
            <w:r w:rsidRPr="00981F8F">
              <w:rPr>
                <w:color w:val="231F20"/>
              </w:rPr>
              <w:t>ten</w:t>
            </w:r>
            <w:r w:rsidRPr="00981F8F">
              <w:rPr>
                <w:color w:val="231F20"/>
                <w:spacing w:val="18"/>
              </w:rPr>
              <w:t xml:space="preserve"> </w:t>
            </w:r>
            <w:r w:rsidRPr="00981F8F">
              <w:rPr>
                <w:color w:val="231F20"/>
              </w:rPr>
              <w:t>(10)</w:t>
            </w:r>
            <w:r w:rsidRPr="00981F8F">
              <w:rPr>
                <w:color w:val="231F20"/>
                <w:spacing w:val="18"/>
              </w:rPr>
              <w:t xml:space="preserve"> </w:t>
            </w:r>
            <w:r w:rsidRPr="00981F8F">
              <w:rPr>
                <w:color w:val="231F20"/>
              </w:rPr>
              <w:t>work days.</w:t>
            </w:r>
            <w:r w:rsidRPr="00981F8F">
              <w:rPr>
                <w:color w:val="231F20"/>
                <w:spacing w:val="-7"/>
              </w:rPr>
              <w:t xml:space="preserve"> </w:t>
            </w:r>
            <w:r w:rsidRPr="00981F8F">
              <w:rPr>
                <w:color w:val="231F20"/>
              </w:rPr>
              <w:t>The</w:t>
            </w:r>
            <w:r w:rsidRPr="00981F8F">
              <w:rPr>
                <w:color w:val="231F20"/>
                <w:spacing w:val="-2"/>
              </w:rPr>
              <w:t xml:space="preserve"> </w:t>
            </w:r>
            <w:r w:rsidRPr="00981F8F">
              <w:rPr>
                <w:color w:val="231F20"/>
              </w:rPr>
              <w:t>decision</w:t>
            </w:r>
            <w:r w:rsidRPr="00981F8F">
              <w:rPr>
                <w:color w:val="231F20"/>
                <w:spacing w:val="-2"/>
              </w:rPr>
              <w:t xml:space="preserve"> </w:t>
            </w:r>
            <w:r w:rsidRPr="00981F8F">
              <w:rPr>
                <w:color w:val="231F20"/>
              </w:rPr>
              <w:t>of</w:t>
            </w:r>
            <w:r w:rsidRPr="00981F8F">
              <w:rPr>
                <w:color w:val="231F20"/>
                <w:spacing w:val="-2"/>
              </w:rPr>
              <w:t xml:space="preserve"> </w:t>
            </w:r>
            <w:r w:rsidRPr="00981F8F">
              <w:rPr>
                <w:color w:val="231F20"/>
              </w:rPr>
              <w:t>the</w:t>
            </w:r>
            <w:r w:rsidRPr="00981F8F">
              <w:rPr>
                <w:color w:val="231F20"/>
                <w:spacing w:val="-2"/>
              </w:rPr>
              <w:t xml:space="preserve"> </w:t>
            </w:r>
            <w:r w:rsidRPr="00981F8F">
              <w:rPr>
                <w:color w:val="231F20"/>
              </w:rPr>
              <w:t>Superintendent</w:t>
            </w:r>
            <w:r w:rsidRPr="00981F8F">
              <w:rPr>
                <w:color w:val="231F20"/>
                <w:spacing w:val="-2"/>
              </w:rPr>
              <w:t xml:space="preserve"> </w:t>
            </w:r>
            <w:r w:rsidRPr="00981F8F">
              <w:rPr>
                <w:color w:val="231F20"/>
              </w:rPr>
              <w:t>shall</w:t>
            </w:r>
            <w:r w:rsidRPr="00981F8F">
              <w:rPr>
                <w:color w:val="231F20"/>
                <w:spacing w:val="-2"/>
              </w:rPr>
              <w:t xml:space="preserve"> </w:t>
            </w:r>
            <w:r w:rsidRPr="00981F8F">
              <w:rPr>
                <w:color w:val="231F20"/>
              </w:rPr>
              <w:t>be</w:t>
            </w:r>
            <w:r w:rsidRPr="00981F8F">
              <w:rPr>
                <w:color w:val="231F20"/>
                <w:spacing w:val="-1"/>
              </w:rPr>
              <w:t xml:space="preserve"> </w:t>
            </w:r>
            <w:r w:rsidRPr="00981F8F">
              <w:rPr>
                <w:color w:val="231F20"/>
              </w:rPr>
              <w:t>final.</w:t>
            </w:r>
          </w:p>
        </w:tc>
      </w:tr>
    </w:tbl>
    <w:p w:rsidR="00436517" w:rsidRDefault="00436517">
      <w:pPr>
        <w:sectPr w:rsidR="00436517">
          <w:footerReference w:type="default" r:id="rId76"/>
          <w:pgSz w:w="12240" w:h="15840"/>
          <w:pgMar w:top="620" w:right="620" w:bottom="700" w:left="620" w:header="0" w:footer="510" w:gutter="0"/>
          <w:pgNumType w:start="30"/>
          <w:cols w:space="720"/>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436517" w:rsidRPr="00981F8F">
        <w:trPr>
          <w:trHeight w:hRule="exact" w:val="317"/>
        </w:trPr>
        <w:tc>
          <w:tcPr>
            <w:tcW w:w="720" w:type="dxa"/>
            <w:tcBorders>
              <w:top w:val="nil"/>
              <w:left w:val="nil"/>
              <w:bottom w:val="single" w:sz="16" w:space="0" w:color="231F20"/>
              <w:right w:val="nil"/>
            </w:tcBorders>
            <w:shd w:val="clear" w:color="auto" w:fill="BCBEC0"/>
          </w:tcPr>
          <w:p w:rsidR="00436517" w:rsidRPr="00981F8F" w:rsidRDefault="00436517"/>
        </w:tc>
        <w:tc>
          <w:tcPr>
            <w:tcW w:w="10080" w:type="dxa"/>
            <w:tcBorders>
              <w:top w:val="nil"/>
              <w:left w:val="nil"/>
              <w:bottom w:val="single" w:sz="16" w:space="0" w:color="231F20"/>
              <w:right w:val="nil"/>
            </w:tcBorders>
          </w:tcPr>
          <w:p w:rsidR="00436517" w:rsidRPr="00981F8F" w:rsidRDefault="00436517"/>
        </w:tc>
      </w:tr>
      <w:tr w:rsidR="00436517" w:rsidRPr="00981F8F">
        <w:trPr>
          <w:trHeight w:hRule="exact" w:val="14083"/>
        </w:trPr>
        <w:tc>
          <w:tcPr>
            <w:tcW w:w="720" w:type="dxa"/>
            <w:tcBorders>
              <w:top w:val="single" w:sz="16" w:space="0" w:color="231F20"/>
              <w:left w:val="nil"/>
              <w:bottom w:val="nil"/>
              <w:right w:val="nil"/>
            </w:tcBorders>
            <w:shd w:val="clear" w:color="auto" w:fill="BCBEC0"/>
          </w:tcPr>
          <w:p w:rsidR="00436517" w:rsidRPr="00981F8F" w:rsidRDefault="00436517"/>
        </w:tc>
        <w:tc>
          <w:tcPr>
            <w:tcW w:w="10080" w:type="dxa"/>
            <w:tcBorders>
              <w:top w:val="single" w:sz="16" w:space="0" w:color="231F20"/>
              <w:left w:val="nil"/>
              <w:bottom w:val="nil"/>
              <w:right w:val="nil"/>
            </w:tcBorders>
          </w:tcPr>
          <w:p w:rsidR="00436517" w:rsidRPr="00981F8F" w:rsidRDefault="00436517">
            <w:pPr>
              <w:pStyle w:val="TableParagraph"/>
              <w:kinsoku w:val="0"/>
              <w:overflowPunct w:val="0"/>
              <w:spacing w:before="4" w:line="100" w:lineRule="exact"/>
              <w:rPr>
                <w:sz w:val="10"/>
                <w:szCs w:val="1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ind w:left="360" w:right="4958"/>
              <w:jc w:val="both"/>
              <w:rPr>
                <w:rFonts w:ascii="Arial" w:hAnsi="Arial" w:cs="Arial"/>
                <w:color w:val="000000"/>
              </w:rPr>
            </w:pPr>
            <w:r w:rsidRPr="00981F8F">
              <w:rPr>
                <w:rFonts w:ascii="Arial" w:hAnsi="Arial" w:cs="Arial"/>
                <w:b/>
                <w:bCs/>
                <w:color w:val="231F20"/>
              </w:rPr>
              <w:t>KRS</w:t>
            </w:r>
            <w:r w:rsidRPr="00981F8F">
              <w:rPr>
                <w:rFonts w:ascii="Arial" w:hAnsi="Arial" w:cs="Arial"/>
                <w:b/>
                <w:bCs/>
                <w:color w:val="231F20"/>
                <w:spacing w:val="-5"/>
              </w:rPr>
              <w:t xml:space="preserve"> </w:t>
            </w:r>
            <w:r w:rsidRPr="00981F8F">
              <w:rPr>
                <w:rFonts w:ascii="Arial" w:hAnsi="Arial" w:cs="Arial"/>
                <w:b/>
                <w:bCs/>
                <w:color w:val="231F20"/>
              </w:rPr>
              <w:t>Chapter</w:t>
            </w:r>
            <w:r w:rsidRPr="00981F8F">
              <w:rPr>
                <w:rFonts w:ascii="Arial" w:hAnsi="Arial" w:cs="Arial"/>
                <w:b/>
                <w:bCs/>
                <w:color w:val="231F20"/>
                <w:spacing w:val="-4"/>
              </w:rPr>
              <w:t xml:space="preserve"> </w:t>
            </w:r>
            <w:r w:rsidRPr="00981F8F">
              <w:rPr>
                <w:rFonts w:ascii="Arial" w:hAnsi="Arial" w:cs="Arial"/>
                <w:b/>
                <w:bCs/>
                <w:color w:val="231F20"/>
              </w:rPr>
              <w:t>158</w:t>
            </w:r>
            <w:r w:rsidRPr="00981F8F">
              <w:rPr>
                <w:rFonts w:ascii="Arial" w:hAnsi="Arial" w:cs="Arial"/>
                <w:b/>
                <w:bCs/>
                <w:color w:val="231F20"/>
                <w:spacing w:val="-5"/>
              </w:rPr>
              <w:t xml:space="preserve"> </w:t>
            </w:r>
            <w:r w:rsidRPr="00981F8F">
              <w:rPr>
                <w:rFonts w:ascii="Arial" w:hAnsi="Arial" w:cs="Arial"/>
                <w:b/>
                <w:bCs/>
                <w:color w:val="231F20"/>
              </w:rPr>
              <w:t>Compliance</w:t>
            </w:r>
            <w:r w:rsidRPr="00981F8F">
              <w:rPr>
                <w:rFonts w:ascii="Arial" w:hAnsi="Arial" w:cs="Arial"/>
                <w:b/>
                <w:bCs/>
                <w:color w:val="231F20"/>
                <w:spacing w:val="-3"/>
              </w:rPr>
              <w:t xml:space="preserve"> </w:t>
            </w:r>
            <w:r w:rsidRPr="00981F8F">
              <w:rPr>
                <w:rFonts w:ascii="Arial" w:hAnsi="Arial" w:cs="Arial"/>
                <w:b/>
                <w:bCs/>
                <w:color w:val="231F20"/>
              </w:rPr>
              <w:t>Procedures</w:t>
            </w:r>
          </w:p>
          <w:p w:rsidR="00436517" w:rsidRPr="00981F8F" w:rsidRDefault="00436517">
            <w:pPr>
              <w:pStyle w:val="TableParagraph"/>
              <w:kinsoku w:val="0"/>
              <w:overflowPunct w:val="0"/>
              <w:spacing w:before="15" w:line="240" w:lineRule="exact"/>
            </w:pPr>
          </w:p>
          <w:p w:rsidR="00436517" w:rsidRPr="00981F8F" w:rsidRDefault="00436517">
            <w:pPr>
              <w:pStyle w:val="TableParagraph"/>
              <w:kinsoku w:val="0"/>
              <w:overflowPunct w:val="0"/>
              <w:spacing w:line="250" w:lineRule="auto"/>
              <w:ind w:left="360" w:right="-1"/>
              <w:jc w:val="both"/>
              <w:rPr>
                <w:color w:val="000000"/>
              </w:rPr>
            </w:pPr>
            <w:r w:rsidRPr="00981F8F">
              <w:rPr>
                <w:color w:val="231F20"/>
              </w:rPr>
              <w:t>A</w:t>
            </w:r>
            <w:r w:rsidRPr="00981F8F">
              <w:rPr>
                <w:color w:val="231F20"/>
                <w:spacing w:val="22"/>
              </w:rPr>
              <w:t xml:space="preserve"> </w:t>
            </w:r>
            <w:r w:rsidRPr="00981F8F">
              <w:rPr>
                <w:color w:val="231F20"/>
              </w:rPr>
              <w:t>student,</w:t>
            </w:r>
            <w:r w:rsidRPr="00981F8F">
              <w:rPr>
                <w:color w:val="231F20"/>
                <w:spacing w:val="36"/>
              </w:rPr>
              <w:t xml:space="preserve"> </w:t>
            </w:r>
            <w:r w:rsidRPr="00981F8F">
              <w:rPr>
                <w:color w:val="231F20"/>
              </w:rPr>
              <w:t>parent</w:t>
            </w:r>
            <w:r w:rsidRPr="00981F8F">
              <w:rPr>
                <w:color w:val="231F20"/>
                <w:spacing w:val="36"/>
              </w:rPr>
              <w:t xml:space="preserve"> </w:t>
            </w:r>
            <w:r w:rsidRPr="00981F8F">
              <w:rPr>
                <w:color w:val="231F20"/>
              </w:rPr>
              <w:t>or</w:t>
            </w:r>
            <w:r w:rsidRPr="00981F8F">
              <w:rPr>
                <w:color w:val="231F20"/>
                <w:spacing w:val="36"/>
              </w:rPr>
              <w:t xml:space="preserve"> </w:t>
            </w:r>
            <w:r w:rsidRPr="00981F8F">
              <w:rPr>
                <w:color w:val="231F20"/>
              </w:rPr>
              <w:t>any</w:t>
            </w:r>
            <w:r w:rsidRPr="00981F8F">
              <w:rPr>
                <w:color w:val="231F20"/>
                <w:spacing w:val="36"/>
              </w:rPr>
              <w:t xml:space="preserve"> </w:t>
            </w:r>
            <w:r w:rsidRPr="00981F8F">
              <w:rPr>
                <w:color w:val="231F20"/>
              </w:rPr>
              <w:t>employee</w:t>
            </w:r>
            <w:r w:rsidRPr="00981F8F">
              <w:rPr>
                <w:color w:val="231F20"/>
                <w:spacing w:val="36"/>
              </w:rPr>
              <w:t xml:space="preserve"> </w:t>
            </w:r>
            <w:r w:rsidRPr="00981F8F">
              <w:rPr>
                <w:color w:val="231F20"/>
              </w:rPr>
              <w:t>of</w:t>
            </w:r>
            <w:r w:rsidRPr="00981F8F">
              <w:rPr>
                <w:color w:val="231F20"/>
                <w:spacing w:val="36"/>
              </w:rPr>
              <w:t xml:space="preserve"> </w:t>
            </w:r>
            <w:r w:rsidRPr="00981F8F">
              <w:rPr>
                <w:color w:val="231F20"/>
              </w:rPr>
              <w:t>a</w:t>
            </w:r>
            <w:r w:rsidRPr="00981F8F">
              <w:rPr>
                <w:color w:val="231F20"/>
                <w:spacing w:val="36"/>
              </w:rPr>
              <w:t xml:space="preserve"> </w:t>
            </w:r>
            <w:r w:rsidRPr="00981F8F">
              <w:rPr>
                <w:color w:val="231F20"/>
              </w:rPr>
              <w:t>school</w:t>
            </w:r>
            <w:r w:rsidRPr="00981F8F">
              <w:rPr>
                <w:color w:val="231F20"/>
                <w:spacing w:val="36"/>
              </w:rPr>
              <w:t xml:space="preserve"> </w:t>
            </w:r>
            <w:r w:rsidRPr="00981F8F">
              <w:rPr>
                <w:color w:val="231F20"/>
              </w:rPr>
              <w:t>or</w:t>
            </w:r>
            <w:r w:rsidRPr="00981F8F">
              <w:rPr>
                <w:color w:val="231F20"/>
                <w:spacing w:val="37"/>
              </w:rPr>
              <w:t xml:space="preserve"> </w:t>
            </w:r>
            <w:r w:rsidRPr="00981F8F">
              <w:rPr>
                <w:color w:val="231F20"/>
              </w:rPr>
              <w:t>a</w:t>
            </w:r>
            <w:r w:rsidRPr="00981F8F">
              <w:rPr>
                <w:color w:val="231F20"/>
                <w:spacing w:val="36"/>
              </w:rPr>
              <w:t xml:space="preserve"> </w:t>
            </w:r>
            <w:r w:rsidRPr="00981F8F">
              <w:rPr>
                <w:color w:val="231F20"/>
              </w:rPr>
              <w:t>local</w:t>
            </w:r>
            <w:r w:rsidRPr="00981F8F">
              <w:rPr>
                <w:color w:val="231F20"/>
                <w:spacing w:val="36"/>
              </w:rPr>
              <w:t xml:space="preserve"> </w:t>
            </w:r>
            <w:r w:rsidRPr="00981F8F">
              <w:rPr>
                <w:color w:val="231F20"/>
              </w:rPr>
              <w:t>board</w:t>
            </w:r>
            <w:r w:rsidRPr="00981F8F">
              <w:rPr>
                <w:color w:val="231F20"/>
                <w:spacing w:val="36"/>
              </w:rPr>
              <w:t xml:space="preserve"> </w:t>
            </w:r>
            <w:r w:rsidRPr="00981F8F">
              <w:rPr>
                <w:color w:val="231F20"/>
              </w:rPr>
              <w:t>of</w:t>
            </w:r>
            <w:r w:rsidRPr="00981F8F">
              <w:rPr>
                <w:color w:val="231F20"/>
                <w:spacing w:val="36"/>
              </w:rPr>
              <w:t xml:space="preserve"> </w:t>
            </w:r>
            <w:r w:rsidRPr="00981F8F">
              <w:rPr>
                <w:color w:val="231F20"/>
              </w:rPr>
              <w:t>education</w:t>
            </w:r>
            <w:r w:rsidRPr="00981F8F">
              <w:rPr>
                <w:color w:val="231F20"/>
                <w:spacing w:val="36"/>
              </w:rPr>
              <w:t xml:space="preserve"> </w:t>
            </w:r>
            <w:r w:rsidRPr="00981F8F">
              <w:rPr>
                <w:color w:val="231F20"/>
              </w:rPr>
              <w:t>who</w:t>
            </w:r>
            <w:r w:rsidRPr="00981F8F">
              <w:rPr>
                <w:color w:val="231F20"/>
                <w:spacing w:val="36"/>
              </w:rPr>
              <w:t xml:space="preserve"> </w:t>
            </w:r>
            <w:r w:rsidRPr="00981F8F">
              <w:rPr>
                <w:color w:val="231F20"/>
              </w:rPr>
              <w:t>knows</w:t>
            </w:r>
            <w:r w:rsidRPr="00981F8F">
              <w:rPr>
                <w:color w:val="231F20"/>
                <w:spacing w:val="36"/>
              </w:rPr>
              <w:t xml:space="preserve"> </w:t>
            </w:r>
            <w:r w:rsidRPr="00981F8F">
              <w:rPr>
                <w:color w:val="231F20"/>
              </w:rPr>
              <w:t>or</w:t>
            </w:r>
            <w:r w:rsidRPr="00981F8F">
              <w:rPr>
                <w:color w:val="231F20"/>
                <w:spacing w:val="36"/>
              </w:rPr>
              <w:t xml:space="preserve"> </w:t>
            </w:r>
            <w:r w:rsidRPr="00981F8F">
              <w:rPr>
                <w:color w:val="231F20"/>
              </w:rPr>
              <w:t>has reasonable</w:t>
            </w:r>
            <w:r w:rsidRPr="00981F8F">
              <w:rPr>
                <w:color w:val="231F20"/>
                <w:spacing w:val="23"/>
              </w:rPr>
              <w:t xml:space="preserve"> </w:t>
            </w:r>
            <w:r w:rsidRPr="00981F8F">
              <w:rPr>
                <w:color w:val="231F20"/>
              </w:rPr>
              <w:t>cause</w:t>
            </w:r>
            <w:r w:rsidRPr="00981F8F">
              <w:rPr>
                <w:color w:val="231F20"/>
                <w:spacing w:val="24"/>
              </w:rPr>
              <w:t xml:space="preserve"> </w:t>
            </w:r>
            <w:r w:rsidRPr="00981F8F">
              <w:rPr>
                <w:color w:val="231F20"/>
              </w:rPr>
              <w:t>to</w:t>
            </w:r>
            <w:r w:rsidRPr="00981F8F">
              <w:rPr>
                <w:color w:val="231F20"/>
                <w:spacing w:val="24"/>
              </w:rPr>
              <w:t xml:space="preserve"> </w:t>
            </w:r>
            <w:r w:rsidRPr="00981F8F">
              <w:rPr>
                <w:color w:val="231F20"/>
              </w:rPr>
              <w:t>believe</w:t>
            </w:r>
            <w:r w:rsidRPr="00981F8F">
              <w:rPr>
                <w:color w:val="231F20"/>
                <w:spacing w:val="24"/>
              </w:rPr>
              <w:t xml:space="preserve"> </w:t>
            </w:r>
            <w:r w:rsidRPr="00981F8F">
              <w:rPr>
                <w:color w:val="231F20"/>
              </w:rPr>
              <w:t>that</w:t>
            </w:r>
            <w:r w:rsidRPr="00981F8F">
              <w:rPr>
                <w:color w:val="231F20"/>
                <w:spacing w:val="23"/>
              </w:rPr>
              <w:t xml:space="preserve"> </w:t>
            </w:r>
            <w:r w:rsidRPr="00981F8F">
              <w:rPr>
                <w:color w:val="231F20"/>
              </w:rPr>
              <w:t>a</w:t>
            </w:r>
            <w:r w:rsidRPr="00981F8F">
              <w:rPr>
                <w:color w:val="231F20"/>
                <w:spacing w:val="24"/>
              </w:rPr>
              <w:t xml:space="preserve"> </w:t>
            </w:r>
            <w:r w:rsidRPr="00981F8F">
              <w:rPr>
                <w:color w:val="231F20"/>
              </w:rPr>
              <w:t>school</w:t>
            </w:r>
            <w:r w:rsidRPr="00981F8F">
              <w:rPr>
                <w:color w:val="231F20"/>
                <w:spacing w:val="24"/>
              </w:rPr>
              <w:t xml:space="preserve"> </w:t>
            </w:r>
            <w:r w:rsidRPr="00981F8F">
              <w:rPr>
                <w:color w:val="231F20"/>
              </w:rPr>
              <w:t>student</w:t>
            </w:r>
            <w:r w:rsidRPr="00981F8F">
              <w:rPr>
                <w:color w:val="231F20"/>
                <w:spacing w:val="24"/>
              </w:rPr>
              <w:t xml:space="preserve"> </w:t>
            </w:r>
            <w:r w:rsidRPr="00981F8F">
              <w:rPr>
                <w:color w:val="231F20"/>
              </w:rPr>
              <w:t>has</w:t>
            </w:r>
            <w:r w:rsidRPr="00981F8F">
              <w:rPr>
                <w:color w:val="231F20"/>
                <w:spacing w:val="24"/>
              </w:rPr>
              <w:t xml:space="preserve"> </w:t>
            </w:r>
            <w:r w:rsidRPr="00981F8F">
              <w:rPr>
                <w:color w:val="231F20"/>
              </w:rPr>
              <w:t>been</w:t>
            </w:r>
            <w:r w:rsidRPr="00981F8F">
              <w:rPr>
                <w:color w:val="231F20"/>
                <w:spacing w:val="23"/>
              </w:rPr>
              <w:t xml:space="preserve"> </w:t>
            </w:r>
            <w:r w:rsidRPr="00981F8F">
              <w:rPr>
                <w:color w:val="231F20"/>
              </w:rPr>
              <w:t>the</w:t>
            </w:r>
            <w:r w:rsidRPr="00981F8F">
              <w:rPr>
                <w:color w:val="231F20"/>
                <w:spacing w:val="24"/>
              </w:rPr>
              <w:t xml:space="preserve"> </w:t>
            </w:r>
            <w:r w:rsidRPr="00981F8F">
              <w:rPr>
                <w:color w:val="231F20"/>
              </w:rPr>
              <w:t>victim</w:t>
            </w:r>
            <w:r w:rsidRPr="00981F8F">
              <w:rPr>
                <w:color w:val="231F20"/>
                <w:spacing w:val="24"/>
              </w:rPr>
              <w:t xml:space="preserve"> </w:t>
            </w:r>
            <w:r w:rsidRPr="00981F8F">
              <w:rPr>
                <w:color w:val="231F20"/>
              </w:rPr>
              <w:t>of</w:t>
            </w:r>
            <w:r w:rsidRPr="00981F8F">
              <w:rPr>
                <w:color w:val="231F20"/>
                <w:spacing w:val="24"/>
              </w:rPr>
              <w:t xml:space="preserve"> </w:t>
            </w:r>
            <w:r w:rsidRPr="00981F8F">
              <w:rPr>
                <w:color w:val="231F20"/>
              </w:rPr>
              <w:t>a</w:t>
            </w:r>
            <w:r w:rsidRPr="00981F8F">
              <w:rPr>
                <w:color w:val="231F20"/>
                <w:spacing w:val="24"/>
              </w:rPr>
              <w:t xml:space="preserve"> </w:t>
            </w:r>
            <w:r w:rsidRPr="00981F8F">
              <w:rPr>
                <w:color w:val="231F20"/>
              </w:rPr>
              <w:t>violation</w:t>
            </w:r>
            <w:r w:rsidRPr="00981F8F">
              <w:rPr>
                <w:color w:val="231F20"/>
                <w:spacing w:val="23"/>
              </w:rPr>
              <w:t xml:space="preserve"> </w:t>
            </w:r>
            <w:r w:rsidRPr="00981F8F">
              <w:rPr>
                <w:color w:val="231F20"/>
              </w:rPr>
              <w:t>of</w:t>
            </w:r>
            <w:r w:rsidRPr="00981F8F">
              <w:rPr>
                <w:color w:val="231F20"/>
                <w:spacing w:val="24"/>
              </w:rPr>
              <w:t xml:space="preserve"> </w:t>
            </w:r>
            <w:r w:rsidRPr="00981F8F">
              <w:rPr>
                <w:color w:val="231F20"/>
              </w:rPr>
              <w:t>any</w:t>
            </w:r>
            <w:r w:rsidRPr="00981F8F">
              <w:rPr>
                <w:color w:val="231F20"/>
                <w:spacing w:val="24"/>
              </w:rPr>
              <w:t xml:space="preserve"> </w:t>
            </w:r>
            <w:r w:rsidRPr="00981F8F">
              <w:rPr>
                <w:color w:val="231F20"/>
              </w:rPr>
              <w:t>felony</w:t>
            </w:r>
            <w:r w:rsidRPr="00981F8F">
              <w:rPr>
                <w:color w:val="231F20"/>
                <w:w w:val="99"/>
              </w:rPr>
              <w:t xml:space="preserve"> </w:t>
            </w:r>
            <w:r w:rsidRPr="00981F8F">
              <w:rPr>
                <w:color w:val="231F20"/>
              </w:rPr>
              <w:t>o</w:t>
            </w:r>
            <w:r w:rsidRPr="00981F8F">
              <w:rPr>
                <w:color w:val="231F20"/>
                <w:spacing w:val="-5"/>
              </w:rPr>
              <w:t>f</w:t>
            </w:r>
            <w:r w:rsidRPr="00981F8F">
              <w:rPr>
                <w:color w:val="231F20"/>
              </w:rPr>
              <w:t>fense</w:t>
            </w:r>
            <w:r w:rsidRPr="00981F8F">
              <w:rPr>
                <w:color w:val="231F20"/>
                <w:spacing w:val="20"/>
              </w:rPr>
              <w:t xml:space="preserve"> </w:t>
            </w:r>
            <w:r w:rsidRPr="00981F8F">
              <w:rPr>
                <w:color w:val="231F20"/>
              </w:rPr>
              <w:t>specified</w:t>
            </w:r>
            <w:r w:rsidRPr="00981F8F">
              <w:rPr>
                <w:color w:val="231F20"/>
                <w:spacing w:val="21"/>
              </w:rPr>
              <w:t xml:space="preserve"> </w:t>
            </w:r>
            <w:r w:rsidRPr="00981F8F">
              <w:rPr>
                <w:color w:val="231F20"/>
              </w:rPr>
              <w:t>in</w:t>
            </w:r>
            <w:r w:rsidRPr="00981F8F">
              <w:rPr>
                <w:color w:val="231F20"/>
                <w:spacing w:val="21"/>
              </w:rPr>
              <w:t xml:space="preserve"> </w:t>
            </w:r>
            <w:r w:rsidRPr="00981F8F">
              <w:rPr>
                <w:color w:val="231F20"/>
              </w:rPr>
              <w:t>KRS</w:t>
            </w:r>
            <w:r w:rsidRPr="00981F8F">
              <w:rPr>
                <w:color w:val="231F20"/>
                <w:spacing w:val="21"/>
              </w:rPr>
              <w:t xml:space="preserve"> </w:t>
            </w:r>
            <w:r w:rsidRPr="00981F8F">
              <w:rPr>
                <w:color w:val="231F20"/>
              </w:rPr>
              <w:t>Chapter</w:t>
            </w:r>
            <w:r w:rsidRPr="00981F8F">
              <w:rPr>
                <w:color w:val="231F20"/>
                <w:spacing w:val="20"/>
              </w:rPr>
              <w:t xml:space="preserve"> </w:t>
            </w:r>
            <w:r w:rsidRPr="00981F8F">
              <w:rPr>
                <w:color w:val="231F20"/>
              </w:rPr>
              <w:t>508</w:t>
            </w:r>
            <w:r w:rsidRPr="00981F8F">
              <w:rPr>
                <w:color w:val="231F20"/>
                <w:spacing w:val="21"/>
              </w:rPr>
              <w:t xml:space="preserve"> </w:t>
            </w:r>
            <w:r w:rsidRPr="00981F8F">
              <w:rPr>
                <w:color w:val="231F20"/>
              </w:rPr>
              <w:t>committed</w:t>
            </w:r>
            <w:r w:rsidRPr="00981F8F">
              <w:rPr>
                <w:color w:val="231F20"/>
                <w:spacing w:val="21"/>
              </w:rPr>
              <w:t xml:space="preserve"> </w:t>
            </w:r>
            <w:r w:rsidRPr="00981F8F">
              <w:rPr>
                <w:color w:val="231F20"/>
              </w:rPr>
              <w:t>by</w:t>
            </w:r>
            <w:r w:rsidRPr="00981F8F">
              <w:rPr>
                <w:color w:val="231F20"/>
                <w:spacing w:val="21"/>
              </w:rPr>
              <w:t xml:space="preserve"> </w:t>
            </w:r>
            <w:r w:rsidRPr="00981F8F">
              <w:rPr>
                <w:color w:val="231F20"/>
              </w:rPr>
              <w:t>another</w:t>
            </w:r>
            <w:r w:rsidRPr="00981F8F">
              <w:rPr>
                <w:color w:val="231F20"/>
                <w:spacing w:val="21"/>
              </w:rPr>
              <w:t xml:space="preserve"> </w:t>
            </w:r>
            <w:r w:rsidRPr="00981F8F">
              <w:rPr>
                <w:color w:val="231F20"/>
              </w:rPr>
              <w:t>student</w:t>
            </w:r>
            <w:r w:rsidRPr="00981F8F">
              <w:rPr>
                <w:color w:val="231F20"/>
                <w:spacing w:val="20"/>
              </w:rPr>
              <w:t xml:space="preserve"> </w:t>
            </w:r>
            <w:r w:rsidRPr="00981F8F">
              <w:rPr>
                <w:color w:val="231F20"/>
              </w:rPr>
              <w:t>while</w:t>
            </w:r>
            <w:r w:rsidRPr="00981F8F">
              <w:rPr>
                <w:color w:val="231F20"/>
                <w:spacing w:val="21"/>
              </w:rPr>
              <w:t xml:space="preserve"> </w:t>
            </w:r>
            <w:r w:rsidRPr="00981F8F">
              <w:rPr>
                <w:color w:val="231F20"/>
              </w:rPr>
              <w:t>on</w:t>
            </w:r>
            <w:r w:rsidRPr="00981F8F">
              <w:rPr>
                <w:color w:val="231F20"/>
                <w:spacing w:val="21"/>
              </w:rPr>
              <w:t xml:space="preserve"> </w:t>
            </w:r>
            <w:r w:rsidRPr="00981F8F">
              <w:rPr>
                <w:color w:val="231F20"/>
              </w:rPr>
              <w:t>school</w:t>
            </w:r>
            <w:r w:rsidRPr="00981F8F">
              <w:rPr>
                <w:color w:val="231F20"/>
                <w:spacing w:val="21"/>
              </w:rPr>
              <w:t xml:space="preserve"> </w:t>
            </w:r>
            <w:r w:rsidRPr="00981F8F">
              <w:rPr>
                <w:color w:val="231F20"/>
              </w:rPr>
              <w:t>premises,</w:t>
            </w:r>
            <w:r w:rsidRPr="00981F8F">
              <w:rPr>
                <w:color w:val="231F20"/>
                <w:spacing w:val="20"/>
              </w:rPr>
              <w:t xml:space="preserve"> </w:t>
            </w:r>
            <w:r w:rsidRPr="00981F8F">
              <w:rPr>
                <w:color w:val="231F20"/>
              </w:rPr>
              <w:t>on school-sponsored</w:t>
            </w:r>
            <w:r w:rsidRPr="00981F8F">
              <w:rPr>
                <w:color w:val="231F20"/>
                <w:spacing w:val="20"/>
              </w:rPr>
              <w:t xml:space="preserve"> </w:t>
            </w:r>
            <w:r w:rsidRPr="00981F8F">
              <w:rPr>
                <w:color w:val="231F20"/>
              </w:rPr>
              <w:t>transportation,</w:t>
            </w:r>
            <w:r w:rsidRPr="00981F8F">
              <w:rPr>
                <w:color w:val="231F20"/>
                <w:spacing w:val="21"/>
              </w:rPr>
              <w:t xml:space="preserve"> </w:t>
            </w:r>
            <w:r w:rsidRPr="00981F8F">
              <w:rPr>
                <w:color w:val="231F20"/>
              </w:rPr>
              <w:t>or</w:t>
            </w:r>
            <w:r w:rsidRPr="00981F8F">
              <w:rPr>
                <w:color w:val="231F20"/>
                <w:spacing w:val="20"/>
              </w:rPr>
              <w:t xml:space="preserve"> </w:t>
            </w:r>
            <w:r w:rsidRPr="00981F8F">
              <w:rPr>
                <w:color w:val="231F20"/>
              </w:rPr>
              <w:t>at</w:t>
            </w:r>
            <w:r w:rsidRPr="00981F8F">
              <w:rPr>
                <w:color w:val="231F20"/>
                <w:spacing w:val="21"/>
              </w:rPr>
              <w:t xml:space="preserve"> </w:t>
            </w:r>
            <w:r w:rsidRPr="00981F8F">
              <w:rPr>
                <w:color w:val="231F20"/>
              </w:rPr>
              <w:t>a</w:t>
            </w:r>
            <w:r w:rsidRPr="00981F8F">
              <w:rPr>
                <w:color w:val="231F20"/>
                <w:spacing w:val="20"/>
              </w:rPr>
              <w:t xml:space="preserve"> </w:t>
            </w:r>
            <w:r w:rsidRPr="00981F8F">
              <w:rPr>
                <w:color w:val="231F20"/>
              </w:rPr>
              <w:t>school-sponsored</w:t>
            </w:r>
            <w:r w:rsidRPr="00981F8F">
              <w:rPr>
                <w:color w:val="231F20"/>
                <w:spacing w:val="21"/>
              </w:rPr>
              <w:t xml:space="preserve"> </w:t>
            </w:r>
            <w:r w:rsidRPr="00981F8F">
              <w:rPr>
                <w:color w:val="231F20"/>
              </w:rPr>
              <w:t>event,</w:t>
            </w:r>
            <w:r w:rsidRPr="00981F8F">
              <w:rPr>
                <w:color w:val="231F20"/>
                <w:spacing w:val="20"/>
              </w:rPr>
              <w:t xml:space="preserve"> </w:t>
            </w:r>
            <w:r w:rsidRPr="00981F8F">
              <w:rPr>
                <w:color w:val="231F20"/>
              </w:rPr>
              <w:t>shall</w:t>
            </w:r>
            <w:r w:rsidRPr="00981F8F">
              <w:rPr>
                <w:color w:val="231F20"/>
                <w:spacing w:val="21"/>
              </w:rPr>
              <w:t xml:space="preserve"> </w:t>
            </w:r>
            <w:r w:rsidRPr="00981F8F">
              <w:rPr>
                <w:color w:val="231F20"/>
              </w:rPr>
              <w:t>immediately</w:t>
            </w:r>
            <w:r w:rsidRPr="00981F8F">
              <w:rPr>
                <w:color w:val="231F20"/>
                <w:spacing w:val="20"/>
              </w:rPr>
              <w:t xml:space="preserve"> </w:t>
            </w:r>
            <w:r w:rsidRPr="00981F8F">
              <w:rPr>
                <w:color w:val="231F20"/>
              </w:rPr>
              <w:t>cause</w:t>
            </w:r>
            <w:r w:rsidRPr="00981F8F">
              <w:rPr>
                <w:color w:val="231F20"/>
                <w:spacing w:val="21"/>
              </w:rPr>
              <w:t xml:space="preserve"> </w:t>
            </w:r>
            <w:r w:rsidRPr="00981F8F">
              <w:rPr>
                <w:color w:val="231F20"/>
              </w:rPr>
              <w:t>a</w:t>
            </w:r>
            <w:r w:rsidRPr="00981F8F">
              <w:rPr>
                <w:color w:val="231F20"/>
                <w:spacing w:val="20"/>
              </w:rPr>
              <w:t xml:space="preserve"> </w:t>
            </w:r>
            <w:r w:rsidRPr="00981F8F">
              <w:rPr>
                <w:color w:val="231F20"/>
              </w:rPr>
              <w:t>written</w:t>
            </w:r>
            <w:r w:rsidRPr="00981F8F">
              <w:rPr>
                <w:color w:val="231F20"/>
                <w:w w:val="99"/>
              </w:rPr>
              <w:t xml:space="preserve"> </w:t>
            </w:r>
            <w:r w:rsidRPr="00981F8F">
              <w:rPr>
                <w:color w:val="231F20"/>
              </w:rPr>
              <w:t>report</w:t>
            </w:r>
            <w:r w:rsidRPr="00981F8F">
              <w:rPr>
                <w:color w:val="231F20"/>
                <w:spacing w:val="-10"/>
              </w:rPr>
              <w:t xml:space="preserve"> </w:t>
            </w:r>
            <w:r w:rsidRPr="00981F8F">
              <w:rPr>
                <w:color w:val="231F20"/>
              </w:rPr>
              <w:t>to</w:t>
            </w:r>
            <w:r w:rsidRPr="00981F8F">
              <w:rPr>
                <w:color w:val="231F20"/>
                <w:spacing w:val="-9"/>
              </w:rPr>
              <w:t xml:space="preserve"> </w:t>
            </w:r>
            <w:r w:rsidRPr="00981F8F">
              <w:rPr>
                <w:color w:val="231F20"/>
              </w:rPr>
              <w:t>be</w:t>
            </w:r>
            <w:r w:rsidRPr="00981F8F">
              <w:rPr>
                <w:color w:val="231F20"/>
                <w:spacing w:val="-10"/>
              </w:rPr>
              <w:t xml:space="preserve"> </w:t>
            </w:r>
            <w:r w:rsidRPr="00981F8F">
              <w:rPr>
                <w:color w:val="231F20"/>
              </w:rPr>
              <w:t>made</w:t>
            </w:r>
            <w:r w:rsidRPr="00981F8F">
              <w:rPr>
                <w:color w:val="231F20"/>
                <w:spacing w:val="-10"/>
              </w:rPr>
              <w:t xml:space="preserve"> </w:t>
            </w:r>
            <w:r w:rsidRPr="00981F8F">
              <w:rPr>
                <w:color w:val="231F20"/>
              </w:rPr>
              <w:t>to</w:t>
            </w:r>
            <w:r w:rsidRPr="00981F8F">
              <w:rPr>
                <w:color w:val="231F20"/>
                <w:spacing w:val="-9"/>
              </w:rPr>
              <w:t xml:space="preserve"> </w:t>
            </w:r>
            <w:r w:rsidRPr="00981F8F">
              <w:rPr>
                <w:color w:val="231F20"/>
              </w:rPr>
              <w:t>the</w:t>
            </w:r>
            <w:r w:rsidRPr="00981F8F">
              <w:rPr>
                <w:color w:val="231F20"/>
                <w:spacing w:val="-10"/>
              </w:rPr>
              <w:t xml:space="preserve"> </w:t>
            </w:r>
            <w:r w:rsidRPr="00981F8F">
              <w:rPr>
                <w:color w:val="231F20"/>
              </w:rPr>
              <w:t>principal</w:t>
            </w:r>
            <w:r w:rsidRPr="00981F8F">
              <w:rPr>
                <w:color w:val="231F20"/>
                <w:spacing w:val="-9"/>
              </w:rPr>
              <w:t xml:space="preserve"> </w:t>
            </w:r>
            <w:r w:rsidRPr="00981F8F">
              <w:rPr>
                <w:color w:val="231F20"/>
              </w:rPr>
              <w:t>of</w:t>
            </w:r>
            <w:r w:rsidRPr="00981F8F">
              <w:rPr>
                <w:color w:val="231F20"/>
                <w:spacing w:val="-10"/>
              </w:rPr>
              <w:t xml:space="preserve"> </w:t>
            </w:r>
            <w:r w:rsidRPr="00981F8F">
              <w:rPr>
                <w:color w:val="231F20"/>
              </w:rPr>
              <w:t>the</w:t>
            </w:r>
            <w:r w:rsidRPr="00981F8F">
              <w:rPr>
                <w:color w:val="231F20"/>
                <w:spacing w:val="-9"/>
              </w:rPr>
              <w:t xml:space="preserve"> </w:t>
            </w:r>
            <w:r w:rsidRPr="00981F8F">
              <w:rPr>
                <w:color w:val="231F20"/>
              </w:rPr>
              <w:t>school</w:t>
            </w:r>
            <w:r w:rsidRPr="00981F8F">
              <w:rPr>
                <w:color w:val="231F20"/>
                <w:spacing w:val="-10"/>
              </w:rPr>
              <w:t xml:space="preserve"> </w:t>
            </w:r>
            <w:r w:rsidRPr="00981F8F">
              <w:rPr>
                <w:color w:val="231F20"/>
              </w:rPr>
              <w:t>attended</w:t>
            </w:r>
            <w:r w:rsidRPr="00981F8F">
              <w:rPr>
                <w:color w:val="231F20"/>
                <w:spacing w:val="-9"/>
              </w:rPr>
              <w:t xml:space="preserve"> </w:t>
            </w:r>
            <w:r w:rsidRPr="00981F8F">
              <w:rPr>
                <w:color w:val="231F20"/>
              </w:rPr>
              <w:t>by</w:t>
            </w:r>
            <w:r w:rsidRPr="00981F8F">
              <w:rPr>
                <w:color w:val="231F20"/>
                <w:spacing w:val="-10"/>
              </w:rPr>
              <w:t xml:space="preserve"> </w:t>
            </w:r>
            <w:r w:rsidRPr="00981F8F">
              <w:rPr>
                <w:color w:val="231F20"/>
              </w:rPr>
              <w:t>the</w:t>
            </w:r>
            <w:r w:rsidRPr="00981F8F">
              <w:rPr>
                <w:color w:val="231F20"/>
                <w:spacing w:val="-9"/>
              </w:rPr>
              <w:t xml:space="preserve"> </w:t>
            </w:r>
            <w:r w:rsidRPr="00981F8F">
              <w:rPr>
                <w:color w:val="231F20"/>
              </w:rPr>
              <w:t>victim.</w:t>
            </w:r>
            <w:r w:rsidRPr="00981F8F">
              <w:rPr>
                <w:color w:val="231F20"/>
                <w:spacing w:val="29"/>
              </w:rPr>
              <w:t xml:space="preserve"> </w:t>
            </w:r>
            <w:r w:rsidRPr="00981F8F">
              <w:rPr>
                <w:color w:val="231F20"/>
              </w:rPr>
              <w:t>A</w:t>
            </w:r>
            <w:r w:rsidRPr="00981F8F">
              <w:rPr>
                <w:color w:val="231F20"/>
                <w:spacing w:val="-22"/>
              </w:rPr>
              <w:t xml:space="preserve"> </w:t>
            </w:r>
            <w:r w:rsidRPr="00981F8F">
              <w:rPr>
                <w:color w:val="231F20"/>
              </w:rPr>
              <w:t>form</w:t>
            </w:r>
            <w:r w:rsidRPr="00981F8F">
              <w:rPr>
                <w:color w:val="231F20"/>
                <w:spacing w:val="-9"/>
              </w:rPr>
              <w:t xml:space="preserve"> </w:t>
            </w:r>
            <w:r w:rsidRPr="00981F8F">
              <w:rPr>
                <w:color w:val="231F20"/>
              </w:rPr>
              <w:t>will</w:t>
            </w:r>
            <w:r w:rsidRPr="00981F8F">
              <w:rPr>
                <w:color w:val="231F20"/>
                <w:spacing w:val="-10"/>
              </w:rPr>
              <w:t xml:space="preserve"> </w:t>
            </w:r>
            <w:r w:rsidRPr="00981F8F">
              <w:rPr>
                <w:color w:val="231F20"/>
              </w:rPr>
              <w:t>be</w:t>
            </w:r>
            <w:r w:rsidRPr="00981F8F">
              <w:rPr>
                <w:color w:val="231F20"/>
                <w:spacing w:val="-9"/>
              </w:rPr>
              <w:t xml:space="preserve"> </w:t>
            </w:r>
            <w:r w:rsidRPr="00981F8F">
              <w:rPr>
                <w:color w:val="231F20"/>
              </w:rPr>
              <w:t>provided</w:t>
            </w:r>
            <w:r w:rsidRPr="00981F8F">
              <w:rPr>
                <w:color w:val="231F20"/>
                <w:spacing w:val="-10"/>
              </w:rPr>
              <w:t xml:space="preserve"> </w:t>
            </w:r>
            <w:r w:rsidRPr="00981F8F">
              <w:rPr>
                <w:color w:val="231F20"/>
              </w:rPr>
              <w:t>by</w:t>
            </w:r>
            <w:r w:rsidRPr="00981F8F">
              <w:rPr>
                <w:color w:val="231F20"/>
                <w:spacing w:val="-9"/>
              </w:rPr>
              <w:t xml:space="preserve"> </w:t>
            </w:r>
            <w:r w:rsidRPr="00981F8F">
              <w:rPr>
                <w:color w:val="231F20"/>
              </w:rPr>
              <w:t>the</w:t>
            </w:r>
            <w:r w:rsidRPr="00981F8F">
              <w:rPr>
                <w:color w:val="231F20"/>
                <w:w w:val="99"/>
              </w:rPr>
              <w:t xml:space="preserve"> </w:t>
            </w:r>
            <w:r w:rsidRPr="00981F8F">
              <w:rPr>
                <w:color w:val="231F20"/>
              </w:rPr>
              <w:t>Kentucky Department of Education.</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spacing w:line="250" w:lineRule="auto"/>
              <w:ind w:left="360"/>
              <w:jc w:val="both"/>
              <w:rPr>
                <w:color w:val="000000"/>
              </w:rPr>
            </w:pPr>
            <w:r w:rsidRPr="00981F8F">
              <w:rPr>
                <w:color w:val="231F20"/>
              </w:rPr>
              <w:t>The</w:t>
            </w:r>
            <w:r w:rsidRPr="00981F8F">
              <w:rPr>
                <w:color w:val="231F20"/>
                <w:spacing w:val="10"/>
              </w:rPr>
              <w:t xml:space="preserve"> </w:t>
            </w:r>
            <w:r w:rsidRPr="00981F8F">
              <w:rPr>
                <w:color w:val="231F20"/>
              </w:rPr>
              <w:t>Principal</w:t>
            </w:r>
            <w:r w:rsidRPr="00981F8F">
              <w:rPr>
                <w:color w:val="231F20"/>
                <w:spacing w:val="10"/>
              </w:rPr>
              <w:t xml:space="preserve"> </w:t>
            </w:r>
            <w:r w:rsidRPr="00981F8F">
              <w:rPr>
                <w:color w:val="231F20"/>
              </w:rPr>
              <w:t>shall</w:t>
            </w:r>
            <w:r w:rsidRPr="00981F8F">
              <w:rPr>
                <w:color w:val="231F20"/>
                <w:spacing w:val="11"/>
              </w:rPr>
              <w:t xml:space="preserve"> </w:t>
            </w:r>
            <w:r w:rsidRPr="00981F8F">
              <w:rPr>
                <w:color w:val="231F20"/>
              </w:rPr>
              <w:t>notify</w:t>
            </w:r>
            <w:r w:rsidRPr="00981F8F">
              <w:rPr>
                <w:color w:val="231F20"/>
                <w:spacing w:val="10"/>
              </w:rPr>
              <w:t xml:space="preserve"> </w:t>
            </w:r>
            <w:r w:rsidRPr="00981F8F">
              <w:rPr>
                <w:color w:val="231F20"/>
              </w:rPr>
              <w:t>the</w:t>
            </w:r>
            <w:r w:rsidRPr="00981F8F">
              <w:rPr>
                <w:color w:val="231F20"/>
                <w:spacing w:val="11"/>
              </w:rPr>
              <w:t xml:space="preserve"> </w:t>
            </w:r>
            <w:r w:rsidRPr="00981F8F">
              <w:rPr>
                <w:color w:val="231F20"/>
              </w:rPr>
              <w:t>parents,</w:t>
            </w:r>
            <w:r w:rsidRPr="00981F8F">
              <w:rPr>
                <w:color w:val="231F20"/>
                <w:spacing w:val="10"/>
              </w:rPr>
              <w:t xml:space="preserve"> </w:t>
            </w:r>
            <w:r w:rsidRPr="00981F8F">
              <w:rPr>
                <w:color w:val="231F20"/>
              </w:rPr>
              <w:t>legal</w:t>
            </w:r>
            <w:r w:rsidRPr="00981F8F">
              <w:rPr>
                <w:color w:val="231F20"/>
                <w:spacing w:val="11"/>
              </w:rPr>
              <w:t xml:space="preserve"> </w:t>
            </w:r>
            <w:r w:rsidRPr="00981F8F">
              <w:rPr>
                <w:color w:val="231F20"/>
              </w:rPr>
              <w:t>guardians,</w:t>
            </w:r>
            <w:r w:rsidRPr="00981F8F">
              <w:rPr>
                <w:color w:val="231F20"/>
                <w:spacing w:val="10"/>
              </w:rPr>
              <w:t xml:space="preserve"> </w:t>
            </w:r>
            <w:r w:rsidRPr="00981F8F">
              <w:rPr>
                <w:color w:val="231F20"/>
              </w:rPr>
              <w:t>or</w:t>
            </w:r>
            <w:r w:rsidRPr="00981F8F">
              <w:rPr>
                <w:color w:val="231F20"/>
                <w:spacing w:val="11"/>
              </w:rPr>
              <w:t xml:space="preserve"> </w:t>
            </w:r>
            <w:r w:rsidRPr="00981F8F">
              <w:rPr>
                <w:color w:val="231F20"/>
              </w:rPr>
              <w:t>other</w:t>
            </w:r>
            <w:r w:rsidRPr="00981F8F">
              <w:rPr>
                <w:color w:val="231F20"/>
                <w:spacing w:val="10"/>
              </w:rPr>
              <w:t xml:space="preserve"> </w:t>
            </w:r>
            <w:r w:rsidRPr="00981F8F">
              <w:rPr>
                <w:color w:val="231F20"/>
              </w:rPr>
              <w:t>persons</w:t>
            </w:r>
            <w:r w:rsidRPr="00981F8F">
              <w:rPr>
                <w:color w:val="231F20"/>
                <w:spacing w:val="10"/>
              </w:rPr>
              <w:t xml:space="preserve"> </w:t>
            </w:r>
            <w:r w:rsidRPr="00981F8F">
              <w:rPr>
                <w:color w:val="231F20"/>
              </w:rPr>
              <w:t>exercising</w:t>
            </w:r>
            <w:r w:rsidRPr="00981F8F">
              <w:rPr>
                <w:color w:val="231F20"/>
                <w:spacing w:val="11"/>
              </w:rPr>
              <w:t xml:space="preserve"> </w:t>
            </w:r>
            <w:r w:rsidRPr="00981F8F">
              <w:rPr>
                <w:color w:val="231F20"/>
              </w:rPr>
              <w:t>custodial</w:t>
            </w:r>
            <w:r w:rsidRPr="00981F8F">
              <w:rPr>
                <w:color w:val="231F20"/>
                <w:spacing w:val="10"/>
              </w:rPr>
              <w:t xml:space="preserve"> </w:t>
            </w:r>
            <w:r w:rsidRPr="00981F8F">
              <w:rPr>
                <w:color w:val="231F20"/>
              </w:rPr>
              <w:t>control</w:t>
            </w:r>
            <w:r w:rsidRPr="00981F8F">
              <w:rPr>
                <w:color w:val="231F20"/>
                <w:w w:val="99"/>
              </w:rPr>
              <w:t xml:space="preserve"> </w:t>
            </w:r>
            <w:r w:rsidRPr="00981F8F">
              <w:rPr>
                <w:color w:val="231F20"/>
              </w:rPr>
              <w:t>or</w:t>
            </w:r>
            <w:r w:rsidRPr="00981F8F">
              <w:rPr>
                <w:color w:val="231F20"/>
                <w:spacing w:val="-7"/>
              </w:rPr>
              <w:t xml:space="preserve"> </w:t>
            </w:r>
            <w:r w:rsidRPr="00981F8F">
              <w:rPr>
                <w:color w:val="231F20"/>
              </w:rPr>
              <w:t>supervision</w:t>
            </w:r>
            <w:r w:rsidRPr="00981F8F">
              <w:rPr>
                <w:color w:val="231F20"/>
                <w:spacing w:val="-7"/>
              </w:rPr>
              <w:t xml:space="preserve"> </w:t>
            </w:r>
            <w:r w:rsidRPr="00981F8F">
              <w:rPr>
                <w:color w:val="231F20"/>
              </w:rPr>
              <w:t>of</w:t>
            </w:r>
            <w:r w:rsidRPr="00981F8F">
              <w:rPr>
                <w:color w:val="231F20"/>
                <w:spacing w:val="-7"/>
              </w:rPr>
              <w:t xml:space="preserve"> </w:t>
            </w:r>
            <w:r w:rsidRPr="00981F8F">
              <w:rPr>
                <w:color w:val="231F20"/>
              </w:rPr>
              <w:t>the</w:t>
            </w:r>
            <w:r w:rsidRPr="00981F8F">
              <w:rPr>
                <w:color w:val="231F20"/>
                <w:spacing w:val="-7"/>
              </w:rPr>
              <w:t xml:space="preserve"> </w:t>
            </w:r>
            <w:r w:rsidRPr="00981F8F">
              <w:rPr>
                <w:color w:val="231F20"/>
              </w:rPr>
              <w:t>student</w:t>
            </w:r>
            <w:r w:rsidRPr="00981F8F">
              <w:rPr>
                <w:color w:val="231F20"/>
                <w:spacing w:val="-7"/>
              </w:rPr>
              <w:t xml:space="preserve"> </w:t>
            </w:r>
            <w:r w:rsidRPr="00981F8F">
              <w:rPr>
                <w:color w:val="231F20"/>
              </w:rPr>
              <w:t>when</w:t>
            </w:r>
            <w:r w:rsidRPr="00981F8F">
              <w:rPr>
                <w:color w:val="231F20"/>
                <w:spacing w:val="-7"/>
              </w:rPr>
              <w:t xml:space="preserve"> </w:t>
            </w:r>
            <w:r w:rsidRPr="00981F8F">
              <w:rPr>
                <w:color w:val="231F20"/>
              </w:rPr>
              <w:t>the</w:t>
            </w:r>
            <w:r w:rsidRPr="00981F8F">
              <w:rPr>
                <w:color w:val="231F20"/>
                <w:spacing w:val="-7"/>
              </w:rPr>
              <w:t xml:space="preserve"> </w:t>
            </w:r>
            <w:r w:rsidRPr="00981F8F">
              <w:rPr>
                <w:color w:val="231F20"/>
              </w:rPr>
              <w:t>student</w:t>
            </w:r>
            <w:r w:rsidRPr="00981F8F">
              <w:rPr>
                <w:color w:val="231F20"/>
                <w:spacing w:val="-7"/>
              </w:rPr>
              <w:t xml:space="preserve"> </w:t>
            </w:r>
            <w:r w:rsidRPr="00981F8F">
              <w:rPr>
                <w:color w:val="231F20"/>
              </w:rPr>
              <w:t>is</w:t>
            </w:r>
            <w:r w:rsidRPr="00981F8F">
              <w:rPr>
                <w:color w:val="231F20"/>
                <w:spacing w:val="-7"/>
              </w:rPr>
              <w:t xml:space="preserve"> </w:t>
            </w:r>
            <w:r w:rsidRPr="00981F8F">
              <w:rPr>
                <w:color w:val="231F20"/>
              </w:rPr>
              <w:t>involved</w:t>
            </w:r>
            <w:r w:rsidRPr="00981F8F">
              <w:rPr>
                <w:color w:val="231F20"/>
                <w:spacing w:val="-7"/>
              </w:rPr>
              <w:t xml:space="preserve"> </w:t>
            </w:r>
            <w:r w:rsidRPr="00981F8F">
              <w:rPr>
                <w:color w:val="231F20"/>
              </w:rPr>
              <w:t>in</w:t>
            </w:r>
            <w:r w:rsidRPr="00981F8F">
              <w:rPr>
                <w:color w:val="231F20"/>
                <w:spacing w:val="-7"/>
              </w:rPr>
              <w:t xml:space="preserve"> </w:t>
            </w:r>
            <w:r w:rsidRPr="00981F8F">
              <w:rPr>
                <w:color w:val="231F20"/>
              </w:rPr>
              <w:t>an</w:t>
            </w:r>
            <w:r w:rsidRPr="00981F8F">
              <w:rPr>
                <w:color w:val="231F20"/>
                <w:spacing w:val="-7"/>
              </w:rPr>
              <w:t xml:space="preserve"> </w:t>
            </w:r>
            <w:r w:rsidRPr="00981F8F">
              <w:rPr>
                <w:color w:val="231F20"/>
              </w:rPr>
              <w:t>incident</w:t>
            </w:r>
            <w:r w:rsidRPr="00981F8F">
              <w:rPr>
                <w:color w:val="231F20"/>
                <w:spacing w:val="-6"/>
              </w:rPr>
              <w:t xml:space="preserve"> </w:t>
            </w:r>
            <w:r w:rsidRPr="00981F8F">
              <w:rPr>
                <w:color w:val="231F20"/>
              </w:rPr>
              <w:t>reportable</w:t>
            </w:r>
            <w:r w:rsidRPr="00981F8F">
              <w:rPr>
                <w:color w:val="231F20"/>
                <w:spacing w:val="-7"/>
              </w:rPr>
              <w:t xml:space="preserve"> </w:t>
            </w:r>
            <w:r w:rsidRPr="00981F8F">
              <w:rPr>
                <w:color w:val="231F20"/>
              </w:rPr>
              <w:t>under</w:t>
            </w:r>
            <w:r w:rsidRPr="00981F8F">
              <w:rPr>
                <w:color w:val="231F20"/>
                <w:spacing w:val="-7"/>
              </w:rPr>
              <w:t xml:space="preserve"> </w:t>
            </w:r>
            <w:r w:rsidRPr="00981F8F">
              <w:rPr>
                <w:color w:val="231F20"/>
              </w:rPr>
              <w:t>this</w:t>
            </w:r>
            <w:r w:rsidRPr="00981F8F">
              <w:rPr>
                <w:color w:val="231F20"/>
                <w:spacing w:val="-7"/>
              </w:rPr>
              <w:t xml:space="preserve"> </w:t>
            </w:r>
            <w:r w:rsidRPr="00981F8F">
              <w:rPr>
                <w:color w:val="231F20"/>
              </w:rPr>
              <w:t>section.</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spacing w:line="250" w:lineRule="auto"/>
              <w:ind w:left="360" w:right="-1"/>
              <w:jc w:val="both"/>
              <w:rPr>
                <w:color w:val="000000"/>
              </w:rPr>
            </w:pPr>
            <w:r w:rsidRPr="00981F8F">
              <w:rPr>
                <w:color w:val="231F20"/>
              </w:rPr>
              <w:t>The</w:t>
            </w:r>
            <w:r w:rsidRPr="00981F8F">
              <w:rPr>
                <w:color w:val="231F20"/>
                <w:spacing w:val="35"/>
              </w:rPr>
              <w:t xml:space="preserve"> </w:t>
            </w:r>
            <w:r w:rsidRPr="00981F8F">
              <w:rPr>
                <w:color w:val="231F20"/>
              </w:rPr>
              <w:t>principal</w:t>
            </w:r>
            <w:r w:rsidRPr="00981F8F">
              <w:rPr>
                <w:color w:val="231F20"/>
                <w:spacing w:val="35"/>
              </w:rPr>
              <w:t xml:space="preserve"> </w:t>
            </w:r>
            <w:r w:rsidRPr="00981F8F">
              <w:rPr>
                <w:color w:val="231F20"/>
              </w:rPr>
              <w:t>shall</w:t>
            </w:r>
            <w:r w:rsidRPr="00981F8F">
              <w:rPr>
                <w:color w:val="231F20"/>
                <w:spacing w:val="35"/>
              </w:rPr>
              <w:t xml:space="preserve"> </w:t>
            </w:r>
            <w:r w:rsidRPr="00981F8F">
              <w:rPr>
                <w:color w:val="231F20"/>
              </w:rPr>
              <w:t>file</w:t>
            </w:r>
            <w:r w:rsidRPr="00981F8F">
              <w:rPr>
                <w:color w:val="231F20"/>
                <w:spacing w:val="35"/>
              </w:rPr>
              <w:t xml:space="preserve"> </w:t>
            </w:r>
            <w:r w:rsidRPr="00981F8F">
              <w:rPr>
                <w:color w:val="231F20"/>
              </w:rPr>
              <w:t>with</w:t>
            </w:r>
            <w:r w:rsidRPr="00981F8F">
              <w:rPr>
                <w:color w:val="231F20"/>
                <w:spacing w:val="35"/>
              </w:rPr>
              <w:t xml:space="preserve"> </w:t>
            </w:r>
            <w:r w:rsidRPr="00981F8F">
              <w:rPr>
                <w:color w:val="231F20"/>
              </w:rPr>
              <w:t>the</w:t>
            </w:r>
            <w:r w:rsidRPr="00981F8F">
              <w:rPr>
                <w:color w:val="231F20"/>
                <w:spacing w:val="35"/>
              </w:rPr>
              <w:t xml:space="preserve"> </w:t>
            </w:r>
            <w:r w:rsidRPr="00981F8F">
              <w:rPr>
                <w:color w:val="231F20"/>
              </w:rPr>
              <w:t>local</w:t>
            </w:r>
            <w:r w:rsidRPr="00981F8F">
              <w:rPr>
                <w:color w:val="231F20"/>
                <w:spacing w:val="35"/>
              </w:rPr>
              <w:t xml:space="preserve"> </w:t>
            </w:r>
            <w:r w:rsidRPr="00981F8F">
              <w:rPr>
                <w:color w:val="231F20"/>
              </w:rPr>
              <w:t>school</w:t>
            </w:r>
            <w:r w:rsidRPr="00981F8F">
              <w:rPr>
                <w:color w:val="231F20"/>
                <w:spacing w:val="35"/>
              </w:rPr>
              <w:t xml:space="preserve"> </w:t>
            </w:r>
            <w:r w:rsidRPr="00981F8F">
              <w:rPr>
                <w:color w:val="231F20"/>
              </w:rPr>
              <w:t>board</w:t>
            </w:r>
            <w:r w:rsidRPr="00981F8F">
              <w:rPr>
                <w:color w:val="231F20"/>
                <w:spacing w:val="35"/>
              </w:rPr>
              <w:t xml:space="preserve"> </w:t>
            </w:r>
            <w:r w:rsidRPr="00981F8F">
              <w:rPr>
                <w:color w:val="231F20"/>
              </w:rPr>
              <w:t>and</w:t>
            </w:r>
            <w:r w:rsidRPr="00981F8F">
              <w:rPr>
                <w:color w:val="231F20"/>
                <w:spacing w:val="35"/>
              </w:rPr>
              <w:t xml:space="preserve"> </w:t>
            </w:r>
            <w:r w:rsidRPr="00981F8F">
              <w:rPr>
                <w:color w:val="231F20"/>
              </w:rPr>
              <w:t>the</w:t>
            </w:r>
            <w:r w:rsidRPr="00981F8F">
              <w:rPr>
                <w:color w:val="231F20"/>
                <w:spacing w:val="35"/>
              </w:rPr>
              <w:t xml:space="preserve"> </w:t>
            </w:r>
            <w:r w:rsidRPr="00981F8F">
              <w:rPr>
                <w:color w:val="231F20"/>
              </w:rPr>
              <w:t>local</w:t>
            </w:r>
            <w:r w:rsidRPr="00981F8F">
              <w:rPr>
                <w:color w:val="231F20"/>
                <w:spacing w:val="35"/>
              </w:rPr>
              <w:t xml:space="preserve"> </w:t>
            </w:r>
            <w:r w:rsidRPr="00981F8F">
              <w:rPr>
                <w:color w:val="231F20"/>
              </w:rPr>
              <w:t>law</w:t>
            </w:r>
            <w:r w:rsidRPr="00981F8F">
              <w:rPr>
                <w:color w:val="231F20"/>
                <w:spacing w:val="35"/>
              </w:rPr>
              <w:t xml:space="preserve"> </w:t>
            </w:r>
            <w:r w:rsidRPr="00981F8F">
              <w:rPr>
                <w:color w:val="231F20"/>
              </w:rPr>
              <w:t>enforcement</w:t>
            </w:r>
            <w:r w:rsidRPr="00981F8F">
              <w:rPr>
                <w:color w:val="231F20"/>
                <w:spacing w:val="35"/>
              </w:rPr>
              <w:t xml:space="preserve"> </w:t>
            </w:r>
            <w:r w:rsidRPr="00981F8F">
              <w:rPr>
                <w:color w:val="231F20"/>
              </w:rPr>
              <w:t>agency</w:t>
            </w:r>
            <w:r w:rsidRPr="00981F8F">
              <w:rPr>
                <w:color w:val="231F20"/>
                <w:spacing w:val="35"/>
              </w:rPr>
              <w:t xml:space="preserve"> </w:t>
            </w:r>
            <w:r w:rsidRPr="00981F8F">
              <w:rPr>
                <w:color w:val="231F20"/>
              </w:rPr>
              <w:t>or</w:t>
            </w:r>
            <w:r w:rsidRPr="00981F8F">
              <w:rPr>
                <w:color w:val="231F20"/>
                <w:spacing w:val="35"/>
              </w:rPr>
              <w:t xml:space="preserve"> </w:t>
            </w:r>
            <w:r w:rsidRPr="00981F8F">
              <w:rPr>
                <w:color w:val="231F20"/>
              </w:rPr>
              <w:t>the Department</w:t>
            </w:r>
            <w:r w:rsidRPr="00981F8F">
              <w:rPr>
                <w:color w:val="231F20"/>
                <w:spacing w:val="-19"/>
              </w:rPr>
              <w:t xml:space="preserve"> </w:t>
            </w:r>
            <w:r w:rsidRPr="00981F8F">
              <w:rPr>
                <w:color w:val="231F20"/>
              </w:rPr>
              <w:t>of</w:t>
            </w:r>
            <w:r w:rsidRPr="00981F8F">
              <w:rPr>
                <w:color w:val="231F20"/>
                <w:spacing w:val="-19"/>
              </w:rPr>
              <w:t xml:space="preserve"> </w:t>
            </w:r>
            <w:r w:rsidRPr="00981F8F">
              <w:rPr>
                <w:color w:val="231F20"/>
              </w:rPr>
              <w:t>Kentucky</w:t>
            </w:r>
            <w:r w:rsidRPr="00981F8F">
              <w:rPr>
                <w:color w:val="231F20"/>
                <w:spacing w:val="-19"/>
              </w:rPr>
              <w:t xml:space="preserve"> </w:t>
            </w:r>
            <w:r w:rsidRPr="00981F8F">
              <w:rPr>
                <w:color w:val="231F20"/>
              </w:rPr>
              <w:t>State</w:t>
            </w:r>
            <w:r w:rsidRPr="00981F8F">
              <w:rPr>
                <w:color w:val="231F20"/>
                <w:spacing w:val="-19"/>
              </w:rPr>
              <w:t xml:space="preserve"> </w:t>
            </w:r>
            <w:r w:rsidRPr="00981F8F">
              <w:rPr>
                <w:color w:val="231F20"/>
              </w:rPr>
              <w:t>Police</w:t>
            </w:r>
            <w:r w:rsidRPr="00981F8F">
              <w:rPr>
                <w:color w:val="231F20"/>
                <w:spacing w:val="-19"/>
              </w:rPr>
              <w:t xml:space="preserve"> </w:t>
            </w:r>
            <w:r w:rsidRPr="00981F8F">
              <w:rPr>
                <w:color w:val="231F20"/>
              </w:rPr>
              <w:t>or</w:t>
            </w:r>
            <w:r w:rsidRPr="00981F8F">
              <w:rPr>
                <w:color w:val="231F20"/>
                <w:spacing w:val="-19"/>
              </w:rPr>
              <w:t xml:space="preserve"> </w:t>
            </w:r>
            <w:r w:rsidRPr="00981F8F">
              <w:rPr>
                <w:color w:val="231F20"/>
              </w:rPr>
              <w:t>the</w:t>
            </w:r>
            <w:r w:rsidRPr="00981F8F">
              <w:rPr>
                <w:color w:val="231F20"/>
                <w:spacing w:val="-19"/>
              </w:rPr>
              <w:t xml:space="preserve"> </w:t>
            </w:r>
            <w:r w:rsidRPr="00981F8F">
              <w:rPr>
                <w:color w:val="231F20"/>
              </w:rPr>
              <w:t>county</w:t>
            </w:r>
            <w:r w:rsidRPr="00981F8F">
              <w:rPr>
                <w:color w:val="231F20"/>
                <w:spacing w:val="-19"/>
              </w:rPr>
              <w:t xml:space="preserve"> </w:t>
            </w:r>
            <w:r w:rsidRPr="00981F8F">
              <w:rPr>
                <w:color w:val="231F20"/>
              </w:rPr>
              <w:t>attorney</w:t>
            </w:r>
            <w:r w:rsidRPr="00981F8F">
              <w:rPr>
                <w:color w:val="231F20"/>
                <w:spacing w:val="-19"/>
              </w:rPr>
              <w:t xml:space="preserve"> </w:t>
            </w:r>
            <w:r w:rsidRPr="00981F8F">
              <w:rPr>
                <w:color w:val="231F20"/>
              </w:rPr>
              <w:t>within</w:t>
            </w:r>
            <w:r w:rsidRPr="00981F8F">
              <w:rPr>
                <w:color w:val="231F20"/>
                <w:spacing w:val="-19"/>
              </w:rPr>
              <w:t xml:space="preserve"> </w:t>
            </w:r>
            <w:r w:rsidRPr="00981F8F">
              <w:rPr>
                <w:color w:val="231F20"/>
              </w:rPr>
              <w:t>forty-eight</w:t>
            </w:r>
            <w:r w:rsidRPr="00981F8F">
              <w:rPr>
                <w:color w:val="231F20"/>
                <w:spacing w:val="-19"/>
              </w:rPr>
              <w:t xml:space="preserve"> </w:t>
            </w:r>
            <w:r w:rsidRPr="00981F8F">
              <w:rPr>
                <w:color w:val="231F20"/>
              </w:rPr>
              <w:t>(48)</w:t>
            </w:r>
            <w:r w:rsidRPr="00981F8F">
              <w:rPr>
                <w:color w:val="231F20"/>
                <w:spacing w:val="-19"/>
              </w:rPr>
              <w:t xml:space="preserve"> </w:t>
            </w:r>
            <w:r w:rsidRPr="00981F8F">
              <w:rPr>
                <w:color w:val="231F20"/>
              </w:rPr>
              <w:t>hours</w:t>
            </w:r>
            <w:r w:rsidRPr="00981F8F">
              <w:rPr>
                <w:color w:val="231F20"/>
                <w:spacing w:val="-19"/>
              </w:rPr>
              <w:t xml:space="preserve"> </w:t>
            </w:r>
            <w:r w:rsidRPr="00981F8F">
              <w:rPr>
                <w:color w:val="231F20"/>
              </w:rPr>
              <w:t>of</w:t>
            </w:r>
            <w:r w:rsidRPr="00981F8F">
              <w:rPr>
                <w:color w:val="231F20"/>
                <w:spacing w:val="-19"/>
              </w:rPr>
              <w:t xml:space="preserve"> </w:t>
            </w:r>
            <w:r w:rsidRPr="00981F8F">
              <w:rPr>
                <w:color w:val="231F20"/>
              </w:rPr>
              <w:t>the</w:t>
            </w:r>
            <w:r w:rsidRPr="00981F8F">
              <w:rPr>
                <w:color w:val="231F20"/>
                <w:spacing w:val="-19"/>
              </w:rPr>
              <w:t xml:space="preserve"> </w:t>
            </w:r>
            <w:r w:rsidRPr="00981F8F">
              <w:rPr>
                <w:color w:val="231F20"/>
              </w:rPr>
              <w:t>original report</w:t>
            </w:r>
            <w:r w:rsidRPr="00981F8F">
              <w:rPr>
                <w:color w:val="231F20"/>
                <w:spacing w:val="-6"/>
              </w:rPr>
              <w:t xml:space="preserve"> </w:t>
            </w:r>
            <w:r w:rsidRPr="00981F8F">
              <w:rPr>
                <w:color w:val="231F20"/>
              </w:rPr>
              <w:t>a</w:t>
            </w:r>
            <w:r w:rsidRPr="00981F8F">
              <w:rPr>
                <w:color w:val="231F20"/>
                <w:spacing w:val="-5"/>
              </w:rPr>
              <w:t xml:space="preserve"> </w:t>
            </w:r>
            <w:r w:rsidRPr="00981F8F">
              <w:rPr>
                <w:color w:val="231F20"/>
              </w:rPr>
              <w:t>written</w:t>
            </w:r>
            <w:r w:rsidRPr="00981F8F">
              <w:rPr>
                <w:color w:val="231F20"/>
                <w:spacing w:val="-5"/>
              </w:rPr>
              <w:t xml:space="preserve"> </w:t>
            </w:r>
            <w:r w:rsidRPr="00981F8F">
              <w:rPr>
                <w:color w:val="231F20"/>
              </w:rPr>
              <w:t>report,</w:t>
            </w:r>
            <w:r w:rsidRPr="00981F8F">
              <w:rPr>
                <w:color w:val="231F20"/>
                <w:spacing w:val="-5"/>
              </w:rPr>
              <w:t xml:space="preserve"> </w:t>
            </w:r>
            <w:r w:rsidRPr="00981F8F">
              <w:rPr>
                <w:color w:val="231F20"/>
              </w:rPr>
              <w:t>containing:</w:t>
            </w:r>
            <w:r w:rsidRPr="00981F8F">
              <w:rPr>
                <w:color w:val="231F20"/>
                <w:spacing w:val="49"/>
              </w:rPr>
              <w:t xml:space="preserve"> </w:t>
            </w:r>
            <w:r w:rsidRPr="00981F8F">
              <w:rPr>
                <w:color w:val="231F20"/>
              </w:rPr>
              <w:t>(a)</w:t>
            </w:r>
            <w:r w:rsidRPr="00981F8F">
              <w:rPr>
                <w:color w:val="231F20"/>
                <w:spacing w:val="-9"/>
              </w:rPr>
              <w:t xml:space="preserve"> </w:t>
            </w:r>
            <w:r w:rsidRPr="00981F8F">
              <w:rPr>
                <w:color w:val="231F20"/>
              </w:rPr>
              <w:t>The</w:t>
            </w:r>
            <w:r w:rsidRPr="00981F8F">
              <w:rPr>
                <w:color w:val="231F20"/>
                <w:spacing w:val="-6"/>
              </w:rPr>
              <w:t xml:space="preserve"> </w:t>
            </w:r>
            <w:r w:rsidRPr="00981F8F">
              <w:rPr>
                <w:color w:val="231F20"/>
              </w:rPr>
              <w:t>names</w:t>
            </w:r>
            <w:r w:rsidRPr="00981F8F">
              <w:rPr>
                <w:color w:val="231F20"/>
                <w:spacing w:val="-6"/>
              </w:rPr>
              <w:t xml:space="preserve"> </w:t>
            </w:r>
            <w:r w:rsidRPr="00981F8F">
              <w:rPr>
                <w:color w:val="231F20"/>
              </w:rPr>
              <w:t>and</w:t>
            </w:r>
            <w:r w:rsidRPr="00981F8F">
              <w:rPr>
                <w:color w:val="231F20"/>
                <w:spacing w:val="-6"/>
              </w:rPr>
              <w:t xml:space="preserve"> </w:t>
            </w:r>
            <w:r w:rsidRPr="00981F8F">
              <w:rPr>
                <w:color w:val="231F20"/>
              </w:rPr>
              <w:t>addresses</w:t>
            </w:r>
            <w:r w:rsidRPr="00981F8F">
              <w:rPr>
                <w:color w:val="231F20"/>
                <w:spacing w:val="-4"/>
              </w:rPr>
              <w:t xml:space="preserve"> </w:t>
            </w:r>
            <w:r w:rsidRPr="00981F8F">
              <w:rPr>
                <w:color w:val="231F20"/>
              </w:rPr>
              <w:t>of</w:t>
            </w:r>
            <w:r w:rsidRPr="00981F8F">
              <w:rPr>
                <w:color w:val="231F20"/>
                <w:spacing w:val="-5"/>
              </w:rPr>
              <w:t xml:space="preserve"> </w:t>
            </w:r>
            <w:r w:rsidRPr="00981F8F">
              <w:rPr>
                <w:color w:val="231F20"/>
              </w:rPr>
              <w:t>the</w:t>
            </w:r>
            <w:r w:rsidRPr="00981F8F">
              <w:rPr>
                <w:color w:val="231F20"/>
                <w:spacing w:val="-6"/>
              </w:rPr>
              <w:t xml:space="preserve"> </w:t>
            </w:r>
            <w:r w:rsidRPr="00981F8F">
              <w:rPr>
                <w:color w:val="231F20"/>
              </w:rPr>
              <w:t>student</w:t>
            </w:r>
            <w:r w:rsidRPr="00981F8F">
              <w:rPr>
                <w:color w:val="231F20"/>
                <w:spacing w:val="-6"/>
              </w:rPr>
              <w:t xml:space="preserve"> </w:t>
            </w:r>
            <w:r w:rsidRPr="00981F8F">
              <w:rPr>
                <w:color w:val="231F20"/>
              </w:rPr>
              <w:t>and</w:t>
            </w:r>
            <w:r w:rsidRPr="00981F8F">
              <w:rPr>
                <w:color w:val="231F20"/>
                <w:spacing w:val="-5"/>
              </w:rPr>
              <w:t xml:space="preserve"> </w:t>
            </w:r>
            <w:r w:rsidRPr="00981F8F">
              <w:rPr>
                <w:color w:val="231F20"/>
              </w:rPr>
              <w:t>his</w:t>
            </w:r>
            <w:r w:rsidRPr="00981F8F">
              <w:rPr>
                <w:color w:val="231F20"/>
                <w:spacing w:val="-6"/>
              </w:rPr>
              <w:t xml:space="preserve"> </w:t>
            </w:r>
            <w:r w:rsidRPr="00981F8F">
              <w:rPr>
                <w:color w:val="231F20"/>
              </w:rPr>
              <w:t>or</w:t>
            </w:r>
            <w:r w:rsidRPr="00981F8F">
              <w:rPr>
                <w:color w:val="231F20"/>
                <w:spacing w:val="-5"/>
              </w:rPr>
              <w:t xml:space="preserve"> </w:t>
            </w:r>
            <w:r w:rsidRPr="00981F8F">
              <w:rPr>
                <w:color w:val="231F20"/>
              </w:rPr>
              <w:t>her</w:t>
            </w:r>
            <w:r w:rsidRPr="00981F8F">
              <w:rPr>
                <w:color w:val="231F20"/>
                <w:spacing w:val="-5"/>
              </w:rPr>
              <w:t xml:space="preserve"> </w:t>
            </w:r>
            <w:r w:rsidRPr="00981F8F">
              <w:rPr>
                <w:color w:val="231F20"/>
              </w:rPr>
              <w:t>parents,</w:t>
            </w:r>
            <w:r w:rsidRPr="00981F8F">
              <w:rPr>
                <w:color w:val="231F20"/>
                <w:w w:val="99"/>
              </w:rPr>
              <w:t xml:space="preserve"> </w:t>
            </w:r>
            <w:r w:rsidRPr="00981F8F">
              <w:rPr>
                <w:color w:val="231F20"/>
              </w:rPr>
              <w:t>legal</w:t>
            </w:r>
            <w:r w:rsidRPr="00981F8F">
              <w:rPr>
                <w:color w:val="231F20"/>
                <w:spacing w:val="-1"/>
              </w:rPr>
              <w:t xml:space="preserve"> </w:t>
            </w:r>
            <w:r w:rsidRPr="00981F8F">
              <w:rPr>
                <w:color w:val="231F20"/>
              </w:rPr>
              <w:t>guardians,</w:t>
            </w:r>
            <w:r w:rsidRPr="00981F8F">
              <w:rPr>
                <w:color w:val="231F20"/>
                <w:spacing w:val="-1"/>
              </w:rPr>
              <w:t xml:space="preserve"> </w:t>
            </w:r>
            <w:r w:rsidRPr="00981F8F">
              <w:rPr>
                <w:color w:val="231F20"/>
              </w:rPr>
              <w:t>or</w:t>
            </w:r>
            <w:r w:rsidRPr="00981F8F">
              <w:rPr>
                <w:color w:val="231F20"/>
                <w:spacing w:val="-1"/>
              </w:rPr>
              <w:t xml:space="preserve"> </w:t>
            </w:r>
            <w:r w:rsidRPr="00981F8F">
              <w:rPr>
                <w:color w:val="231F20"/>
              </w:rPr>
              <w:t>other</w:t>
            </w:r>
            <w:r w:rsidRPr="00981F8F">
              <w:rPr>
                <w:color w:val="231F20"/>
                <w:spacing w:val="-1"/>
              </w:rPr>
              <w:t xml:space="preserve"> </w:t>
            </w:r>
            <w:r w:rsidRPr="00981F8F">
              <w:rPr>
                <w:color w:val="231F20"/>
              </w:rPr>
              <w:t>persons</w:t>
            </w:r>
            <w:r w:rsidRPr="00981F8F">
              <w:rPr>
                <w:color w:val="231F20"/>
                <w:spacing w:val="-1"/>
              </w:rPr>
              <w:t xml:space="preserve"> </w:t>
            </w:r>
            <w:r w:rsidRPr="00981F8F">
              <w:rPr>
                <w:color w:val="231F20"/>
              </w:rPr>
              <w:t>exercising</w:t>
            </w:r>
            <w:r w:rsidRPr="00981F8F">
              <w:rPr>
                <w:color w:val="231F20"/>
                <w:spacing w:val="-1"/>
              </w:rPr>
              <w:t xml:space="preserve"> </w:t>
            </w:r>
            <w:r w:rsidRPr="00981F8F">
              <w:rPr>
                <w:color w:val="231F20"/>
              </w:rPr>
              <w:t>custodial</w:t>
            </w:r>
            <w:r w:rsidRPr="00981F8F">
              <w:rPr>
                <w:color w:val="231F20"/>
                <w:spacing w:val="-1"/>
              </w:rPr>
              <w:t xml:space="preserve"> </w:t>
            </w:r>
            <w:r w:rsidRPr="00981F8F">
              <w:rPr>
                <w:color w:val="231F20"/>
              </w:rPr>
              <w:t>control</w:t>
            </w:r>
            <w:r w:rsidRPr="00981F8F">
              <w:rPr>
                <w:color w:val="231F20"/>
                <w:spacing w:val="-1"/>
              </w:rPr>
              <w:t xml:space="preserve"> </w:t>
            </w:r>
            <w:r w:rsidRPr="00981F8F">
              <w:rPr>
                <w:color w:val="231F20"/>
              </w:rPr>
              <w:t>or</w:t>
            </w:r>
            <w:r w:rsidRPr="00981F8F">
              <w:rPr>
                <w:color w:val="231F20"/>
                <w:spacing w:val="-1"/>
              </w:rPr>
              <w:t xml:space="preserve"> </w:t>
            </w:r>
            <w:r w:rsidRPr="00981F8F">
              <w:rPr>
                <w:color w:val="231F20"/>
              </w:rPr>
              <w:t>supervision;</w:t>
            </w:r>
            <w:r w:rsidRPr="00981F8F">
              <w:rPr>
                <w:color w:val="231F20"/>
                <w:spacing w:val="-1"/>
              </w:rPr>
              <w:t xml:space="preserve"> </w:t>
            </w:r>
            <w:r w:rsidRPr="00981F8F">
              <w:rPr>
                <w:color w:val="231F20"/>
              </w:rPr>
              <w:t>(b)</w:t>
            </w:r>
            <w:r w:rsidRPr="00981F8F">
              <w:rPr>
                <w:color w:val="231F20"/>
                <w:spacing w:val="-1"/>
              </w:rPr>
              <w:t xml:space="preserve"> </w:t>
            </w:r>
            <w:r w:rsidRPr="00981F8F">
              <w:rPr>
                <w:color w:val="231F20"/>
              </w:rPr>
              <w:t>the</w:t>
            </w:r>
            <w:r w:rsidRPr="00981F8F">
              <w:rPr>
                <w:color w:val="231F20"/>
                <w:spacing w:val="-1"/>
              </w:rPr>
              <w:t xml:space="preserve"> </w:t>
            </w:r>
            <w:r w:rsidRPr="00981F8F">
              <w:rPr>
                <w:color w:val="231F20"/>
              </w:rPr>
              <w:t>student</w:t>
            </w:r>
            <w:r w:rsidRPr="00981F8F">
              <w:rPr>
                <w:color w:val="231F20"/>
                <w:spacing w:val="-14"/>
              </w:rPr>
              <w:t>’</w:t>
            </w:r>
            <w:r w:rsidRPr="00981F8F">
              <w:rPr>
                <w:color w:val="231F20"/>
              </w:rPr>
              <w:t>s</w:t>
            </w:r>
            <w:r w:rsidRPr="00981F8F">
              <w:rPr>
                <w:color w:val="231F20"/>
                <w:spacing w:val="-1"/>
              </w:rPr>
              <w:t xml:space="preserve"> </w:t>
            </w:r>
            <w:r w:rsidRPr="00981F8F">
              <w:rPr>
                <w:color w:val="231F20"/>
              </w:rPr>
              <w:t>age;</w:t>
            </w:r>
            <w:r w:rsidRPr="00981F8F">
              <w:rPr>
                <w:color w:val="231F20"/>
                <w:spacing w:val="-1"/>
              </w:rPr>
              <w:t xml:space="preserve"> </w:t>
            </w:r>
            <w:r w:rsidRPr="00981F8F">
              <w:rPr>
                <w:color w:val="231F20"/>
              </w:rPr>
              <w:t>(c) the</w:t>
            </w:r>
            <w:r w:rsidRPr="00981F8F">
              <w:rPr>
                <w:color w:val="231F20"/>
                <w:spacing w:val="7"/>
              </w:rPr>
              <w:t xml:space="preserve"> </w:t>
            </w:r>
            <w:r w:rsidRPr="00981F8F">
              <w:rPr>
                <w:color w:val="231F20"/>
              </w:rPr>
              <w:t>nature</w:t>
            </w:r>
            <w:r w:rsidRPr="00981F8F">
              <w:rPr>
                <w:color w:val="231F20"/>
                <w:spacing w:val="8"/>
              </w:rPr>
              <w:t xml:space="preserve"> </w:t>
            </w:r>
            <w:r w:rsidRPr="00981F8F">
              <w:rPr>
                <w:color w:val="231F20"/>
              </w:rPr>
              <w:t>and</w:t>
            </w:r>
            <w:r w:rsidRPr="00981F8F">
              <w:rPr>
                <w:color w:val="231F20"/>
                <w:spacing w:val="8"/>
              </w:rPr>
              <w:t xml:space="preserve"> </w:t>
            </w:r>
            <w:r w:rsidRPr="00981F8F">
              <w:rPr>
                <w:color w:val="231F20"/>
              </w:rPr>
              <w:t>extent</w:t>
            </w:r>
            <w:r w:rsidRPr="00981F8F">
              <w:rPr>
                <w:color w:val="231F20"/>
                <w:spacing w:val="8"/>
              </w:rPr>
              <w:t xml:space="preserve"> </w:t>
            </w:r>
            <w:r w:rsidRPr="00981F8F">
              <w:rPr>
                <w:color w:val="231F20"/>
              </w:rPr>
              <w:t>of</w:t>
            </w:r>
            <w:r w:rsidRPr="00981F8F">
              <w:rPr>
                <w:color w:val="231F20"/>
                <w:spacing w:val="8"/>
              </w:rPr>
              <w:t xml:space="preserve"> </w:t>
            </w:r>
            <w:r w:rsidRPr="00981F8F">
              <w:rPr>
                <w:color w:val="231F20"/>
              </w:rPr>
              <w:t>the</w:t>
            </w:r>
            <w:r w:rsidRPr="00981F8F">
              <w:rPr>
                <w:color w:val="231F20"/>
                <w:spacing w:val="7"/>
              </w:rPr>
              <w:t xml:space="preserve"> </w:t>
            </w:r>
            <w:r w:rsidRPr="00981F8F">
              <w:rPr>
                <w:color w:val="231F20"/>
              </w:rPr>
              <w:t>violation;</w:t>
            </w:r>
            <w:r w:rsidRPr="00981F8F">
              <w:rPr>
                <w:color w:val="231F20"/>
                <w:spacing w:val="8"/>
              </w:rPr>
              <w:t xml:space="preserve"> </w:t>
            </w:r>
            <w:r w:rsidRPr="00981F8F">
              <w:rPr>
                <w:color w:val="231F20"/>
              </w:rPr>
              <w:t>(d)</w:t>
            </w:r>
            <w:r w:rsidRPr="00981F8F">
              <w:rPr>
                <w:color w:val="231F20"/>
                <w:spacing w:val="8"/>
              </w:rPr>
              <w:t xml:space="preserve"> </w:t>
            </w:r>
            <w:r w:rsidRPr="00981F8F">
              <w:rPr>
                <w:color w:val="231F20"/>
              </w:rPr>
              <w:t>the</w:t>
            </w:r>
            <w:r w:rsidRPr="00981F8F">
              <w:rPr>
                <w:color w:val="231F20"/>
                <w:spacing w:val="8"/>
              </w:rPr>
              <w:t xml:space="preserve"> </w:t>
            </w:r>
            <w:r w:rsidRPr="00981F8F">
              <w:rPr>
                <w:color w:val="231F20"/>
              </w:rPr>
              <w:t>name</w:t>
            </w:r>
            <w:r w:rsidRPr="00981F8F">
              <w:rPr>
                <w:color w:val="231F20"/>
                <w:spacing w:val="8"/>
              </w:rPr>
              <w:t xml:space="preserve"> </w:t>
            </w:r>
            <w:r w:rsidRPr="00981F8F">
              <w:rPr>
                <w:color w:val="231F20"/>
              </w:rPr>
              <w:t>and</w:t>
            </w:r>
            <w:r w:rsidRPr="00981F8F">
              <w:rPr>
                <w:color w:val="231F20"/>
                <w:spacing w:val="8"/>
              </w:rPr>
              <w:t xml:space="preserve"> </w:t>
            </w:r>
            <w:r w:rsidRPr="00981F8F">
              <w:rPr>
                <w:color w:val="231F20"/>
              </w:rPr>
              <w:t>address</w:t>
            </w:r>
            <w:r w:rsidRPr="00981F8F">
              <w:rPr>
                <w:color w:val="231F20"/>
                <w:spacing w:val="7"/>
              </w:rPr>
              <w:t xml:space="preserve"> </w:t>
            </w:r>
            <w:r w:rsidRPr="00981F8F">
              <w:rPr>
                <w:color w:val="231F20"/>
              </w:rPr>
              <w:t>of</w:t>
            </w:r>
            <w:r w:rsidRPr="00981F8F">
              <w:rPr>
                <w:color w:val="231F20"/>
                <w:spacing w:val="8"/>
              </w:rPr>
              <w:t xml:space="preserve"> </w:t>
            </w:r>
            <w:r w:rsidRPr="00981F8F">
              <w:rPr>
                <w:color w:val="231F20"/>
              </w:rPr>
              <w:t>the</w:t>
            </w:r>
            <w:r w:rsidRPr="00981F8F">
              <w:rPr>
                <w:color w:val="231F20"/>
                <w:spacing w:val="8"/>
              </w:rPr>
              <w:t xml:space="preserve"> </w:t>
            </w:r>
            <w:r w:rsidRPr="00981F8F">
              <w:rPr>
                <w:color w:val="231F20"/>
              </w:rPr>
              <w:t>student</w:t>
            </w:r>
            <w:r w:rsidRPr="00981F8F">
              <w:rPr>
                <w:color w:val="231F20"/>
                <w:spacing w:val="8"/>
              </w:rPr>
              <w:t xml:space="preserve"> </w:t>
            </w:r>
            <w:r w:rsidRPr="00981F8F">
              <w:rPr>
                <w:color w:val="231F20"/>
              </w:rPr>
              <w:t>allegedly</w:t>
            </w:r>
            <w:r w:rsidRPr="00981F8F">
              <w:rPr>
                <w:color w:val="231F20"/>
                <w:spacing w:val="8"/>
              </w:rPr>
              <w:t xml:space="preserve"> </w:t>
            </w:r>
            <w:r w:rsidRPr="00981F8F">
              <w:rPr>
                <w:color w:val="231F20"/>
              </w:rPr>
              <w:t>responsible</w:t>
            </w:r>
            <w:r w:rsidRPr="00981F8F">
              <w:rPr>
                <w:color w:val="231F20"/>
                <w:w w:val="99"/>
              </w:rPr>
              <w:t xml:space="preserve"> </w:t>
            </w:r>
            <w:r w:rsidRPr="00981F8F">
              <w:rPr>
                <w:color w:val="231F20"/>
              </w:rPr>
              <w:t>for</w:t>
            </w:r>
            <w:r w:rsidRPr="00981F8F">
              <w:rPr>
                <w:color w:val="231F20"/>
                <w:spacing w:val="5"/>
              </w:rPr>
              <w:t xml:space="preserve"> </w:t>
            </w:r>
            <w:r w:rsidRPr="00981F8F">
              <w:rPr>
                <w:color w:val="231F20"/>
              </w:rPr>
              <w:t>the</w:t>
            </w:r>
            <w:r w:rsidRPr="00981F8F">
              <w:rPr>
                <w:color w:val="231F20"/>
                <w:spacing w:val="5"/>
              </w:rPr>
              <w:t xml:space="preserve"> </w:t>
            </w:r>
            <w:r w:rsidRPr="00981F8F">
              <w:rPr>
                <w:color w:val="231F20"/>
              </w:rPr>
              <w:t>violation;</w:t>
            </w:r>
            <w:r w:rsidRPr="00981F8F">
              <w:rPr>
                <w:color w:val="231F20"/>
                <w:spacing w:val="5"/>
              </w:rPr>
              <w:t xml:space="preserve"> </w:t>
            </w:r>
            <w:r w:rsidRPr="00981F8F">
              <w:rPr>
                <w:color w:val="231F20"/>
              </w:rPr>
              <w:t>and</w:t>
            </w:r>
            <w:r w:rsidRPr="00981F8F">
              <w:rPr>
                <w:color w:val="231F20"/>
                <w:spacing w:val="5"/>
              </w:rPr>
              <w:t xml:space="preserve"> </w:t>
            </w:r>
            <w:r w:rsidRPr="00981F8F">
              <w:rPr>
                <w:color w:val="231F20"/>
              </w:rPr>
              <w:t>(e)</w:t>
            </w:r>
            <w:r w:rsidRPr="00981F8F">
              <w:rPr>
                <w:color w:val="231F20"/>
                <w:spacing w:val="5"/>
              </w:rPr>
              <w:t xml:space="preserve"> </w:t>
            </w:r>
            <w:r w:rsidRPr="00981F8F">
              <w:rPr>
                <w:color w:val="231F20"/>
              </w:rPr>
              <w:t>any</w:t>
            </w:r>
            <w:r w:rsidRPr="00981F8F">
              <w:rPr>
                <w:color w:val="231F20"/>
                <w:spacing w:val="6"/>
              </w:rPr>
              <w:t xml:space="preserve"> </w:t>
            </w:r>
            <w:r w:rsidRPr="00981F8F">
              <w:rPr>
                <w:color w:val="231F20"/>
              </w:rPr>
              <w:t>other</w:t>
            </w:r>
            <w:r w:rsidRPr="00981F8F">
              <w:rPr>
                <w:color w:val="231F20"/>
                <w:spacing w:val="5"/>
              </w:rPr>
              <w:t xml:space="preserve"> </w:t>
            </w:r>
            <w:r w:rsidRPr="00981F8F">
              <w:rPr>
                <w:color w:val="231F20"/>
              </w:rPr>
              <w:t>information</w:t>
            </w:r>
            <w:r w:rsidRPr="00981F8F">
              <w:rPr>
                <w:color w:val="231F20"/>
                <w:spacing w:val="5"/>
              </w:rPr>
              <w:t xml:space="preserve"> </w:t>
            </w:r>
            <w:r w:rsidRPr="00981F8F">
              <w:rPr>
                <w:color w:val="231F20"/>
              </w:rPr>
              <w:t>that</w:t>
            </w:r>
            <w:r w:rsidRPr="00981F8F">
              <w:rPr>
                <w:color w:val="231F20"/>
                <w:spacing w:val="5"/>
              </w:rPr>
              <w:t xml:space="preserve"> </w:t>
            </w:r>
            <w:r w:rsidRPr="00981F8F">
              <w:rPr>
                <w:color w:val="231F20"/>
              </w:rPr>
              <w:t>the</w:t>
            </w:r>
            <w:r w:rsidRPr="00981F8F">
              <w:rPr>
                <w:color w:val="231F20"/>
                <w:spacing w:val="5"/>
              </w:rPr>
              <w:t xml:space="preserve"> </w:t>
            </w:r>
            <w:r w:rsidRPr="00981F8F">
              <w:rPr>
                <w:color w:val="231F20"/>
              </w:rPr>
              <w:t>principal</w:t>
            </w:r>
            <w:r w:rsidRPr="00981F8F">
              <w:rPr>
                <w:color w:val="231F20"/>
                <w:spacing w:val="5"/>
              </w:rPr>
              <w:t xml:space="preserve"> </w:t>
            </w:r>
            <w:r w:rsidRPr="00981F8F">
              <w:rPr>
                <w:color w:val="231F20"/>
              </w:rPr>
              <w:t>making</w:t>
            </w:r>
            <w:r w:rsidRPr="00981F8F">
              <w:rPr>
                <w:color w:val="231F20"/>
                <w:spacing w:val="6"/>
              </w:rPr>
              <w:t xml:space="preserve"> </w:t>
            </w:r>
            <w:r w:rsidRPr="00981F8F">
              <w:rPr>
                <w:color w:val="231F20"/>
              </w:rPr>
              <w:t>the</w:t>
            </w:r>
            <w:r w:rsidRPr="00981F8F">
              <w:rPr>
                <w:color w:val="231F20"/>
                <w:spacing w:val="5"/>
              </w:rPr>
              <w:t xml:space="preserve"> </w:t>
            </w:r>
            <w:r w:rsidRPr="00981F8F">
              <w:rPr>
                <w:color w:val="231F20"/>
              </w:rPr>
              <w:t>report</w:t>
            </w:r>
            <w:r w:rsidRPr="00981F8F">
              <w:rPr>
                <w:color w:val="231F20"/>
                <w:spacing w:val="5"/>
              </w:rPr>
              <w:t xml:space="preserve"> </w:t>
            </w:r>
            <w:r w:rsidRPr="00981F8F">
              <w:rPr>
                <w:color w:val="231F20"/>
              </w:rPr>
              <w:t>believes</w:t>
            </w:r>
            <w:r w:rsidRPr="00981F8F">
              <w:rPr>
                <w:color w:val="231F20"/>
                <w:spacing w:val="5"/>
              </w:rPr>
              <w:t xml:space="preserve"> </w:t>
            </w:r>
            <w:r w:rsidRPr="00981F8F">
              <w:rPr>
                <w:color w:val="231F20"/>
              </w:rPr>
              <w:t>may</w:t>
            </w:r>
            <w:r w:rsidRPr="00981F8F">
              <w:rPr>
                <w:color w:val="231F20"/>
                <w:spacing w:val="5"/>
              </w:rPr>
              <w:t xml:space="preserve"> </w:t>
            </w:r>
            <w:r w:rsidRPr="00981F8F">
              <w:rPr>
                <w:color w:val="231F20"/>
              </w:rPr>
              <w:t>be</w:t>
            </w:r>
            <w:r w:rsidRPr="00981F8F">
              <w:rPr>
                <w:color w:val="231F20"/>
                <w:w w:val="99"/>
              </w:rPr>
              <w:t xml:space="preserve"> </w:t>
            </w:r>
            <w:r w:rsidRPr="00981F8F">
              <w:rPr>
                <w:color w:val="231F20"/>
              </w:rPr>
              <w:t>helpful</w:t>
            </w:r>
            <w:r w:rsidRPr="00981F8F">
              <w:rPr>
                <w:color w:val="231F20"/>
                <w:spacing w:val="-5"/>
              </w:rPr>
              <w:t xml:space="preserve"> </w:t>
            </w:r>
            <w:r w:rsidRPr="00981F8F">
              <w:rPr>
                <w:color w:val="231F20"/>
              </w:rPr>
              <w:t>in</w:t>
            </w:r>
            <w:r w:rsidRPr="00981F8F">
              <w:rPr>
                <w:color w:val="231F20"/>
                <w:spacing w:val="-4"/>
              </w:rPr>
              <w:t xml:space="preserve"> </w:t>
            </w:r>
            <w:r w:rsidRPr="00981F8F">
              <w:rPr>
                <w:color w:val="231F20"/>
              </w:rPr>
              <w:t>the</w:t>
            </w:r>
            <w:r w:rsidRPr="00981F8F">
              <w:rPr>
                <w:color w:val="231F20"/>
                <w:spacing w:val="-4"/>
              </w:rPr>
              <w:t xml:space="preserve"> </w:t>
            </w:r>
            <w:r w:rsidRPr="00981F8F">
              <w:rPr>
                <w:color w:val="231F20"/>
              </w:rPr>
              <w:t>furtherance</w:t>
            </w:r>
            <w:r w:rsidRPr="00981F8F">
              <w:rPr>
                <w:color w:val="231F20"/>
                <w:spacing w:val="-4"/>
              </w:rPr>
              <w:t xml:space="preserve"> </w:t>
            </w:r>
            <w:r w:rsidRPr="00981F8F">
              <w:rPr>
                <w:color w:val="231F20"/>
              </w:rPr>
              <w:t>of</w:t>
            </w:r>
            <w:r w:rsidRPr="00981F8F">
              <w:rPr>
                <w:color w:val="231F20"/>
                <w:spacing w:val="-4"/>
              </w:rPr>
              <w:t xml:space="preserve"> </w:t>
            </w:r>
            <w:r w:rsidRPr="00981F8F">
              <w:rPr>
                <w:color w:val="231F20"/>
              </w:rPr>
              <w:t>the</w:t>
            </w:r>
            <w:r w:rsidRPr="00981F8F">
              <w:rPr>
                <w:color w:val="231F20"/>
                <w:spacing w:val="-4"/>
              </w:rPr>
              <w:t xml:space="preserve"> </w:t>
            </w:r>
            <w:r w:rsidRPr="00981F8F">
              <w:rPr>
                <w:color w:val="231F20"/>
              </w:rPr>
              <w:t>purpose</w:t>
            </w:r>
            <w:r w:rsidRPr="00981F8F">
              <w:rPr>
                <w:color w:val="231F20"/>
                <w:spacing w:val="-4"/>
              </w:rPr>
              <w:t xml:space="preserve"> </w:t>
            </w:r>
            <w:r w:rsidRPr="00981F8F">
              <w:rPr>
                <w:color w:val="231F20"/>
              </w:rPr>
              <w:t>of</w:t>
            </w:r>
            <w:r w:rsidRPr="00981F8F">
              <w:rPr>
                <w:color w:val="231F20"/>
                <w:spacing w:val="-4"/>
              </w:rPr>
              <w:t xml:space="preserve"> </w:t>
            </w:r>
            <w:r w:rsidRPr="00981F8F">
              <w:rPr>
                <w:color w:val="231F20"/>
              </w:rPr>
              <w:t>this</w:t>
            </w:r>
            <w:r w:rsidRPr="00981F8F">
              <w:rPr>
                <w:color w:val="231F20"/>
                <w:spacing w:val="-4"/>
              </w:rPr>
              <w:t xml:space="preserve"> </w:t>
            </w:r>
            <w:r w:rsidRPr="00981F8F">
              <w:rPr>
                <w:color w:val="231F20"/>
              </w:rPr>
              <w:t>section.</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ind w:left="360" w:right="8489"/>
              <w:jc w:val="both"/>
              <w:rPr>
                <w:color w:val="000000"/>
              </w:rPr>
            </w:pPr>
            <w:r w:rsidRPr="00981F8F">
              <w:rPr>
                <w:b/>
                <w:bCs/>
                <w:color w:val="231F20"/>
                <w:w w:val="95"/>
              </w:rPr>
              <w:t>P</w:t>
            </w:r>
            <w:r w:rsidRPr="00981F8F">
              <w:rPr>
                <w:b/>
                <w:bCs/>
                <w:color w:val="231F20"/>
                <w:spacing w:val="-5"/>
                <w:w w:val="95"/>
              </w:rPr>
              <w:t>r</w:t>
            </w:r>
            <w:r w:rsidRPr="00981F8F">
              <w:rPr>
                <w:b/>
                <w:bCs/>
                <w:color w:val="231F20"/>
                <w:w w:val="95"/>
              </w:rPr>
              <w:t>ocedu</w:t>
            </w:r>
            <w:r w:rsidRPr="00981F8F">
              <w:rPr>
                <w:b/>
                <w:bCs/>
                <w:color w:val="231F20"/>
                <w:spacing w:val="-5"/>
                <w:w w:val="95"/>
              </w:rPr>
              <w:t>r</w:t>
            </w:r>
            <w:r w:rsidRPr="00981F8F">
              <w:rPr>
                <w:b/>
                <w:bCs/>
                <w:color w:val="231F20"/>
                <w:w w:val="95"/>
              </w:rPr>
              <w:t>es:</w:t>
            </w:r>
          </w:p>
          <w:p w:rsidR="00436517" w:rsidRPr="00981F8F" w:rsidRDefault="00436517">
            <w:pPr>
              <w:pStyle w:val="TableParagraph"/>
              <w:kinsoku w:val="0"/>
              <w:overflowPunct w:val="0"/>
              <w:spacing w:before="14" w:line="240" w:lineRule="exact"/>
            </w:pPr>
          </w:p>
          <w:p w:rsidR="00436517" w:rsidRPr="00981F8F" w:rsidRDefault="00436517">
            <w:pPr>
              <w:pStyle w:val="ListParagraph"/>
              <w:numPr>
                <w:ilvl w:val="0"/>
                <w:numId w:val="11"/>
              </w:numPr>
              <w:tabs>
                <w:tab w:val="left" w:pos="1586"/>
              </w:tabs>
              <w:kinsoku w:val="0"/>
              <w:overflowPunct w:val="0"/>
              <w:spacing w:line="250" w:lineRule="auto"/>
              <w:ind w:left="1600" w:right="59" w:hanging="240"/>
              <w:rPr>
                <w:color w:val="000000"/>
              </w:rPr>
            </w:pPr>
            <w:r w:rsidRPr="00981F8F">
              <w:rPr>
                <w:color w:val="231F20"/>
              </w:rPr>
              <w:t>A</w:t>
            </w:r>
            <w:r w:rsidRPr="00981F8F">
              <w:rPr>
                <w:color w:val="231F20"/>
                <w:spacing w:val="-14"/>
              </w:rPr>
              <w:t xml:space="preserve"> </w:t>
            </w:r>
            <w:r w:rsidRPr="00981F8F">
              <w:rPr>
                <w:color w:val="231F20"/>
              </w:rPr>
              <w:t>written report form, to be provided by Kentucky Department of Education, will be made</w:t>
            </w:r>
            <w:r w:rsidRPr="00981F8F">
              <w:rPr>
                <w:color w:val="231F20"/>
                <w:spacing w:val="-5"/>
              </w:rPr>
              <w:t xml:space="preserve"> </w:t>
            </w:r>
            <w:r w:rsidRPr="00981F8F">
              <w:rPr>
                <w:color w:val="231F20"/>
              </w:rPr>
              <w:t>to</w:t>
            </w:r>
            <w:r w:rsidRPr="00981F8F">
              <w:rPr>
                <w:color w:val="231F20"/>
                <w:spacing w:val="-4"/>
              </w:rPr>
              <w:t xml:space="preserve"> </w:t>
            </w:r>
            <w:r w:rsidRPr="00981F8F">
              <w:rPr>
                <w:color w:val="231F20"/>
              </w:rPr>
              <w:t>the</w:t>
            </w:r>
            <w:r w:rsidRPr="00981F8F">
              <w:rPr>
                <w:color w:val="231F20"/>
                <w:spacing w:val="-4"/>
              </w:rPr>
              <w:t xml:space="preserve"> </w:t>
            </w:r>
            <w:r w:rsidRPr="00981F8F">
              <w:rPr>
                <w:color w:val="231F20"/>
              </w:rPr>
              <w:t>principal</w:t>
            </w:r>
            <w:r w:rsidRPr="00981F8F">
              <w:rPr>
                <w:color w:val="231F20"/>
                <w:spacing w:val="-4"/>
              </w:rPr>
              <w:t xml:space="preserve"> </w:t>
            </w:r>
            <w:r w:rsidRPr="00981F8F">
              <w:rPr>
                <w:color w:val="231F20"/>
              </w:rPr>
              <w:t>of</w:t>
            </w:r>
            <w:r w:rsidRPr="00981F8F">
              <w:rPr>
                <w:color w:val="231F20"/>
                <w:spacing w:val="-4"/>
              </w:rPr>
              <w:t xml:space="preserve"> </w:t>
            </w:r>
            <w:r w:rsidRPr="00981F8F">
              <w:rPr>
                <w:color w:val="231F20"/>
              </w:rPr>
              <w:t>the</w:t>
            </w:r>
            <w:r w:rsidRPr="00981F8F">
              <w:rPr>
                <w:color w:val="231F20"/>
                <w:spacing w:val="-4"/>
              </w:rPr>
              <w:t xml:space="preserve"> </w:t>
            </w:r>
            <w:r w:rsidRPr="00981F8F">
              <w:rPr>
                <w:color w:val="231F20"/>
              </w:rPr>
              <w:t>school</w:t>
            </w:r>
            <w:r w:rsidRPr="00981F8F">
              <w:rPr>
                <w:color w:val="231F20"/>
                <w:spacing w:val="-4"/>
              </w:rPr>
              <w:t xml:space="preserve"> </w:t>
            </w:r>
            <w:r w:rsidRPr="00981F8F">
              <w:rPr>
                <w:color w:val="231F20"/>
              </w:rPr>
              <w:t>attended</w:t>
            </w:r>
            <w:r w:rsidRPr="00981F8F">
              <w:rPr>
                <w:color w:val="231F20"/>
                <w:spacing w:val="-5"/>
              </w:rPr>
              <w:t xml:space="preserve"> </w:t>
            </w:r>
            <w:r w:rsidRPr="00981F8F">
              <w:rPr>
                <w:color w:val="231F20"/>
              </w:rPr>
              <w:t>by</w:t>
            </w:r>
            <w:r w:rsidRPr="00981F8F">
              <w:rPr>
                <w:color w:val="231F20"/>
                <w:spacing w:val="-4"/>
              </w:rPr>
              <w:t xml:space="preserve"> </w:t>
            </w:r>
            <w:r w:rsidRPr="00981F8F">
              <w:rPr>
                <w:color w:val="231F20"/>
              </w:rPr>
              <w:t>the</w:t>
            </w:r>
            <w:r w:rsidRPr="00981F8F">
              <w:rPr>
                <w:color w:val="231F20"/>
                <w:spacing w:val="-4"/>
              </w:rPr>
              <w:t xml:space="preserve"> </w:t>
            </w:r>
            <w:r w:rsidRPr="00981F8F">
              <w:rPr>
                <w:color w:val="231F20"/>
              </w:rPr>
              <w:t>victim.</w:t>
            </w:r>
            <w:r w:rsidRPr="00981F8F">
              <w:rPr>
                <w:color w:val="231F20"/>
                <w:spacing w:val="46"/>
              </w:rPr>
              <w:t xml:space="preserve"> </w:t>
            </w:r>
            <w:r w:rsidRPr="00981F8F">
              <w:rPr>
                <w:color w:val="231F20"/>
              </w:rPr>
              <w:t>The</w:t>
            </w:r>
            <w:r w:rsidRPr="00981F8F">
              <w:rPr>
                <w:color w:val="231F20"/>
                <w:spacing w:val="-4"/>
              </w:rPr>
              <w:t xml:space="preserve"> </w:t>
            </w:r>
            <w:r w:rsidRPr="00981F8F">
              <w:rPr>
                <w:color w:val="231F20"/>
              </w:rPr>
              <w:t>principal</w:t>
            </w:r>
            <w:r w:rsidRPr="00981F8F">
              <w:rPr>
                <w:color w:val="231F20"/>
                <w:spacing w:val="-4"/>
              </w:rPr>
              <w:t xml:space="preserve"> </w:t>
            </w:r>
            <w:r w:rsidRPr="00981F8F">
              <w:rPr>
                <w:color w:val="231F20"/>
              </w:rPr>
              <w:t>shall</w:t>
            </w:r>
            <w:r w:rsidRPr="00981F8F">
              <w:rPr>
                <w:color w:val="231F20"/>
                <w:spacing w:val="-4"/>
              </w:rPr>
              <w:t xml:space="preserve"> </w:t>
            </w:r>
            <w:r w:rsidRPr="00981F8F">
              <w:rPr>
                <w:color w:val="231F20"/>
              </w:rPr>
              <w:t>notify</w:t>
            </w:r>
            <w:r w:rsidRPr="00981F8F">
              <w:rPr>
                <w:color w:val="231F20"/>
                <w:spacing w:val="51"/>
              </w:rPr>
              <w:t xml:space="preserve"> </w:t>
            </w:r>
            <w:r w:rsidRPr="00981F8F">
              <w:rPr>
                <w:color w:val="231F20"/>
                <w:spacing w:val="-1"/>
              </w:rPr>
              <w:t>th</w:t>
            </w:r>
            <w:r w:rsidRPr="00981F8F">
              <w:rPr>
                <w:color w:val="231F20"/>
              </w:rPr>
              <w:t>e</w:t>
            </w:r>
            <w:r w:rsidRPr="00981F8F">
              <w:rPr>
                <w:color w:val="231F20"/>
                <w:spacing w:val="-1"/>
              </w:rPr>
              <w:t xml:space="preserve"> parent</w:t>
            </w:r>
            <w:r w:rsidRPr="00981F8F">
              <w:rPr>
                <w:color w:val="231F20"/>
              </w:rPr>
              <w:t>s,</w:t>
            </w:r>
            <w:r w:rsidRPr="00981F8F">
              <w:rPr>
                <w:color w:val="231F20"/>
                <w:spacing w:val="-4"/>
              </w:rPr>
              <w:t xml:space="preserve"> </w:t>
            </w:r>
            <w:r w:rsidRPr="00981F8F">
              <w:rPr>
                <w:color w:val="231F20"/>
                <w:spacing w:val="-1"/>
              </w:rPr>
              <w:t>lega</w:t>
            </w:r>
            <w:r w:rsidRPr="00981F8F">
              <w:rPr>
                <w:color w:val="231F20"/>
              </w:rPr>
              <w:t>l</w:t>
            </w:r>
            <w:r w:rsidRPr="00981F8F">
              <w:rPr>
                <w:color w:val="231F20"/>
                <w:spacing w:val="-4"/>
              </w:rPr>
              <w:t xml:space="preserve"> </w:t>
            </w:r>
            <w:r w:rsidRPr="00981F8F">
              <w:rPr>
                <w:color w:val="231F20"/>
                <w:spacing w:val="-1"/>
              </w:rPr>
              <w:t>guardian</w:t>
            </w:r>
            <w:r w:rsidRPr="00981F8F">
              <w:rPr>
                <w:color w:val="231F20"/>
              </w:rPr>
              <w:t>s,</w:t>
            </w:r>
            <w:r w:rsidRPr="00981F8F">
              <w:rPr>
                <w:color w:val="231F20"/>
                <w:spacing w:val="-3"/>
              </w:rPr>
              <w:t xml:space="preserve"> </w:t>
            </w:r>
            <w:r w:rsidRPr="00981F8F">
              <w:rPr>
                <w:color w:val="231F20"/>
                <w:spacing w:val="-1"/>
              </w:rPr>
              <w:t>o</w:t>
            </w:r>
            <w:r w:rsidRPr="00981F8F">
              <w:rPr>
                <w:color w:val="231F20"/>
              </w:rPr>
              <w:t>r</w:t>
            </w:r>
            <w:r w:rsidRPr="00981F8F">
              <w:rPr>
                <w:color w:val="231F20"/>
                <w:spacing w:val="-4"/>
              </w:rPr>
              <w:t xml:space="preserve"> </w:t>
            </w:r>
            <w:r w:rsidRPr="00981F8F">
              <w:rPr>
                <w:color w:val="231F20"/>
                <w:spacing w:val="-1"/>
              </w:rPr>
              <w:t>othe</w:t>
            </w:r>
            <w:r w:rsidRPr="00981F8F">
              <w:rPr>
                <w:color w:val="231F20"/>
              </w:rPr>
              <w:t>r</w:t>
            </w:r>
            <w:r w:rsidRPr="00981F8F">
              <w:rPr>
                <w:color w:val="231F20"/>
                <w:spacing w:val="-3"/>
              </w:rPr>
              <w:t xml:space="preserve"> </w:t>
            </w:r>
            <w:r w:rsidRPr="00981F8F">
              <w:rPr>
                <w:color w:val="231F20"/>
                <w:spacing w:val="-1"/>
              </w:rPr>
              <w:t>per</w:t>
            </w:r>
            <w:r w:rsidRPr="00981F8F">
              <w:rPr>
                <w:color w:val="231F20"/>
              </w:rPr>
              <w:t>s</w:t>
            </w:r>
            <w:r w:rsidRPr="00981F8F">
              <w:rPr>
                <w:color w:val="231F20"/>
                <w:spacing w:val="-1"/>
              </w:rPr>
              <w:t>on</w:t>
            </w:r>
            <w:r w:rsidRPr="00981F8F">
              <w:rPr>
                <w:color w:val="231F20"/>
              </w:rPr>
              <w:t>s</w:t>
            </w:r>
            <w:r w:rsidRPr="00981F8F">
              <w:rPr>
                <w:color w:val="231F20"/>
                <w:spacing w:val="-4"/>
              </w:rPr>
              <w:t xml:space="preserve"> </w:t>
            </w:r>
            <w:r w:rsidRPr="00981F8F">
              <w:rPr>
                <w:color w:val="231F20"/>
                <w:spacing w:val="-1"/>
              </w:rPr>
              <w:t>exerci</w:t>
            </w:r>
            <w:r w:rsidRPr="00981F8F">
              <w:rPr>
                <w:color w:val="231F20"/>
              </w:rPr>
              <w:t>s</w:t>
            </w:r>
            <w:r w:rsidRPr="00981F8F">
              <w:rPr>
                <w:color w:val="231F20"/>
                <w:spacing w:val="-1"/>
              </w:rPr>
              <w:t>in</w:t>
            </w:r>
            <w:r w:rsidRPr="00981F8F">
              <w:rPr>
                <w:color w:val="231F20"/>
              </w:rPr>
              <w:t>g</w:t>
            </w:r>
            <w:r w:rsidRPr="00981F8F">
              <w:rPr>
                <w:color w:val="231F20"/>
                <w:spacing w:val="-4"/>
              </w:rPr>
              <w:t xml:space="preserve"> </w:t>
            </w:r>
            <w:r w:rsidRPr="00981F8F">
              <w:rPr>
                <w:color w:val="231F20"/>
                <w:spacing w:val="-1"/>
              </w:rPr>
              <w:t>cu</w:t>
            </w:r>
            <w:r w:rsidRPr="00981F8F">
              <w:rPr>
                <w:color w:val="231F20"/>
              </w:rPr>
              <w:t>s</w:t>
            </w:r>
            <w:r w:rsidRPr="00981F8F">
              <w:rPr>
                <w:color w:val="231F20"/>
                <w:spacing w:val="-1"/>
              </w:rPr>
              <w:t>todia</w:t>
            </w:r>
            <w:r w:rsidRPr="00981F8F">
              <w:rPr>
                <w:color w:val="231F20"/>
              </w:rPr>
              <w:t>l</w:t>
            </w:r>
            <w:r w:rsidRPr="00981F8F">
              <w:rPr>
                <w:color w:val="231F20"/>
                <w:spacing w:val="-3"/>
              </w:rPr>
              <w:t xml:space="preserve"> </w:t>
            </w:r>
            <w:r w:rsidRPr="00981F8F">
              <w:rPr>
                <w:color w:val="231F20"/>
                <w:spacing w:val="-1"/>
              </w:rPr>
              <w:t>contro</w:t>
            </w:r>
            <w:r w:rsidRPr="00981F8F">
              <w:rPr>
                <w:color w:val="231F20"/>
              </w:rPr>
              <w:t>l</w:t>
            </w:r>
            <w:r w:rsidRPr="00981F8F">
              <w:rPr>
                <w:color w:val="231F20"/>
                <w:spacing w:val="-4"/>
              </w:rPr>
              <w:t xml:space="preserve"> </w:t>
            </w:r>
            <w:r w:rsidRPr="00981F8F">
              <w:rPr>
                <w:color w:val="231F20"/>
                <w:spacing w:val="-1"/>
              </w:rPr>
              <w:t>o</w:t>
            </w:r>
            <w:r w:rsidRPr="00981F8F">
              <w:rPr>
                <w:color w:val="231F20"/>
              </w:rPr>
              <w:t>r</w:t>
            </w:r>
            <w:r w:rsidRPr="00981F8F">
              <w:rPr>
                <w:color w:val="231F20"/>
                <w:spacing w:val="-3"/>
              </w:rPr>
              <w:t xml:space="preserve"> </w:t>
            </w:r>
            <w:r w:rsidRPr="00981F8F">
              <w:rPr>
                <w:color w:val="231F20"/>
              </w:rPr>
              <w:t>s</w:t>
            </w:r>
            <w:r w:rsidRPr="00981F8F">
              <w:rPr>
                <w:color w:val="231F20"/>
                <w:spacing w:val="-1"/>
              </w:rPr>
              <w:t>upervi</w:t>
            </w:r>
            <w:r w:rsidRPr="00981F8F">
              <w:rPr>
                <w:color w:val="231F20"/>
              </w:rPr>
              <w:t>s</w:t>
            </w:r>
            <w:r w:rsidRPr="00981F8F">
              <w:rPr>
                <w:color w:val="231F20"/>
                <w:spacing w:val="-1"/>
              </w:rPr>
              <w:t>io</w:t>
            </w:r>
            <w:r w:rsidRPr="00981F8F">
              <w:rPr>
                <w:color w:val="231F20"/>
              </w:rPr>
              <w:t>n</w:t>
            </w:r>
            <w:r w:rsidRPr="00981F8F">
              <w:rPr>
                <w:color w:val="231F20"/>
                <w:spacing w:val="-3"/>
              </w:rPr>
              <w:t xml:space="preserve"> </w:t>
            </w:r>
            <w:r w:rsidRPr="00981F8F">
              <w:rPr>
                <w:color w:val="231F20"/>
              </w:rPr>
              <w:t>of</w:t>
            </w:r>
            <w:r w:rsidRPr="00981F8F">
              <w:rPr>
                <w:color w:val="231F20"/>
                <w:spacing w:val="-3"/>
              </w:rPr>
              <w:t xml:space="preserve"> </w:t>
            </w:r>
            <w:r w:rsidRPr="00981F8F">
              <w:rPr>
                <w:color w:val="231F20"/>
              </w:rPr>
              <w:t>the student</w:t>
            </w:r>
            <w:r w:rsidRPr="00981F8F">
              <w:rPr>
                <w:color w:val="231F20"/>
                <w:spacing w:val="-6"/>
              </w:rPr>
              <w:t xml:space="preserve"> </w:t>
            </w:r>
            <w:r w:rsidRPr="00981F8F">
              <w:rPr>
                <w:color w:val="231F20"/>
              </w:rPr>
              <w:t>when</w:t>
            </w:r>
            <w:r w:rsidRPr="00981F8F">
              <w:rPr>
                <w:color w:val="231F20"/>
                <w:spacing w:val="-5"/>
              </w:rPr>
              <w:t xml:space="preserve"> </w:t>
            </w:r>
            <w:r w:rsidRPr="00981F8F">
              <w:rPr>
                <w:color w:val="231F20"/>
              </w:rPr>
              <w:t>the</w:t>
            </w:r>
            <w:r w:rsidRPr="00981F8F">
              <w:rPr>
                <w:color w:val="231F20"/>
                <w:spacing w:val="-6"/>
              </w:rPr>
              <w:t xml:space="preserve"> </w:t>
            </w:r>
            <w:r w:rsidRPr="00981F8F">
              <w:rPr>
                <w:color w:val="231F20"/>
              </w:rPr>
              <w:t>student</w:t>
            </w:r>
            <w:r w:rsidRPr="00981F8F">
              <w:rPr>
                <w:color w:val="231F20"/>
                <w:spacing w:val="-5"/>
              </w:rPr>
              <w:t xml:space="preserve"> </w:t>
            </w:r>
            <w:r w:rsidRPr="00981F8F">
              <w:rPr>
                <w:color w:val="231F20"/>
              </w:rPr>
              <w:t>is</w:t>
            </w:r>
            <w:r w:rsidRPr="00981F8F">
              <w:rPr>
                <w:color w:val="231F20"/>
                <w:spacing w:val="-6"/>
              </w:rPr>
              <w:t xml:space="preserve"> </w:t>
            </w:r>
            <w:r w:rsidRPr="00981F8F">
              <w:rPr>
                <w:color w:val="231F20"/>
              </w:rPr>
              <w:t>involved.</w:t>
            </w:r>
          </w:p>
          <w:p w:rsidR="00436517" w:rsidRPr="00981F8F" w:rsidRDefault="00436517">
            <w:pPr>
              <w:pStyle w:val="ListParagraph"/>
              <w:numPr>
                <w:ilvl w:val="0"/>
                <w:numId w:val="11"/>
              </w:numPr>
              <w:tabs>
                <w:tab w:val="left" w:pos="1595"/>
              </w:tabs>
              <w:kinsoku w:val="0"/>
              <w:overflowPunct w:val="0"/>
              <w:spacing w:line="250" w:lineRule="auto"/>
              <w:ind w:left="1600" w:right="705" w:hanging="240"/>
              <w:rPr>
                <w:color w:val="000000"/>
              </w:rPr>
            </w:pPr>
            <w:r w:rsidRPr="00981F8F">
              <w:rPr>
                <w:color w:val="231F20"/>
              </w:rPr>
              <w:t>The</w:t>
            </w:r>
            <w:r w:rsidRPr="00981F8F">
              <w:rPr>
                <w:color w:val="231F20"/>
                <w:spacing w:val="-2"/>
              </w:rPr>
              <w:t xml:space="preserve"> </w:t>
            </w:r>
            <w:r w:rsidRPr="00981F8F">
              <w:rPr>
                <w:color w:val="231F20"/>
              </w:rPr>
              <w:t>principal</w:t>
            </w:r>
            <w:r w:rsidRPr="00981F8F">
              <w:rPr>
                <w:color w:val="231F20"/>
                <w:spacing w:val="-1"/>
              </w:rPr>
              <w:t xml:space="preserve"> </w:t>
            </w:r>
            <w:r w:rsidRPr="00981F8F">
              <w:rPr>
                <w:color w:val="231F20"/>
              </w:rPr>
              <w:t>shall</w:t>
            </w:r>
            <w:r w:rsidRPr="00981F8F">
              <w:rPr>
                <w:color w:val="231F20"/>
                <w:spacing w:val="-1"/>
              </w:rPr>
              <w:t xml:space="preserve"> </w:t>
            </w:r>
            <w:r w:rsidRPr="00981F8F">
              <w:rPr>
                <w:color w:val="231F20"/>
              </w:rPr>
              <w:t>file</w:t>
            </w:r>
            <w:r w:rsidRPr="00981F8F">
              <w:rPr>
                <w:color w:val="231F20"/>
                <w:spacing w:val="-1"/>
              </w:rPr>
              <w:t xml:space="preserve"> </w:t>
            </w:r>
            <w:r w:rsidRPr="00981F8F">
              <w:rPr>
                <w:color w:val="231F20"/>
              </w:rPr>
              <w:t>with</w:t>
            </w:r>
            <w:r w:rsidRPr="00981F8F">
              <w:rPr>
                <w:color w:val="231F20"/>
                <w:spacing w:val="-2"/>
              </w:rPr>
              <w:t xml:space="preserve"> </w:t>
            </w:r>
            <w:r w:rsidRPr="00981F8F">
              <w:rPr>
                <w:color w:val="231F20"/>
              </w:rPr>
              <w:t>the</w:t>
            </w:r>
            <w:r w:rsidRPr="00981F8F">
              <w:rPr>
                <w:color w:val="231F20"/>
                <w:spacing w:val="-1"/>
              </w:rPr>
              <w:t xml:space="preserve"> </w:t>
            </w:r>
            <w:r w:rsidRPr="00981F8F">
              <w:rPr>
                <w:color w:val="231F20"/>
              </w:rPr>
              <w:t>local</w:t>
            </w:r>
            <w:r w:rsidRPr="00981F8F">
              <w:rPr>
                <w:color w:val="231F20"/>
                <w:spacing w:val="-1"/>
              </w:rPr>
              <w:t xml:space="preserve"> </w:t>
            </w:r>
            <w:r w:rsidRPr="00981F8F">
              <w:rPr>
                <w:color w:val="231F20"/>
              </w:rPr>
              <w:t>school</w:t>
            </w:r>
            <w:r w:rsidRPr="00981F8F">
              <w:rPr>
                <w:color w:val="231F20"/>
                <w:spacing w:val="-1"/>
              </w:rPr>
              <w:t xml:space="preserve"> </w:t>
            </w:r>
            <w:r w:rsidRPr="00981F8F">
              <w:rPr>
                <w:color w:val="231F20"/>
              </w:rPr>
              <w:t>board</w:t>
            </w:r>
            <w:r w:rsidRPr="00981F8F">
              <w:rPr>
                <w:color w:val="231F20"/>
                <w:spacing w:val="-2"/>
              </w:rPr>
              <w:t xml:space="preserve"> </w:t>
            </w:r>
            <w:r w:rsidRPr="00981F8F">
              <w:rPr>
                <w:color w:val="231F20"/>
              </w:rPr>
              <w:t>and</w:t>
            </w:r>
            <w:r w:rsidRPr="00981F8F">
              <w:rPr>
                <w:color w:val="231F20"/>
                <w:spacing w:val="-1"/>
              </w:rPr>
              <w:t xml:space="preserve"> </w:t>
            </w:r>
            <w:r w:rsidRPr="00981F8F">
              <w:rPr>
                <w:color w:val="231F20"/>
              </w:rPr>
              <w:t>the</w:t>
            </w:r>
            <w:r w:rsidRPr="00981F8F">
              <w:rPr>
                <w:color w:val="231F20"/>
                <w:spacing w:val="-1"/>
              </w:rPr>
              <w:t xml:space="preserve"> </w:t>
            </w:r>
            <w:r w:rsidRPr="00981F8F">
              <w:rPr>
                <w:color w:val="231F20"/>
              </w:rPr>
              <w:t>local</w:t>
            </w:r>
            <w:r w:rsidRPr="00981F8F">
              <w:rPr>
                <w:color w:val="231F20"/>
                <w:spacing w:val="-1"/>
              </w:rPr>
              <w:t xml:space="preserve"> </w:t>
            </w:r>
            <w:r w:rsidRPr="00981F8F">
              <w:rPr>
                <w:color w:val="231F20"/>
              </w:rPr>
              <w:t>law</w:t>
            </w:r>
            <w:r w:rsidRPr="00981F8F">
              <w:rPr>
                <w:color w:val="231F20"/>
                <w:spacing w:val="-1"/>
              </w:rPr>
              <w:t xml:space="preserve"> </w:t>
            </w:r>
            <w:r w:rsidRPr="00981F8F">
              <w:rPr>
                <w:color w:val="231F20"/>
              </w:rPr>
              <w:t>enforcement agency or the Department of Kentucky State Police or county attorney within forty-eight</w:t>
            </w:r>
            <w:r w:rsidRPr="00981F8F">
              <w:rPr>
                <w:color w:val="231F20"/>
                <w:spacing w:val="-5"/>
              </w:rPr>
              <w:t xml:space="preserve"> </w:t>
            </w:r>
            <w:r w:rsidRPr="00981F8F">
              <w:rPr>
                <w:color w:val="231F20"/>
              </w:rPr>
              <w:t>(48)</w:t>
            </w:r>
            <w:r w:rsidRPr="00981F8F">
              <w:rPr>
                <w:color w:val="231F20"/>
                <w:spacing w:val="-5"/>
              </w:rPr>
              <w:t xml:space="preserve"> </w:t>
            </w:r>
            <w:r w:rsidRPr="00981F8F">
              <w:rPr>
                <w:color w:val="231F20"/>
              </w:rPr>
              <w:t>hours</w:t>
            </w:r>
            <w:r w:rsidRPr="00981F8F">
              <w:rPr>
                <w:color w:val="231F20"/>
                <w:spacing w:val="-5"/>
              </w:rPr>
              <w:t xml:space="preserve"> </w:t>
            </w:r>
            <w:r w:rsidRPr="00981F8F">
              <w:rPr>
                <w:color w:val="231F20"/>
              </w:rPr>
              <w:t>of</w:t>
            </w:r>
            <w:r w:rsidRPr="00981F8F">
              <w:rPr>
                <w:color w:val="231F20"/>
                <w:spacing w:val="-4"/>
              </w:rPr>
              <w:t xml:space="preserve"> </w:t>
            </w:r>
            <w:r w:rsidRPr="00981F8F">
              <w:rPr>
                <w:color w:val="231F20"/>
              </w:rPr>
              <w:t>the</w:t>
            </w:r>
            <w:r w:rsidRPr="00981F8F">
              <w:rPr>
                <w:color w:val="231F20"/>
                <w:spacing w:val="-5"/>
              </w:rPr>
              <w:t xml:space="preserve"> </w:t>
            </w:r>
            <w:r w:rsidRPr="00981F8F">
              <w:rPr>
                <w:color w:val="231F20"/>
              </w:rPr>
              <w:t>original</w:t>
            </w:r>
            <w:r w:rsidRPr="00981F8F">
              <w:rPr>
                <w:color w:val="231F20"/>
                <w:spacing w:val="-4"/>
              </w:rPr>
              <w:t xml:space="preserve"> </w:t>
            </w:r>
            <w:r w:rsidRPr="00981F8F">
              <w:rPr>
                <w:color w:val="231F20"/>
              </w:rPr>
              <w:t>report.</w:t>
            </w:r>
          </w:p>
          <w:p w:rsidR="00436517" w:rsidRPr="00981F8F" w:rsidRDefault="00436517">
            <w:pPr>
              <w:pStyle w:val="ListParagraph"/>
              <w:numPr>
                <w:ilvl w:val="0"/>
                <w:numId w:val="11"/>
              </w:numPr>
              <w:tabs>
                <w:tab w:val="left" w:pos="1595"/>
              </w:tabs>
              <w:kinsoku w:val="0"/>
              <w:overflowPunct w:val="0"/>
              <w:spacing w:line="250" w:lineRule="auto"/>
              <w:ind w:left="1600" w:right="272" w:hanging="240"/>
              <w:rPr>
                <w:color w:val="000000"/>
              </w:rPr>
            </w:pPr>
            <w:r w:rsidRPr="00981F8F">
              <w:rPr>
                <w:color w:val="231F20"/>
              </w:rPr>
              <w:t>The</w:t>
            </w:r>
            <w:r w:rsidRPr="00981F8F">
              <w:rPr>
                <w:color w:val="231F20"/>
                <w:spacing w:val="-6"/>
              </w:rPr>
              <w:t xml:space="preserve"> </w:t>
            </w:r>
            <w:r w:rsidRPr="00981F8F">
              <w:rPr>
                <w:color w:val="231F20"/>
              </w:rPr>
              <w:t>agency</w:t>
            </w:r>
            <w:r w:rsidRPr="00981F8F">
              <w:rPr>
                <w:color w:val="231F20"/>
                <w:spacing w:val="-6"/>
              </w:rPr>
              <w:t xml:space="preserve"> </w:t>
            </w:r>
            <w:r w:rsidRPr="00981F8F">
              <w:rPr>
                <w:color w:val="231F20"/>
              </w:rPr>
              <w:t>receiving</w:t>
            </w:r>
            <w:r w:rsidRPr="00981F8F">
              <w:rPr>
                <w:color w:val="231F20"/>
                <w:spacing w:val="-6"/>
              </w:rPr>
              <w:t xml:space="preserve"> </w:t>
            </w:r>
            <w:r w:rsidRPr="00981F8F">
              <w:rPr>
                <w:color w:val="231F20"/>
              </w:rPr>
              <w:t>the</w:t>
            </w:r>
            <w:r w:rsidRPr="00981F8F">
              <w:rPr>
                <w:color w:val="231F20"/>
                <w:spacing w:val="-5"/>
              </w:rPr>
              <w:t xml:space="preserve"> </w:t>
            </w:r>
            <w:r w:rsidRPr="00981F8F">
              <w:rPr>
                <w:color w:val="231F20"/>
              </w:rPr>
              <w:t>report</w:t>
            </w:r>
            <w:r w:rsidRPr="00981F8F">
              <w:rPr>
                <w:color w:val="231F20"/>
                <w:spacing w:val="-6"/>
              </w:rPr>
              <w:t xml:space="preserve"> </w:t>
            </w:r>
            <w:r w:rsidRPr="00981F8F">
              <w:rPr>
                <w:color w:val="231F20"/>
              </w:rPr>
              <w:t>shall</w:t>
            </w:r>
            <w:r w:rsidRPr="00981F8F">
              <w:rPr>
                <w:color w:val="231F20"/>
                <w:spacing w:val="-6"/>
              </w:rPr>
              <w:t xml:space="preserve"> </w:t>
            </w:r>
            <w:r w:rsidRPr="00981F8F">
              <w:rPr>
                <w:color w:val="231F20"/>
              </w:rPr>
              <w:t>investigate</w:t>
            </w:r>
            <w:r w:rsidRPr="00981F8F">
              <w:rPr>
                <w:color w:val="231F20"/>
                <w:spacing w:val="-5"/>
              </w:rPr>
              <w:t xml:space="preserve"> </w:t>
            </w:r>
            <w:r w:rsidRPr="00981F8F">
              <w:rPr>
                <w:color w:val="231F20"/>
              </w:rPr>
              <w:t>the</w:t>
            </w:r>
            <w:r w:rsidRPr="00981F8F">
              <w:rPr>
                <w:color w:val="231F20"/>
                <w:spacing w:val="-6"/>
              </w:rPr>
              <w:t xml:space="preserve"> </w:t>
            </w:r>
            <w:r w:rsidRPr="00981F8F">
              <w:rPr>
                <w:color w:val="231F20"/>
              </w:rPr>
              <w:t>matter</w:t>
            </w:r>
            <w:r w:rsidRPr="00981F8F">
              <w:rPr>
                <w:color w:val="231F20"/>
                <w:spacing w:val="-6"/>
              </w:rPr>
              <w:t xml:space="preserve"> </w:t>
            </w:r>
            <w:r w:rsidRPr="00981F8F">
              <w:rPr>
                <w:color w:val="231F20"/>
              </w:rPr>
              <w:t>referred</w:t>
            </w:r>
            <w:r w:rsidRPr="00981F8F">
              <w:rPr>
                <w:color w:val="231F20"/>
                <w:spacing w:val="-6"/>
              </w:rPr>
              <w:t xml:space="preserve"> </w:t>
            </w:r>
            <w:r w:rsidRPr="00981F8F">
              <w:rPr>
                <w:color w:val="231F20"/>
              </w:rPr>
              <w:t>to</w:t>
            </w:r>
            <w:r w:rsidRPr="00981F8F">
              <w:rPr>
                <w:color w:val="231F20"/>
                <w:spacing w:val="-5"/>
              </w:rPr>
              <w:t xml:space="preserve"> </w:t>
            </w:r>
            <w:r w:rsidRPr="00981F8F">
              <w:rPr>
                <w:color w:val="231F20"/>
              </w:rPr>
              <w:t>it.</w:t>
            </w:r>
            <w:r w:rsidRPr="00981F8F">
              <w:rPr>
                <w:color w:val="231F20"/>
                <w:spacing w:val="-6"/>
              </w:rPr>
              <w:t xml:space="preserve"> </w:t>
            </w:r>
            <w:r w:rsidRPr="00981F8F">
              <w:rPr>
                <w:color w:val="231F20"/>
              </w:rPr>
              <w:t>(The</w:t>
            </w:r>
            <w:r w:rsidRPr="00981F8F">
              <w:rPr>
                <w:color w:val="231F20"/>
                <w:spacing w:val="-6"/>
              </w:rPr>
              <w:t xml:space="preserve"> </w:t>
            </w:r>
            <w:r w:rsidRPr="00981F8F">
              <w:rPr>
                <w:color w:val="231F20"/>
              </w:rPr>
              <w:t>school</w:t>
            </w:r>
            <w:r w:rsidRPr="00981F8F">
              <w:rPr>
                <w:color w:val="231F20"/>
                <w:w w:val="99"/>
              </w:rPr>
              <w:t xml:space="preserve"> </w:t>
            </w:r>
            <w:r w:rsidRPr="00981F8F">
              <w:rPr>
                <w:color w:val="231F20"/>
              </w:rPr>
              <w:t>board</w:t>
            </w:r>
            <w:r w:rsidRPr="00981F8F">
              <w:rPr>
                <w:color w:val="231F20"/>
                <w:spacing w:val="-6"/>
              </w:rPr>
              <w:t xml:space="preserve"> </w:t>
            </w:r>
            <w:r w:rsidRPr="00981F8F">
              <w:rPr>
                <w:color w:val="231F20"/>
              </w:rPr>
              <w:t>and</w:t>
            </w:r>
            <w:r w:rsidRPr="00981F8F">
              <w:rPr>
                <w:color w:val="231F20"/>
                <w:spacing w:val="-6"/>
              </w:rPr>
              <w:t xml:space="preserve"> </w:t>
            </w:r>
            <w:r w:rsidRPr="00981F8F">
              <w:rPr>
                <w:color w:val="231F20"/>
              </w:rPr>
              <w:t>school</w:t>
            </w:r>
            <w:r w:rsidRPr="00981F8F">
              <w:rPr>
                <w:color w:val="231F20"/>
                <w:spacing w:val="-5"/>
              </w:rPr>
              <w:t xml:space="preserve"> </w:t>
            </w:r>
            <w:r w:rsidRPr="00981F8F">
              <w:rPr>
                <w:color w:val="231F20"/>
              </w:rPr>
              <w:t>personnel</w:t>
            </w:r>
            <w:r w:rsidRPr="00981F8F">
              <w:rPr>
                <w:color w:val="231F20"/>
                <w:spacing w:val="-6"/>
              </w:rPr>
              <w:t xml:space="preserve"> </w:t>
            </w:r>
            <w:r w:rsidRPr="00981F8F">
              <w:rPr>
                <w:color w:val="231F20"/>
              </w:rPr>
              <w:t>shall</w:t>
            </w:r>
            <w:r w:rsidRPr="00981F8F">
              <w:rPr>
                <w:color w:val="231F20"/>
                <w:spacing w:val="-6"/>
              </w:rPr>
              <w:t xml:space="preserve"> </w:t>
            </w:r>
            <w:r w:rsidRPr="00981F8F">
              <w:rPr>
                <w:color w:val="231F20"/>
              </w:rPr>
              <w:t>participate</w:t>
            </w:r>
            <w:r w:rsidRPr="00981F8F">
              <w:rPr>
                <w:color w:val="231F20"/>
                <w:spacing w:val="-5"/>
              </w:rPr>
              <w:t xml:space="preserve"> </w:t>
            </w:r>
            <w:r w:rsidRPr="00981F8F">
              <w:rPr>
                <w:color w:val="231F20"/>
              </w:rPr>
              <w:t>in</w:t>
            </w:r>
            <w:r w:rsidRPr="00981F8F">
              <w:rPr>
                <w:color w:val="231F20"/>
                <w:spacing w:val="-6"/>
              </w:rPr>
              <w:t xml:space="preserve"> </w:t>
            </w:r>
            <w:r w:rsidRPr="00981F8F">
              <w:rPr>
                <w:color w:val="231F20"/>
              </w:rPr>
              <w:t>the</w:t>
            </w:r>
            <w:r w:rsidRPr="00981F8F">
              <w:rPr>
                <w:color w:val="231F20"/>
                <w:spacing w:val="-6"/>
              </w:rPr>
              <w:t xml:space="preserve"> </w:t>
            </w:r>
            <w:r w:rsidRPr="00981F8F">
              <w:rPr>
                <w:color w:val="231F20"/>
              </w:rPr>
              <w:t>investigation</w:t>
            </w:r>
            <w:r w:rsidRPr="00981F8F">
              <w:rPr>
                <w:color w:val="231F20"/>
                <w:spacing w:val="-5"/>
              </w:rPr>
              <w:t xml:space="preserve"> </w:t>
            </w:r>
            <w:r w:rsidRPr="00981F8F">
              <w:rPr>
                <w:color w:val="231F20"/>
              </w:rPr>
              <w:t>at</w:t>
            </w:r>
            <w:r w:rsidRPr="00981F8F">
              <w:rPr>
                <w:color w:val="231F20"/>
                <w:spacing w:val="-6"/>
              </w:rPr>
              <w:t xml:space="preserve"> </w:t>
            </w:r>
            <w:r w:rsidRPr="00981F8F">
              <w:rPr>
                <w:color w:val="231F20"/>
              </w:rPr>
              <w:t>the</w:t>
            </w:r>
            <w:r w:rsidRPr="00981F8F">
              <w:rPr>
                <w:color w:val="231F20"/>
                <w:spacing w:val="-6"/>
              </w:rPr>
              <w:t xml:space="preserve"> </w:t>
            </w:r>
            <w:r w:rsidRPr="00981F8F">
              <w:rPr>
                <w:color w:val="231F20"/>
              </w:rPr>
              <w:t>request</w:t>
            </w:r>
            <w:r w:rsidRPr="00981F8F">
              <w:rPr>
                <w:color w:val="231F20"/>
                <w:spacing w:val="-5"/>
              </w:rPr>
              <w:t xml:space="preserve"> </w:t>
            </w:r>
            <w:r w:rsidRPr="00981F8F">
              <w:rPr>
                <w:color w:val="231F20"/>
              </w:rPr>
              <w:t>of</w:t>
            </w:r>
          </w:p>
          <w:p w:rsidR="00436517" w:rsidRPr="00981F8F" w:rsidRDefault="00436517">
            <w:pPr>
              <w:pStyle w:val="TableParagraph"/>
              <w:kinsoku w:val="0"/>
              <w:overflowPunct w:val="0"/>
              <w:ind w:left="1600"/>
              <w:rPr>
                <w:color w:val="000000"/>
              </w:rPr>
            </w:pPr>
            <w:r w:rsidRPr="00981F8F">
              <w:rPr>
                <w:color w:val="231F20"/>
              </w:rPr>
              <w:t>the</w:t>
            </w:r>
            <w:r w:rsidRPr="00981F8F">
              <w:rPr>
                <w:color w:val="231F20"/>
                <w:spacing w:val="-12"/>
              </w:rPr>
              <w:t xml:space="preserve"> </w:t>
            </w:r>
            <w:r w:rsidRPr="00981F8F">
              <w:rPr>
                <w:color w:val="231F20"/>
              </w:rPr>
              <w:t>agency).</w:t>
            </w:r>
          </w:p>
          <w:p w:rsidR="00436517" w:rsidRPr="00981F8F" w:rsidRDefault="00436517">
            <w:pPr>
              <w:pStyle w:val="ListParagraph"/>
              <w:numPr>
                <w:ilvl w:val="0"/>
                <w:numId w:val="11"/>
              </w:numPr>
              <w:tabs>
                <w:tab w:val="left" w:pos="1586"/>
              </w:tabs>
              <w:kinsoku w:val="0"/>
              <w:overflowPunct w:val="0"/>
              <w:spacing w:before="12" w:line="250" w:lineRule="auto"/>
              <w:ind w:left="1600" w:right="260" w:hanging="240"/>
              <w:rPr>
                <w:color w:val="000000"/>
              </w:rPr>
            </w:pPr>
            <w:r w:rsidRPr="00981F8F">
              <w:rPr>
                <w:color w:val="231F20"/>
              </w:rPr>
              <w:t>Anyone</w:t>
            </w:r>
            <w:r w:rsidRPr="00981F8F">
              <w:rPr>
                <w:color w:val="231F20"/>
                <w:spacing w:val="-5"/>
              </w:rPr>
              <w:t xml:space="preserve"> </w:t>
            </w:r>
            <w:r w:rsidRPr="00981F8F">
              <w:rPr>
                <w:color w:val="231F20"/>
              </w:rPr>
              <w:t>acting</w:t>
            </w:r>
            <w:r w:rsidRPr="00981F8F">
              <w:rPr>
                <w:color w:val="231F20"/>
                <w:spacing w:val="-5"/>
              </w:rPr>
              <w:t xml:space="preserve"> </w:t>
            </w:r>
            <w:r w:rsidRPr="00981F8F">
              <w:rPr>
                <w:color w:val="231F20"/>
              </w:rPr>
              <w:t>upon</w:t>
            </w:r>
            <w:r w:rsidRPr="00981F8F">
              <w:rPr>
                <w:color w:val="231F20"/>
                <w:spacing w:val="-4"/>
              </w:rPr>
              <w:t xml:space="preserve"> </w:t>
            </w:r>
            <w:r w:rsidRPr="00981F8F">
              <w:rPr>
                <w:color w:val="231F20"/>
              </w:rPr>
              <w:t>reasonable</w:t>
            </w:r>
            <w:r w:rsidRPr="00981F8F">
              <w:rPr>
                <w:color w:val="231F20"/>
                <w:spacing w:val="-5"/>
              </w:rPr>
              <w:t xml:space="preserve"> </w:t>
            </w:r>
            <w:r w:rsidRPr="00981F8F">
              <w:rPr>
                <w:color w:val="231F20"/>
              </w:rPr>
              <w:t>cause</w:t>
            </w:r>
            <w:r w:rsidRPr="00981F8F">
              <w:rPr>
                <w:color w:val="231F20"/>
                <w:spacing w:val="-4"/>
              </w:rPr>
              <w:t xml:space="preserve"> </w:t>
            </w:r>
            <w:r w:rsidRPr="00981F8F">
              <w:rPr>
                <w:color w:val="231F20"/>
              </w:rPr>
              <w:t>in</w:t>
            </w:r>
            <w:r w:rsidRPr="00981F8F">
              <w:rPr>
                <w:color w:val="231F20"/>
                <w:spacing w:val="-5"/>
              </w:rPr>
              <w:t xml:space="preserve"> </w:t>
            </w:r>
            <w:r w:rsidRPr="00981F8F">
              <w:rPr>
                <w:color w:val="231F20"/>
              </w:rPr>
              <w:t>the</w:t>
            </w:r>
            <w:r w:rsidRPr="00981F8F">
              <w:rPr>
                <w:color w:val="231F20"/>
                <w:spacing w:val="-4"/>
              </w:rPr>
              <w:t xml:space="preserve"> </w:t>
            </w:r>
            <w:r w:rsidRPr="00981F8F">
              <w:rPr>
                <w:color w:val="231F20"/>
              </w:rPr>
              <w:t>making</w:t>
            </w:r>
            <w:r w:rsidRPr="00981F8F">
              <w:rPr>
                <w:color w:val="231F20"/>
                <w:spacing w:val="-5"/>
              </w:rPr>
              <w:t xml:space="preserve"> </w:t>
            </w:r>
            <w:r w:rsidRPr="00981F8F">
              <w:rPr>
                <w:color w:val="231F20"/>
              </w:rPr>
              <w:t>of</w:t>
            </w:r>
            <w:r w:rsidRPr="00981F8F">
              <w:rPr>
                <w:color w:val="231F20"/>
                <w:spacing w:val="-4"/>
              </w:rPr>
              <w:t xml:space="preserve"> </w:t>
            </w:r>
            <w:r w:rsidRPr="00981F8F">
              <w:rPr>
                <w:color w:val="231F20"/>
              </w:rPr>
              <w:t>a</w:t>
            </w:r>
            <w:r w:rsidRPr="00981F8F">
              <w:rPr>
                <w:color w:val="231F20"/>
                <w:spacing w:val="-5"/>
              </w:rPr>
              <w:t xml:space="preserve"> </w:t>
            </w:r>
            <w:r w:rsidRPr="00981F8F">
              <w:rPr>
                <w:color w:val="231F20"/>
              </w:rPr>
              <w:t>report</w:t>
            </w:r>
            <w:r w:rsidRPr="00981F8F">
              <w:rPr>
                <w:color w:val="231F20"/>
                <w:spacing w:val="-4"/>
              </w:rPr>
              <w:t xml:space="preserve"> </w:t>
            </w:r>
            <w:r w:rsidRPr="00981F8F">
              <w:rPr>
                <w:color w:val="231F20"/>
              </w:rPr>
              <w:t>shall</w:t>
            </w:r>
            <w:r w:rsidRPr="00981F8F">
              <w:rPr>
                <w:color w:val="231F20"/>
                <w:spacing w:val="-5"/>
              </w:rPr>
              <w:t xml:space="preserve"> </w:t>
            </w:r>
            <w:r w:rsidRPr="00981F8F">
              <w:rPr>
                <w:color w:val="231F20"/>
              </w:rPr>
              <w:t>have</w:t>
            </w:r>
            <w:r w:rsidRPr="00981F8F">
              <w:rPr>
                <w:color w:val="231F20"/>
                <w:spacing w:val="-4"/>
              </w:rPr>
              <w:t xml:space="preserve"> </w:t>
            </w:r>
            <w:r w:rsidRPr="00981F8F">
              <w:rPr>
                <w:color w:val="231F20"/>
              </w:rPr>
              <w:t>immunity</w:t>
            </w:r>
            <w:r w:rsidRPr="00981F8F">
              <w:rPr>
                <w:color w:val="231F20"/>
                <w:w w:val="99"/>
              </w:rPr>
              <w:t xml:space="preserve"> </w:t>
            </w:r>
            <w:r w:rsidRPr="00981F8F">
              <w:rPr>
                <w:color w:val="231F20"/>
              </w:rPr>
              <w:t>from</w:t>
            </w:r>
            <w:r w:rsidRPr="00981F8F">
              <w:rPr>
                <w:color w:val="231F20"/>
                <w:spacing w:val="-6"/>
              </w:rPr>
              <w:t xml:space="preserve"> </w:t>
            </w:r>
            <w:r w:rsidRPr="00981F8F">
              <w:rPr>
                <w:color w:val="231F20"/>
              </w:rPr>
              <w:t>any</w:t>
            </w:r>
            <w:r w:rsidRPr="00981F8F">
              <w:rPr>
                <w:color w:val="231F20"/>
                <w:spacing w:val="-5"/>
              </w:rPr>
              <w:t xml:space="preserve"> </w:t>
            </w:r>
            <w:r w:rsidRPr="00981F8F">
              <w:rPr>
                <w:color w:val="231F20"/>
              </w:rPr>
              <w:t>liabilit</w:t>
            </w:r>
            <w:r w:rsidRPr="00981F8F">
              <w:rPr>
                <w:color w:val="231F20"/>
                <w:spacing w:val="-17"/>
              </w:rPr>
              <w:t>y</w:t>
            </w:r>
            <w:r w:rsidRPr="00981F8F">
              <w:rPr>
                <w:color w:val="231F20"/>
              </w:rPr>
              <w:t>,</w:t>
            </w:r>
            <w:r w:rsidRPr="00981F8F">
              <w:rPr>
                <w:color w:val="231F20"/>
                <w:spacing w:val="-5"/>
              </w:rPr>
              <w:t xml:space="preserve"> </w:t>
            </w:r>
            <w:r w:rsidRPr="00981F8F">
              <w:rPr>
                <w:color w:val="231F20"/>
              </w:rPr>
              <w:t>civil</w:t>
            </w:r>
            <w:r w:rsidRPr="00981F8F">
              <w:rPr>
                <w:color w:val="231F20"/>
                <w:spacing w:val="-5"/>
              </w:rPr>
              <w:t xml:space="preserve"> </w:t>
            </w:r>
            <w:r w:rsidRPr="00981F8F">
              <w:rPr>
                <w:color w:val="231F20"/>
              </w:rPr>
              <w:t>or</w:t>
            </w:r>
            <w:r w:rsidRPr="00981F8F">
              <w:rPr>
                <w:color w:val="231F20"/>
                <w:spacing w:val="-6"/>
              </w:rPr>
              <w:t xml:space="preserve"> </w:t>
            </w:r>
            <w:r w:rsidRPr="00981F8F">
              <w:rPr>
                <w:color w:val="231F20"/>
              </w:rPr>
              <w:t>criminal,</w:t>
            </w:r>
            <w:r w:rsidRPr="00981F8F">
              <w:rPr>
                <w:color w:val="231F20"/>
                <w:spacing w:val="-5"/>
              </w:rPr>
              <w:t xml:space="preserve"> </w:t>
            </w:r>
            <w:r w:rsidRPr="00981F8F">
              <w:rPr>
                <w:color w:val="231F20"/>
              </w:rPr>
              <w:t>that</w:t>
            </w:r>
            <w:r w:rsidRPr="00981F8F">
              <w:rPr>
                <w:color w:val="231F20"/>
                <w:spacing w:val="-5"/>
              </w:rPr>
              <w:t xml:space="preserve"> </w:t>
            </w:r>
            <w:r w:rsidRPr="00981F8F">
              <w:rPr>
                <w:color w:val="231F20"/>
              </w:rPr>
              <w:t>might</w:t>
            </w:r>
            <w:r w:rsidRPr="00981F8F">
              <w:rPr>
                <w:color w:val="231F20"/>
                <w:spacing w:val="-5"/>
              </w:rPr>
              <w:t xml:space="preserve"> </w:t>
            </w:r>
            <w:r w:rsidRPr="00981F8F">
              <w:rPr>
                <w:color w:val="231F20"/>
              </w:rPr>
              <w:t>otherwise</w:t>
            </w:r>
            <w:r w:rsidRPr="00981F8F">
              <w:rPr>
                <w:color w:val="231F20"/>
                <w:spacing w:val="-6"/>
              </w:rPr>
              <w:t xml:space="preserve"> </w:t>
            </w:r>
            <w:r w:rsidRPr="00981F8F">
              <w:rPr>
                <w:color w:val="231F20"/>
              </w:rPr>
              <w:t>be</w:t>
            </w:r>
            <w:r w:rsidRPr="00981F8F">
              <w:rPr>
                <w:color w:val="231F20"/>
                <w:spacing w:val="-5"/>
              </w:rPr>
              <w:t xml:space="preserve"> </w:t>
            </w:r>
            <w:r w:rsidRPr="00981F8F">
              <w:rPr>
                <w:color w:val="231F20"/>
              </w:rPr>
              <w:t>incurred</w:t>
            </w:r>
            <w:r w:rsidRPr="00981F8F">
              <w:rPr>
                <w:color w:val="231F20"/>
                <w:spacing w:val="-5"/>
              </w:rPr>
              <w:t xml:space="preserve"> </w:t>
            </w:r>
            <w:r w:rsidRPr="00981F8F">
              <w:rPr>
                <w:color w:val="231F20"/>
              </w:rPr>
              <w:t>or</w:t>
            </w:r>
            <w:r w:rsidRPr="00981F8F">
              <w:rPr>
                <w:color w:val="231F20"/>
                <w:spacing w:val="-5"/>
              </w:rPr>
              <w:t xml:space="preserve"> </w:t>
            </w:r>
            <w:r w:rsidRPr="00981F8F">
              <w:rPr>
                <w:color w:val="231F20"/>
              </w:rPr>
              <w:t>imposed,</w:t>
            </w:r>
            <w:r w:rsidRPr="00981F8F">
              <w:rPr>
                <w:color w:val="231F20"/>
                <w:spacing w:val="-5"/>
              </w:rPr>
              <w:t xml:space="preserve"> </w:t>
            </w:r>
            <w:r w:rsidRPr="00981F8F">
              <w:rPr>
                <w:color w:val="231F20"/>
              </w:rPr>
              <w:t>the</w:t>
            </w:r>
            <w:r w:rsidRPr="00981F8F">
              <w:rPr>
                <w:color w:val="231F20"/>
                <w:w w:val="99"/>
              </w:rPr>
              <w:t xml:space="preserve"> </w:t>
            </w:r>
            <w:r w:rsidRPr="00981F8F">
              <w:rPr>
                <w:color w:val="231F20"/>
              </w:rPr>
              <w:t>same</w:t>
            </w:r>
            <w:r w:rsidRPr="00981F8F">
              <w:rPr>
                <w:color w:val="231F20"/>
                <w:spacing w:val="-7"/>
              </w:rPr>
              <w:t xml:space="preserve"> </w:t>
            </w:r>
            <w:r w:rsidRPr="00981F8F">
              <w:rPr>
                <w:color w:val="231F20"/>
              </w:rPr>
              <w:t>immunity</w:t>
            </w:r>
            <w:r w:rsidRPr="00981F8F">
              <w:rPr>
                <w:color w:val="231F20"/>
                <w:spacing w:val="-7"/>
              </w:rPr>
              <w:t xml:space="preserve"> </w:t>
            </w:r>
            <w:r w:rsidRPr="00981F8F">
              <w:rPr>
                <w:color w:val="231F20"/>
              </w:rPr>
              <w:t>with</w:t>
            </w:r>
            <w:r w:rsidRPr="00981F8F">
              <w:rPr>
                <w:color w:val="231F20"/>
                <w:spacing w:val="-7"/>
              </w:rPr>
              <w:t xml:space="preserve"> </w:t>
            </w:r>
            <w:r w:rsidRPr="00981F8F">
              <w:rPr>
                <w:color w:val="231F20"/>
              </w:rPr>
              <w:t>respect</w:t>
            </w:r>
            <w:r w:rsidRPr="00981F8F">
              <w:rPr>
                <w:color w:val="231F20"/>
                <w:spacing w:val="-7"/>
              </w:rPr>
              <w:t xml:space="preserve"> </w:t>
            </w:r>
            <w:r w:rsidRPr="00981F8F">
              <w:rPr>
                <w:color w:val="231F20"/>
              </w:rPr>
              <w:t>to</w:t>
            </w:r>
            <w:r w:rsidRPr="00981F8F">
              <w:rPr>
                <w:color w:val="231F20"/>
                <w:spacing w:val="-7"/>
              </w:rPr>
              <w:t xml:space="preserve"> </w:t>
            </w:r>
            <w:r w:rsidRPr="00981F8F">
              <w:rPr>
                <w:color w:val="231F20"/>
              </w:rPr>
              <w:t>participation</w:t>
            </w:r>
            <w:r w:rsidRPr="00981F8F">
              <w:rPr>
                <w:color w:val="231F20"/>
                <w:spacing w:val="-7"/>
              </w:rPr>
              <w:t xml:space="preserve"> </w:t>
            </w:r>
            <w:r w:rsidRPr="00981F8F">
              <w:rPr>
                <w:color w:val="231F20"/>
              </w:rPr>
              <w:t>in</w:t>
            </w:r>
            <w:r w:rsidRPr="00981F8F">
              <w:rPr>
                <w:color w:val="231F20"/>
                <w:spacing w:val="-7"/>
              </w:rPr>
              <w:t xml:space="preserve"> </w:t>
            </w:r>
            <w:r w:rsidRPr="00981F8F">
              <w:rPr>
                <w:color w:val="231F20"/>
              </w:rPr>
              <w:t>any</w:t>
            </w:r>
            <w:r w:rsidRPr="00981F8F">
              <w:rPr>
                <w:color w:val="231F20"/>
                <w:spacing w:val="-6"/>
              </w:rPr>
              <w:t xml:space="preserve"> </w:t>
            </w:r>
            <w:r w:rsidRPr="00981F8F">
              <w:rPr>
                <w:color w:val="231F20"/>
              </w:rPr>
              <w:t>judicial</w:t>
            </w:r>
            <w:r w:rsidRPr="00981F8F">
              <w:rPr>
                <w:color w:val="231F20"/>
                <w:spacing w:val="-7"/>
              </w:rPr>
              <w:t xml:space="preserve"> </w:t>
            </w:r>
            <w:r w:rsidRPr="00981F8F">
              <w:rPr>
                <w:color w:val="231F20"/>
              </w:rPr>
              <w:t>proceeding</w:t>
            </w:r>
            <w:r w:rsidRPr="00981F8F">
              <w:rPr>
                <w:color w:val="231F20"/>
                <w:spacing w:val="-7"/>
              </w:rPr>
              <w:t xml:space="preserve"> </w:t>
            </w:r>
            <w:r w:rsidRPr="00981F8F">
              <w:rPr>
                <w:color w:val="231F20"/>
              </w:rPr>
              <w:t>resulting</w:t>
            </w:r>
            <w:r w:rsidRPr="00981F8F">
              <w:rPr>
                <w:color w:val="231F20"/>
                <w:spacing w:val="-7"/>
              </w:rPr>
              <w:t xml:space="preserve"> </w:t>
            </w:r>
            <w:r w:rsidRPr="00981F8F">
              <w:rPr>
                <w:color w:val="231F20"/>
              </w:rPr>
              <w:t>from</w:t>
            </w:r>
            <w:r w:rsidRPr="00981F8F">
              <w:rPr>
                <w:color w:val="231F20"/>
                <w:w w:val="99"/>
              </w:rPr>
              <w:t xml:space="preserve"> </w:t>
            </w:r>
            <w:r w:rsidRPr="00981F8F">
              <w:rPr>
                <w:color w:val="231F20"/>
              </w:rPr>
              <w:t>such</w:t>
            </w:r>
            <w:r w:rsidRPr="00981F8F">
              <w:rPr>
                <w:color w:val="231F20"/>
                <w:spacing w:val="-5"/>
              </w:rPr>
              <w:t xml:space="preserve"> </w:t>
            </w:r>
            <w:r w:rsidRPr="00981F8F">
              <w:rPr>
                <w:color w:val="231F20"/>
              </w:rPr>
              <w:t>report</w:t>
            </w:r>
            <w:r w:rsidRPr="00981F8F">
              <w:rPr>
                <w:color w:val="231F20"/>
                <w:spacing w:val="-4"/>
              </w:rPr>
              <w:t xml:space="preserve"> </w:t>
            </w:r>
            <w:r w:rsidRPr="00981F8F">
              <w:rPr>
                <w:color w:val="231F20"/>
              </w:rPr>
              <w:t>or</w:t>
            </w:r>
            <w:r w:rsidRPr="00981F8F">
              <w:rPr>
                <w:color w:val="231F20"/>
                <w:spacing w:val="-4"/>
              </w:rPr>
              <w:t xml:space="preserve"> </w:t>
            </w:r>
            <w:r w:rsidRPr="00981F8F">
              <w:rPr>
                <w:color w:val="231F20"/>
              </w:rPr>
              <w:t>action.</w:t>
            </w:r>
          </w:p>
          <w:p w:rsidR="00436517" w:rsidRPr="00981F8F" w:rsidRDefault="00436517">
            <w:pPr>
              <w:pStyle w:val="ListParagraph"/>
              <w:numPr>
                <w:ilvl w:val="0"/>
                <w:numId w:val="11"/>
              </w:numPr>
              <w:tabs>
                <w:tab w:val="left" w:pos="1620"/>
              </w:tabs>
              <w:kinsoku w:val="0"/>
              <w:overflowPunct w:val="0"/>
              <w:spacing w:line="250" w:lineRule="auto"/>
              <w:ind w:left="1579" w:hanging="200"/>
              <w:rPr>
                <w:color w:val="000000"/>
              </w:rPr>
            </w:pPr>
            <w:r w:rsidRPr="00981F8F">
              <w:rPr>
                <w:color w:val="231F20"/>
              </w:rPr>
              <w:t>Neither</w:t>
            </w:r>
            <w:r w:rsidRPr="00981F8F">
              <w:rPr>
                <w:color w:val="231F20"/>
                <w:spacing w:val="-9"/>
              </w:rPr>
              <w:t xml:space="preserve"> </w:t>
            </w:r>
            <w:r w:rsidRPr="00981F8F">
              <w:rPr>
                <w:color w:val="231F20"/>
              </w:rPr>
              <w:t>the</w:t>
            </w:r>
            <w:r w:rsidRPr="00981F8F">
              <w:rPr>
                <w:color w:val="231F20"/>
                <w:spacing w:val="-9"/>
              </w:rPr>
              <w:t xml:space="preserve"> </w:t>
            </w:r>
            <w:r w:rsidRPr="00981F8F">
              <w:rPr>
                <w:color w:val="231F20"/>
              </w:rPr>
              <w:t>husband-wife</w:t>
            </w:r>
            <w:r w:rsidRPr="00981F8F">
              <w:rPr>
                <w:color w:val="231F20"/>
                <w:spacing w:val="-9"/>
              </w:rPr>
              <w:t xml:space="preserve"> </w:t>
            </w:r>
            <w:r w:rsidRPr="00981F8F">
              <w:rPr>
                <w:color w:val="231F20"/>
              </w:rPr>
              <w:t>nor</w:t>
            </w:r>
            <w:r w:rsidRPr="00981F8F">
              <w:rPr>
                <w:color w:val="231F20"/>
                <w:spacing w:val="-9"/>
              </w:rPr>
              <w:t xml:space="preserve"> </w:t>
            </w:r>
            <w:r w:rsidRPr="00981F8F">
              <w:rPr>
                <w:color w:val="231F20"/>
              </w:rPr>
              <w:t>any</w:t>
            </w:r>
            <w:r w:rsidRPr="00981F8F">
              <w:rPr>
                <w:color w:val="231F20"/>
                <w:spacing w:val="-8"/>
              </w:rPr>
              <w:t xml:space="preserve"> </w:t>
            </w:r>
            <w:r w:rsidRPr="00981F8F">
              <w:rPr>
                <w:color w:val="231F20"/>
              </w:rPr>
              <w:t>professional-client/patient</w:t>
            </w:r>
            <w:r w:rsidRPr="00981F8F">
              <w:rPr>
                <w:color w:val="231F20"/>
                <w:spacing w:val="-9"/>
              </w:rPr>
              <w:t xml:space="preserve"> </w:t>
            </w:r>
            <w:r w:rsidRPr="00981F8F">
              <w:rPr>
                <w:color w:val="231F20"/>
              </w:rPr>
              <w:t>privilege,</w:t>
            </w:r>
            <w:r w:rsidRPr="00981F8F">
              <w:rPr>
                <w:color w:val="231F20"/>
                <w:spacing w:val="-9"/>
              </w:rPr>
              <w:t xml:space="preserve"> </w:t>
            </w:r>
            <w:r w:rsidRPr="00981F8F">
              <w:rPr>
                <w:color w:val="231F20"/>
              </w:rPr>
              <w:t>except</w:t>
            </w:r>
            <w:r w:rsidRPr="00981F8F">
              <w:rPr>
                <w:color w:val="231F20"/>
                <w:spacing w:val="-9"/>
              </w:rPr>
              <w:t xml:space="preserve"> </w:t>
            </w:r>
            <w:r w:rsidRPr="00981F8F">
              <w:rPr>
                <w:color w:val="231F20"/>
              </w:rPr>
              <w:t>the</w:t>
            </w:r>
            <w:r w:rsidRPr="00981F8F">
              <w:rPr>
                <w:color w:val="231F20"/>
                <w:w w:val="99"/>
              </w:rPr>
              <w:t xml:space="preserve"> </w:t>
            </w:r>
            <w:r w:rsidRPr="00981F8F">
              <w:rPr>
                <w:color w:val="231F20"/>
              </w:rPr>
              <w:t>attorney-client</w:t>
            </w:r>
            <w:r w:rsidRPr="00981F8F">
              <w:rPr>
                <w:color w:val="231F20"/>
                <w:spacing w:val="-20"/>
              </w:rPr>
              <w:t xml:space="preserve"> </w:t>
            </w:r>
            <w:r w:rsidRPr="00981F8F">
              <w:rPr>
                <w:color w:val="231F20"/>
              </w:rPr>
              <w:t>and</w:t>
            </w:r>
            <w:r w:rsidRPr="00981F8F">
              <w:rPr>
                <w:color w:val="231F20"/>
                <w:spacing w:val="-20"/>
              </w:rPr>
              <w:t xml:space="preserve"> </w:t>
            </w:r>
            <w:r w:rsidRPr="00981F8F">
              <w:rPr>
                <w:color w:val="231F20"/>
              </w:rPr>
              <w:t>cle</w:t>
            </w:r>
            <w:r w:rsidRPr="00981F8F">
              <w:rPr>
                <w:color w:val="231F20"/>
                <w:spacing w:val="-6"/>
              </w:rPr>
              <w:t>r</w:t>
            </w:r>
            <w:r w:rsidRPr="00981F8F">
              <w:rPr>
                <w:color w:val="231F20"/>
              </w:rPr>
              <w:t>gy-penitent</w:t>
            </w:r>
            <w:r w:rsidRPr="00981F8F">
              <w:rPr>
                <w:color w:val="231F20"/>
                <w:spacing w:val="-20"/>
              </w:rPr>
              <w:t xml:space="preserve"> </w:t>
            </w:r>
            <w:r w:rsidRPr="00981F8F">
              <w:rPr>
                <w:color w:val="231F20"/>
              </w:rPr>
              <w:t>privilege,</w:t>
            </w:r>
            <w:r w:rsidRPr="00981F8F">
              <w:rPr>
                <w:color w:val="231F20"/>
                <w:spacing w:val="-19"/>
              </w:rPr>
              <w:t xml:space="preserve"> </w:t>
            </w:r>
            <w:r w:rsidRPr="00981F8F">
              <w:rPr>
                <w:color w:val="231F20"/>
              </w:rPr>
              <w:t>shall</w:t>
            </w:r>
            <w:r w:rsidRPr="00981F8F">
              <w:rPr>
                <w:color w:val="231F20"/>
                <w:spacing w:val="-20"/>
              </w:rPr>
              <w:t xml:space="preserve"> </w:t>
            </w:r>
            <w:r w:rsidRPr="00981F8F">
              <w:rPr>
                <w:color w:val="231F20"/>
              </w:rPr>
              <w:t>be</w:t>
            </w:r>
            <w:r w:rsidRPr="00981F8F">
              <w:rPr>
                <w:color w:val="231F20"/>
                <w:spacing w:val="-20"/>
              </w:rPr>
              <w:t xml:space="preserve"> </w:t>
            </w:r>
            <w:r w:rsidRPr="00981F8F">
              <w:rPr>
                <w:color w:val="231F20"/>
              </w:rPr>
              <w:t>a</w:t>
            </w:r>
            <w:r w:rsidRPr="00981F8F">
              <w:rPr>
                <w:color w:val="231F20"/>
                <w:spacing w:val="-20"/>
              </w:rPr>
              <w:t xml:space="preserve"> </w:t>
            </w:r>
            <w:r w:rsidRPr="00981F8F">
              <w:rPr>
                <w:color w:val="231F20"/>
              </w:rPr>
              <w:t>ground</w:t>
            </w:r>
            <w:r w:rsidRPr="00981F8F">
              <w:rPr>
                <w:color w:val="231F20"/>
                <w:spacing w:val="-19"/>
              </w:rPr>
              <w:t xml:space="preserve"> </w:t>
            </w:r>
            <w:r w:rsidRPr="00981F8F">
              <w:rPr>
                <w:color w:val="231F20"/>
              </w:rPr>
              <w:t>for</w:t>
            </w:r>
            <w:r w:rsidRPr="00981F8F">
              <w:rPr>
                <w:color w:val="231F20"/>
                <w:spacing w:val="-20"/>
              </w:rPr>
              <w:t xml:space="preserve"> </w:t>
            </w:r>
            <w:r w:rsidRPr="00981F8F">
              <w:rPr>
                <w:color w:val="231F20"/>
              </w:rPr>
              <w:t>refusing</w:t>
            </w:r>
            <w:r w:rsidRPr="00981F8F">
              <w:rPr>
                <w:color w:val="231F20"/>
                <w:spacing w:val="-20"/>
              </w:rPr>
              <w:t xml:space="preserve"> </w:t>
            </w:r>
            <w:r w:rsidRPr="00981F8F">
              <w:rPr>
                <w:color w:val="231F20"/>
              </w:rPr>
              <w:t>to</w:t>
            </w:r>
            <w:r w:rsidRPr="00981F8F">
              <w:rPr>
                <w:color w:val="231F20"/>
                <w:spacing w:val="-20"/>
              </w:rPr>
              <w:t xml:space="preserve"> </w:t>
            </w:r>
            <w:r w:rsidRPr="00981F8F">
              <w:rPr>
                <w:color w:val="231F20"/>
              </w:rPr>
              <w:t>report</w:t>
            </w:r>
            <w:r w:rsidRPr="00981F8F">
              <w:rPr>
                <w:color w:val="231F20"/>
                <w:spacing w:val="-19"/>
              </w:rPr>
              <w:t xml:space="preserve"> </w:t>
            </w:r>
            <w:r w:rsidRPr="00981F8F">
              <w:rPr>
                <w:color w:val="231F20"/>
              </w:rPr>
              <w:t>under</w:t>
            </w:r>
            <w:r w:rsidRPr="00981F8F">
              <w:rPr>
                <w:color w:val="231F20"/>
                <w:w w:val="99"/>
              </w:rPr>
              <w:t xml:space="preserve"> </w:t>
            </w:r>
            <w:r w:rsidRPr="00981F8F">
              <w:rPr>
                <w:color w:val="231F20"/>
              </w:rPr>
              <w:t>this</w:t>
            </w:r>
            <w:r w:rsidRPr="00981F8F">
              <w:rPr>
                <w:color w:val="231F20"/>
                <w:spacing w:val="41"/>
              </w:rPr>
              <w:t xml:space="preserve"> </w:t>
            </w:r>
            <w:r w:rsidRPr="00981F8F">
              <w:rPr>
                <w:color w:val="231F20"/>
              </w:rPr>
              <w:t>section</w:t>
            </w:r>
            <w:r w:rsidRPr="00981F8F">
              <w:rPr>
                <w:color w:val="231F20"/>
                <w:spacing w:val="42"/>
              </w:rPr>
              <w:t xml:space="preserve"> </w:t>
            </w:r>
            <w:r w:rsidRPr="00981F8F">
              <w:rPr>
                <w:color w:val="231F20"/>
              </w:rPr>
              <w:t>or</w:t>
            </w:r>
            <w:r w:rsidRPr="00981F8F">
              <w:rPr>
                <w:color w:val="231F20"/>
                <w:spacing w:val="42"/>
              </w:rPr>
              <w:t xml:space="preserve"> </w:t>
            </w:r>
            <w:r w:rsidRPr="00981F8F">
              <w:rPr>
                <w:color w:val="231F20"/>
              </w:rPr>
              <w:t>for</w:t>
            </w:r>
            <w:r w:rsidRPr="00981F8F">
              <w:rPr>
                <w:color w:val="231F20"/>
                <w:spacing w:val="42"/>
              </w:rPr>
              <w:t xml:space="preserve"> </w:t>
            </w:r>
            <w:r w:rsidRPr="00981F8F">
              <w:rPr>
                <w:color w:val="231F20"/>
              </w:rPr>
              <w:t>excluding</w:t>
            </w:r>
            <w:r w:rsidRPr="00981F8F">
              <w:rPr>
                <w:color w:val="231F20"/>
                <w:spacing w:val="41"/>
              </w:rPr>
              <w:t xml:space="preserve"> </w:t>
            </w:r>
            <w:r w:rsidRPr="00981F8F">
              <w:rPr>
                <w:color w:val="231F20"/>
              </w:rPr>
              <w:t>evidence</w:t>
            </w:r>
            <w:r w:rsidRPr="00981F8F">
              <w:rPr>
                <w:color w:val="231F20"/>
                <w:spacing w:val="42"/>
              </w:rPr>
              <w:t xml:space="preserve"> </w:t>
            </w:r>
            <w:r w:rsidRPr="00981F8F">
              <w:rPr>
                <w:color w:val="231F20"/>
              </w:rPr>
              <w:t>regarding</w:t>
            </w:r>
            <w:r w:rsidRPr="00981F8F">
              <w:rPr>
                <w:color w:val="231F20"/>
                <w:spacing w:val="42"/>
              </w:rPr>
              <w:t xml:space="preserve"> </w:t>
            </w:r>
            <w:r w:rsidRPr="00981F8F">
              <w:rPr>
                <w:color w:val="231F20"/>
              </w:rPr>
              <w:t>student</w:t>
            </w:r>
            <w:r w:rsidRPr="00981F8F">
              <w:rPr>
                <w:color w:val="231F20"/>
                <w:spacing w:val="42"/>
              </w:rPr>
              <w:t xml:space="preserve"> </w:t>
            </w:r>
            <w:r w:rsidRPr="00981F8F">
              <w:rPr>
                <w:color w:val="231F20"/>
              </w:rPr>
              <w:t>harassment,</w:t>
            </w:r>
            <w:r w:rsidRPr="00981F8F">
              <w:rPr>
                <w:color w:val="231F20"/>
                <w:spacing w:val="42"/>
              </w:rPr>
              <w:t xml:space="preserve"> </w:t>
            </w:r>
            <w:r w:rsidRPr="00981F8F">
              <w:rPr>
                <w:color w:val="231F20"/>
              </w:rPr>
              <w:t>in</w:t>
            </w:r>
            <w:r w:rsidRPr="00981F8F">
              <w:rPr>
                <w:color w:val="231F20"/>
                <w:spacing w:val="41"/>
              </w:rPr>
              <w:t xml:space="preserve"> </w:t>
            </w:r>
            <w:r w:rsidRPr="00981F8F">
              <w:rPr>
                <w:color w:val="231F20"/>
              </w:rPr>
              <w:t>any</w:t>
            </w:r>
            <w:r w:rsidRPr="00981F8F">
              <w:rPr>
                <w:color w:val="231F20"/>
                <w:spacing w:val="42"/>
              </w:rPr>
              <w:t xml:space="preserve"> </w:t>
            </w:r>
            <w:r w:rsidRPr="00981F8F">
              <w:rPr>
                <w:color w:val="231F20"/>
              </w:rPr>
              <w:t>judicial</w:t>
            </w:r>
            <w:r w:rsidRPr="00981F8F">
              <w:rPr>
                <w:color w:val="231F20"/>
                <w:w w:val="99"/>
              </w:rPr>
              <w:t xml:space="preserve"> </w:t>
            </w:r>
            <w:r w:rsidRPr="00981F8F">
              <w:rPr>
                <w:color w:val="231F20"/>
              </w:rPr>
              <w:t>proceedings</w:t>
            </w:r>
            <w:r w:rsidRPr="00981F8F">
              <w:rPr>
                <w:color w:val="231F20"/>
                <w:spacing w:val="14"/>
              </w:rPr>
              <w:t xml:space="preserve"> </w:t>
            </w:r>
            <w:r w:rsidRPr="00981F8F">
              <w:rPr>
                <w:color w:val="231F20"/>
              </w:rPr>
              <w:t>resulting</w:t>
            </w:r>
            <w:r w:rsidRPr="00981F8F">
              <w:rPr>
                <w:color w:val="231F20"/>
                <w:spacing w:val="15"/>
              </w:rPr>
              <w:t xml:space="preserve"> </w:t>
            </w:r>
            <w:r w:rsidRPr="00981F8F">
              <w:rPr>
                <w:color w:val="231F20"/>
              </w:rPr>
              <w:t>from</w:t>
            </w:r>
            <w:r w:rsidRPr="00981F8F">
              <w:rPr>
                <w:color w:val="231F20"/>
                <w:spacing w:val="15"/>
              </w:rPr>
              <w:t xml:space="preserve"> </w:t>
            </w:r>
            <w:r w:rsidRPr="00981F8F">
              <w:rPr>
                <w:color w:val="231F20"/>
              </w:rPr>
              <w:t>a</w:t>
            </w:r>
            <w:r w:rsidRPr="00981F8F">
              <w:rPr>
                <w:color w:val="231F20"/>
                <w:spacing w:val="14"/>
              </w:rPr>
              <w:t xml:space="preserve"> </w:t>
            </w:r>
            <w:r w:rsidRPr="00981F8F">
              <w:rPr>
                <w:color w:val="231F20"/>
              </w:rPr>
              <w:t>report</w:t>
            </w:r>
            <w:r w:rsidRPr="00981F8F">
              <w:rPr>
                <w:color w:val="231F20"/>
                <w:spacing w:val="15"/>
              </w:rPr>
              <w:t xml:space="preserve"> </w:t>
            </w:r>
            <w:r w:rsidRPr="00981F8F">
              <w:rPr>
                <w:color w:val="231F20"/>
              </w:rPr>
              <w:t>pursuant</w:t>
            </w:r>
            <w:r w:rsidRPr="00981F8F">
              <w:rPr>
                <w:color w:val="231F20"/>
                <w:spacing w:val="15"/>
              </w:rPr>
              <w:t xml:space="preserve"> </w:t>
            </w:r>
            <w:r w:rsidRPr="00981F8F">
              <w:rPr>
                <w:color w:val="231F20"/>
              </w:rPr>
              <w:t>to</w:t>
            </w:r>
            <w:r w:rsidRPr="00981F8F">
              <w:rPr>
                <w:color w:val="231F20"/>
                <w:spacing w:val="14"/>
              </w:rPr>
              <w:t xml:space="preserve"> </w:t>
            </w:r>
            <w:r w:rsidRPr="00981F8F">
              <w:rPr>
                <w:color w:val="231F20"/>
              </w:rPr>
              <w:t>this</w:t>
            </w:r>
            <w:r w:rsidRPr="00981F8F">
              <w:rPr>
                <w:color w:val="231F20"/>
                <w:spacing w:val="15"/>
              </w:rPr>
              <w:t xml:space="preserve"> </w:t>
            </w:r>
            <w:r w:rsidRPr="00981F8F">
              <w:rPr>
                <w:color w:val="231F20"/>
              </w:rPr>
              <w:t>section.</w:t>
            </w:r>
            <w:r w:rsidRPr="00981F8F">
              <w:rPr>
                <w:color w:val="231F20"/>
                <w:spacing w:val="11"/>
              </w:rPr>
              <w:t xml:space="preserve"> </w:t>
            </w:r>
            <w:r w:rsidRPr="00981F8F">
              <w:rPr>
                <w:color w:val="231F20"/>
              </w:rPr>
              <w:t>This</w:t>
            </w:r>
            <w:r w:rsidRPr="00981F8F">
              <w:rPr>
                <w:color w:val="231F20"/>
                <w:spacing w:val="15"/>
              </w:rPr>
              <w:t xml:space="preserve"> </w:t>
            </w:r>
            <w:r w:rsidRPr="00981F8F">
              <w:rPr>
                <w:color w:val="231F20"/>
              </w:rPr>
              <w:t>subsection</w:t>
            </w:r>
            <w:r w:rsidRPr="00981F8F">
              <w:rPr>
                <w:color w:val="231F20"/>
                <w:spacing w:val="15"/>
              </w:rPr>
              <w:t xml:space="preserve"> </w:t>
            </w:r>
            <w:r w:rsidRPr="00981F8F">
              <w:rPr>
                <w:color w:val="231F20"/>
              </w:rPr>
              <w:t>shall</w:t>
            </w:r>
            <w:r w:rsidRPr="00981F8F">
              <w:rPr>
                <w:color w:val="231F20"/>
                <w:spacing w:val="14"/>
              </w:rPr>
              <w:t xml:space="preserve"> </w:t>
            </w:r>
            <w:r w:rsidRPr="00981F8F">
              <w:rPr>
                <w:color w:val="231F20"/>
              </w:rPr>
              <w:t>also</w:t>
            </w:r>
            <w:r w:rsidRPr="00981F8F">
              <w:rPr>
                <w:color w:val="231F20"/>
                <w:w w:val="99"/>
              </w:rPr>
              <w:t xml:space="preserve"> </w:t>
            </w:r>
            <w:r w:rsidRPr="00981F8F">
              <w:rPr>
                <w:color w:val="231F20"/>
              </w:rPr>
              <w:t>apply</w:t>
            </w:r>
            <w:r w:rsidRPr="00981F8F">
              <w:rPr>
                <w:color w:val="231F20"/>
                <w:spacing w:val="-19"/>
              </w:rPr>
              <w:t xml:space="preserve"> </w:t>
            </w:r>
            <w:r w:rsidRPr="00981F8F">
              <w:rPr>
                <w:color w:val="231F20"/>
              </w:rPr>
              <w:t>in</w:t>
            </w:r>
            <w:r w:rsidRPr="00981F8F">
              <w:rPr>
                <w:color w:val="231F20"/>
                <w:spacing w:val="-19"/>
              </w:rPr>
              <w:t xml:space="preserve"> </w:t>
            </w:r>
            <w:r w:rsidRPr="00981F8F">
              <w:rPr>
                <w:color w:val="231F20"/>
              </w:rPr>
              <w:t>any</w:t>
            </w:r>
            <w:r w:rsidRPr="00981F8F">
              <w:rPr>
                <w:color w:val="231F20"/>
                <w:spacing w:val="-19"/>
              </w:rPr>
              <w:t xml:space="preserve"> </w:t>
            </w:r>
            <w:r w:rsidRPr="00981F8F">
              <w:rPr>
                <w:color w:val="231F20"/>
              </w:rPr>
              <w:t>criminal</w:t>
            </w:r>
            <w:r w:rsidRPr="00981F8F">
              <w:rPr>
                <w:color w:val="231F20"/>
                <w:spacing w:val="-19"/>
              </w:rPr>
              <w:t xml:space="preserve"> </w:t>
            </w:r>
            <w:r w:rsidRPr="00981F8F">
              <w:rPr>
                <w:color w:val="231F20"/>
              </w:rPr>
              <w:t>proceeding</w:t>
            </w:r>
            <w:r w:rsidRPr="00981F8F">
              <w:rPr>
                <w:color w:val="231F20"/>
                <w:spacing w:val="-19"/>
              </w:rPr>
              <w:t xml:space="preserve"> </w:t>
            </w:r>
            <w:r w:rsidRPr="00981F8F">
              <w:rPr>
                <w:color w:val="231F20"/>
              </w:rPr>
              <w:t>in</w:t>
            </w:r>
            <w:r w:rsidRPr="00981F8F">
              <w:rPr>
                <w:color w:val="231F20"/>
                <w:spacing w:val="-19"/>
              </w:rPr>
              <w:t xml:space="preserve"> </w:t>
            </w:r>
            <w:r w:rsidRPr="00981F8F">
              <w:rPr>
                <w:color w:val="231F20"/>
              </w:rPr>
              <w:t>District</w:t>
            </w:r>
            <w:r w:rsidRPr="00981F8F">
              <w:rPr>
                <w:color w:val="231F20"/>
                <w:spacing w:val="-19"/>
              </w:rPr>
              <w:t xml:space="preserve"> </w:t>
            </w:r>
            <w:r w:rsidRPr="00981F8F">
              <w:rPr>
                <w:color w:val="231F20"/>
              </w:rPr>
              <w:t>or</w:t>
            </w:r>
            <w:r w:rsidRPr="00981F8F">
              <w:rPr>
                <w:color w:val="231F20"/>
                <w:spacing w:val="-19"/>
              </w:rPr>
              <w:t xml:space="preserve"> </w:t>
            </w:r>
            <w:r w:rsidRPr="00981F8F">
              <w:rPr>
                <w:color w:val="231F20"/>
              </w:rPr>
              <w:t>Circuit</w:t>
            </w:r>
            <w:r w:rsidRPr="00981F8F">
              <w:rPr>
                <w:color w:val="231F20"/>
                <w:spacing w:val="-19"/>
              </w:rPr>
              <w:t xml:space="preserve"> </w:t>
            </w:r>
            <w:r w:rsidRPr="00981F8F">
              <w:rPr>
                <w:color w:val="231F20"/>
              </w:rPr>
              <w:t>Court</w:t>
            </w:r>
            <w:r w:rsidRPr="00981F8F">
              <w:rPr>
                <w:color w:val="231F20"/>
                <w:spacing w:val="-19"/>
              </w:rPr>
              <w:t xml:space="preserve"> </w:t>
            </w:r>
            <w:r w:rsidRPr="00981F8F">
              <w:rPr>
                <w:color w:val="231F20"/>
              </w:rPr>
              <w:t>regarding</w:t>
            </w:r>
            <w:r w:rsidRPr="00981F8F">
              <w:rPr>
                <w:color w:val="231F20"/>
                <w:spacing w:val="-19"/>
              </w:rPr>
              <w:t xml:space="preserve"> </w:t>
            </w:r>
            <w:r w:rsidRPr="00981F8F">
              <w:rPr>
                <w:color w:val="231F20"/>
              </w:rPr>
              <w:t>student</w:t>
            </w:r>
            <w:r w:rsidRPr="00981F8F">
              <w:rPr>
                <w:color w:val="231F20"/>
                <w:spacing w:val="-19"/>
              </w:rPr>
              <w:t xml:space="preserve"> </w:t>
            </w:r>
            <w:r w:rsidRPr="00981F8F">
              <w:rPr>
                <w:color w:val="231F20"/>
              </w:rPr>
              <w:t>harassment.</w:t>
            </w:r>
          </w:p>
          <w:p w:rsidR="00436517" w:rsidRPr="00981F8F" w:rsidRDefault="00436517">
            <w:pPr>
              <w:pStyle w:val="ListParagraph"/>
              <w:numPr>
                <w:ilvl w:val="0"/>
                <w:numId w:val="11"/>
              </w:numPr>
              <w:tabs>
                <w:tab w:val="left" w:pos="1612"/>
              </w:tabs>
              <w:kinsoku w:val="0"/>
              <w:overflowPunct w:val="0"/>
              <w:spacing w:line="250" w:lineRule="auto"/>
              <w:ind w:left="1579" w:hanging="200"/>
              <w:rPr>
                <w:color w:val="000000"/>
              </w:rPr>
            </w:pPr>
            <w:r w:rsidRPr="00981F8F">
              <w:rPr>
                <w:color w:val="231F20"/>
              </w:rPr>
              <w:t>Retaliation,</w:t>
            </w:r>
            <w:r w:rsidRPr="00981F8F">
              <w:rPr>
                <w:color w:val="231F20"/>
                <w:spacing w:val="-15"/>
              </w:rPr>
              <w:t xml:space="preserve"> </w:t>
            </w:r>
            <w:r w:rsidRPr="00981F8F">
              <w:rPr>
                <w:color w:val="231F20"/>
              </w:rPr>
              <w:t>whether</w:t>
            </w:r>
            <w:r w:rsidRPr="00981F8F">
              <w:rPr>
                <w:color w:val="231F20"/>
                <w:spacing w:val="-14"/>
              </w:rPr>
              <w:t xml:space="preserve"> </w:t>
            </w:r>
            <w:r w:rsidRPr="00981F8F">
              <w:rPr>
                <w:color w:val="231F20"/>
              </w:rPr>
              <w:t>verbal</w:t>
            </w:r>
            <w:r w:rsidRPr="00981F8F">
              <w:rPr>
                <w:color w:val="231F20"/>
                <w:spacing w:val="-15"/>
              </w:rPr>
              <w:t xml:space="preserve"> </w:t>
            </w:r>
            <w:r w:rsidRPr="00981F8F">
              <w:rPr>
                <w:color w:val="231F20"/>
              </w:rPr>
              <w:t>or</w:t>
            </w:r>
            <w:r w:rsidRPr="00981F8F">
              <w:rPr>
                <w:color w:val="231F20"/>
                <w:spacing w:val="-14"/>
              </w:rPr>
              <w:t xml:space="preserve"> </w:t>
            </w:r>
            <w:r w:rsidRPr="00981F8F">
              <w:rPr>
                <w:color w:val="231F20"/>
              </w:rPr>
              <w:t>physical,</w:t>
            </w:r>
            <w:r w:rsidRPr="00981F8F">
              <w:rPr>
                <w:color w:val="231F20"/>
                <w:spacing w:val="-14"/>
              </w:rPr>
              <w:t xml:space="preserve"> </w:t>
            </w:r>
            <w:r w:rsidRPr="00981F8F">
              <w:rPr>
                <w:color w:val="231F20"/>
              </w:rPr>
              <w:t>will</w:t>
            </w:r>
            <w:r w:rsidRPr="00981F8F">
              <w:rPr>
                <w:color w:val="231F20"/>
                <w:spacing w:val="-15"/>
              </w:rPr>
              <w:t xml:space="preserve"> </w:t>
            </w:r>
            <w:r w:rsidRPr="00981F8F">
              <w:rPr>
                <w:color w:val="231F20"/>
              </w:rPr>
              <w:t>result</w:t>
            </w:r>
            <w:r w:rsidRPr="00981F8F">
              <w:rPr>
                <w:color w:val="231F20"/>
                <w:spacing w:val="-14"/>
              </w:rPr>
              <w:t xml:space="preserve"> </w:t>
            </w:r>
            <w:r w:rsidRPr="00981F8F">
              <w:rPr>
                <w:color w:val="231F20"/>
              </w:rPr>
              <w:t>in</w:t>
            </w:r>
            <w:r w:rsidRPr="00981F8F">
              <w:rPr>
                <w:color w:val="231F20"/>
                <w:spacing w:val="-14"/>
              </w:rPr>
              <w:t xml:space="preserve"> </w:t>
            </w:r>
            <w:r w:rsidRPr="00981F8F">
              <w:rPr>
                <w:color w:val="231F20"/>
              </w:rPr>
              <w:t>enhanced</w:t>
            </w:r>
            <w:r w:rsidRPr="00981F8F">
              <w:rPr>
                <w:color w:val="231F20"/>
                <w:spacing w:val="-15"/>
              </w:rPr>
              <w:t xml:space="preserve"> </w:t>
            </w:r>
            <w:r w:rsidRPr="00981F8F">
              <w:rPr>
                <w:color w:val="231F20"/>
              </w:rPr>
              <w:t>penalties</w:t>
            </w:r>
            <w:r w:rsidRPr="00981F8F">
              <w:rPr>
                <w:color w:val="231F20"/>
                <w:spacing w:val="-14"/>
              </w:rPr>
              <w:t xml:space="preserve"> </w:t>
            </w:r>
            <w:r w:rsidRPr="00981F8F">
              <w:rPr>
                <w:color w:val="231F20"/>
              </w:rPr>
              <w:t>and</w:t>
            </w:r>
            <w:r w:rsidRPr="00981F8F">
              <w:rPr>
                <w:color w:val="231F20"/>
                <w:spacing w:val="-15"/>
              </w:rPr>
              <w:t xml:space="preserve"> </w:t>
            </w:r>
            <w:r w:rsidRPr="00981F8F">
              <w:rPr>
                <w:color w:val="231F20"/>
              </w:rPr>
              <w:t>may</w:t>
            </w:r>
            <w:r w:rsidRPr="00981F8F">
              <w:rPr>
                <w:color w:val="231F20"/>
                <w:spacing w:val="-14"/>
              </w:rPr>
              <w:t xml:space="preserve"> </w:t>
            </w:r>
            <w:r w:rsidRPr="00981F8F">
              <w:rPr>
                <w:color w:val="231F20"/>
              </w:rPr>
              <w:t>subject</w:t>
            </w:r>
            <w:r w:rsidRPr="00981F8F">
              <w:rPr>
                <w:color w:val="231F20"/>
                <w:w w:val="99"/>
              </w:rPr>
              <w:t xml:space="preserve"> </w:t>
            </w:r>
            <w:r w:rsidRPr="00981F8F">
              <w:rPr>
                <w:color w:val="231F20"/>
              </w:rPr>
              <w:t>the</w:t>
            </w:r>
            <w:r w:rsidRPr="00981F8F">
              <w:rPr>
                <w:color w:val="231F20"/>
                <w:spacing w:val="-9"/>
              </w:rPr>
              <w:t xml:space="preserve"> </w:t>
            </w:r>
            <w:r w:rsidRPr="00981F8F">
              <w:rPr>
                <w:color w:val="231F20"/>
              </w:rPr>
              <w:t>perpetrator</w:t>
            </w:r>
            <w:r w:rsidRPr="00981F8F">
              <w:rPr>
                <w:color w:val="231F20"/>
                <w:spacing w:val="-9"/>
              </w:rPr>
              <w:t xml:space="preserve"> </w:t>
            </w:r>
            <w:r w:rsidRPr="00981F8F">
              <w:rPr>
                <w:color w:val="231F20"/>
              </w:rPr>
              <w:t>to</w:t>
            </w:r>
            <w:r w:rsidRPr="00981F8F">
              <w:rPr>
                <w:color w:val="231F20"/>
                <w:spacing w:val="-9"/>
              </w:rPr>
              <w:t xml:space="preserve"> </w:t>
            </w:r>
            <w:r w:rsidRPr="00981F8F">
              <w:rPr>
                <w:color w:val="231F20"/>
              </w:rPr>
              <w:t>criminal</w:t>
            </w:r>
            <w:r w:rsidRPr="00981F8F">
              <w:rPr>
                <w:color w:val="231F20"/>
                <w:spacing w:val="-9"/>
              </w:rPr>
              <w:t xml:space="preserve"> </w:t>
            </w:r>
            <w:r w:rsidRPr="00981F8F">
              <w:rPr>
                <w:color w:val="231F20"/>
              </w:rPr>
              <w:t>proceedings.</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ind w:left="360" w:right="8618"/>
              <w:jc w:val="both"/>
              <w:rPr>
                <w:color w:val="000000"/>
              </w:rPr>
            </w:pPr>
            <w:r w:rsidRPr="00981F8F">
              <w:rPr>
                <w:b/>
                <w:bCs/>
                <w:color w:val="231F20"/>
                <w:w w:val="95"/>
              </w:rPr>
              <w:t>Refe</w:t>
            </w:r>
            <w:r w:rsidRPr="00981F8F">
              <w:rPr>
                <w:b/>
                <w:bCs/>
                <w:color w:val="231F20"/>
                <w:spacing w:val="-5"/>
                <w:w w:val="95"/>
              </w:rPr>
              <w:t>r</w:t>
            </w:r>
            <w:r w:rsidRPr="00981F8F">
              <w:rPr>
                <w:b/>
                <w:bCs/>
                <w:color w:val="231F20"/>
                <w:w w:val="95"/>
              </w:rPr>
              <w:t>ence:</w:t>
            </w:r>
          </w:p>
          <w:p w:rsidR="00436517" w:rsidRPr="00981F8F" w:rsidRDefault="00436517">
            <w:pPr>
              <w:pStyle w:val="TableParagraph"/>
              <w:kinsoku w:val="0"/>
              <w:overflowPunct w:val="0"/>
              <w:spacing w:before="14" w:line="240" w:lineRule="exact"/>
            </w:pPr>
          </w:p>
          <w:p w:rsidR="00436517" w:rsidRPr="00981F8F" w:rsidRDefault="00436517">
            <w:pPr>
              <w:pStyle w:val="TableParagraph"/>
              <w:kinsoku w:val="0"/>
              <w:overflowPunct w:val="0"/>
              <w:ind w:left="360" w:right="7679"/>
              <w:jc w:val="both"/>
              <w:rPr>
                <w:color w:val="000000"/>
              </w:rPr>
            </w:pPr>
            <w:r w:rsidRPr="00981F8F">
              <w:rPr>
                <w:color w:val="231F20"/>
              </w:rPr>
              <w:t>KRS CHAPTER 508</w:t>
            </w:r>
          </w:p>
          <w:p w:rsidR="00436517" w:rsidRPr="00981F8F" w:rsidRDefault="00436517">
            <w:pPr>
              <w:pStyle w:val="TableParagraph"/>
              <w:kinsoku w:val="0"/>
              <w:overflowPunct w:val="0"/>
              <w:spacing w:before="12"/>
              <w:ind w:left="360" w:right="7679"/>
              <w:jc w:val="both"/>
            </w:pPr>
            <w:r w:rsidRPr="00981F8F">
              <w:rPr>
                <w:color w:val="231F20"/>
              </w:rPr>
              <w:t>KRS CHAPTER 158</w:t>
            </w:r>
          </w:p>
        </w:tc>
      </w:tr>
    </w:tbl>
    <w:p w:rsidR="00436517" w:rsidRDefault="00436517">
      <w:pPr>
        <w:sectPr w:rsidR="00436517">
          <w:pgSz w:w="12240" w:h="15840"/>
          <w:pgMar w:top="620" w:right="620" w:bottom="700" w:left="620" w:header="0" w:footer="510" w:gutter="0"/>
          <w:cols w:space="720"/>
          <w:noEndnote/>
        </w:sectPr>
      </w:pPr>
    </w:p>
    <w:p w:rsidR="00436517" w:rsidRDefault="006F0E09">
      <w:pPr>
        <w:kinsoku w:val="0"/>
        <w:overflowPunct w:val="0"/>
        <w:spacing w:before="2" w:line="170" w:lineRule="exact"/>
        <w:rPr>
          <w:sz w:val="17"/>
          <w:szCs w:val="17"/>
        </w:rPr>
      </w:pPr>
      <w:r>
        <w:rPr>
          <w:noProof/>
        </w:rPr>
        <w:lastRenderedPageBreak/>
        <w:pict>
          <v:shape id="_x0000_s1199" type="#_x0000_t202" style="position:absolute;margin-left:36pt;margin-top:36pt;width:540pt;height:10in;z-index:-251652608;mso-position-horizontal-relative:page;mso-position-vertical-relative:page"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D128DD" w:rsidRPr="00981F8F">
                    <w:trPr>
                      <w:trHeight w:hRule="exact" w:val="317"/>
                    </w:trPr>
                    <w:tc>
                      <w:tcPr>
                        <w:tcW w:w="720" w:type="dxa"/>
                        <w:tcBorders>
                          <w:top w:val="nil"/>
                          <w:left w:val="nil"/>
                          <w:bottom w:val="single" w:sz="16" w:space="0" w:color="231F20"/>
                          <w:right w:val="nil"/>
                        </w:tcBorders>
                        <w:shd w:val="clear" w:color="auto" w:fill="BCBEC0"/>
                      </w:tcPr>
                      <w:p w:rsidR="00D128DD" w:rsidRPr="00981F8F" w:rsidRDefault="00D128DD"/>
                    </w:tc>
                    <w:tc>
                      <w:tcPr>
                        <w:tcW w:w="10080" w:type="dxa"/>
                        <w:tcBorders>
                          <w:top w:val="nil"/>
                          <w:left w:val="nil"/>
                          <w:bottom w:val="single" w:sz="16" w:space="0" w:color="231F20"/>
                          <w:right w:val="nil"/>
                        </w:tcBorders>
                      </w:tcPr>
                      <w:p w:rsidR="00D128DD" w:rsidRPr="00981F8F" w:rsidRDefault="00D128DD"/>
                    </w:tc>
                  </w:tr>
                  <w:tr w:rsidR="00D128DD" w:rsidRPr="00981F8F">
                    <w:trPr>
                      <w:trHeight w:hRule="exact" w:val="14083"/>
                    </w:trPr>
                    <w:tc>
                      <w:tcPr>
                        <w:tcW w:w="720" w:type="dxa"/>
                        <w:tcBorders>
                          <w:top w:val="single" w:sz="16" w:space="0" w:color="231F20"/>
                          <w:left w:val="nil"/>
                          <w:bottom w:val="nil"/>
                          <w:right w:val="nil"/>
                        </w:tcBorders>
                        <w:shd w:val="clear" w:color="auto" w:fill="BCBEC0"/>
                      </w:tcPr>
                      <w:p w:rsidR="00D128DD" w:rsidRPr="00981F8F" w:rsidRDefault="00D128DD"/>
                    </w:tc>
                    <w:tc>
                      <w:tcPr>
                        <w:tcW w:w="10080" w:type="dxa"/>
                        <w:tcBorders>
                          <w:top w:val="single" w:sz="16" w:space="0" w:color="231F20"/>
                          <w:left w:val="nil"/>
                          <w:bottom w:val="nil"/>
                          <w:right w:val="nil"/>
                        </w:tcBorders>
                      </w:tcPr>
                      <w:p w:rsidR="00D128DD" w:rsidRPr="00981F8F" w:rsidRDefault="00D128DD">
                        <w:pPr>
                          <w:pStyle w:val="TableParagraph"/>
                          <w:kinsoku w:val="0"/>
                          <w:overflowPunct w:val="0"/>
                          <w:spacing w:before="4" w:line="100" w:lineRule="exact"/>
                          <w:rPr>
                            <w:sz w:val="10"/>
                            <w:szCs w:val="10"/>
                          </w:rPr>
                        </w:pPr>
                      </w:p>
                      <w:p w:rsidR="00D128DD" w:rsidRPr="00981F8F" w:rsidRDefault="00D128DD">
                        <w:pPr>
                          <w:pStyle w:val="TableParagraph"/>
                          <w:kinsoku w:val="0"/>
                          <w:overflowPunct w:val="0"/>
                          <w:spacing w:line="200" w:lineRule="exact"/>
                          <w:rPr>
                            <w:sz w:val="20"/>
                            <w:szCs w:val="20"/>
                          </w:rPr>
                        </w:pPr>
                      </w:p>
                      <w:p w:rsidR="00D128DD" w:rsidRPr="00981F8F" w:rsidRDefault="00D128DD">
                        <w:pPr>
                          <w:pStyle w:val="TableParagraph"/>
                          <w:kinsoku w:val="0"/>
                          <w:overflowPunct w:val="0"/>
                          <w:ind w:left="360" w:right="3207"/>
                          <w:jc w:val="both"/>
                          <w:rPr>
                            <w:rFonts w:ascii="Arial" w:hAnsi="Arial" w:cs="Arial"/>
                            <w:color w:val="000000"/>
                          </w:rPr>
                        </w:pPr>
                        <w:r w:rsidRPr="00981F8F">
                          <w:rPr>
                            <w:rFonts w:ascii="Arial" w:hAnsi="Arial" w:cs="Arial"/>
                            <w:b/>
                            <w:bCs/>
                            <w:color w:val="231F20"/>
                            <w:u w:val="thick"/>
                          </w:rPr>
                          <w:t>Appeal</w:t>
                        </w:r>
                        <w:r w:rsidRPr="00981F8F">
                          <w:rPr>
                            <w:rFonts w:ascii="Arial" w:hAnsi="Arial" w:cs="Arial"/>
                            <w:b/>
                            <w:bCs/>
                            <w:color w:val="231F20"/>
                            <w:spacing w:val="-7"/>
                            <w:u w:val="thick"/>
                          </w:rPr>
                          <w:t xml:space="preserve"> </w:t>
                        </w:r>
                        <w:r w:rsidRPr="00981F8F">
                          <w:rPr>
                            <w:rFonts w:ascii="Arial" w:hAnsi="Arial" w:cs="Arial"/>
                            <w:b/>
                            <w:bCs/>
                            <w:color w:val="231F20"/>
                            <w:u w:val="thick"/>
                          </w:rPr>
                          <w:t>of</w:t>
                        </w:r>
                        <w:r w:rsidRPr="00981F8F">
                          <w:rPr>
                            <w:rFonts w:ascii="Arial" w:hAnsi="Arial" w:cs="Arial"/>
                            <w:b/>
                            <w:bCs/>
                            <w:color w:val="231F20"/>
                            <w:spacing w:val="-6"/>
                            <w:u w:val="thick"/>
                          </w:rPr>
                          <w:t xml:space="preserve"> </w:t>
                        </w:r>
                        <w:r w:rsidRPr="00981F8F">
                          <w:rPr>
                            <w:rFonts w:ascii="Arial" w:hAnsi="Arial" w:cs="Arial"/>
                            <w:b/>
                            <w:bCs/>
                            <w:color w:val="231F20"/>
                            <w:u w:val="thick"/>
                          </w:rPr>
                          <w:t>Decision</w:t>
                        </w:r>
                        <w:r w:rsidRPr="00981F8F">
                          <w:rPr>
                            <w:rFonts w:ascii="Arial" w:hAnsi="Arial" w:cs="Arial"/>
                            <w:b/>
                            <w:bCs/>
                            <w:color w:val="231F20"/>
                            <w:spacing w:val="-7"/>
                            <w:u w:val="thick"/>
                          </w:rPr>
                          <w:t xml:space="preserve"> </w:t>
                        </w:r>
                        <w:r w:rsidRPr="00981F8F">
                          <w:rPr>
                            <w:rFonts w:ascii="Arial" w:hAnsi="Arial" w:cs="Arial"/>
                            <w:b/>
                            <w:bCs/>
                            <w:color w:val="231F20"/>
                            <w:u w:val="thick"/>
                          </w:rPr>
                          <w:t>Process</w:t>
                        </w:r>
                        <w:r w:rsidRPr="00981F8F">
                          <w:rPr>
                            <w:rFonts w:ascii="Arial" w:hAnsi="Arial" w:cs="Arial"/>
                            <w:b/>
                            <w:bCs/>
                            <w:color w:val="231F20"/>
                            <w:spacing w:val="-15"/>
                            <w:u w:val="thick"/>
                          </w:rPr>
                          <w:t xml:space="preserve"> </w:t>
                        </w:r>
                        <w:r w:rsidRPr="00981F8F">
                          <w:rPr>
                            <w:rFonts w:ascii="Arial" w:hAnsi="Arial" w:cs="Arial"/>
                            <w:b/>
                            <w:bCs/>
                            <w:color w:val="231F20"/>
                            <w:u w:val="thick"/>
                          </w:rPr>
                          <w:t>Addressing</w:t>
                        </w:r>
                        <w:r w:rsidRPr="00981F8F">
                          <w:rPr>
                            <w:rFonts w:ascii="Arial" w:hAnsi="Arial" w:cs="Arial"/>
                            <w:b/>
                            <w:bCs/>
                            <w:color w:val="231F20"/>
                            <w:spacing w:val="-7"/>
                            <w:u w:val="thick"/>
                          </w:rPr>
                          <w:t xml:space="preserve"> </w:t>
                        </w:r>
                        <w:r w:rsidRPr="00981F8F">
                          <w:rPr>
                            <w:rFonts w:ascii="Arial" w:hAnsi="Arial" w:cs="Arial"/>
                            <w:b/>
                            <w:bCs/>
                            <w:color w:val="231F20"/>
                            <w:u w:val="thick"/>
                          </w:rPr>
                          <w:t>SBDM</w:t>
                        </w:r>
                        <w:r w:rsidRPr="00981F8F">
                          <w:rPr>
                            <w:rFonts w:ascii="Arial" w:hAnsi="Arial" w:cs="Arial"/>
                            <w:b/>
                            <w:bCs/>
                            <w:color w:val="231F20"/>
                            <w:spacing w:val="-7"/>
                            <w:u w:val="thick"/>
                          </w:rPr>
                          <w:t xml:space="preserve"> </w:t>
                        </w:r>
                        <w:r w:rsidRPr="00981F8F">
                          <w:rPr>
                            <w:rFonts w:ascii="Arial" w:hAnsi="Arial" w:cs="Arial"/>
                            <w:b/>
                            <w:bCs/>
                            <w:color w:val="231F20"/>
                            <w:u w:val="thick"/>
                          </w:rPr>
                          <w:t>Decisions</w:t>
                        </w:r>
                      </w:p>
                      <w:p w:rsidR="00D128DD" w:rsidRPr="00981F8F" w:rsidRDefault="00D128DD">
                        <w:pPr>
                          <w:pStyle w:val="TableParagraph"/>
                          <w:kinsoku w:val="0"/>
                          <w:overflowPunct w:val="0"/>
                          <w:spacing w:before="15" w:line="240" w:lineRule="exact"/>
                        </w:pPr>
                      </w:p>
                      <w:p w:rsidR="00D128DD" w:rsidRPr="00981F8F" w:rsidRDefault="00D128DD">
                        <w:pPr>
                          <w:pStyle w:val="TableParagraph"/>
                          <w:kinsoku w:val="0"/>
                          <w:overflowPunct w:val="0"/>
                          <w:spacing w:line="250" w:lineRule="auto"/>
                          <w:ind w:left="360"/>
                          <w:jc w:val="both"/>
                          <w:rPr>
                            <w:color w:val="000000"/>
                          </w:rPr>
                        </w:pPr>
                        <w:r w:rsidRPr="00981F8F">
                          <w:rPr>
                            <w:color w:val="231F20"/>
                          </w:rPr>
                          <w:t>School</w:t>
                        </w:r>
                        <w:r w:rsidRPr="00981F8F">
                          <w:rPr>
                            <w:color w:val="231F20"/>
                            <w:spacing w:val="3"/>
                          </w:rPr>
                          <w:t xml:space="preserve"> </w:t>
                        </w:r>
                        <w:r w:rsidRPr="00981F8F">
                          <w:rPr>
                            <w:color w:val="231F20"/>
                          </w:rPr>
                          <w:t>Based</w:t>
                        </w:r>
                        <w:r w:rsidRPr="00981F8F">
                          <w:rPr>
                            <w:color w:val="231F20"/>
                            <w:spacing w:val="3"/>
                          </w:rPr>
                          <w:t xml:space="preserve"> </w:t>
                        </w:r>
                        <w:r w:rsidRPr="00981F8F">
                          <w:rPr>
                            <w:color w:val="231F20"/>
                          </w:rPr>
                          <w:t>Decision</w:t>
                        </w:r>
                        <w:r w:rsidRPr="00981F8F">
                          <w:rPr>
                            <w:color w:val="231F20"/>
                            <w:spacing w:val="3"/>
                          </w:rPr>
                          <w:t xml:space="preserve"> </w:t>
                        </w:r>
                        <w:r w:rsidRPr="00981F8F">
                          <w:rPr>
                            <w:color w:val="231F20"/>
                          </w:rPr>
                          <w:t>Making</w:t>
                        </w:r>
                        <w:r w:rsidRPr="00981F8F">
                          <w:rPr>
                            <w:color w:val="231F20"/>
                            <w:spacing w:val="3"/>
                          </w:rPr>
                          <w:t xml:space="preserve"> </w:t>
                        </w:r>
                        <w:r w:rsidRPr="00981F8F">
                          <w:rPr>
                            <w:color w:val="231F20"/>
                          </w:rPr>
                          <w:t>Council</w:t>
                        </w:r>
                        <w:r w:rsidRPr="00981F8F">
                          <w:rPr>
                            <w:color w:val="231F20"/>
                            <w:spacing w:val="3"/>
                          </w:rPr>
                          <w:t xml:space="preserve"> </w:t>
                        </w:r>
                        <w:r w:rsidRPr="00981F8F">
                          <w:rPr>
                            <w:color w:val="231F20"/>
                          </w:rPr>
                          <w:t>(SBDM)</w:t>
                        </w:r>
                        <w:r w:rsidRPr="00981F8F">
                          <w:rPr>
                            <w:color w:val="231F20"/>
                            <w:spacing w:val="3"/>
                          </w:rPr>
                          <w:t xml:space="preserve"> </w:t>
                        </w:r>
                        <w:r w:rsidRPr="00981F8F">
                          <w:rPr>
                            <w:color w:val="231F20"/>
                          </w:rPr>
                          <w:t>act</w:t>
                        </w:r>
                        <w:r w:rsidRPr="00981F8F">
                          <w:rPr>
                            <w:color w:val="231F20"/>
                            <w:spacing w:val="-1"/>
                          </w:rPr>
                          <w:t>i</w:t>
                        </w:r>
                        <w:r w:rsidRPr="00981F8F">
                          <w:rPr>
                            <w:color w:val="231F20"/>
                          </w:rPr>
                          <w:t>ons</w:t>
                        </w:r>
                        <w:r w:rsidRPr="00981F8F">
                          <w:rPr>
                            <w:color w:val="231F20"/>
                            <w:spacing w:val="3"/>
                          </w:rPr>
                          <w:t xml:space="preserve"> </w:t>
                        </w:r>
                        <w:r w:rsidRPr="00981F8F">
                          <w:rPr>
                            <w:color w:val="231F20"/>
                          </w:rPr>
                          <w:t>that</w:t>
                        </w:r>
                        <w:r w:rsidRPr="00981F8F">
                          <w:rPr>
                            <w:color w:val="231F20"/>
                            <w:spacing w:val="3"/>
                          </w:rPr>
                          <w:t xml:space="preserve"> </w:t>
                        </w:r>
                        <w:r w:rsidRPr="00981F8F">
                          <w:rPr>
                            <w:color w:val="231F20"/>
                          </w:rPr>
                          <w:t>violate</w:t>
                        </w:r>
                        <w:r w:rsidRPr="00981F8F">
                          <w:rPr>
                            <w:color w:val="231F20"/>
                            <w:spacing w:val="3"/>
                          </w:rPr>
                          <w:t xml:space="preserve"> </w:t>
                        </w:r>
                        <w:r w:rsidRPr="00981F8F">
                          <w:rPr>
                            <w:color w:val="231F20"/>
                          </w:rPr>
                          <w:t>Board</w:t>
                        </w:r>
                        <w:r w:rsidRPr="00981F8F">
                          <w:rPr>
                            <w:color w:val="231F20"/>
                            <w:spacing w:val="3"/>
                          </w:rPr>
                          <w:t xml:space="preserve"> </w:t>
                        </w:r>
                        <w:r w:rsidRPr="00981F8F">
                          <w:rPr>
                            <w:color w:val="231F20"/>
                          </w:rPr>
                          <w:t>policy</w:t>
                        </w:r>
                        <w:r w:rsidRPr="00981F8F">
                          <w:rPr>
                            <w:color w:val="231F20"/>
                            <w:spacing w:val="3"/>
                          </w:rPr>
                          <w:t xml:space="preserve"> </w:t>
                        </w:r>
                        <w:r w:rsidRPr="00981F8F">
                          <w:rPr>
                            <w:color w:val="231F20"/>
                          </w:rPr>
                          <w:t>or</w:t>
                        </w:r>
                        <w:r w:rsidRPr="00981F8F">
                          <w:rPr>
                            <w:color w:val="231F20"/>
                            <w:spacing w:val="3"/>
                          </w:rPr>
                          <w:t xml:space="preserve"> </w:t>
                        </w:r>
                        <w:r w:rsidRPr="00981F8F">
                          <w:rPr>
                            <w:color w:val="231F20"/>
                          </w:rPr>
                          <w:t>the</w:t>
                        </w:r>
                        <w:r w:rsidRPr="00981F8F">
                          <w:rPr>
                            <w:color w:val="231F20"/>
                            <w:spacing w:val="3"/>
                          </w:rPr>
                          <w:t xml:space="preserve"> </w:t>
                        </w:r>
                        <w:r w:rsidRPr="00981F8F">
                          <w:rPr>
                            <w:color w:val="231F20"/>
                          </w:rPr>
                          <w:t>contractual agreement</w:t>
                        </w:r>
                        <w:r w:rsidRPr="00981F8F">
                          <w:rPr>
                            <w:color w:val="231F20"/>
                            <w:spacing w:val="-14"/>
                          </w:rPr>
                          <w:t xml:space="preserve"> </w:t>
                        </w:r>
                        <w:r w:rsidRPr="00981F8F">
                          <w:rPr>
                            <w:color w:val="231F20"/>
                          </w:rPr>
                          <w:t>between</w:t>
                        </w:r>
                        <w:r w:rsidRPr="00981F8F">
                          <w:rPr>
                            <w:color w:val="231F20"/>
                            <w:spacing w:val="-13"/>
                          </w:rPr>
                          <w:t xml:space="preserve"> </w:t>
                        </w:r>
                        <w:r w:rsidRPr="00981F8F">
                          <w:rPr>
                            <w:color w:val="231F20"/>
                          </w:rPr>
                          <w:t>the</w:t>
                        </w:r>
                        <w:r w:rsidRPr="00981F8F">
                          <w:rPr>
                            <w:color w:val="231F20"/>
                            <w:spacing w:val="-13"/>
                          </w:rPr>
                          <w:t xml:space="preserve"> </w:t>
                        </w:r>
                        <w:r w:rsidRPr="00981F8F">
                          <w:rPr>
                            <w:color w:val="231F20"/>
                          </w:rPr>
                          <w:t>Board</w:t>
                        </w:r>
                        <w:r w:rsidRPr="00981F8F">
                          <w:rPr>
                            <w:color w:val="231F20"/>
                            <w:spacing w:val="-13"/>
                          </w:rPr>
                          <w:t xml:space="preserve"> </w:t>
                        </w:r>
                        <w:r w:rsidRPr="00981F8F">
                          <w:rPr>
                            <w:color w:val="231F20"/>
                          </w:rPr>
                          <w:t>and</w:t>
                        </w:r>
                        <w:r w:rsidRPr="00981F8F">
                          <w:rPr>
                            <w:color w:val="231F20"/>
                            <w:spacing w:val="-13"/>
                          </w:rPr>
                          <w:t xml:space="preserve"> </w:t>
                        </w:r>
                        <w:r w:rsidRPr="00981F8F">
                          <w:rPr>
                            <w:color w:val="231F20"/>
                          </w:rPr>
                          <w:t>the</w:t>
                        </w:r>
                        <w:r w:rsidRPr="00981F8F">
                          <w:rPr>
                            <w:color w:val="231F20"/>
                            <w:spacing w:val="-13"/>
                          </w:rPr>
                          <w:t xml:space="preserve"> </w:t>
                        </w:r>
                        <w:r w:rsidRPr="00981F8F">
                          <w:rPr>
                            <w:color w:val="231F20"/>
                          </w:rPr>
                          <w:t>Education</w:t>
                        </w:r>
                        <w:r w:rsidRPr="00981F8F">
                          <w:rPr>
                            <w:color w:val="231F20"/>
                            <w:spacing w:val="-25"/>
                          </w:rPr>
                          <w:t xml:space="preserve"> </w:t>
                        </w:r>
                        <w:r w:rsidRPr="00981F8F">
                          <w:rPr>
                            <w:color w:val="231F20"/>
                          </w:rPr>
                          <w:t>Association</w:t>
                        </w:r>
                        <w:r w:rsidRPr="00981F8F">
                          <w:rPr>
                            <w:color w:val="231F20"/>
                            <w:spacing w:val="-13"/>
                          </w:rPr>
                          <w:t xml:space="preserve"> </w:t>
                        </w:r>
                        <w:r w:rsidRPr="00981F8F">
                          <w:rPr>
                            <w:color w:val="231F20"/>
                          </w:rPr>
                          <w:t>exceed</w:t>
                        </w:r>
                        <w:r w:rsidRPr="00981F8F">
                          <w:rPr>
                            <w:color w:val="231F20"/>
                            <w:spacing w:val="-14"/>
                          </w:rPr>
                          <w:t xml:space="preserve"> </w:t>
                        </w:r>
                        <w:r w:rsidRPr="00981F8F">
                          <w:rPr>
                            <w:color w:val="231F20"/>
                          </w:rPr>
                          <w:t>the</w:t>
                        </w:r>
                        <w:r w:rsidRPr="00981F8F">
                          <w:rPr>
                            <w:color w:val="231F20"/>
                            <w:spacing w:val="-13"/>
                          </w:rPr>
                          <w:t xml:space="preserve"> </w:t>
                        </w:r>
                        <w:r w:rsidRPr="00981F8F">
                          <w:rPr>
                            <w:color w:val="231F20"/>
                          </w:rPr>
                          <w:t>authority</w:t>
                        </w:r>
                        <w:r w:rsidRPr="00981F8F">
                          <w:rPr>
                            <w:color w:val="231F20"/>
                            <w:spacing w:val="-13"/>
                          </w:rPr>
                          <w:t xml:space="preserve"> </w:t>
                        </w:r>
                        <w:r w:rsidRPr="00981F8F">
                          <w:rPr>
                            <w:color w:val="231F20"/>
                          </w:rPr>
                          <w:t>of</w:t>
                        </w:r>
                        <w:r w:rsidRPr="00981F8F">
                          <w:rPr>
                            <w:color w:val="231F20"/>
                            <w:spacing w:val="-13"/>
                          </w:rPr>
                          <w:t xml:space="preserve"> </w:t>
                        </w:r>
                        <w:r w:rsidRPr="00981F8F">
                          <w:rPr>
                            <w:color w:val="231F20"/>
                          </w:rPr>
                          <w:t>the</w:t>
                        </w:r>
                        <w:r w:rsidRPr="00981F8F">
                          <w:rPr>
                            <w:color w:val="231F20"/>
                            <w:spacing w:val="-13"/>
                          </w:rPr>
                          <w:t xml:space="preserve"> </w:t>
                        </w:r>
                        <w:r w:rsidRPr="00981F8F">
                          <w:rPr>
                            <w:color w:val="231F20"/>
                          </w:rPr>
                          <w:t>council</w:t>
                        </w:r>
                        <w:r w:rsidRPr="00981F8F">
                          <w:rPr>
                            <w:color w:val="231F20"/>
                            <w:spacing w:val="-13"/>
                          </w:rPr>
                          <w:t xml:space="preserve"> </w:t>
                        </w:r>
                        <w:r w:rsidRPr="00981F8F">
                          <w:rPr>
                            <w:color w:val="231F20"/>
                          </w:rPr>
                          <w:t>or</w:t>
                        </w:r>
                        <w:r w:rsidRPr="00981F8F">
                          <w:rPr>
                            <w:color w:val="231F20"/>
                            <w:spacing w:val="-13"/>
                          </w:rPr>
                          <w:t xml:space="preserve"> </w:t>
                        </w:r>
                        <w:r w:rsidRPr="00981F8F">
                          <w:rPr>
                            <w:color w:val="231F20"/>
                          </w:rPr>
                          <w:t>are</w:t>
                        </w:r>
                        <w:r w:rsidRPr="00981F8F">
                          <w:rPr>
                            <w:color w:val="231F20"/>
                            <w:w w:val="99"/>
                          </w:rPr>
                          <w:t xml:space="preserve"> </w:t>
                        </w:r>
                        <w:r w:rsidRPr="00981F8F">
                          <w:rPr>
                            <w:color w:val="231F20"/>
                          </w:rPr>
                          <w:t>otherwise</w:t>
                        </w:r>
                        <w:r w:rsidRPr="00981F8F">
                          <w:rPr>
                            <w:color w:val="231F20"/>
                            <w:spacing w:val="-6"/>
                          </w:rPr>
                          <w:t xml:space="preserve"> </w:t>
                        </w:r>
                        <w:r w:rsidRPr="00981F8F">
                          <w:rPr>
                            <w:color w:val="231F20"/>
                          </w:rPr>
                          <w:t>unlawful</w:t>
                        </w:r>
                        <w:r w:rsidRPr="00981F8F">
                          <w:rPr>
                            <w:color w:val="231F20"/>
                            <w:spacing w:val="-6"/>
                          </w:rPr>
                          <w:t xml:space="preserve"> </w:t>
                        </w:r>
                        <w:r w:rsidRPr="00981F8F">
                          <w:rPr>
                            <w:color w:val="231F20"/>
                          </w:rPr>
                          <w:t>under</w:t>
                        </w:r>
                        <w:r w:rsidRPr="00981F8F">
                          <w:rPr>
                            <w:color w:val="231F20"/>
                            <w:spacing w:val="-6"/>
                          </w:rPr>
                          <w:t xml:space="preserve"> </w:t>
                        </w:r>
                        <w:r w:rsidRPr="00981F8F">
                          <w:rPr>
                            <w:color w:val="231F20"/>
                          </w:rPr>
                          <w:t>state</w:t>
                        </w:r>
                        <w:r w:rsidRPr="00981F8F">
                          <w:rPr>
                            <w:color w:val="231F20"/>
                            <w:spacing w:val="-6"/>
                          </w:rPr>
                          <w:t xml:space="preserve"> </w:t>
                        </w:r>
                        <w:r w:rsidRPr="00981F8F">
                          <w:rPr>
                            <w:color w:val="231F20"/>
                          </w:rPr>
                          <w:t>or</w:t>
                        </w:r>
                        <w:r w:rsidRPr="00981F8F">
                          <w:rPr>
                            <w:color w:val="231F20"/>
                            <w:spacing w:val="-6"/>
                          </w:rPr>
                          <w:t xml:space="preserve"> </w:t>
                        </w:r>
                        <w:r w:rsidRPr="00981F8F">
                          <w:rPr>
                            <w:color w:val="231F20"/>
                          </w:rPr>
                          <w:t>federal</w:t>
                        </w:r>
                        <w:r w:rsidRPr="00981F8F">
                          <w:rPr>
                            <w:color w:val="231F20"/>
                            <w:spacing w:val="-6"/>
                          </w:rPr>
                          <w:t xml:space="preserve"> </w:t>
                        </w:r>
                        <w:r w:rsidRPr="00981F8F">
                          <w:rPr>
                            <w:color w:val="231F20"/>
                          </w:rPr>
                          <w:t>law</w:t>
                        </w:r>
                        <w:r w:rsidRPr="00981F8F">
                          <w:rPr>
                            <w:color w:val="231F20"/>
                            <w:spacing w:val="-6"/>
                          </w:rPr>
                          <w:t xml:space="preserve"> </w:t>
                        </w:r>
                        <w:r w:rsidRPr="00981F8F">
                          <w:rPr>
                            <w:color w:val="231F20"/>
                          </w:rPr>
                          <w:t>may</w:t>
                        </w:r>
                        <w:r w:rsidRPr="00981F8F">
                          <w:rPr>
                            <w:color w:val="231F20"/>
                            <w:spacing w:val="-6"/>
                          </w:rPr>
                          <w:t xml:space="preserve"> </w:t>
                        </w:r>
                        <w:r w:rsidRPr="00981F8F">
                          <w:rPr>
                            <w:color w:val="231F20"/>
                          </w:rPr>
                          <w:t>be</w:t>
                        </w:r>
                        <w:r w:rsidRPr="00981F8F">
                          <w:rPr>
                            <w:color w:val="231F20"/>
                            <w:spacing w:val="-6"/>
                          </w:rPr>
                          <w:t xml:space="preserve"> </w:t>
                        </w:r>
                        <w:r w:rsidRPr="00981F8F">
                          <w:rPr>
                            <w:color w:val="231F20"/>
                          </w:rPr>
                          <w:t>appealed.</w:t>
                        </w:r>
                      </w:p>
                      <w:p w:rsidR="00D128DD" w:rsidRPr="00981F8F" w:rsidRDefault="00D128DD">
                        <w:pPr>
                          <w:pStyle w:val="TableParagraph"/>
                          <w:kinsoku w:val="0"/>
                          <w:overflowPunct w:val="0"/>
                          <w:spacing w:before="2" w:line="240" w:lineRule="exact"/>
                        </w:pPr>
                      </w:p>
                      <w:p w:rsidR="00D128DD" w:rsidRPr="00981F8F" w:rsidRDefault="00D128DD">
                        <w:pPr>
                          <w:pStyle w:val="TableParagraph"/>
                          <w:kinsoku w:val="0"/>
                          <w:overflowPunct w:val="0"/>
                          <w:spacing w:line="250" w:lineRule="auto"/>
                          <w:ind w:left="360"/>
                          <w:jc w:val="both"/>
                          <w:rPr>
                            <w:color w:val="000000"/>
                          </w:rPr>
                        </w:pPr>
                        <w:r w:rsidRPr="00981F8F">
                          <w:rPr>
                            <w:color w:val="231F20"/>
                          </w:rPr>
                          <w:t>School</w:t>
                        </w:r>
                        <w:r w:rsidRPr="00981F8F">
                          <w:rPr>
                            <w:color w:val="231F20"/>
                            <w:spacing w:val="8"/>
                          </w:rPr>
                          <w:t xml:space="preserve"> </w:t>
                        </w:r>
                        <w:r w:rsidRPr="00981F8F">
                          <w:rPr>
                            <w:color w:val="231F20"/>
                          </w:rPr>
                          <w:t>Based</w:t>
                        </w:r>
                        <w:r w:rsidRPr="00981F8F">
                          <w:rPr>
                            <w:color w:val="231F20"/>
                            <w:spacing w:val="8"/>
                          </w:rPr>
                          <w:t xml:space="preserve"> </w:t>
                        </w:r>
                        <w:r w:rsidRPr="00981F8F">
                          <w:rPr>
                            <w:color w:val="231F20"/>
                          </w:rPr>
                          <w:t>Decision</w:t>
                        </w:r>
                        <w:r w:rsidRPr="00981F8F">
                          <w:rPr>
                            <w:color w:val="231F20"/>
                            <w:spacing w:val="8"/>
                          </w:rPr>
                          <w:t xml:space="preserve"> </w:t>
                        </w:r>
                        <w:r w:rsidRPr="00981F8F">
                          <w:rPr>
                            <w:color w:val="231F20"/>
                          </w:rPr>
                          <w:t>Making</w:t>
                        </w:r>
                        <w:r w:rsidRPr="00981F8F">
                          <w:rPr>
                            <w:color w:val="231F20"/>
                            <w:spacing w:val="8"/>
                          </w:rPr>
                          <w:t xml:space="preserve"> </w:t>
                        </w:r>
                        <w:r w:rsidRPr="00981F8F">
                          <w:rPr>
                            <w:color w:val="231F20"/>
                          </w:rPr>
                          <w:t>(SBDM)</w:t>
                        </w:r>
                        <w:r w:rsidRPr="00981F8F">
                          <w:rPr>
                            <w:color w:val="231F20"/>
                            <w:spacing w:val="9"/>
                          </w:rPr>
                          <w:t xml:space="preserve"> </w:t>
                        </w:r>
                        <w:r w:rsidRPr="00981F8F">
                          <w:rPr>
                            <w:color w:val="231F20"/>
                          </w:rPr>
                          <w:t>Law</w:t>
                        </w:r>
                        <w:r w:rsidRPr="00981F8F">
                          <w:rPr>
                            <w:color w:val="231F20"/>
                            <w:spacing w:val="8"/>
                          </w:rPr>
                          <w:t xml:space="preserve"> </w:t>
                        </w:r>
                        <w:r w:rsidRPr="00981F8F">
                          <w:rPr>
                            <w:color w:val="231F20"/>
                          </w:rPr>
                          <w:t>requires</w:t>
                        </w:r>
                        <w:r w:rsidRPr="00981F8F">
                          <w:rPr>
                            <w:color w:val="231F20"/>
                            <w:spacing w:val="8"/>
                          </w:rPr>
                          <w:t xml:space="preserve"> </w:t>
                        </w:r>
                        <w:r w:rsidRPr="00981F8F">
                          <w:rPr>
                            <w:color w:val="231F20"/>
                          </w:rPr>
                          <w:t>policy</w:t>
                        </w:r>
                        <w:r w:rsidRPr="00981F8F">
                          <w:rPr>
                            <w:color w:val="231F20"/>
                            <w:spacing w:val="8"/>
                          </w:rPr>
                          <w:t xml:space="preserve"> </w:t>
                        </w:r>
                        <w:r w:rsidRPr="00981F8F">
                          <w:rPr>
                            <w:color w:val="231F20"/>
                          </w:rPr>
                          <w:t>fo</w:t>
                        </w:r>
                        <w:r w:rsidRPr="00981F8F">
                          <w:rPr>
                            <w:color w:val="231F20"/>
                            <w:spacing w:val="-10"/>
                          </w:rPr>
                          <w:t>r</w:t>
                        </w:r>
                        <w:r w:rsidRPr="00981F8F">
                          <w:rPr>
                            <w:color w:val="231F20"/>
                          </w:rPr>
                          <w:t>,</w:t>
                        </w:r>
                        <w:r w:rsidRPr="00981F8F">
                          <w:rPr>
                            <w:color w:val="231F20"/>
                            <w:spacing w:val="8"/>
                          </w:rPr>
                          <w:t xml:space="preserve"> </w:t>
                        </w:r>
                        <w:r w:rsidRPr="00981F8F">
                          <w:rPr>
                            <w:color w:val="231F20"/>
                          </w:rPr>
                          <w:t>but</w:t>
                        </w:r>
                        <w:r w:rsidRPr="00981F8F">
                          <w:rPr>
                            <w:color w:val="231F20"/>
                            <w:spacing w:val="8"/>
                          </w:rPr>
                          <w:t xml:space="preserve"> </w:t>
                        </w:r>
                        <w:r w:rsidRPr="00981F8F">
                          <w:rPr>
                            <w:color w:val="231F20"/>
                          </w:rPr>
                          <w:t>not</w:t>
                        </w:r>
                        <w:r w:rsidRPr="00981F8F">
                          <w:rPr>
                            <w:color w:val="231F20"/>
                            <w:spacing w:val="8"/>
                          </w:rPr>
                          <w:t xml:space="preserve"> </w:t>
                        </w:r>
                        <w:r w:rsidRPr="00981F8F">
                          <w:rPr>
                            <w:color w:val="231F20"/>
                          </w:rPr>
                          <w:t>limited</w:t>
                        </w:r>
                        <w:r w:rsidRPr="00981F8F">
                          <w:rPr>
                            <w:color w:val="231F20"/>
                            <w:spacing w:val="8"/>
                          </w:rPr>
                          <w:t xml:space="preserve"> </w:t>
                        </w:r>
                        <w:r w:rsidRPr="00981F8F">
                          <w:rPr>
                            <w:color w:val="231F20"/>
                          </w:rPr>
                          <w:t>to:</w:t>
                        </w:r>
                        <w:r w:rsidRPr="00981F8F">
                          <w:rPr>
                            <w:color w:val="231F20"/>
                            <w:spacing w:val="8"/>
                          </w:rPr>
                          <w:t xml:space="preserve"> </w:t>
                        </w:r>
                        <w:r w:rsidRPr="00981F8F">
                          <w:rPr>
                            <w:color w:val="231F20"/>
                          </w:rPr>
                          <w:t>alignment</w:t>
                        </w:r>
                        <w:r w:rsidRPr="00981F8F">
                          <w:rPr>
                            <w:color w:val="231F20"/>
                            <w:spacing w:val="8"/>
                          </w:rPr>
                          <w:t xml:space="preserve"> </w:t>
                        </w:r>
                        <w:r w:rsidRPr="00981F8F">
                          <w:rPr>
                            <w:color w:val="231F20"/>
                          </w:rPr>
                          <w:t>with state</w:t>
                        </w:r>
                        <w:r w:rsidRPr="00981F8F">
                          <w:rPr>
                            <w:color w:val="231F20"/>
                            <w:spacing w:val="17"/>
                          </w:rPr>
                          <w:t xml:space="preserve"> </w:t>
                        </w:r>
                        <w:r w:rsidRPr="00981F8F">
                          <w:rPr>
                            <w:color w:val="231F20"/>
                          </w:rPr>
                          <w:t>standards,</w:t>
                        </w:r>
                        <w:r w:rsidRPr="00981F8F">
                          <w:rPr>
                            <w:color w:val="231F20"/>
                            <w:spacing w:val="16"/>
                          </w:rPr>
                          <w:t xml:space="preserve"> </w:t>
                        </w:r>
                        <w:r w:rsidRPr="00981F8F">
                          <w:rPr>
                            <w:color w:val="231F20"/>
                          </w:rPr>
                          <w:t>classroom</w:t>
                        </w:r>
                        <w:r w:rsidRPr="00981F8F">
                          <w:rPr>
                            <w:color w:val="231F20"/>
                            <w:spacing w:val="16"/>
                          </w:rPr>
                          <w:t xml:space="preserve"> </w:t>
                        </w:r>
                        <w:r w:rsidRPr="00981F8F">
                          <w:rPr>
                            <w:color w:val="231F20"/>
                          </w:rPr>
                          <w:t>instruction,</w:t>
                        </w:r>
                        <w:r w:rsidRPr="00981F8F">
                          <w:rPr>
                            <w:color w:val="231F20"/>
                            <w:spacing w:val="17"/>
                          </w:rPr>
                          <w:t xml:space="preserve"> </w:t>
                        </w:r>
                        <w:r w:rsidRPr="00981F8F">
                          <w:rPr>
                            <w:color w:val="231F20"/>
                          </w:rPr>
                          <w:t>committees,</w:t>
                        </w:r>
                        <w:r w:rsidRPr="00981F8F">
                          <w:rPr>
                            <w:color w:val="231F20"/>
                            <w:spacing w:val="16"/>
                          </w:rPr>
                          <w:t xml:space="preserve"> </w:t>
                        </w:r>
                        <w:r w:rsidRPr="00981F8F">
                          <w:rPr>
                            <w:color w:val="231F20"/>
                          </w:rPr>
                          <w:t>consultation,</w:t>
                        </w:r>
                        <w:r w:rsidRPr="00981F8F">
                          <w:rPr>
                            <w:color w:val="231F20"/>
                            <w:spacing w:val="16"/>
                          </w:rPr>
                          <w:t xml:space="preserve"> </w:t>
                        </w:r>
                        <w:r w:rsidRPr="00981F8F">
                          <w:rPr>
                            <w:color w:val="231F20"/>
                          </w:rPr>
                          <w:t>curriculum,</w:t>
                        </w:r>
                        <w:r w:rsidRPr="00981F8F">
                          <w:rPr>
                            <w:color w:val="231F20"/>
                            <w:spacing w:val="16"/>
                          </w:rPr>
                          <w:t xml:space="preserve"> </w:t>
                        </w:r>
                        <w:r w:rsidRPr="00981F8F">
                          <w:rPr>
                            <w:color w:val="231F20"/>
                          </w:rPr>
                          <w:t>discipline/safety</w:t>
                        </w:r>
                        <w:r w:rsidRPr="00981F8F">
                          <w:rPr>
                            <w:color w:val="231F20"/>
                            <w:spacing w:val="16"/>
                          </w:rPr>
                          <w:t xml:space="preserve"> </w:t>
                        </w:r>
                        <w:r w:rsidRPr="00981F8F">
                          <w:rPr>
                            <w:color w:val="231F20"/>
                          </w:rPr>
                          <w:t>plan,</w:t>
                        </w:r>
                        <w:r w:rsidRPr="00981F8F">
                          <w:rPr>
                            <w:color w:val="231F20"/>
                            <w:w w:val="99"/>
                          </w:rPr>
                          <w:t xml:space="preserve"> </w:t>
                        </w:r>
                        <w:r w:rsidRPr="00981F8F">
                          <w:rPr>
                            <w:color w:val="231F20"/>
                          </w:rPr>
                          <w:t>enhancing</w:t>
                        </w:r>
                        <w:r w:rsidRPr="00981F8F">
                          <w:rPr>
                            <w:color w:val="231F20"/>
                            <w:spacing w:val="-23"/>
                          </w:rPr>
                          <w:t xml:space="preserve"> </w:t>
                        </w:r>
                        <w:r w:rsidRPr="00981F8F">
                          <w:rPr>
                            <w:color w:val="231F20"/>
                          </w:rPr>
                          <w:t>achievement,</w:t>
                        </w:r>
                        <w:r w:rsidRPr="00981F8F">
                          <w:rPr>
                            <w:color w:val="231F20"/>
                            <w:spacing w:val="-22"/>
                          </w:rPr>
                          <w:t xml:space="preserve"> </w:t>
                        </w:r>
                        <w:r w:rsidRPr="00981F8F">
                          <w:rPr>
                            <w:color w:val="231F20"/>
                          </w:rPr>
                          <w:t>extracurricula</w:t>
                        </w:r>
                        <w:r w:rsidRPr="00981F8F">
                          <w:rPr>
                            <w:color w:val="231F20"/>
                            <w:spacing w:val="-11"/>
                          </w:rPr>
                          <w:t>r</w:t>
                        </w:r>
                        <w:r w:rsidRPr="00981F8F">
                          <w:rPr>
                            <w:color w:val="231F20"/>
                          </w:rPr>
                          <w:t>,</w:t>
                        </w:r>
                        <w:r w:rsidRPr="00981F8F">
                          <w:rPr>
                            <w:color w:val="231F20"/>
                            <w:spacing w:val="-22"/>
                          </w:rPr>
                          <w:t xml:space="preserve"> </w:t>
                        </w:r>
                        <w:r w:rsidRPr="00981F8F">
                          <w:rPr>
                            <w:color w:val="231F20"/>
                          </w:rPr>
                          <w:t>program</w:t>
                        </w:r>
                        <w:r w:rsidRPr="00981F8F">
                          <w:rPr>
                            <w:color w:val="231F20"/>
                            <w:spacing w:val="-22"/>
                          </w:rPr>
                          <w:t xml:space="preserve"> </w:t>
                        </w:r>
                        <w:r w:rsidRPr="00981F8F">
                          <w:rPr>
                            <w:color w:val="231F20"/>
                          </w:rPr>
                          <w:t>appraisal,</w:t>
                        </w:r>
                        <w:r w:rsidRPr="00981F8F">
                          <w:rPr>
                            <w:color w:val="231F20"/>
                            <w:spacing w:val="-22"/>
                          </w:rPr>
                          <w:t xml:space="preserve"> </w:t>
                        </w:r>
                        <w:r w:rsidRPr="00981F8F">
                          <w:rPr>
                            <w:color w:val="231F20"/>
                          </w:rPr>
                          <w:t>schedule,</w:t>
                        </w:r>
                        <w:r w:rsidRPr="00981F8F">
                          <w:rPr>
                            <w:color w:val="231F20"/>
                            <w:spacing w:val="-22"/>
                          </w:rPr>
                          <w:t xml:space="preserve"> </w:t>
                        </w:r>
                        <w:r w:rsidRPr="00981F8F">
                          <w:rPr>
                            <w:color w:val="231F20"/>
                          </w:rPr>
                          <w:t>space</w:t>
                        </w:r>
                        <w:r w:rsidRPr="00981F8F">
                          <w:rPr>
                            <w:color w:val="231F20"/>
                            <w:spacing w:val="-22"/>
                          </w:rPr>
                          <w:t xml:space="preserve"> </w:t>
                        </w:r>
                        <w:r w:rsidRPr="00981F8F">
                          <w:rPr>
                            <w:color w:val="231F20"/>
                          </w:rPr>
                          <w:t>use,</w:t>
                        </w:r>
                        <w:r w:rsidRPr="00981F8F">
                          <w:rPr>
                            <w:color w:val="231F20"/>
                            <w:spacing w:val="-22"/>
                          </w:rPr>
                          <w:t xml:space="preserve"> </w:t>
                        </w:r>
                        <w:r w:rsidRPr="00981F8F">
                          <w:rPr>
                            <w:color w:val="231F20"/>
                          </w:rPr>
                          <w:t>sta</w:t>
                        </w:r>
                        <w:r w:rsidRPr="00981F8F">
                          <w:rPr>
                            <w:color w:val="231F20"/>
                            <w:spacing w:val="-6"/>
                          </w:rPr>
                          <w:t>f</w:t>
                        </w:r>
                        <w:r w:rsidRPr="00981F8F">
                          <w:rPr>
                            <w:color w:val="231F20"/>
                          </w:rPr>
                          <w:t>f</w:t>
                        </w:r>
                        <w:r w:rsidRPr="00981F8F">
                          <w:rPr>
                            <w:color w:val="231F20"/>
                            <w:spacing w:val="-22"/>
                          </w:rPr>
                          <w:t xml:space="preserve"> </w:t>
                        </w:r>
                        <w:r w:rsidRPr="00981F8F">
                          <w:rPr>
                            <w:color w:val="231F20"/>
                          </w:rPr>
                          <w:t>time</w:t>
                        </w:r>
                        <w:r w:rsidRPr="00981F8F">
                          <w:rPr>
                            <w:color w:val="231F20"/>
                            <w:spacing w:val="-22"/>
                          </w:rPr>
                          <w:t xml:space="preserve"> </w:t>
                        </w:r>
                        <w:r w:rsidRPr="00981F8F">
                          <w:rPr>
                            <w:color w:val="231F20"/>
                          </w:rPr>
                          <w:t>assignment,</w:t>
                        </w:r>
                        <w:r w:rsidRPr="00981F8F">
                          <w:rPr>
                            <w:color w:val="231F20"/>
                            <w:w w:val="99"/>
                          </w:rPr>
                          <w:t xml:space="preserve"> </w:t>
                        </w:r>
                        <w:r w:rsidRPr="00981F8F">
                          <w:rPr>
                            <w:color w:val="231F20"/>
                          </w:rPr>
                          <w:t>student</w:t>
                        </w:r>
                        <w:r w:rsidRPr="00981F8F">
                          <w:rPr>
                            <w:color w:val="231F20"/>
                            <w:spacing w:val="-9"/>
                          </w:rPr>
                          <w:t xml:space="preserve"> </w:t>
                        </w:r>
                        <w:r w:rsidRPr="00981F8F">
                          <w:rPr>
                            <w:color w:val="231F20"/>
                          </w:rPr>
                          <w:t>assignment,</w:t>
                        </w:r>
                        <w:r w:rsidRPr="00981F8F">
                          <w:rPr>
                            <w:color w:val="231F20"/>
                            <w:spacing w:val="-8"/>
                          </w:rPr>
                          <w:t xml:space="preserve"> </w:t>
                        </w:r>
                        <w:r w:rsidRPr="00981F8F">
                          <w:rPr>
                            <w:color w:val="231F20"/>
                          </w:rPr>
                          <w:t>and</w:t>
                        </w:r>
                        <w:r w:rsidRPr="00981F8F">
                          <w:rPr>
                            <w:color w:val="231F20"/>
                            <w:spacing w:val="-8"/>
                          </w:rPr>
                          <w:t xml:space="preserve"> </w:t>
                        </w:r>
                        <w:r w:rsidRPr="00981F8F">
                          <w:rPr>
                            <w:color w:val="231F20"/>
                          </w:rPr>
                          <w:t>technology</w:t>
                        </w:r>
                        <w:r w:rsidRPr="00981F8F">
                          <w:rPr>
                            <w:color w:val="231F20"/>
                            <w:spacing w:val="-8"/>
                          </w:rPr>
                          <w:t xml:space="preserve"> </w:t>
                        </w:r>
                        <w:r w:rsidRPr="00981F8F">
                          <w:rPr>
                            <w:color w:val="231F20"/>
                          </w:rPr>
                          <w:t>use.</w:t>
                        </w:r>
                      </w:p>
                      <w:p w:rsidR="00D128DD" w:rsidRPr="00981F8F" w:rsidRDefault="00D128DD">
                        <w:pPr>
                          <w:pStyle w:val="TableParagraph"/>
                          <w:kinsoku w:val="0"/>
                          <w:overflowPunct w:val="0"/>
                          <w:spacing w:before="2" w:line="240" w:lineRule="exact"/>
                        </w:pPr>
                      </w:p>
                      <w:p w:rsidR="00D128DD" w:rsidRPr="00981F8F" w:rsidRDefault="00D128DD">
                        <w:pPr>
                          <w:pStyle w:val="TableParagraph"/>
                          <w:kinsoku w:val="0"/>
                          <w:overflowPunct w:val="0"/>
                          <w:spacing w:line="250" w:lineRule="auto"/>
                          <w:ind w:left="360" w:right="-3"/>
                          <w:jc w:val="both"/>
                          <w:rPr>
                            <w:color w:val="000000"/>
                          </w:rPr>
                        </w:pPr>
                        <w:r w:rsidRPr="00981F8F">
                          <w:rPr>
                            <w:color w:val="231F20"/>
                            <w:spacing w:val="2"/>
                          </w:rPr>
                          <w:t>Th</w:t>
                        </w:r>
                        <w:r w:rsidRPr="00981F8F">
                          <w:rPr>
                            <w:color w:val="231F20"/>
                          </w:rPr>
                          <w:t>e</w:t>
                        </w:r>
                        <w:r w:rsidRPr="00981F8F">
                          <w:rPr>
                            <w:color w:val="231F20"/>
                            <w:spacing w:val="29"/>
                          </w:rPr>
                          <w:t xml:space="preserve"> </w:t>
                        </w:r>
                        <w:r w:rsidRPr="00981F8F">
                          <w:rPr>
                            <w:color w:val="231F20"/>
                            <w:spacing w:val="2"/>
                          </w:rPr>
                          <w:t>followin</w:t>
                        </w:r>
                        <w:r w:rsidRPr="00981F8F">
                          <w:rPr>
                            <w:color w:val="231F20"/>
                          </w:rPr>
                          <w:t>g</w:t>
                        </w:r>
                        <w:r w:rsidRPr="00981F8F">
                          <w:rPr>
                            <w:color w:val="231F20"/>
                            <w:spacing w:val="30"/>
                          </w:rPr>
                          <w:t xml:space="preserve"> </w:t>
                        </w:r>
                        <w:r w:rsidRPr="00981F8F">
                          <w:rPr>
                            <w:color w:val="231F20"/>
                            <w:spacing w:val="2"/>
                          </w:rPr>
                          <w:t>procedure</w:t>
                        </w:r>
                        <w:r w:rsidRPr="00981F8F">
                          <w:rPr>
                            <w:color w:val="231F20"/>
                          </w:rPr>
                          <w:t>s</w:t>
                        </w:r>
                        <w:r w:rsidRPr="00981F8F">
                          <w:rPr>
                            <w:color w:val="231F20"/>
                            <w:spacing w:val="30"/>
                          </w:rPr>
                          <w:t xml:space="preserve"> </w:t>
                        </w:r>
                        <w:r w:rsidRPr="00981F8F">
                          <w:rPr>
                            <w:color w:val="231F20"/>
                            <w:spacing w:val="2"/>
                          </w:rPr>
                          <w:t>ar</w:t>
                        </w:r>
                        <w:r w:rsidRPr="00981F8F">
                          <w:rPr>
                            <w:color w:val="231F20"/>
                          </w:rPr>
                          <w:t>e</w:t>
                        </w:r>
                        <w:r w:rsidRPr="00981F8F">
                          <w:rPr>
                            <w:color w:val="231F20"/>
                            <w:spacing w:val="29"/>
                          </w:rPr>
                          <w:t xml:space="preserve"> </w:t>
                        </w:r>
                        <w:r w:rsidRPr="00981F8F">
                          <w:rPr>
                            <w:color w:val="231F20"/>
                            <w:spacing w:val="2"/>
                          </w:rPr>
                          <w:t>t</w:t>
                        </w:r>
                        <w:r w:rsidRPr="00981F8F">
                          <w:rPr>
                            <w:color w:val="231F20"/>
                          </w:rPr>
                          <w:t>o</w:t>
                        </w:r>
                        <w:r w:rsidRPr="00981F8F">
                          <w:rPr>
                            <w:color w:val="231F20"/>
                            <w:spacing w:val="30"/>
                          </w:rPr>
                          <w:t xml:space="preserve"> </w:t>
                        </w:r>
                        <w:r w:rsidRPr="00981F8F">
                          <w:rPr>
                            <w:color w:val="231F20"/>
                            <w:spacing w:val="2"/>
                          </w:rPr>
                          <w:t>b</w:t>
                        </w:r>
                        <w:r w:rsidRPr="00981F8F">
                          <w:rPr>
                            <w:color w:val="231F20"/>
                          </w:rPr>
                          <w:t>e</w:t>
                        </w:r>
                        <w:r w:rsidRPr="00981F8F">
                          <w:rPr>
                            <w:color w:val="231F20"/>
                            <w:spacing w:val="29"/>
                          </w:rPr>
                          <w:t xml:space="preserve"> </w:t>
                        </w:r>
                        <w:r w:rsidRPr="00981F8F">
                          <w:rPr>
                            <w:color w:val="231F20"/>
                            <w:spacing w:val="2"/>
                          </w:rPr>
                          <w:t>followe</w:t>
                        </w:r>
                        <w:r w:rsidRPr="00981F8F">
                          <w:rPr>
                            <w:color w:val="231F20"/>
                          </w:rPr>
                          <w:t>d</w:t>
                        </w:r>
                        <w:r w:rsidRPr="00981F8F">
                          <w:rPr>
                            <w:color w:val="231F20"/>
                            <w:spacing w:val="30"/>
                          </w:rPr>
                          <w:t xml:space="preserve"> </w:t>
                        </w:r>
                        <w:r w:rsidRPr="00981F8F">
                          <w:rPr>
                            <w:color w:val="231F20"/>
                            <w:spacing w:val="2"/>
                          </w:rPr>
                          <w:t>t</w:t>
                        </w:r>
                        <w:r w:rsidRPr="00981F8F">
                          <w:rPr>
                            <w:color w:val="231F20"/>
                          </w:rPr>
                          <w:t>o</w:t>
                        </w:r>
                        <w:r w:rsidRPr="00981F8F">
                          <w:rPr>
                            <w:color w:val="231F20"/>
                            <w:spacing w:val="30"/>
                          </w:rPr>
                          <w:t xml:space="preserve"> </w:t>
                        </w:r>
                        <w:r w:rsidRPr="00981F8F">
                          <w:rPr>
                            <w:color w:val="231F20"/>
                            <w:spacing w:val="2"/>
                          </w:rPr>
                          <w:t>appea</w:t>
                        </w:r>
                        <w:r w:rsidRPr="00981F8F">
                          <w:rPr>
                            <w:color w:val="231F20"/>
                          </w:rPr>
                          <w:t>l</w:t>
                        </w:r>
                        <w:r w:rsidRPr="00981F8F">
                          <w:rPr>
                            <w:color w:val="231F20"/>
                            <w:spacing w:val="29"/>
                          </w:rPr>
                          <w:t xml:space="preserve"> </w:t>
                        </w:r>
                        <w:r w:rsidRPr="00981F8F">
                          <w:rPr>
                            <w:color w:val="231F20"/>
                            <w:spacing w:val="2"/>
                          </w:rPr>
                          <w:t>decision</w:t>
                        </w:r>
                        <w:r w:rsidRPr="00981F8F">
                          <w:rPr>
                            <w:color w:val="231F20"/>
                          </w:rPr>
                          <w:t>s</w:t>
                        </w:r>
                        <w:r w:rsidRPr="00981F8F">
                          <w:rPr>
                            <w:color w:val="231F20"/>
                            <w:spacing w:val="30"/>
                          </w:rPr>
                          <w:t xml:space="preserve"> </w:t>
                        </w:r>
                        <w:r w:rsidRPr="00981F8F">
                          <w:rPr>
                            <w:color w:val="231F20"/>
                            <w:spacing w:val="2"/>
                          </w:rPr>
                          <w:t>o</w:t>
                        </w:r>
                        <w:r w:rsidRPr="00981F8F">
                          <w:rPr>
                            <w:color w:val="231F20"/>
                          </w:rPr>
                          <w:t>f</w:t>
                        </w:r>
                        <w:r w:rsidRPr="00981F8F">
                          <w:rPr>
                            <w:color w:val="231F20"/>
                            <w:spacing w:val="30"/>
                          </w:rPr>
                          <w:t xml:space="preserve"> </w:t>
                        </w:r>
                        <w:r w:rsidRPr="00981F8F">
                          <w:rPr>
                            <w:color w:val="231F20"/>
                            <w:spacing w:val="2"/>
                          </w:rPr>
                          <w:t>th</w:t>
                        </w:r>
                        <w:r w:rsidRPr="00981F8F">
                          <w:rPr>
                            <w:color w:val="231F20"/>
                          </w:rPr>
                          <w:t>e</w:t>
                        </w:r>
                        <w:r w:rsidRPr="00981F8F">
                          <w:rPr>
                            <w:color w:val="231F20"/>
                            <w:spacing w:val="29"/>
                          </w:rPr>
                          <w:t xml:space="preserve"> </w:t>
                        </w:r>
                        <w:r w:rsidRPr="00981F8F">
                          <w:rPr>
                            <w:color w:val="231F20"/>
                            <w:spacing w:val="2"/>
                          </w:rPr>
                          <w:t>counci</w:t>
                        </w:r>
                        <w:r w:rsidRPr="00981F8F">
                          <w:rPr>
                            <w:color w:val="231F20"/>
                          </w:rPr>
                          <w:t>l</w:t>
                        </w:r>
                        <w:r w:rsidRPr="00981F8F">
                          <w:rPr>
                            <w:color w:val="231F20"/>
                            <w:spacing w:val="30"/>
                          </w:rPr>
                          <w:t xml:space="preserve"> </w:t>
                        </w:r>
                        <w:r w:rsidRPr="00981F8F">
                          <w:rPr>
                            <w:color w:val="231F20"/>
                            <w:spacing w:val="2"/>
                          </w:rPr>
                          <w:t>b</w:t>
                        </w:r>
                        <w:r w:rsidRPr="00981F8F">
                          <w:rPr>
                            <w:color w:val="231F20"/>
                          </w:rPr>
                          <w:t>y</w:t>
                        </w:r>
                        <w:r w:rsidRPr="00981F8F">
                          <w:rPr>
                            <w:color w:val="231F20"/>
                            <w:spacing w:val="30"/>
                          </w:rPr>
                          <w:t xml:space="preserve"> </w:t>
                        </w:r>
                        <w:r w:rsidRPr="00981F8F">
                          <w:rPr>
                            <w:color w:val="231F20"/>
                          </w:rPr>
                          <w:t>a</w:t>
                        </w:r>
                        <w:r w:rsidRPr="00981F8F">
                          <w:rPr>
                            <w:color w:val="231F20"/>
                            <w:spacing w:val="29"/>
                          </w:rPr>
                          <w:t xml:space="preserve"> </w:t>
                        </w:r>
                        <w:r w:rsidRPr="00981F8F">
                          <w:rPr>
                            <w:color w:val="231F20"/>
                            <w:spacing w:val="2"/>
                          </w:rPr>
                          <w:t>studen</w:t>
                        </w:r>
                        <w:r w:rsidRPr="00981F8F">
                          <w:rPr>
                            <w:color w:val="231F20"/>
                          </w:rPr>
                          <w:t>t</w:t>
                        </w:r>
                        <w:r w:rsidRPr="00981F8F">
                          <w:rPr>
                            <w:color w:val="231F20"/>
                            <w:spacing w:val="30"/>
                          </w:rPr>
                          <w:t xml:space="preserve"> </w:t>
                        </w:r>
                        <w:r w:rsidRPr="00981F8F">
                          <w:rPr>
                            <w:color w:val="231F20"/>
                            <w:spacing w:val="2"/>
                          </w:rPr>
                          <w:t>or parent/guardian:</w:t>
                        </w:r>
                      </w:p>
                      <w:p w:rsidR="00D128DD" w:rsidRPr="00981F8F" w:rsidRDefault="00D128DD">
                        <w:pPr>
                          <w:pStyle w:val="TableParagraph"/>
                          <w:kinsoku w:val="0"/>
                          <w:overflowPunct w:val="0"/>
                          <w:spacing w:before="2" w:line="240" w:lineRule="exact"/>
                        </w:pPr>
                      </w:p>
                      <w:p w:rsidR="00D128DD" w:rsidRPr="00981F8F" w:rsidRDefault="00D128DD">
                        <w:pPr>
                          <w:pStyle w:val="TableParagraph"/>
                          <w:kinsoku w:val="0"/>
                          <w:overflowPunct w:val="0"/>
                          <w:spacing w:line="250" w:lineRule="auto"/>
                          <w:ind w:left="1219" w:hanging="860"/>
                          <w:jc w:val="both"/>
                          <w:rPr>
                            <w:color w:val="000000"/>
                          </w:rPr>
                        </w:pPr>
                        <w:r w:rsidRPr="00981F8F">
                          <w:rPr>
                            <w:b/>
                            <w:bCs/>
                            <w:color w:val="231F20"/>
                          </w:rPr>
                          <w:t>Level</w:t>
                        </w:r>
                        <w:r w:rsidRPr="00981F8F">
                          <w:rPr>
                            <w:b/>
                            <w:bCs/>
                            <w:color w:val="231F20"/>
                            <w:spacing w:val="-1"/>
                          </w:rPr>
                          <w:t xml:space="preserve"> </w:t>
                        </w:r>
                        <w:r w:rsidRPr="00981F8F">
                          <w:rPr>
                            <w:b/>
                            <w:bCs/>
                            <w:color w:val="231F20"/>
                          </w:rPr>
                          <w:t>1</w:t>
                        </w:r>
                        <w:r w:rsidRPr="00981F8F">
                          <w:rPr>
                            <w:b/>
                            <w:bCs/>
                            <w:color w:val="231F20"/>
                            <w:spacing w:val="35"/>
                          </w:rPr>
                          <w:t xml:space="preserve"> </w:t>
                        </w:r>
                        <w:r w:rsidRPr="00981F8F">
                          <w:rPr>
                            <w:color w:val="231F20"/>
                          </w:rPr>
                          <w:t>A</w:t>
                        </w:r>
                        <w:r w:rsidRPr="00981F8F">
                          <w:rPr>
                            <w:color w:val="231F20"/>
                            <w:spacing w:val="25"/>
                          </w:rPr>
                          <w:t xml:space="preserve"> </w:t>
                        </w:r>
                        <w:r w:rsidRPr="00981F8F">
                          <w:rPr>
                            <w:color w:val="231F20"/>
                          </w:rPr>
                          <w:t>student/parent/guardian</w:t>
                        </w:r>
                        <w:r w:rsidRPr="00981F8F">
                          <w:rPr>
                            <w:color w:val="231F20"/>
                            <w:spacing w:val="37"/>
                          </w:rPr>
                          <w:t xml:space="preserve"> </w:t>
                        </w:r>
                        <w:r w:rsidRPr="00981F8F">
                          <w:rPr>
                            <w:color w:val="231F20"/>
                          </w:rPr>
                          <w:t>shall</w:t>
                        </w:r>
                        <w:r w:rsidRPr="00981F8F">
                          <w:rPr>
                            <w:color w:val="231F20"/>
                            <w:spacing w:val="38"/>
                          </w:rPr>
                          <w:t xml:space="preserve"> </w:t>
                        </w:r>
                        <w:r w:rsidRPr="00981F8F">
                          <w:rPr>
                            <w:color w:val="231F20"/>
                          </w:rPr>
                          <w:t>present</w:t>
                        </w:r>
                        <w:r w:rsidRPr="00981F8F">
                          <w:rPr>
                            <w:color w:val="231F20"/>
                            <w:spacing w:val="-11"/>
                          </w:rPr>
                          <w:t xml:space="preserve"> </w:t>
                        </w:r>
                        <w:r w:rsidRPr="00981F8F">
                          <w:rPr>
                            <w:color w:val="231F20"/>
                          </w:rPr>
                          <w:t>his</w:t>
                        </w:r>
                        <w:r w:rsidRPr="00981F8F">
                          <w:rPr>
                            <w:color w:val="231F20"/>
                            <w:spacing w:val="-12"/>
                          </w:rPr>
                          <w:t xml:space="preserve"> </w:t>
                        </w:r>
                        <w:r w:rsidRPr="00981F8F">
                          <w:rPr>
                            <w:color w:val="231F20"/>
                          </w:rPr>
                          <w:t>or</w:t>
                        </w:r>
                        <w:r w:rsidRPr="00981F8F">
                          <w:rPr>
                            <w:color w:val="231F20"/>
                            <w:spacing w:val="-11"/>
                          </w:rPr>
                          <w:t xml:space="preserve"> </w:t>
                        </w:r>
                        <w:r w:rsidRPr="00981F8F">
                          <w:rPr>
                            <w:color w:val="231F20"/>
                          </w:rPr>
                          <w:t>her</w:t>
                        </w:r>
                        <w:r w:rsidRPr="00981F8F">
                          <w:rPr>
                            <w:color w:val="231F20"/>
                            <w:spacing w:val="-11"/>
                          </w:rPr>
                          <w:t xml:space="preserve"> </w:t>
                        </w:r>
                        <w:r w:rsidRPr="00981F8F">
                          <w:rPr>
                            <w:color w:val="231F20"/>
                          </w:rPr>
                          <w:t>issue</w:t>
                        </w:r>
                        <w:r w:rsidRPr="00981F8F">
                          <w:rPr>
                            <w:color w:val="231F20"/>
                            <w:spacing w:val="-11"/>
                          </w:rPr>
                          <w:t xml:space="preserve"> </w:t>
                        </w:r>
                        <w:r w:rsidRPr="00981F8F">
                          <w:rPr>
                            <w:color w:val="231F20"/>
                          </w:rPr>
                          <w:t>in</w:t>
                        </w:r>
                        <w:r w:rsidRPr="00981F8F">
                          <w:rPr>
                            <w:color w:val="231F20"/>
                            <w:spacing w:val="-12"/>
                          </w:rPr>
                          <w:t xml:space="preserve"> </w:t>
                        </w:r>
                        <w:r w:rsidRPr="00981F8F">
                          <w:rPr>
                            <w:color w:val="231F20"/>
                          </w:rPr>
                          <w:t>writing</w:t>
                        </w:r>
                        <w:r w:rsidRPr="00981F8F">
                          <w:rPr>
                            <w:color w:val="231F20"/>
                            <w:spacing w:val="-11"/>
                          </w:rPr>
                          <w:t xml:space="preserve"> </w:t>
                        </w:r>
                        <w:r w:rsidRPr="00981F8F">
                          <w:rPr>
                            <w:color w:val="231F20"/>
                          </w:rPr>
                          <w:t>on</w:t>
                        </w:r>
                        <w:r w:rsidRPr="00981F8F">
                          <w:rPr>
                            <w:color w:val="231F20"/>
                            <w:spacing w:val="-11"/>
                          </w:rPr>
                          <w:t xml:space="preserve"> </w:t>
                        </w:r>
                        <w:r w:rsidRPr="00981F8F">
                          <w:rPr>
                            <w:color w:val="231F20"/>
                          </w:rPr>
                          <w:t>the</w:t>
                        </w:r>
                        <w:r w:rsidRPr="00981F8F">
                          <w:rPr>
                            <w:color w:val="231F20"/>
                            <w:spacing w:val="-24"/>
                          </w:rPr>
                          <w:t xml:space="preserve"> </w:t>
                        </w:r>
                        <w:r w:rsidRPr="00981F8F">
                          <w:rPr>
                            <w:color w:val="231F20"/>
                          </w:rPr>
                          <w:t>Appeal</w:t>
                        </w:r>
                        <w:r w:rsidRPr="00981F8F">
                          <w:rPr>
                            <w:color w:val="231F20"/>
                            <w:spacing w:val="-12"/>
                          </w:rPr>
                          <w:t xml:space="preserve"> </w:t>
                        </w:r>
                        <w:r w:rsidRPr="00981F8F">
                          <w:rPr>
                            <w:color w:val="231F20"/>
                          </w:rPr>
                          <w:t>of</w:t>
                        </w:r>
                        <w:r w:rsidRPr="00981F8F">
                          <w:rPr>
                            <w:color w:val="231F20"/>
                            <w:spacing w:val="-11"/>
                          </w:rPr>
                          <w:t xml:space="preserve"> </w:t>
                        </w:r>
                        <w:r w:rsidRPr="00981F8F">
                          <w:rPr>
                            <w:color w:val="231F20"/>
                          </w:rPr>
                          <w:t>Decision process</w:t>
                        </w:r>
                        <w:r w:rsidRPr="00981F8F">
                          <w:rPr>
                            <w:color w:val="231F20"/>
                            <w:spacing w:val="29"/>
                          </w:rPr>
                          <w:t xml:space="preserve"> </w:t>
                        </w:r>
                        <w:r w:rsidRPr="00981F8F">
                          <w:rPr>
                            <w:color w:val="231F20"/>
                          </w:rPr>
                          <w:t>Addressing</w:t>
                        </w:r>
                        <w:r w:rsidRPr="00981F8F">
                          <w:rPr>
                            <w:color w:val="231F20"/>
                            <w:spacing w:val="42"/>
                          </w:rPr>
                          <w:t xml:space="preserve"> </w:t>
                        </w:r>
                        <w:r w:rsidRPr="00981F8F">
                          <w:rPr>
                            <w:color w:val="231F20"/>
                          </w:rPr>
                          <w:t>School</w:t>
                        </w:r>
                        <w:r w:rsidRPr="00981F8F">
                          <w:rPr>
                            <w:color w:val="231F20"/>
                            <w:spacing w:val="42"/>
                          </w:rPr>
                          <w:t xml:space="preserve"> </w:t>
                        </w:r>
                        <w:r w:rsidRPr="00981F8F">
                          <w:rPr>
                            <w:color w:val="231F20"/>
                          </w:rPr>
                          <w:t>Based</w:t>
                        </w:r>
                        <w:r w:rsidRPr="00981F8F">
                          <w:rPr>
                            <w:color w:val="231F20"/>
                            <w:spacing w:val="42"/>
                          </w:rPr>
                          <w:t xml:space="preserve"> </w:t>
                        </w:r>
                        <w:r w:rsidRPr="00981F8F">
                          <w:rPr>
                            <w:color w:val="231F20"/>
                          </w:rPr>
                          <w:t>Council</w:t>
                        </w:r>
                        <w:r w:rsidRPr="00981F8F">
                          <w:rPr>
                            <w:color w:val="231F20"/>
                            <w:spacing w:val="42"/>
                          </w:rPr>
                          <w:t xml:space="preserve"> </w:t>
                        </w:r>
                        <w:r w:rsidRPr="00981F8F">
                          <w:rPr>
                            <w:color w:val="231F20"/>
                          </w:rPr>
                          <w:t>Decision</w:t>
                        </w:r>
                        <w:r w:rsidRPr="00981F8F">
                          <w:rPr>
                            <w:color w:val="231F20"/>
                            <w:spacing w:val="42"/>
                          </w:rPr>
                          <w:t xml:space="preserve"> </w:t>
                        </w:r>
                        <w:r w:rsidRPr="00981F8F">
                          <w:rPr>
                            <w:color w:val="231F20"/>
                          </w:rPr>
                          <w:t>Form</w:t>
                        </w:r>
                        <w:r w:rsidRPr="00981F8F">
                          <w:rPr>
                            <w:color w:val="231F20"/>
                            <w:spacing w:val="42"/>
                          </w:rPr>
                          <w:t xml:space="preserve"> </w:t>
                        </w:r>
                        <w:r w:rsidRPr="00981F8F">
                          <w:rPr>
                            <w:color w:val="231F20"/>
                          </w:rPr>
                          <w:t>within</w:t>
                        </w:r>
                        <w:r w:rsidRPr="00981F8F">
                          <w:rPr>
                            <w:color w:val="231F20"/>
                            <w:spacing w:val="42"/>
                          </w:rPr>
                          <w:t xml:space="preserve"> </w:t>
                        </w:r>
                        <w:r w:rsidRPr="00981F8F">
                          <w:rPr>
                            <w:color w:val="231F20"/>
                          </w:rPr>
                          <w:t>ten</w:t>
                        </w:r>
                        <w:r w:rsidRPr="00981F8F">
                          <w:rPr>
                            <w:color w:val="231F20"/>
                            <w:spacing w:val="42"/>
                          </w:rPr>
                          <w:t xml:space="preserve"> </w:t>
                        </w:r>
                        <w:r w:rsidRPr="00981F8F">
                          <w:rPr>
                            <w:color w:val="231F20"/>
                          </w:rPr>
                          <w:t>(10)</w:t>
                        </w:r>
                        <w:r w:rsidRPr="00981F8F">
                          <w:rPr>
                            <w:color w:val="231F20"/>
                            <w:spacing w:val="42"/>
                          </w:rPr>
                          <w:t xml:space="preserve"> </w:t>
                        </w:r>
                        <w:r w:rsidRPr="00981F8F">
                          <w:rPr>
                            <w:color w:val="231F20"/>
                          </w:rPr>
                          <w:t>working</w:t>
                        </w:r>
                        <w:r w:rsidRPr="00981F8F">
                          <w:rPr>
                            <w:color w:val="231F20"/>
                            <w:spacing w:val="42"/>
                          </w:rPr>
                          <w:t xml:space="preserve"> </w:t>
                        </w:r>
                        <w:r w:rsidRPr="00981F8F">
                          <w:rPr>
                            <w:color w:val="231F20"/>
                          </w:rPr>
                          <w:t>days following</w:t>
                        </w:r>
                        <w:r w:rsidRPr="00981F8F">
                          <w:rPr>
                            <w:color w:val="231F20"/>
                            <w:spacing w:val="-9"/>
                          </w:rPr>
                          <w:t xml:space="preserve"> </w:t>
                        </w:r>
                        <w:r w:rsidRPr="00981F8F">
                          <w:rPr>
                            <w:color w:val="231F20"/>
                          </w:rPr>
                          <w:t>council</w:t>
                        </w:r>
                        <w:r w:rsidRPr="00981F8F">
                          <w:rPr>
                            <w:color w:val="231F20"/>
                            <w:spacing w:val="-9"/>
                          </w:rPr>
                          <w:t xml:space="preserve"> </w:t>
                        </w:r>
                        <w:r w:rsidRPr="00981F8F">
                          <w:rPr>
                            <w:color w:val="231F20"/>
                          </w:rPr>
                          <w:t>decision</w:t>
                        </w:r>
                        <w:r w:rsidRPr="00981F8F">
                          <w:rPr>
                            <w:color w:val="231F20"/>
                            <w:spacing w:val="-8"/>
                          </w:rPr>
                          <w:t xml:space="preserve"> </w:t>
                        </w:r>
                        <w:r w:rsidRPr="00981F8F">
                          <w:rPr>
                            <w:color w:val="231F20"/>
                          </w:rPr>
                          <w:t>to</w:t>
                        </w:r>
                        <w:r w:rsidRPr="00981F8F">
                          <w:rPr>
                            <w:color w:val="231F20"/>
                            <w:spacing w:val="-9"/>
                          </w:rPr>
                          <w:t xml:space="preserve"> </w:t>
                        </w:r>
                        <w:r w:rsidRPr="00981F8F">
                          <w:rPr>
                            <w:color w:val="231F20"/>
                          </w:rPr>
                          <w:t>the</w:t>
                        </w:r>
                        <w:r w:rsidRPr="00981F8F">
                          <w:rPr>
                            <w:color w:val="231F20"/>
                            <w:spacing w:val="-9"/>
                          </w:rPr>
                          <w:t xml:space="preserve"> </w:t>
                        </w:r>
                        <w:r w:rsidRPr="00981F8F">
                          <w:rPr>
                            <w:color w:val="231F20"/>
                          </w:rPr>
                          <w:t>council</w:t>
                        </w:r>
                        <w:r w:rsidRPr="00981F8F">
                          <w:rPr>
                            <w:color w:val="231F20"/>
                            <w:spacing w:val="-8"/>
                          </w:rPr>
                          <w:t xml:space="preserve"> </w:t>
                        </w:r>
                        <w:r w:rsidRPr="00981F8F">
                          <w:rPr>
                            <w:color w:val="231F20"/>
                          </w:rPr>
                          <w:t>for</w:t>
                        </w:r>
                        <w:r w:rsidRPr="00981F8F">
                          <w:rPr>
                            <w:color w:val="231F20"/>
                            <w:spacing w:val="-9"/>
                          </w:rPr>
                          <w:t xml:space="preserve"> </w:t>
                        </w:r>
                        <w:r w:rsidRPr="00981F8F">
                          <w:rPr>
                            <w:color w:val="231F20"/>
                          </w:rPr>
                          <w:t>consideration.</w:t>
                        </w:r>
                        <w:r w:rsidRPr="00981F8F">
                          <w:rPr>
                            <w:color w:val="231F20"/>
                            <w:spacing w:val="-12"/>
                          </w:rPr>
                          <w:t xml:space="preserve"> </w:t>
                        </w:r>
                        <w:r w:rsidRPr="00981F8F">
                          <w:rPr>
                            <w:color w:val="231F20"/>
                          </w:rPr>
                          <w:t>The</w:t>
                        </w:r>
                        <w:r w:rsidRPr="00981F8F">
                          <w:rPr>
                            <w:color w:val="231F20"/>
                            <w:spacing w:val="-9"/>
                          </w:rPr>
                          <w:t xml:space="preserve"> </w:t>
                        </w:r>
                        <w:r w:rsidRPr="00981F8F">
                          <w:rPr>
                            <w:color w:val="231F20"/>
                          </w:rPr>
                          <w:t>written</w:t>
                        </w:r>
                        <w:r w:rsidRPr="00981F8F">
                          <w:rPr>
                            <w:color w:val="231F20"/>
                            <w:spacing w:val="-8"/>
                          </w:rPr>
                          <w:t xml:space="preserve"> </w:t>
                        </w:r>
                        <w:r w:rsidRPr="00981F8F">
                          <w:rPr>
                            <w:color w:val="231F20"/>
                          </w:rPr>
                          <w:t>appeal</w:t>
                        </w:r>
                        <w:r w:rsidRPr="00981F8F">
                          <w:rPr>
                            <w:color w:val="231F20"/>
                            <w:spacing w:val="-9"/>
                          </w:rPr>
                          <w:t xml:space="preserve"> </w:t>
                        </w:r>
                        <w:r w:rsidRPr="00981F8F">
                          <w:rPr>
                            <w:color w:val="231F20"/>
                          </w:rPr>
                          <w:t>shall</w:t>
                        </w:r>
                        <w:r w:rsidRPr="00981F8F">
                          <w:rPr>
                            <w:color w:val="231F20"/>
                            <w:spacing w:val="-8"/>
                          </w:rPr>
                          <w:t xml:space="preserve"> </w:t>
                        </w:r>
                        <w:r w:rsidRPr="00981F8F">
                          <w:rPr>
                            <w:color w:val="231F20"/>
                          </w:rPr>
                          <w:t>include:</w:t>
                        </w:r>
                      </w:p>
                      <w:p w:rsidR="00D128DD" w:rsidRPr="00981F8F" w:rsidRDefault="00D128DD">
                        <w:pPr>
                          <w:pStyle w:val="TableParagraph"/>
                          <w:kinsoku w:val="0"/>
                          <w:overflowPunct w:val="0"/>
                          <w:spacing w:line="250" w:lineRule="auto"/>
                          <w:ind w:left="1219"/>
                          <w:jc w:val="both"/>
                          <w:rPr>
                            <w:color w:val="000000"/>
                          </w:rPr>
                        </w:pPr>
                        <w:r w:rsidRPr="00981F8F">
                          <w:rPr>
                            <w:color w:val="231F20"/>
                          </w:rPr>
                          <w:t>(1)</w:t>
                        </w:r>
                        <w:r w:rsidRPr="00981F8F">
                          <w:rPr>
                            <w:color w:val="231F20"/>
                            <w:spacing w:val="2"/>
                          </w:rPr>
                          <w:t xml:space="preserve"> </w:t>
                        </w:r>
                        <w:r w:rsidRPr="00981F8F">
                          <w:rPr>
                            <w:color w:val="231F20"/>
                          </w:rPr>
                          <w:t>copy</w:t>
                        </w:r>
                        <w:r w:rsidRPr="00981F8F">
                          <w:rPr>
                            <w:color w:val="231F20"/>
                            <w:spacing w:val="2"/>
                          </w:rPr>
                          <w:t xml:space="preserve"> </w:t>
                        </w:r>
                        <w:r w:rsidRPr="00981F8F">
                          <w:rPr>
                            <w:color w:val="231F20"/>
                          </w:rPr>
                          <w:t>of</w:t>
                        </w:r>
                        <w:r w:rsidRPr="00981F8F">
                          <w:rPr>
                            <w:color w:val="231F20"/>
                            <w:spacing w:val="2"/>
                          </w:rPr>
                          <w:t xml:space="preserve"> </w:t>
                        </w:r>
                        <w:r w:rsidRPr="00981F8F">
                          <w:rPr>
                            <w:color w:val="231F20"/>
                          </w:rPr>
                          <w:t>the</w:t>
                        </w:r>
                        <w:r w:rsidRPr="00981F8F">
                          <w:rPr>
                            <w:color w:val="231F20"/>
                            <w:spacing w:val="1"/>
                          </w:rPr>
                          <w:t xml:space="preserve"> </w:t>
                        </w:r>
                        <w:r w:rsidRPr="00981F8F">
                          <w:rPr>
                            <w:color w:val="231F20"/>
                          </w:rPr>
                          <w:t>polic</w:t>
                        </w:r>
                        <w:r w:rsidRPr="00981F8F">
                          <w:rPr>
                            <w:color w:val="231F20"/>
                            <w:spacing w:val="-16"/>
                          </w:rPr>
                          <w:t>y</w:t>
                        </w:r>
                        <w:r w:rsidRPr="00981F8F">
                          <w:rPr>
                            <w:color w:val="231F20"/>
                          </w:rPr>
                          <w:t>,</w:t>
                        </w:r>
                        <w:r w:rsidRPr="00981F8F">
                          <w:rPr>
                            <w:color w:val="231F20"/>
                            <w:spacing w:val="2"/>
                          </w:rPr>
                          <w:t xml:space="preserve"> </w:t>
                        </w:r>
                        <w:r w:rsidRPr="00981F8F">
                          <w:rPr>
                            <w:color w:val="231F20"/>
                          </w:rPr>
                          <w:t>code,</w:t>
                        </w:r>
                        <w:r w:rsidRPr="00981F8F">
                          <w:rPr>
                            <w:color w:val="231F20"/>
                            <w:spacing w:val="1"/>
                          </w:rPr>
                          <w:t xml:space="preserve"> </w:t>
                        </w:r>
                        <w:r w:rsidRPr="00981F8F">
                          <w:rPr>
                            <w:color w:val="231F20"/>
                          </w:rPr>
                          <w:t>or</w:t>
                        </w:r>
                        <w:r w:rsidRPr="00981F8F">
                          <w:rPr>
                            <w:color w:val="231F20"/>
                            <w:spacing w:val="2"/>
                          </w:rPr>
                          <w:t xml:space="preserve"> </w:t>
                        </w:r>
                        <w:r w:rsidRPr="00981F8F">
                          <w:rPr>
                            <w:color w:val="231F20"/>
                          </w:rPr>
                          <w:t>article</w:t>
                        </w:r>
                        <w:r w:rsidRPr="00981F8F">
                          <w:rPr>
                            <w:color w:val="231F20"/>
                            <w:spacing w:val="1"/>
                          </w:rPr>
                          <w:t xml:space="preserve"> </w:t>
                        </w:r>
                        <w:r w:rsidRPr="00981F8F">
                          <w:rPr>
                            <w:color w:val="231F20"/>
                          </w:rPr>
                          <w:t>violated,</w:t>
                        </w:r>
                        <w:r w:rsidRPr="00981F8F">
                          <w:rPr>
                            <w:color w:val="231F20"/>
                            <w:spacing w:val="1"/>
                          </w:rPr>
                          <w:t xml:space="preserve"> </w:t>
                        </w:r>
                        <w:r w:rsidRPr="00981F8F">
                          <w:rPr>
                            <w:color w:val="231F20"/>
                          </w:rPr>
                          <w:t>and</w:t>
                        </w:r>
                        <w:r w:rsidRPr="00981F8F">
                          <w:rPr>
                            <w:color w:val="231F20"/>
                            <w:spacing w:val="2"/>
                          </w:rPr>
                          <w:t xml:space="preserve"> </w:t>
                        </w:r>
                        <w:r w:rsidRPr="00981F8F">
                          <w:rPr>
                            <w:color w:val="231F20"/>
                          </w:rPr>
                          <w:t>(2)</w:t>
                        </w:r>
                        <w:r w:rsidRPr="00981F8F">
                          <w:rPr>
                            <w:color w:val="231F20"/>
                            <w:spacing w:val="2"/>
                          </w:rPr>
                          <w:t xml:space="preserve"> </w:t>
                        </w:r>
                        <w:r w:rsidRPr="00981F8F">
                          <w:rPr>
                            <w:color w:val="231F20"/>
                          </w:rPr>
                          <w:t>specific</w:t>
                        </w:r>
                        <w:r w:rsidRPr="00981F8F">
                          <w:rPr>
                            <w:color w:val="231F20"/>
                            <w:spacing w:val="1"/>
                          </w:rPr>
                          <w:t xml:space="preserve"> </w:t>
                        </w:r>
                        <w:r w:rsidRPr="00981F8F">
                          <w:rPr>
                            <w:color w:val="231F20"/>
                          </w:rPr>
                          <w:t>explanation</w:t>
                        </w:r>
                        <w:r w:rsidRPr="00981F8F">
                          <w:rPr>
                            <w:color w:val="231F20"/>
                            <w:spacing w:val="1"/>
                          </w:rPr>
                          <w:t xml:space="preserve"> </w:t>
                        </w:r>
                        <w:r w:rsidRPr="00981F8F">
                          <w:rPr>
                            <w:color w:val="231F20"/>
                          </w:rPr>
                          <w:t>of</w:t>
                        </w:r>
                        <w:r w:rsidRPr="00981F8F">
                          <w:rPr>
                            <w:color w:val="231F20"/>
                            <w:spacing w:val="2"/>
                          </w:rPr>
                          <w:t xml:space="preserve"> </w:t>
                        </w:r>
                        <w:r w:rsidRPr="00981F8F">
                          <w:rPr>
                            <w:color w:val="231F20"/>
                          </w:rPr>
                          <w:t>the</w:t>
                        </w:r>
                        <w:r w:rsidRPr="00981F8F">
                          <w:rPr>
                            <w:color w:val="231F20"/>
                            <w:spacing w:val="1"/>
                          </w:rPr>
                          <w:t xml:space="preserve"> </w:t>
                        </w:r>
                        <w:r w:rsidRPr="00981F8F">
                          <w:rPr>
                            <w:color w:val="231F20"/>
                          </w:rPr>
                          <w:t>violation. Issues</w:t>
                        </w:r>
                        <w:r w:rsidRPr="00981F8F">
                          <w:rPr>
                            <w:color w:val="231F20"/>
                            <w:spacing w:val="29"/>
                          </w:rPr>
                          <w:t xml:space="preserve"> </w:t>
                        </w:r>
                        <w:r w:rsidRPr="00981F8F">
                          <w:rPr>
                            <w:color w:val="231F20"/>
                          </w:rPr>
                          <w:t>for</w:t>
                        </w:r>
                        <w:r w:rsidRPr="00981F8F">
                          <w:rPr>
                            <w:color w:val="231F20"/>
                            <w:spacing w:val="29"/>
                          </w:rPr>
                          <w:t xml:space="preserve"> </w:t>
                        </w:r>
                        <w:r w:rsidRPr="00981F8F">
                          <w:rPr>
                            <w:color w:val="231F20"/>
                          </w:rPr>
                          <w:t>council</w:t>
                        </w:r>
                        <w:r w:rsidRPr="00981F8F">
                          <w:rPr>
                            <w:color w:val="231F20"/>
                            <w:spacing w:val="30"/>
                          </w:rPr>
                          <w:t xml:space="preserve"> </w:t>
                        </w:r>
                        <w:r w:rsidRPr="00981F8F">
                          <w:rPr>
                            <w:color w:val="231F20"/>
                          </w:rPr>
                          <w:t>reconsideration</w:t>
                        </w:r>
                        <w:r w:rsidRPr="00981F8F">
                          <w:rPr>
                            <w:color w:val="231F20"/>
                            <w:spacing w:val="29"/>
                          </w:rPr>
                          <w:t xml:space="preserve"> </w:t>
                        </w:r>
                        <w:r w:rsidRPr="00981F8F">
                          <w:rPr>
                            <w:color w:val="231F20"/>
                          </w:rPr>
                          <w:t>shall</w:t>
                        </w:r>
                        <w:r w:rsidRPr="00981F8F">
                          <w:rPr>
                            <w:color w:val="231F20"/>
                            <w:spacing w:val="29"/>
                          </w:rPr>
                          <w:t xml:space="preserve"> </w:t>
                        </w:r>
                        <w:r w:rsidRPr="00981F8F">
                          <w:rPr>
                            <w:color w:val="231F20"/>
                          </w:rPr>
                          <w:t>be</w:t>
                        </w:r>
                        <w:r w:rsidRPr="00981F8F">
                          <w:rPr>
                            <w:color w:val="231F20"/>
                            <w:spacing w:val="30"/>
                          </w:rPr>
                          <w:t xml:space="preserve"> </w:t>
                        </w:r>
                        <w:r w:rsidRPr="00981F8F">
                          <w:rPr>
                            <w:color w:val="231F20"/>
                          </w:rPr>
                          <w:t>delivered</w:t>
                        </w:r>
                        <w:r w:rsidRPr="00981F8F">
                          <w:rPr>
                            <w:color w:val="231F20"/>
                            <w:spacing w:val="29"/>
                          </w:rPr>
                          <w:t xml:space="preserve"> </w:t>
                        </w:r>
                        <w:r w:rsidRPr="00981F8F">
                          <w:rPr>
                            <w:color w:val="231F20"/>
                          </w:rPr>
                          <w:t>to</w:t>
                        </w:r>
                        <w:r w:rsidRPr="00981F8F">
                          <w:rPr>
                            <w:color w:val="231F20"/>
                            <w:spacing w:val="29"/>
                          </w:rPr>
                          <w:t xml:space="preserve"> </w:t>
                        </w:r>
                        <w:r w:rsidRPr="00981F8F">
                          <w:rPr>
                            <w:color w:val="231F20"/>
                          </w:rPr>
                          <w:t>the</w:t>
                        </w:r>
                        <w:r w:rsidRPr="00981F8F">
                          <w:rPr>
                            <w:color w:val="231F20"/>
                            <w:spacing w:val="30"/>
                          </w:rPr>
                          <w:t xml:space="preserve"> </w:t>
                        </w:r>
                        <w:r w:rsidRPr="00981F8F">
                          <w:rPr>
                            <w:color w:val="231F20"/>
                          </w:rPr>
                          <w:t>Principal</w:t>
                        </w:r>
                        <w:r w:rsidRPr="00981F8F">
                          <w:rPr>
                            <w:color w:val="231F20"/>
                            <w:spacing w:val="29"/>
                          </w:rPr>
                          <w:t xml:space="preserve"> </w:t>
                        </w:r>
                        <w:r w:rsidRPr="00981F8F">
                          <w:rPr>
                            <w:color w:val="231F20"/>
                          </w:rPr>
                          <w:t>who</w:t>
                        </w:r>
                        <w:r w:rsidRPr="00981F8F">
                          <w:rPr>
                            <w:color w:val="231F20"/>
                            <w:spacing w:val="29"/>
                          </w:rPr>
                          <w:t xml:space="preserve"> </w:t>
                        </w:r>
                        <w:r w:rsidRPr="00981F8F">
                          <w:rPr>
                            <w:color w:val="231F20"/>
                          </w:rPr>
                          <w:t>shall</w:t>
                        </w:r>
                        <w:r w:rsidRPr="00981F8F">
                          <w:rPr>
                            <w:color w:val="231F20"/>
                            <w:spacing w:val="30"/>
                          </w:rPr>
                          <w:t xml:space="preserve"> </w:t>
                        </w:r>
                        <w:r w:rsidRPr="00981F8F">
                          <w:rPr>
                            <w:color w:val="231F20"/>
                          </w:rPr>
                          <w:t>bring</w:t>
                        </w:r>
                        <w:r w:rsidRPr="00981F8F">
                          <w:rPr>
                            <w:color w:val="231F20"/>
                            <w:spacing w:val="29"/>
                          </w:rPr>
                          <w:t xml:space="preserve"> </w:t>
                        </w:r>
                        <w:r w:rsidRPr="00981F8F">
                          <w:rPr>
                            <w:color w:val="231F20"/>
                          </w:rPr>
                          <w:t>the</w:t>
                        </w:r>
                        <w:r w:rsidRPr="00981F8F">
                          <w:rPr>
                            <w:color w:val="231F20"/>
                            <w:w w:val="99"/>
                          </w:rPr>
                          <w:t xml:space="preserve"> </w:t>
                        </w:r>
                        <w:r w:rsidRPr="00981F8F">
                          <w:rPr>
                            <w:color w:val="231F20"/>
                          </w:rPr>
                          <w:t>matter</w:t>
                        </w:r>
                        <w:r w:rsidRPr="00981F8F">
                          <w:rPr>
                            <w:color w:val="231F20"/>
                            <w:spacing w:val="-4"/>
                          </w:rPr>
                          <w:t xml:space="preserve"> </w:t>
                        </w:r>
                        <w:r w:rsidRPr="00981F8F">
                          <w:rPr>
                            <w:color w:val="231F20"/>
                          </w:rPr>
                          <w:t>before</w:t>
                        </w:r>
                        <w:r w:rsidRPr="00981F8F">
                          <w:rPr>
                            <w:color w:val="231F20"/>
                            <w:spacing w:val="-4"/>
                          </w:rPr>
                          <w:t xml:space="preserve"> </w:t>
                        </w:r>
                        <w:r w:rsidRPr="00981F8F">
                          <w:rPr>
                            <w:color w:val="231F20"/>
                          </w:rPr>
                          <w:t>the</w:t>
                        </w:r>
                        <w:r w:rsidRPr="00981F8F">
                          <w:rPr>
                            <w:color w:val="231F20"/>
                            <w:spacing w:val="-4"/>
                          </w:rPr>
                          <w:t xml:space="preserve"> </w:t>
                        </w:r>
                        <w:r w:rsidRPr="00981F8F">
                          <w:rPr>
                            <w:color w:val="231F20"/>
                          </w:rPr>
                          <w:t>council</w:t>
                        </w:r>
                        <w:r w:rsidRPr="00981F8F">
                          <w:rPr>
                            <w:color w:val="231F20"/>
                            <w:spacing w:val="-3"/>
                          </w:rPr>
                          <w:t xml:space="preserve"> </w:t>
                        </w:r>
                        <w:r w:rsidRPr="00981F8F">
                          <w:rPr>
                            <w:color w:val="231F20"/>
                          </w:rPr>
                          <w:t>at</w:t>
                        </w:r>
                        <w:r w:rsidRPr="00981F8F">
                          <w:rPr>
                            <w:color w:val="231F20"/>
                            <w:spacing w:val="-4"/>
                          </w:rPr>
                          <w:t xml:space="preserve"> </w:t>
                        </w:r>
                        <w:r w:rsidRPr="00981F8F">
                          <w:rPr>
                            <w:color w:val="231F20"/>
                          </w:rPr>
                          <w:t>its</w:t>
                        </w:r>
                        <w:r w:rsidRPr="00981F8F">
                          <w:rPr>
                            <w:color w:val="231F20"/>
                            <w:spacing w:val="-4"/>
                          </w:rPr>
                          <w:t xml:space="preserve"> </w:t>
                        </w:r>
                        <w:r w:rsidRPr="00981F8F">
                          <w:rPr>
                            <w:color w:val="231F20"/>
                          </w:rPr>
                          <w:t>next</w:t>
                        </w:r>
                        <w:r w:rsidRPr="00981F8F">
                          <w:rPr>
                            <w:color w:val="231F20"/>
                            <w:spacing w:val="-3"/>
                          </w:rPr>
                          <w:t xml:space="preserve"> </w:t>
                        </w:r>
                        <w:r w:rsidRPr="00981F8F">
                          <w:rPr>
                            <w:color w:val="231F20"/>
                          </w:rPr>
                          <w:t>meeting.</w:t>
                        </w:r>
                        <w:r w:rsidRPr="00981F8F">
                          <w:rPr>
                            <w:color w:val="231F20"/>
                            <w:spacing w:val="-4"/>
                          </w:rPr>
                          <w:t xml:space="preserve"> </w:t>
                        </w:r>
                        <w:r w:rsidRPr="00981F8F">
                          <w:rPr>
                            <w:color w:val="231F20"/>
                          </w:rPr>
                          <w:t>Final</w:t>
                        </w:r>
                        <w:r w:rsidRPr="00981F8F">
                          <w:rPr>
                            <w:color w:val="231F20"/>
                            <w:spacing w:val="-4"/>
                          </w:rPr>
                          <w:t xml:space="preserve"> </w:t>
                        </w:r>
                        <w:r w:rsidRPr="00981F8F">
                          <w:rPr>
                            <w:color w:val="231F20"/>
                          </w:rPr>
                          <w:t>resolution</w:t>
                        </w:r>
                        <w:r w:rsidRPr="00981F8F">
                          <w:rPr>
                            <w:color w:val="231F20"/>
                            <w:spacing w:val="-4"/>
                          </w:rPr>
                          <w:t xml:space="preserve"> </w:t>
                        </w:r>
                        <w:r w:rsidRPr="00981F8F">
                          <w:rPr>
                            <w:color w:val="231F20"/>
                          </w:rPr>
                          <w:t>shall</w:t>
                        </w:r>
                        <w:r w:rsidRPr="00981F8F">
                          <w:rPr>
                            <w:color w:val="231F20"/>
                            <w:spacing w:val="-3"/>
                          </w:rPr>
                          <w:t xml:space="preserve"> </w:t>
                        </w:r>
                        <w:r w:rsidRPr="00981F8F">
                          <w:rPr>
                            <w:color w:val="231F20"/>
                          </w:rPr>
                          <w:t>be</w:t>
                        </w:r>
                        <w:r w:rsidRPr="00981F8F">
                          <w:rPr>
                            <w:color w:val="231F20"/>
                            <w:spacing w:val="-4"/>
                          </w:rPr>
                          <w:t xml:space="preserve"> </w:t>
                        </w:r>
                        <w:r w:rsidRPr="00981F8F">
                          <w:rPr>
                            <w:color w:val="231F20"/>
                          </w:rPr>
                          <w:t>achieved</w:t>
                        </w:r>
                        <w:r w:rsidRPr="00981F8F">
                          <w:rPr>
                            <w:color w:val="231F20"/>
                            <w:spacing w:val="-4"/>
                          </w:rPr>
                          <w:t xml:space="preserve"> </w:t>
                        </w:r>
                        <w:r w:rsidRPr="00981F8F">
                          <w:rPr>
                            <w:color w:val="231F20"/>
                          </w:rPr>
                          <w:t>within</w:t>
                        </w:r>
                        <w:r w:rsidRPr="00981F8F">
                          <w:rPr>
                            <w:color w:val="231F20"/>
                            <w:spacing w:val="-3"/>
                          </w:rPr>
                          <w:t xml:space="preserve"> </w:t>
                        </w:r>
                        <w:r w:rsidRPr="00981F8F">
                          <w:rPr>
                            <w:color w:val="231F20"/>
                          </w:rPr>
                          <w:t>thirty</w:t>
                        </w:r>
                      </w:p>
                      <w:p w:rsidR="00D128DD" w:rsidRPr="00981F8F" w:rsidRDefault="00D128DD">
                        <w:pPr>
                          <w:pStyle w:val="TableParagraph"/>
                          <w:kinsoku w:val="0"/>
                          <w:overflowPunct w:val="0"/>
                          <w:spacing w:line="250" w:lineRule="auto"/>
                          <w:ind w:left="1219" w:right="-1"/>
                          <w:jc w:val="both"/>
                          <w:rPr>
                            <w:color w:val="000000"/>
                          </w:rPr>
                        </w:pPr>
                        <w:r w:rsidRPr="00981F8F">
                          <w:rPr>
                            <w:color w:val="231F20"/>
                          </w:rPr>
                          <w:t>(30)</w:t>
                        </w:r>
                        <w:r w:rsidRPr="00981F8F">
                          <w:rPr>
                            <w:color w:val="231F20"/>
                            <w:spacing w:val="-8"/>
                          </w:rPr>
                          <w:t xml:space="preserve"> </w:t>
                        </w:r>
                        <w:r w:rsidRPr="00981F8F">
                          <w:rPr>
                            <w:color w:val="231F20"/>
                          </w:rPr>
                          <w:t>work</w:t>
                        </w:r>
                        <w:r w:rsidRPr="00981F8F">
                          <w:rPr>
                            <w:color w:val="231F20"/>
                            <w:spacing w:val="-7"/>
                          </w:rPr>
                          <w:t xml:space="preserve"> </w:t>
                        </w:r>
                        <w:r w:rsidRPr="00981F8F">
                          <w:rPr>
                            <w:color w:val="231F20"/>
                          </w:rPr>
                          <w:t>days</w:t>
                        </w:r>
                        <w:r w:rsidRPr="00981F8F">
                          <w:rPr>
                            <w:color w:val="231F20"/>
                            <w:spacing w:val="-7"/>
                          </w:rPr>
                          <w:t xml:space="preserve"> </w:t>
                        </w:r>
                        <w:r w:rsidRPr="00981F8F">
                          <w:rPr>
                            <w:color w:val="231F20"/>
                          </w:rPr>
                          <w:t>of</w:t>
                        </w:r>
                        <w:r w:rsidRPr="00981F8F">
                          <w:rPr>
                            <w:color w:val="231F20"/>
                            <w:spacing w:val="-8"/>
                          </w:rPr>
                          <w:t xml:space="preserve"> </w:t>
                        </w:r>
                        <w:r w:rsidRPr="00981F8F">
                          <w:rPr>
                            <w:color w:val="231F20"/>
                          </w:rPr>
                          <w:t>the</w:t>
                        </w:r>
                        <w:r w:rsidRPr="00981F8F">
                          <w:rPr>
                            <w:color w:val="231F20"/>
                            <w:spacing w:val="-7"/>
                          </w:rPr>
                          <w:t xml:space="preserve"> </w:t>
                        </w:r>
                        <w:r w:rsidRPr="00981F8F">
                          <w:rPr>
                            <w:color w:val="231F20"/>
                          </w:rPr>
                          <w:t>receipt</w:t>
                        </w:r>
                        <w:r w:rsidRPr="00981F8F">
                          <w:rPr>
                            <w:color w:val="231F20"/>
                            <w:spacing w:val="-7"/>
                          </w:rPr>
                          <w:t xml:space="preserve"> </w:t>
                        </w:r>
                        <w:r w:rsidRPr="00981F8F">
                          <w:rPr>
                            <w:color w:val="231F20"/>
                          </w:rPr>
                          <w:t>of</w:t>
                        </w:r>
                        <w:r w:rsidRPr="00981F8F">
                          <w:rPr>
                            <w:color w:val="231F20"/>
                            <w:spacing w:val="-7"/>
                          </w:rPr>
                          <w:t xml:space="preserve"> </w:t>
                        </w:r>
                        <w:r w:rsidRPr="00981F8F">
                          <w:rPr>
                            <w:color w:val="231F20"/>
                          </w:rPr>
                          <w:t>the</w:t>
                        </w:r>
                        <w:r w:rsidRPr="00981F8F">
                          <w:rPr>
                            <w:color w:val="231F20"/>
                            <w:spacing w:val="-8"/>
                          </w:rPr>
                          <w:t xml:space="preserve"> </w:t>
                        </w:r>
                        <w:r w:rsidRPr="00981F8F">
                          <w:rPr>
                            <w:color w:val="231F20"/>
                          </w:rPr>
                          <w:t>appeal</w:t>
                        </w:r>
                        <w:r w:rsidRPr="00981F8F">
                          <w:rPr>
                            <w:color w:val="231F20"/>
                            <w:spacing w:val="-7"/>
                          </w:rPr>
                          <w:t xml:space="preserve"> </w:t>
                        </w:r>
                        <w:r w:rsidRPr="00981F8F">
                          <w:rPr>
                            <w:color w:val="231F20"/>
                          </w:rPr>
                          <w:t>unless</w:t>
                        </w:r>
                        <w:r w:rsidRPr="00981F8F">
                          <w:rPr>
                            <w:color w:val="231F20"/>
                            <w:spacing w:val="-7"/>
                          </w:rPr>
                          <w:t xml:space="preserve"> </w:t>
                        </w:r>
                        <w:r w:rsidRPr="00981F8F">
                          <w:rPr>
                            <w:color w:val="231F20"/>
                          </w:rPr>
                          <w:t>mutually</w:t>
                        </w:r>
                        <w:r w:rsidRPr="00981F8F">
                          <w:rPr>
                            <w:color w:val="231F20"/>
                            <w:spacing w:val="-7"/>
                          </w:rPr>
                          <w:t xml:space="preserve"> </w:t>
                        </w:r>
                        <w:r w:rsidRPr="00981F8F">
                          <w:rPr>
                            <w:color w:val="231F20"/>
                          </w:rPr>
                          <w:t>extended.</w:t>
                        </w:r>
                        <w:r w:rsidRPr="00981F8F">
                          <w:rPr>
                            <w:color w:val="231F20"/>
                            <w:spacing w:val="-11"/>
                          </w:rPr>
                          <w:t xml:space="preserve"> </w:t>
                        </w:r>
                        <w:r w:rsidRPr="00981F8F">
                          <w:rPr>
                            <w:color w:val="231F20"/>
                          </w:rPr>
                          <w:t>The</w:t>
                        </w:r>
                        <w:r w:rsidRPr="00981F8F">
                          <w:rPr>
                            <w:color w:val="231F20"/>
                            <w:spacing w:val="-8"/>
                          </w:rPr>
                          <w:t xml:space="preserve"> </w:t>
                        </w:r>
                        <w:r w:rsidRPr="00981F8F">
                          <w:rPr>
                            <w:color w:val="231F20"/>
                          </w:rPr>
                          <w:t>Principal</w:t>
                        </w:r>
                        <w:r w:rsidRPr="00981F8F">
                          <w:rPr>
                            <w:color w:val="231F20"/>
                            <w:spacing w:val="-7"/>
                          </w:rPr>
                          <w:t xml:space="preserve"> </w:t>
                        </w:r>
                        <w:r w:rsidRPr="00981F8F">
                          <w:rPr>
                            <w:color w:val="231F20"/>
                          </w:rPr>
                          <w:t>forwards a</w:t>
                        </w:r>
                        <w:r w:rsidRPr="00981F8F">
                          <w:rPr>
                            <w:color w:val="231F20"/>
                            <w:spacing w:val="-15"/>
                          </w:rPr>
                          <w:t xml:space="preserve"> </w:t>
                        </w:r>
                        <w:r w:rsidRPr="00981F8F">
                          <w:rPr>
                            <w:color w:val="231F20"/>
                          </w:rPr>
                          <w:t>copy</w:t>
                        </w:r>
                        <w:r w:rsidRPr="00981F8F">
                          <w:rPr>
                            <w:color w:val="231F20"/>
                            <w:spacing w:val="-14"/>
                          </w:rPr>
                          <w:t xml:space="preserve"> </w:t>
                        </w:r>
                        <w:r w:rsidRPr="00981F8F">
                          <w:rPr>
                            <w:color w:val="231F20"/>
                          </w:rPr>
                          <w:t>of</w:t>
                        </w:r>
                        <w:r w:rsidRPr="00981F8F">
                          <w:rPr>
                            <w:color w:val="231F20"/>
                            <w:spacing w:val="-15"/>
                          </w:rPr>
                          <w:t xml:space="preserve"> </w:t>
                        </w:r>
                        <w:r w:rsidRPr="00981F8F">
                          <w:rPr>
                            <w:color w:val="231F20"/>
                          </w:rPr>
                          <w:t>the</w:t>
                        </w:r>
                        <w:r w:rsidRPr="00981F8F">
                          <w:rPr>
                            <w:color w:val="231F20"/>
                            <w:spacing w:val="-14"/>
                          </w:rPr>
                          <w:t xml:space="preserve"> </w:t>
                        </w:r>
                        <w:r w:rsidRPr="00981F8F">
                          <w:rPr>
                            <w:color w:val="231F20"/>
                          </w:rPr>
                          <w:t>complaint</w:t>
                        </w:r>
                        <w:r w:rsidRPr="00981F8F">
                          <w:rPr>
                            <w:color w:val="231F20"/>
                            <w:spacing w:val="-14"/>
                          </w:rPr>
                          <w:t xml:space="preserve"> </w:t>
                        </w:r>
                        <w:r w:rsidRPr="00981F8F">
                          <w:rPr>
                            <w:color w:val="231F20"/>
                          </w:rPr>
                          <w:t>and</w:t>
                        </w:r>
                        <w:r w:rsidRPr="00981F8F">
                          <w:rPr>
                            <w:color w:val="231F20"/>
                            <w:spacing w:val="-15"/>
                          </w:rPr>
                          <w:t xml:space="preserve"> </w:t>
                        </w:r>
                        <w:r w:rsidRPr="00981F8F">
                          <w:rPr>
                            <w:color w:val="231F20"/>
                          </w:rPr>
                          <w:t>response</w:t>
                        </w:r>
                        <w:r w:rsidRPr="00981F8F">
                          <w:rPr>
                            <w:color w:val="231F20"/>
                            <w:spacing w:val="-14"/>
                          </w:rPr>
                          <w:t xml:space="preserve"> </w:t>
                        </w:r>
                        <w:r w:rsidRPr="00981F8F">
                          <w:rPr>
                            <w:color w:val="231F20"/>
                          </w:rPr>
                          <w:t>to</w:t>
                        </w:r>
                        <w:r w:rsidRPr="00981F8F">
                          <w:rPr>
                            <w:color w:val="231F20"/>
                            <w:spacing w:val="-14"/>
                          </w:rPr>
                          <w:t xml:space="preserve"> </w:t>
                        </w:r>
                        <w:r w:rsidRPr="00981F8F">
                          <w:rPr>
                            <w:color w:val="231F20"/>
                          </w:rPr>
                          <w:t>the</w:t>
                        </w:r>
                        <w:r w:rsidRPr="00981F8F">
                          <w:rPr>
                            <w:color w:val="231F20"/>
                            <w:spacing w:val="-15"/>
                          </w:rPr>
                          <w:t xml:space="preserve"> </w:t>
                        </w:r>
                        <w:r w:rsidRPr="00981F8F">
                          <w:rPr>
                            <w:color w:val="231F20"/>
                          </w:rPr>
                          <w:t>Superintendent</w:t>
                        </w:r>
                        <w:r w:rsidRPr="00981F8F">
                          <w:rPr>
                            <w:color w:val="231F20"/>
                            <w:spacing w:val="32"/>
                          </w:rPr>
                          <w:t xml:space="preserve"> </w:t>
                        </w:r>
                        <w:r w:rsidRPr="00981F8F">
                          <w:rPr>
                            <w:color w:val="231F20"/>
                          </w:rPr>
                          <w:t>and</w:t>
                        </w:r>
                        <w:r w:rsidRPr="00981F8F">
                          <w:rPr>
                            <w:color w:val="231F20"/>
                            <w:spacing w:val="31"/>
                          </w:rPr>
                          <w:t xml:space="preserve"> </w:t>
                        </w:r>
                        <w:r w:rsidRPr="00981F8F">
                          <w:rPr>
                            <w:color w:val="231F20"/>
                          </w:rPr>
                          <w:t>the</w:t>
                        </w:r>
                        <w:r w:rsidRPr="00981F8F">
                          <w:rPr>
                            <w:color w:val="231F20"/>
                            <w:spacing w:val="-26"/>
                          </w:rPr>
                          <w:t xml:space="preserve"> </w:t>
                        </w:r>
                        <w:r w:rsidRPr="00981F8F">
                          <w:rPr>
                            <w:color w:val="231F20"/>
                          </w:rPr>
                          <w:t>Assistant</w:t>
                        </w:r>
                        <w:r w:rsidRPr="00981F8F">
                          <w:rPr>
                            <w:color w:val="231F20"/>
                            <w:spacing w:val="-15"/>
                          </w:rPr>
                          <w:t xml:space="preserve"> </w:t>
                        </w:r>
                        <w:r w:rsidRPr="00981F8F">
                          <w:rPr>
                            <w:color w:val="231F20"/>
                          </w:rPr>
                          <w:t>Superintendent</w:t>
                        </w:r>
                        <w:r w:rsidRPr="00981F8F">
                          <w:rPr>
                            <w:color w:val="231F20"/>
                            <w:w w:val="99"/>
                          </w:rPr>
                          <w:t xml:space="preserve"> </w:t>
                        </w:r>
                        <w:r w:rsidRPr="00981F8F">
                          <w:rPr>
                            <w:color w:val="231F20"/>
                          </w:rPr>
                          <w:t>of</w:t>
                        </w:r>
                        <w:r w:rsidRPr="00981F8F">
                          <w:rPr>
                            <w:color w:val="231F20"/>
                            <w:spacing w:val="-9"/>
                          </w:rPr>
                          <w:t xml:space="preserve"> </w:t>
                        </w:r>
                        <w:r w:rsidRPr="00981F8F">
                          <w:rPr>
                            <w:color w:val="231F20"/>
                          </w:rPr>
                          <w:t>Learning</w:t>
                        </w:r>
                        <w:r w:rsidRPr="00981F8F">
                          <w:rPr>
                            <w:color w:val="231F20"/>
                            <w:spacing w:val="-8"/>
                          </w:rPr>
                          <w:t xml:space="preserve"> </w:t>
                        </w:r>
                        <w:r w:rsidRPr="00981F8F">
                          <w:rPr>
                            <w:color w:val="231F20"/>
                          </w:rPr>
                          <w:t>Support.</w:t>
                        </w:r>
                      </w:p>
                      <w:p w:rsidR="00D128DD" w:rsidRPr="00981F8F" w:rsidRDefault="00D128DD">
                        <w:pPr>
                          <w:pStyle w:val="TableParagraph"/>
                          <w:kinsoku w:val="0"/>
                          <w:overflowPunct w:val="0"/>
                          <w:spacing w:before="2" w:line="240" w:lineRule="exact"/>
                        </w:pPr>
                      </w:p>
                      <w:p w:rsidR="00D128DD" w:rsidRPr="00981F8F" w:rsidRDefault="00D128DD">
                        <w:pPr>
                          <w:pStyle w:val="TableParagraph"/>
                          <w:kinsoku w:val="0"/>
                          <w:overflowPunct w:val="0"/>
                          <w:spacing w:line="250" w:lineRule="auto"/>
                          <w:ind w:left="1279" w:hanging="920"/>
                          <w:jc w:val="both"/>
                          <w:rPr>
                            <w:color w:val="000000"/>
                          </w:rPr>
                        </w:pPr>
                        <w:r w:rsidRPr="00981F8F">
                          <w:rPr>
                            <w:b/>
                            <w:bCs/>
                            <w:color w:val="231F20"/>
                          </w:rPr>
                          <w:t>Level</w:t>
                        </w:r>
                        <w:r w:rsidRPr="00981F8F">
                          <w:rPr>
                            <w:b/>
                            <w:bCs/>
                            <w:color w:val="231F20"/>
                            <w:spacing w:val="-2"/>
                          </w:rPr>
                          <w:t xml:space="preserve"> </w:t>
                        </w:r>
                        <w:r w:rsidRPr="00981F8F">
                          <w:rPr>
                            <w:b/>
                            <w:bCs/>
                            <w:color w:val="231F20"/>
                          </w:rPr>
                          <w:t>2</w:t>
                        </w:r>
                        <w:r w:rsidRPr="00981F8F">
                          <w:rPr>
                            <w:b/>
                            <w:bCs/>
                            <w:color w:val="231F20"/>
                            <w:spacing w:val="57"/>
                          </w:rPr>
                          <w:t xml:space="preserve"> </w:t>
                        </w:r>
                        <w:r w:rsidRPr="00981F8F">
                          <w:rPr>
                            <w:color w:val="231F20"/>
                          </w:rPr>
                          <w:t>Following</w:t>
                        </w:r>
                        <w:r w:rsidRPr="00981F8F">
                          <w:rPr>
                            <w:color w:val="231F20"/>
                            <w:spacing w:val="38"/>
                          </w:rPr>
                          <w:t xml:space="preserve"> </w:t>
                        </w:r>
                        <w:r w:rsidRPr="00981F8F">
                          <w:rPr>
                            <w:color w:val="231F20"/>
                          </w:rPr>
                          <w:t>the</w:t>
                        </w:r>
                        <w:r w:rsidRPr="00981F8F">
                          <w:rPr>
                            <w:color w:val="231F20"/>
                            <w:spacing w:val="38"/>
                          </w:rPr>
                          <w:t xml:space="preserve"> </w:t>
                        </w:r>
                        <w:r w:rsidRPr="00981F8F">
                          <w:rPr>
                            <w:color w:val="231F20"/>
                          </w:rPr>
                          <w:t>council</w:t>
                        </w:r>
                        <w:r w:rsidRPr="00981F8F">
                          <w:rPr>
                            <w:color w:val="231F20"/>
                            <w:spacing w:val="-14"/>
                          </w:rPr>
                          <w:t>’</w:t>
                        </w:r>
                        <w:r w:rsidRPr="00981F8F">
                          <w:rPr>
                            <w:color w:val="231F20"/>
                          </w:rPr>
                          <w:t>s</w:t>
                        </w:r>
                        <w:r w:rsidRPr="00981F8F">
                          <w:rPr>
                            <w:color w:val="231F20"/>
                            <w:spacing w:val="38"/>
                          </w:rPr>
                          <w:t xml:space="preserve"> </w:t>
                        </w:r>
                        <w:r w:rsidRPr="00981F8F">
                          <w:rPr>
                            <w:color w:val="231F20"/>
                          </w:rPr>
                          <w:t>final</w:t>
                        </w:r>
                        <w:r w:rsidRPr="00981F8F">
                          <w:rPr>
                            <w:color w:val="231F20"/>
                            <w:spacing w:val="38"/>
                          </w:rPr>
                          <w:t xml:space="preserve"> </w:t>
                        </w:r>
                        <w:r w:rsidRPr="00981F8F">
                          <w:rPr>
                            <w:color w:val="231F20"/>
                          </w:rPr>
                          <w:t>resolution,</w:t>
                        </w:r>
                        <w:r w:rsidRPr="00981F8F">
                          <w:rPr>
                            <w:color w:val="231F20"/>
                            <w:spacing w:val="38"/>
                          </w:rPr>
                          <w:t xml:space="preserve"> </w:t>
                        </w:r>
                        <w:r w:rsidRPr="00981F8F">
                          <w:rPr>
                            <w:color w:val="231F20"/>
                          </w:rPr>
                          <w:t>should</w:t>
                        </w:r>
                        <w:r w:rsidRPr="00981F8F">
                          <w:rPr>
                            <w:color w:val="231F20"/>
                            <w:spacing w:val="38"/>
                          </w:rPr>
                          <w:t xml:space="preserve"> </w:t>
                        </w:r>
                        <w:r w:rsidRPr="00981F8F">
                          <w:rPr>
                            <w:color w:val="231F20"/>
                          </w:rPr>
                          <w:t>the</w:t>
                        </w:r>
                        <w:r w:rsidRPr="00981F8F">
                          <w:rPr>
                            <w:color w:val="231F20"/>
                            <w:spacing w:val="38"/>
                          </w:rPr>
                          <w:t xml:space="preserve"> </w:t>
                        </w:r>
                        <w:r w:rsidRPr="00981F8F">
                          <w:rPr>
                            <w:color w:val="231F20"/>
                          </w:rPr>
                          <w:t>student/parent/guardian</w:t>
                        </w:r>
                        <w:r w:rsidRPr="00981F8F">
                          <w:rPr>
                            <w:color w:val="231F20"/>
                            <w:spacing w:val="37"/>
                          </w:rPr>
                          <w:t xml:space="preserve"> </w:t>
                        </w:r>
                        <w:r w:rsidRPr="00981F8F">
                          <w:rPr>
                            <w:color w:val="231F20"/>
                          </w:rPr>
                          <w:t>wish</w:t>
                        </w:r>
                        <w:r w:rsidRPr="00981F8F">
                          <w:rPr>
                            <w:color w:val="231F20"/>
                            <w:spacing w:val="38"/>
                          </w:rPr>
                          <w:t xml:space="preserve"> </w:t>
                        </w:r>
                        <w:r w:rsidRPr="00981F8F">
                          <w:rPr>
                            <w:color w:val="231F20"/>
                          </w:rPr>
                          <w:t>further review</w:t>
                        </w:r>
                        <w:r w:rsidRPr="00981F8F">
                          <w:rPr>
                            <w:color w:val="231F20"/>
                            <w:spacing w:val="-1"/>
                          </w:rPr>
                          <w:t xml:space="preserve"> </w:t>
                        </w:r>
                        <w:r w:rsidRPr="00981F8F">
                          <w:rPr>
                            <w:color w:val="231F20"/>
                          </w:rPr>
                          <w:t>of his or</w:t>
                        </w:r>
                        <w:r w:rsidRPr="00981F8F">
                          <w:rPr>
                            <w:color w:val="231F20"/>
                            <w:spacing w:val="-1"/>
                          </w:rPr>
                          <w:t xml:space="preserve"> </w:t>
                        </w:r>
                        <w:r w:rsidRPr="00981F8F">
                          <w:rPr>
                            <w:color w:val="231F20"/>
                          </w:rPr>
                          <w:t>her appeal, written</w:t>
                        </w:r>
                        <w:r w:rsidRPr="00981F8F">
                          <w:rPr>
                            <w:color w:val="231F20"/>
                            <w:spacing w:val="-1"/>
                          </w:rPr>
                          <w:t xml:space="preserve"> </w:t>
                        </w:r>
                        <w:r w:rsidRPr="00981F8F">
                          <w:rPr>
                            <w:color w:val="231F20"/>
                          </w:rPr>
                          <w:t>documentation may be</w:t>
                        </w:r>
                        <w:r w:rsidRPr="00981F8F">
                          <w:rPr>
                            <w:color w:val="231F20"/>
                            <w:spacing w:val="-1"/>
                          </w:rPr>
                          <w:t xml:space="preserve"> </w:t>
                        </w:r>
                        <w:r w:rsidRPr="00981F8F">
                          <w:rPr>
                            <w:color w:val="231F20"/>
                          </w:rPr>
                          <w:t>submitted to the</w:t>
                        </w:r>
                        <w:r w:rsidRPr="00981F8F">
                          <w:rPr>
                            <w:color w:val="231F20"/>
                            <w:spacing w:val="-1"/>
                          </w:rPr>
                          <w:t xml:space="preserve"> </w:t>
                        </w:r>
                        <w:r w:rsidRPr="00981F8F">
                          <w:rPr>
                            <w:color w:val="231F20"/>
                          </w:rPr>
                          <w:t>Superintendent</w:t>
                        </w:r>
                        <w:r w:rsidRPr="00981F8F">
                          <w:rPr>
                            <w:color w:val="231F20"/>
                            <w:w w:val="99"/>
                          </w:rPr>
                          <w:t xml:space="preserve"> </w:t>
                        </w:r>
                        <w:r w:rsidRPr="00981F8F">
                          <w:rPr>
                            <w:color w:val="231F20"/>
                          </w:rPr>
                          <w:t>and</w:t>
                        </w:r>
                        <w:r w:rsidRPr="00981F8F">
                          <w:rPr>
                            <w:color w:val="231F20"/>
                            <w:spacing w:val="-6"/>
                          </w:rPr>
                          <w:t xml:space="preserve"> </w:t>
                        </w:r>
                        <w:r w:rsidRPr="00981F8F">
                          <w:rPr>
                            <w:color w:val="231F20"/>
                          </w:rPr>
                          <w:t>the</w:t>
                        </w:r>
                        <w:r w:rsidRPr="00981F8F">
                          <w:rPr>
                            <w:color w:val="231F20"/>
                            <w:spacing w:val="-18"/>
                          </w:rPr>
                          <w:t xml:space="preserve"> </w:t>
                        </w:r>
                        <w:r w:rsidRPr="00981F8F">
                          <w:rPr>
                            <w:color w:val="231F20"/>
                          </w:rPr>
                          <w:t>Assistant</w:t>
                        </w:r>
                        <w:r w:rsidRPr="00981F8F">
                          <w:rPr>
                            <w:color w:val="231F20"/>
                            <w:spacing w:val="-5"/>
                          </w:rPr>
                          <w:t xml:space="preserve"> </w:t>
                        </w:r>
                        <w:r w:rsidRPr="00981F8F">
                          <w:rPr>
                            <w:color w:val="231F20"/>
                          </w:rPr>
                          <w:t>Superintendent</w:t>
                        </w:r>
                        <w:r w:rsidRPr="00981F8F">
                          <w:rPr>
                            <w:color w:val="231F20"/>
                            <w:spacing w:val="-6"/>
                          </w:rPr>
                          <w:t xml:space="preserve"> </w:t>
                        </w:r>
                        <w:r w:rsidRPr="00981F8F">
                          <w:rPr>
                            <w:color w:val="231F20"/>
                          </w:rPr>
                          <w:t>of</w:t>
                        </w:r>
                        <w:r w:rsidRPr="00981F8F">
                          <w:rPr>
                            <w:color w:val="231F20"/>
                            <w:spacing w:val="-5"/>
                          </w:rPr>
                          <w:t xml:space="preserve"> </w:t>
                        </w:r>
                        <w:r w:rsidRPr="00981F8F">
                          <w:rPr>
                            <w:color w:val="231F20"/>
                          </w:rPr>
                          <w:t>Learning</w:t>
                        </w:r>
                        <w:r w:rsidRPr="00981F8F">
                          <w:rPr>
                            <w:color w:val="231F20"/>
                            <w:spacing w:val="-6"/>
                          </w:rPr>
                          <w:t xml:space="preserve"> </w:t>
                        </w:r>
                        <w:r w:rsidRPr="00981F8F">
                          <w:rPr>
                            <w:color w:val="231F20"/>
                          </w:rPr>
                          <w:t>Support</w:t>
                        </w:r>
                        <w:r w:rsidRPr="00981F8F">
                          <w:rPr>
                            <w:color w:val="231F20"/>
                            <w:spacing w:val="-5"/>
                          </w:rPr>
                          <w:t xml:space="preserve"> </w:t>
                        </w:r>
                        <w:r w:rsidRPr="00981F8F">
                          <w:rPr>
                            <w:color w:val="231F20"/>
                          </w:rPr>
                          <w:t>within</w:t>
                        </w:r>
                        <w:r w:rsidRPr="00981F8F">
                          <w:rPr>
                            <w:color w:val="231F20"/>
                            <w:spacing w:val="-6"/>
                          </w:rPr>
                          <w:t xml:space="preserve"> </w:t>
                        </w:r>
                        <w:r w:rsidRPr="00981F8F">
                          <w:rPr>
                            <w:color w:val="231F20"/>
                          </w:rPr>
                          <w:t>fourteen</w:t>
                        </w:r>
                        <w:r w:rsidRPr="00981F8F">
                          <w:rPr>
                            <w:color w:val="231F20"/>
                            <w:spacing w:val="-5"/>
                          </w:rPr>
                          <w:t xml:space="preserve"> </w:t>
                        </w:r>
                        <w:r w:rsidRPr="00981F8F">
                          <w:rPr>
                            <w:color w:val="231F20"/>
                          </w:rPr>
                          <w:t>(14)</w:t>
                        </w:r>
                        <w:r w:rsidRPr="00981F8F">
                          <w:rPr>
                            <w:color w:val="231F20"/>
                            <w:spacing w:val="-6"/>
                          </w:rPr>
                          <w:t xml:space="preserve"> </w:t>
                        </w:r>
                        <w:r w:rsidRPr="00981F8F">
                          <w:rPr>
                            <w:color w:val="231F20"/>
                          </w:rPr>
                          <w:t>work</w:t>
                        </w:r>
                        <w:r w:rsidRPr="00981F8F">
                          <w:rPr>
                            <w:color w:val="231F20"/>
                            <w:spacing w:val="-5"/>
                          </w:rPr>
                          <w:t xml:space="preserve"> </w:t>
                        </w:r>
                        <w:r w:rsidRPr="00981F8F">
                          <w:rPr>
                            <w:color w:val="231F20"/>
                          </w:rPr>
                          <w:t>days</w:t>
                        </w:r>
                        <w:r w:rsidRPr="00981F8F">
                          <w:rPr>
                            <w:color w:val="231F20"/>
                            <w:spacing w:val="-6"/>
                          </w:rPr>
                          <w:t xml:space="preserve"> </w:t>
                        </w:r>
                        <w:r w:rsidRPr="00981F8F">
                          <w:rPr>
                            <w:color w:val="231F20"/>
                          </w:rPr>
                          <w:t>of</w:t>
                        </w:r>
                        <w:r w:rsidRPr="00981F8F">
                          <w:rPr>
                            <w:color w:val="231F20"/>
                            <w:spacing w:val="-5"/>
                          </w:rPr>
                          <w:t xml:space="preserve"> </w:t>
                        </w:r>
                        <w:r w:rsidRPr="00981F8F">
                          <w:rPr>
                            <w:color w:val="231F20"/>
                          </w:rPr>
                          <w:t>the</w:t>
                        </w:r>
                        <w:r w:rsidRPr="00981F8F">
                          <w:rPr>
                            <w:color w:val="231F20"/>
                            <w:w w:val="99"/>
                          </w:rPr>
                          <w:t xml:space="preserve"> </w:t>
                        </w:r>
                        <w:r w:rsidRPr="00981F8F">
                          <w:rPr>
                            <w:color w:val="231F20"/>
                          </w:rPr>
                          <w:t>council</w:t>
                        </w:r>
                        <w:r w:rsidRPr="00981F8F">
                          <w:rPr>
                            <w:color w:val="231F20"/>
                            <w:spacing w:val="-14"/>
                          </w:rPr>
                          <w:t>’</w:t>
                        </w:r>
                        <w:r w:rsidRPr="00981F8F">
                          <w:rPr>
                            <w:color w:val="231F20"/>
                          </w:rPr>
                          <w:t>s</w:t>
                        </w:r>
                        <w:r w:rsidRPr="00981F8F">
                          <w:rPr>
                            <w:color w:val="231F20"/>
                            <w:spacing w:val="13"/>
                          </w:rPr>
                          <w:t xml:space="preserve"> </w:t>
                        </w:r>
                        <w:r w:rsidRPr="00981F8F">
                          <w:rPr>
                            <w:color w:val="231F20"/>
                          </w:rPr>
                          <w:t>final</w:t>
                        </w:r>
                        <w:r w:rsidRPr="00981F8F">
                          <w:rPr>
                            <w:color w:val="231F20"/>
                            <w:spacing w:val="14"/>
                          </w:rPr>
                          <w:t xml:space="preserve"> </w:t>
                        </w:r>
                        <w:r w:rsidRPr="00981F8F">
                          <w:rPr>
                            <w:color w:val="231F20"/>
                          </w:rPr>
                          <w:t>resolution.</w:t>
                        </w:r>
                        <w:r w:rsidRPr="00981F8F">
                          <w:rPr>
                            <w:color w:val="231F20"/>
                            <w:spacing w:val="8"/>
                          </w:rPr>
                          <w:t xml:space="preserve"> </w:t>
                        </w:r>
                        <w:r w:rsidRPr="00981F8F">
                          <w:rPr>
                            <w:color w:val="231F20"/>
                          </w:rPr>
                          <w:t>The</w:t>
                        </w:r>
                        <w:r w:rsidRPr="00981F8F">
                          <w:rPr>
                            <w:color w:val="231F20"/>
                            <w:spacing w:val="14"/>
                          </w:rPr>
                          <w:t xml:space="preserve"> </w:t>
                        </w:r>
                        <w:r w:rsidRPr="00981F8F">
                          <w:rPr>
                            <w:color w:val="231F20"/>
                          </w:rPr>
                          <w:t>written</w:t>
                        </w:r>
                        <w:r w:rsidRPr="00981F8F">
                          <w:rPr>
                            <w:color w:val="231F20"/>
                            <w:spacing w:val="13"/>
                          </w:rPr>
                          <w:t xml:space="preserve"> </w:t>
                        </w:r>
                        <w:r w:rsidRPr="00981F8F">
                          <w:rPr>
                            <w:color w:val="231F20"/>
                          </w:rPr>
                          <w:t>documentation</w:t>
                        </w:r>
                        <w:r w:rsidRPr="00981F8F">
                          <w:rPr>
                            <w:color w:val="231F20"/>
                            <w:spacing w:val="13"/>
                          </w:rPr>
                          <w:t xml:space="preserve"> </w:t>
                        </w:r>
                        <w:r w:rsidRPr="00981F8F">
                          <w:rPr>
                            <w:color w:val="231F20"/>
                          </w:rPr>
                          <w:t>shall</w:t>
                        </w:r>
                        <w:r w:rsidRPr="00981F8F">
                          <w:rPr>
                            <w:color w:val="231F20"/>
                            <w:spacing w:val="13"/>
                          </w:rPr>
                          <w:t xml:space="preserve"> </w:t>
                        </w:r>
                        <w:r w:rsidRPr="00981F8F">
                          <w:rPr>
                            <w:color w:val="231F20"/>
                          </w:rPr>
                          <w:t>include:</w:t>
                        </w:r>
                        <w:r w:rsidRPr="00981F8F">
                          <w:rPr>
                            <w:color w:val="231F20"/>
                            <w:spacing w:val="13"/>
                          </w:rPr>
                          <w:t xml:space="preserve"> </w:t>
                        </w:r>
                        <w:r w:rsidRPr="00981F8F">
                          <w:rPr>
                            <w:color w:val="231F20"/>
                          </w:rPr>
                          <w:t>(1)</w:t>
                        </w:r>
                        <w:r w:rsidRPr="00981F8F">
                          <w:rPr>
                            <w:color w:val="231F20"/>
                            <w:spacing w:val="14"/>
                          </w:rPr>
                          <w:t xml:space="preserve"> </w:t>
                        </w:r>
                        <w:r w:rsidRPr="00981F8F">
                          <w:rPr>
                            <w:color w:val="231F20"/>
                          </w:rPr>
                          <w:t>copy</w:t>
                        </w:r>
                        <w:r w:rsidRPr="00981F8F">
                          <w:rPr>
                            <w:color w:val="231F20"/>
                            <w:spacing w:val="13"/>
                          </w:rPr>
                          <w:t xml:space="preserve"> </w:t>
                        </w:r>
                        <w:r w:rsidRPr="00981F8F">
                          <w:rPr>
                            <w:color w:val="231F20"/>
                          </w:rPr>
                          <w:t>of</w:t>
                        </w:r>
                        <w:r w:rsidRPr="00981F8F">
                          <w:rPr>
                            <w:color w:val="231F20"/>
                            <w:spacing w:val="14"/>
                          </w:rPr>
                          <w:t xml:space="preserve"> </w:t>
                        </w:r>
                        <w:r w:rsidRPr="00981F8F">
                          <w:rPr>
                            <w:color w:val="231F20"/>
                          </w:rPr>
                          <w:t>the</w:t>
                        </w:r>
                        <w:r w:rsidRPr="00981F8F">
                          <w:rPr>
                            <w:color w:val="231F20"/>
                            <w:spacing w:val="13"/>
                          </w:rPr>
                          <w:t xml:space="preserve"> </w:t>
                        </w:r>
                        <w:r w:rsidRPr="00981F8F">
                          <w:rPr>
                            <w:color w:val="231F20"/>
                          </w:rPr>
                          <w:t>polic</w:t>
                        </w:r>
                        <w:r w:rsidRPr="00981F8F">
                          <w:rPr>
                            <w:color w:val="231F20"/>
                            <w:spacing w:val="-16"/>
                          </w:rPr>
                          <w:t>y</w:t>
                        </w:r>
                        <w:r w:rsidRPr="00981F8F">
                          <w:rPr>
                            <w:color w:val="231F20"/>
                          </w:rPr>
                          <w:t>, code,</w:t>
                        </w:r>
                        <w:r w:rsidRPr="00981F8F">
                          <w:rPr>
                            <w:color w:val="231F20"/>
                            <w:spacing w:val="16"/>
                          </w:rPr>
                          <w:t xml:space="preserve"> </w:t>
                        </w:r>
                        <w:r w:rsidRPr="00981F8F">
                          <w:rPr>
                            <w:color w:val="231F20"/>
                          </w:rPr>
                          <w:t>or</w:t>
                        </w:r>
                        <w:r w:rsidRPr="00981F8F">
                          <w:rPr>
                            <w:color w:val="231F20"/>
                            <w:spacing w:val="17"/>
                          </w:rPr>
                          <w:t xml:space="preserve"> </w:t>
                        </w:r>
                        <w:r w:rsidRPr="00981F8F">
                          <w:rPr>
                            <w:color w:val="231F20"/>
                          </w:rPr>
                          <w:t>article</w:t>
                        </w:r>
                        <w:r w:rsidRPr="00981F8F">
                          <w:rPr>
                            <w:color w:val="231F20"/>
                            <w:spacing w:val="17"/>
                          </w:rPr>
                          <w:t xml:space="preserve"> </w:t>
                        </w:r>
                        <w:r w:rsidRPr="00981F8F">
                          <w:rPr>
                            <w:color w:val="231F20"/>
                          </w:rPr>
                          <w:t>violated,</w:t>
                        </w:r>
                        <w:r w:rsidRPr="00981F8F">
                          <w:rPr>
                            <w:color w:val="231F20"/>
                            <w:spacing w:val="17"/>
                          </w:rPr>
                          <w:t xml:space="preserve"> </w:t>
                        </w:r>
                        <w:r w:rsidRPr="00981F8F">
                          <w:rPr>
                            <w:color w:val="231F20"/>
                          </w:rPr>
                          <w:t>and</w:t>
                        </w:r>
                        <w:r w:rsidRPr="00981F8F">
                          <w:rPr>
                            <w:color w:val="231F20"/>
                            <w:spacing w:val="16"/>
                          </w:rPr>
                          <w:t xml:space="preserve"> </w:t>
                        </w:r>
                        <w:r w:rsidRPr="00981F8F">
                          <w:rPr>
                            <w:color w:val="231F20"/>
                          </w:rPr>
                          <w:t>(2)</w:t>
                        </w:r>
                        <w:r w:rsidRPr="00981F8F">
                          <w:rPr>
                            <w:color w:val="231F20"/>
                            <w:spacing w:val="17"/>
                          </w:rPr>
                          <w:t xml:space="preserve"> </w:t>
                        </w:r>
                        <w:r w:rsidRPr="00981F8F">
                          <w:rPr>
                            <w:color w:val="231F20"/>
                          </w:rPr>
                          <w:t>specific</w:t>
                        </w:r>
                        <w:r w:rsidRPr="00981F8F">
                          <w:rPr>
                            <w:color w:val="231F20"/>
                            <w:spacing w:val="17"/>
                          </w:rPr>
                          <w:t xml:space="preserve"> </w:t>
                        </w:r>
                        <w:r w:rsidRPr="00981F8F">
                          <w:rPr>
                            <w:color w:val="231F20"/>
                          </w:rPr>
                          <w:t>explanation</w:t>
                        </w:r>
                        <w:r w:rsidRPr="00981F8F">
                          <w:rPr>
                            <w:color w:val="231F20"/>
                            <w:spacing w:val="17"/>
                          </w:rPr>
                          <w:t xml:space="preserve"> </w:t>
                        </w:r>
                        <w:r w:rsidRPr="00981F8F">
                          <w:rPr>
                            <w:color w:val="231F20"/>
                          </w:rPr>
                          <w:t>of</w:t>
                        </w:r>
                        <w:r w:rsidRPr="00981F8F">
                          <w:rPr>
                            <w:color w:val="231F20"/>
                            <w:spacing w:val="16"/>
                          </w:rPr>
                          <w:t xml:space="preserve"> </w:t>
                        </w:r>
                        <w:r w:rsidRPr="00981F8F">
                          <w:rPr>
                            <w:color w:val="231F20"/>
                          </w:rPr>
                          <w:t>the</w:t>
                        </w:r>
                        <w:r w:rsidRPr="00981F8F">
                          <w:rPr>
                            <w:color w:val="231F20"/>
                            <w:spacing w:val="17"/>
                          </w:rPr>
                          <w:t xml:space="preserve"> </w:t>
                        </w:r>
                        <w:r w:rsidRPr="00981F8F">
                          <w:rPr>
                            <w:color w:val="231F20"/>
                          </w:rPr>
                          <w:t>violation.</w:t>
                        </w:r>
                        <w:r w:rsidRPr="00981F8F">
                          <w:rPr>
                            <w:color w:val="231F20"/>
                            <w:spacing w:val="13"/>
                          </w:rPr>
                          <w:t xml:space="preserve"> </w:t>
                        </w:r>
                        <w:r w:rsidRPr="00981F8F">
                          <w:rPr>
                            <w:color w:val="231F20"/>
                          </w:rPr>
                          <w:t>The</w:t>
                        </w:r>
                        <w:r w:rsidRPr="00981F8F">
                          <w:rPr>
                            <w:color w:val="231F20"/>
                            <w:spacing w:val="17"/>
                          </w:rPr>
                          <w:t xml:space="preserve"> </w:t>
                        </w:r>
                        <w:r w:rsidRPr="00981F8F">
                          <w:rPr>
                            <w:color w:val="231F20"/>
                          </w:rPr>
                          <w:t>Superintendent shall</w:t>
                        </w:r>
                        <w:r w:rsidRPr="00981F8F">
                          <w:rPr>
                            <w:color w:val="231F20"/>
                            <w:spacing w:val="22"/>
                          </w:rPr>
                          <w:t xml:space="preserve"> </w:t>
                        </w:r>
                        <w:r w:rsidRPr="00981F8F">
                          <w:rPr>
                            <w:color w:val="231F20"/>
                          </w:rPr>
                          <w:t>achieve</w:t>
                        </w:r>
                        <w:r w:rsidRPr="00981F8F">
                          <w:rPr>
                            <w:color w:val="231F20"/>
                            <w:spacing w:val="23"/>
                          </w:rPr>
                          <w:t xml:space="preserve"> </w:t>
                        </w:r>
                        <w:r w:rsidRPr="00981F8F">
                          <w:rPr>
                            <w:color w:val="231F20"/>
                          </w:rPr>
                          <w:t>final</w:t>
                        </w:r>
                        <w:r w:rsidRPr="00981F8F">
                          <w:rPr>
                            <w:color w:val="231F20"/>
                            <w:spacing w:val="23"/>
                          </w:rPr>
                          <w:t xml:space="preserve"> </w:t>
                        </w:r>
                        <w:r w:rsidRPr="00981F8F">
                          <w:rPr>
                            <w:color w:val="231F20"/>
                          </w:rPr>
                          <w:t>resolution</w:t>
                        </w:r>
                        <w:r w:rsidRPr="00981F8F">
                          <w:rPr>
                            <w:color w:val="231F20"/>
                            <w:spacing w:val="23"/>
                          </w:rPr>
                          <w:t xml:space="preserve"> </w:t>
                        </w:r>
                        <w:r w:rsidRPr="00981F8F">
                          <w:rPr>
                            <w:color w:val="231F20"/>
                          </w:rPr>
                          <w:t>within</w:t>
                        </w:r>
                        <w:r w:rsidRPr="00981F8F">
                          <w:rPr>
                            <w:color w:val="231F20"/>
                            <w:spacing w:val="22"/>
                          </w:rPr>
                          <w:t xml:space="preserve"> </w:t>
                        </w:r>
                        <w:r w:rsidRPr="00981F8F">
                          <w:rPr>
                            <w:color w:val="231F20"/>
                          </w:rPr>
                          <w:t>thirty</w:t>
                        </w:r>
                        <w:r w:rsidRPr="00981F8F">
                          <w:rPr>
                            <w:color w:val="231F20"/>
                            <w:spacing w:val="23"/>
                          </w:rPr>
                          <w:t xml:space="preserve"> </w:t>
                        </w:r>
                        <w:r w:rsidRPr="00981F8F">
                          <w:rPr>
                            <w:color w:val="231F20"/>
                          </w:rPr>
                          <w:t>(30)</w:t>
                        </w:r>
                        <w:r w:rsidRPr="00981F8F">
                          <w:rPr>
                            <w:color w:val="231F20"/>
                            <w:spacing w:val="23"/>
                          </w:rPr>
                          <w:t xml:space="preserve"> </w:t>
                        </w:r>
                        <w:r w:rsidRPr="00981F8F">
                          <w:rPr>
                            <w:color w:val="231F20"/>
                          </w:rPr>
                          <w:t>work</w:t>
                        </w:r>
                        <w:r w:rsidRPr="00981F8F">
                          <w:rPr>
                            <w:color w:val="231F20"/>
                            <w:spacing w:val="24"/>
                          </w:rPr>
                          <w:t xml:space="preserve"> </w:t>
                        </w:r>
                        <w:r w:rsidRPr="00981F8F">
                          <w:rPr>
                            <w:color w:val="231F20"/>
                          </w:rPr>
                          <w:t>days</w:t>
                        </w:r>
                        <w:r w:rsidRPr="00981F8F">
                          <w:rPr>
                            <w:color w:val="231F20"/>
                            <w:spacing w:val="22"/>
                          </w:rPr>
                          <w:t xml:space="preserve"> </w:t>
                        </w:r>
                        <w:r w:rsidRPr="00981F8F">
                          <w:rPr>
                            <w:color w:val="231F20"/>
                          </w:rPr>
                          <w:t>of</w:t>
                        </w:r>
                        <w:r w:rsidRPr="00981F8F">
                          <w:rPr>
                            <w:color w:val="231F20"/>
                            <w:spacing w:val="23"/>
                          </w:rPr>
                          <w:t xml:space="preserve"> </w:t>
                        </w:r>
                        <w:r w:rsidRPr="00981F8F">
                          <w:rPr>
                            <w:color w:val="231F20"/>
                          </w:rPr>
                          <w:t>receipt</w:t>
                        </w:r>
                        <w:r w:rsidRPr="00981F8F">
                          <w:rPr>
                            <w:color w:val="231F20"/>
                            <w:spacing w:val="23"/>
                          </w:rPr>
                          <w:t xml:space="preserve"> </w:t>
                        </w:r>
                        <w:r w:rsidRPr="00981F8F">
                          <w:rPr>
                            <w:color w:val="231F20"/>
                          </w:rPr>
                          <w:t>of</w:t>
                        </w:r>
                        <w:r w:rsidRPr="00981F8F">
                          <w:rPr>
                            <w:color w:val="231F20"/>
                            <w:spacing w:val="23"/>
                          </w:rPr>
                          <w:t xml:space="preserve"> </w:t>
                        </w:r>
                        <w:r w:rsidRPr="00981F8F">
                          <w:rPr>
                            <w:color w:val="231F20"/>
                          </w:rPr>
                          <w:t>the</w:t>
                        </w:r>
                        <w:r w:rsidRPr="00981F8F">
                          <w:rPr>
                            <w:color w:val="231F20"/>
                            <w:spacing w:val="22"/>
                          </w:rPr>
                          <w:t xml:space="preserve"> </w:t>
                        </w:r>
                        <w:r w:rsidRPr="00981F8F">
                          <w:rPr>
                            <w:color w:val="231F20"/>
                          </w:rPr>
                          <w:t>appeal</w:t>
                        </w:r>
                        <w:r w:rsidRPr="00981F8F">
                          <w:rPr>
                            <w:color w:val="231F20"/>
                            <w:spacing w:val="23"/>
                          </w:rPr>
                          <w:t xml:space="preserve"> </w:t>
                        </w:r>
                        <w:r w:rsidRPr="00981F8F">
                          <w:rPr>
                            <w:color w:val="231F20"/>
                          </w:rPr>
                          <w:t>unless mutually</w:t>
                        </w:r>
                        <w:r w:rsidRPr="00981F8F">
                          <w:rPr>
                            <w:color w:val="231F20"/>
                            <w:spacing w:val="-18"/>
                          </w:rPr>
                          <w:t xml:space="preserve"> </w:t>
                        </w:r>
                        <w:r w:rsidRPr="00981F8F">
                          <w:rPr>
                            <w:color w:val="231F20"/>
                          </w:rPr>
                          <w:t>extended.</w:t>
                        </w:r>
                      </w:p>
                      <w:p w:rsidR="00D128DD" w:rsidRPr="00981F8F" w:rsidRDefault="00D128DD">
                        <w:pPr>
                          <w:pStyle w:val="TableParagraph"/>
                          <w:kinsoku w:val="0"/>
                          <w:overflowPunct w:val="0"/>
                          <w:spacing w:before="2" w:line="240" w:lineRule="exact"/>
                        </w:pPr>
                      </w:p>
                      <w:p w:rsidR="00D128DD" w:rsidRPr="00981F8F" w:rsidRDefault="00D128DD">
                        <w:pPr>
                          <w:pStyle w:val="TableParagraph"/>
                          <w:kinsoku w:val="0"/>
                          <w:overflowPunct w:val="0"/>
                          <w:spacing w:line="250" w:lineRule="auto"/>
                          <w:ind w:left="1279" w:hanging="920"/>
                          <w:jc w:val="both"/>
                          <w:rPr>
                            <w:color w:val="000000"/>
                          </w:rPr>
                        </w:pPr>
                        <w:r w:rsidRPr="00981F8F">
                          <w:rPr>
                            <w:b/>
                            <w:bCs/>
                            <w:color w:val="231F20"/>
                          </w:rPr>
                          <w:t>Level</w:t>
                        </w:r>
                        <w:r w:rsidRPr="00981F8F">
                          <w:rPr>
                            <w:b/>
                            <w:bCs/>
                            <w:color w:val="231F20"/>
                            <w:spacing w:val="-4"/>
                          </w:rPr>
                          <w:t xml:space="preserve"> </w:t>
                        </w:r>
                        <w:r w:rsidRPr="00981F8F">
                          <w:rPr>
                            <w:b/>
                            <w:bCs/>
                            <w:color w:val="231F20"/>
                          </w:rPr>
                          <w:t>3</w:t>
                        </w:r>
                        <w:r w:rsidRPr="00981F8F">
                          <w:rPr>
                            <w:b/>
                            <w:bCs/>
                            <w:color w:val="231F20"/>
                            <w:spacing w:val="49"/>
                          </w:rPr>
                          <w:t xml:space="preserve"> </w:t>
                        </w:r>
                        <w:r w:rsidRPr="00981F8F">
                          <w:rPr>
                            <w:color w:val="231F20"/>
                          </w:rPr>
                          <w:t>If</w:t>
                        </w:r>
                        <w:r w:rsidRPr="00981F8F">
                          <w:rPr>
                            <w:color w:val="231F20"/>
                            <w:spacing w:val="12"/>
                          </w:rPr>
                          <w:t xml:space="preserve"> </w:t>
                        </w:r>
                        <w:r w:rsidRPr="00981F8F">
                          <w:rPr>
                            <w:color w:val="231F20"/>
                          </w:rPr>
                          <w:t>the</w:t>
                        </w:r>
                        <w:r w:rsidRPr="00981F8F">
                          <w:rPr>
                            <w:color w:val="231F20"/>
                            <w:spacing w:val="11"/>
                          </w:rPr>
                          <w:t xml:space="preserve"> </w:t>
                        </w:r>
                        <w:r w:rsidRPr="00981F8F">
                          <w:rPr>
                            <w:color w:val="231F20"/>
                          </w:rPr>
                          <w:t>matter</w:t>
                        </w:r>
                        <w:r w:rsidRPr="00981F8F">
                          <w:rPr>
                            <w:color w:val="231F20"/>
                            <w:spacing w:val="12"/>
                          </w:rPr>
                          <w:t xml:space="preserve"> </w:t>
                        </w:r>
                        <w:r w:rsidRPr="00981F8F">
                          <w:rPr>
                            <w:color w:val="231F20"/>
                          </w:rPr>
                          <w:t>is</w:t>
                        </w:r>
                        <w:r w:rsidRPr="00981F8F">
                          <w:rPr>
                            <w:color w:val="231F20"/>
                            <w:spacing w:val="11"/>
                          </w:rPr>
                          <w:t xml:space="preserve"> </w:t>
                        </w:r>
                        <w:r w:rsidRPr="00981F8F">
                          <w:rPr>
                            <w:color w:val="231F20"/>
                          </w:rPr>
                          <w:t>not</w:t>
                        </w:r>
                        <w:r w:rsidRPr="00981F8F">
                          <w:rPr>
                            <w:color w:val="231F20"/>
                            <w:spacing w:val="12"/>
                          </w:rPr>
                          <w:t xml:space="preserve"> </w:t>
                        </w:r>
                        <w:r w:rsidRPr="00981F8F">
                          <w:rPr>
                            <w:color w:val="231F20"/>
                          </w:rPr>
                          <w:t>satisfactorily</w:t>
                        </w:r>
                        <w:r w:rsidRPr="00981F8F">
                          <w:rPr>
                            <w:color w:val="231F20"/>
                            <w:spacing w:val="11"/>
                          </w:rPr>
                          <w:t xml:space="preserve"> </w:t>
                        </w:r>
                        <w:r w:rsidRPr="00981F8F">
                          <w:rPr>
                            <w:color w:val="231F20"/>
                          </w:rPr>
                          <w:t>resolved</w:t>
                        </w:r>
                        <w:r w:rsidRPr="00981F8F">
                          <w:rPr>
                            <w:color w:val="231F20"/>
                            <w:spacing w:val="11"/>
                          </w:rPr>
                          <w:t xml:space="preserve"> </w:t>
                        </w:r>
                        <w:r w:rsidRPr="00981F8F">
                          <w:rPr>
                            <w:color w:val="231F20"/>
                          </w:rPr>
                          <w:t>by</w:t>
                        </w:r>
                        <w:r w:rsidRPr="00981F8F">
                          <w:rPr>
                            <w:color w:val="231F20"/>
                            <w:spacing w:val="12"/>
                          </w:rPr>
                          <w:t xml:space="preserve"> </w:t>
                        </w:r>
                        <w:r w:rsidRPr="00981F8F">
                          <w:rPr>
                            <w:color w:val="231F20"/>
                          </w:rPr>
                          <w:t>the</w:t>
                        </w:r>
                        <w:r w:rsidRPr="00981F8F">
                          <w:rPr>
                            <w:color w:val="231F20"/>
                            <w:spacing w:val="11"/>
                          </w:rPr>
                          <w:t xml:space="preserve"> </w:t>
                        </w:r>
                        <w:r w:rsidRPr="00981F8F">
                          <w:rPr>
                            <w:color w:val="231F20"/>
                          </w:rPr>
                          <w:t>Superintendent,</w:t>
                        </w:r>
                        <w:r w:rsidRPr="00981F8F">
                          <w:rPr>
                            <w:color w:val="231F20"/>
                            <w:spacing w:val="12"/>
                          </w:rPr>
                          <w:t xml:space="preserve"> </w:t>
                        </w:r>
                        <w:r w:rsidRPr="00981F8F">
                          <w:rPr>
                            <w:color w:val="231F20"/>
                          </w:rPr>
                          <w:t>the</w:t>
                        </w:r>
                        <w:r w:rsidRPr="00981F8F">
                          <w:rPr>
                            <w:color w:val="231F20"/>
                            <w:spacing w:val="11"/>
                          </w:rPr>
                          <w:t xml:space="preserve"> </w:t>
                        </w:r>
                        <w:r w:rsidRPr="00981F8F">
                          <w:rPr>
                            <w:color w:val="231F20"/>
                          </w:rPr>
                          <w:t>appealing</w:t>
                        </w:r>
                        <w:r w:rsidRPr="00981F8F">
                          <w:rPr>
                            <w:color w:val="231F20"/>
                            <w:spacing w:val="12"/>
                          </w:rPr>
                          <w:t xml:space="preserve"> </w:t>
                        </w:r>
                        <w:r w:rsidRPr="00981F8F">
                          <w:rPr>
                            <w:color w:val="231F20"/>
                          </w:rPr>
                          <w:t>party</w:t>
                        </w:r>
                        <w:r w:rsidRPr="00981F8F">
                          <w:rPr>
                            <w:color w:val="231F20"/>
                            <w:spacing w:val="11"/>
                          </w:rPr>
                          <w:t xml:space="preserve"> </w:t>
                        </w:r>
                        <w:r w:rsidRPr="00981F8F">
                          <w:rPr>
                            <w:color w:val="231F20"/>
                          </w:rPr>
                          <w:t>ma</w:t>
                        </w:r>
                        <w:r w:rsidRPr="00981F8F">
                          <w:rPr>
                            <w:color w:val="231F20"/>
                            <w:spacing w:val="-17"/>
                          </w:rPr>
                          <w:t>y</w:t>
                        </w:r>
                        <w:r w:rsidRPr="00981F8F">
                          <w:rPr>
                            <w:color w:val="231F20"/>
                          </w:rPr>
                          <w:t>, within</w:t>
                        </w:r>
                        <w:r w:rsidRPr="00981F8F">
                          <w:rPr>
                            <w:color w:val="231F20"/>
                            <w:spacing w:val="17"/>
                          </w:rPr>
                          <w:t xml:space="preserve"> </w:t>
                        </w:r>
                        <w:r w:rsidRPr="00981F8F">
                          <w:rPr>
                            <w:color w:val="231F20"/>
                          </w:rPr>
                          <w:t>fourte</w:t>
                        </w:r>
                        <w:r w:rsidRPr="00981F8F">
                          <w:rPr>
                            <w:color w:val="231F20"/>
                            <w:spacing w:val="-1"/>
                          </w:rPr>
                          <w:t>e</w:t>
                        </w:r>
                        <w:r w:rsidRPr="00981F8F">
                          <w:rPr>
                            <w:color w:val="231F20"/>
                          </w:rPr>
                          <w:t>n</w:t>
                        </w:r>
                        <w:r w:rsidRPr="00981F8F">
                          <w:rPr>
                            <w:color w:val="231F20"/>
                            <w:spacing w:val="17"/>
                          </w:rPr>
                          <w:t xml:space="preserve"> </w:t>
                        </w:r>
                        <w:r w:rsidRPr="00981F8F">
                          <w:rPr>
                            <w:color w:val="231F20"/>
                          </w:rPr>
                          <w:t>(14)</w:t>
                        </w:r>
                        <w:r w:rsidRPr="00981F8F">
                          <w:rPr>
                            <w:color w:val="231F20"/>
                            <w:spacing w:val="17"/>
                          </w:rPr>
                          <w:t xml:space="preserve"> </w:t>
                        </w:r>
                        <w:r w:rsidRPr="00981F8F">
                          <w:rPr>
                            <w:color w:val="231F20"/>
                          </w:rPr>
                          <w:t>work</w:t>
                        </w:r>
                        <w:r w:rsidRPr="00981F8F">
                          <w:rPr>
                            <w:color w:val="231F20"/>
                            <w:spacing w:val="17"/>
                          </w:rPr>
                          <w:t xml:space="preserve"> </w:t>
                        </w:r>
                        <w:r w:rsidRPr="00981F8F">
                          <w:rPr>
                            <w:color w:val="231F20"/>
                          </w:rPr>
                          <w:t>days</w:t>
                        </w:r>
                        <w:r w:rsidRPr="00981F8F">
                          <w:rPr>
                            <w:color w:val="231F20"/>
                            <w:spacing w:val="17"/>
                          </w:rPr>
                          <w:t xml:space="preserve"> </w:t>
                        </w:r>
                        <w:r w:rsidRPr="00981F8F">
                          <w:rPr>
                            <w:color w:val="231F20"/>
                          </w:rPr>
                          <w:t>of</w:t>
                        </w:r>
                        <w:r w:rsidRPr="00981F8F">
                          <w:rPr>
                            <w:color w:val="231F20"/>
                            <w:spacing w:val="17"/>
                          </w:rPr>
                          <w:t xml:space="preserve"> </w:t>
                        </w:r>
                        <w:r w:rsidRPr="00981F8F">
                          <w:rPr>
                            <w:color w:val="231F20"/>
                          </w:rPr>
                          <w:t>the</w:t>
                        </w:r>
                        <w:r w:rsidRPr="00981F8F">
                          <w:rPr>
                            <w:color w:val="231F20"/>
                            <w:spacing w:val="17"/>
                          </w:rPr>
                          <w:t xml:space="preserve"> </w:t>
                        </w:r>
                        <w:r w:rsidRPr="00981F8F">
                          <w:rPr>
                            <w:color w:val="231F20"/>
                          </w:rPr>
                          <w:t>Superintende</w:t>
                        </w:r>
                        <w:r w:rsidRPr="00981F8F">
                          <w:rPr>
                            <w:color w:val="231F20"/>
                            <w:spacing w:val="-1"/>
                          </w:rPr>
                          <w:t>n</w:t>
                        </w:r>
                        <w:r w:rsidRPr="00981F8F">
                          <w:rPr>
                            <w:color w:val="231F20"/>
                          </w:rPr>
                          <w:t>t</w:t>
                        </w:r>
                        <w:r w:rsidRPr="00981F8F">
                          <w:rPr>
                            <w:color w:val="231F20"/>
                            <w:spacing w:val="-14"/>
                          </w:rPr>
                          <w:t>’</w:t>
                        </w:r>
                        <w:r w:rsidRPr="00981F8F">
                          <w:rPr>
                            <w:color w:val="231F20"/>
                          </w:rPr>
                          <w:t>s</w:t>
                        </w:r>
                        <w:r w:rsidRPr="00981F8F">
                          <w:rPr>
                            <w:color w:val="231F20"/>
                            <w:spacing w:val="17"/>
                          </w:rPr>
                          <w:t xml:space="preserve"> </w:t>
                        </w:r>
                        <w:r w:rsidRPr="00981F8F">
                          <w:rPr>
                            <w:color w:val="231F20"/>
                          </w:rPr>
                          <w:t>decision,</w:t>
                        </w:r>
                        <w:r w:rsidRPr="00981F8F">
                          <w:rPr>
                            <w:color w:val="231F20"/>
                            <w:spacing w:val="17"/>
                          </w:rPr>
                          <w:t xml:space="preserve"> </w:t>
                        </w:r>
                        <w:r w:rsidRPr="00981F8F">
                          <w:rPr>
                            <w:color w:val="231F20"/>
                          </w:rPr>
                          <w:t>appeal</w:t>
                        </w:r>
                        <w:r w:rsidRPr="00981F8F">
                          <w:rPr>
                            <w:color w:val="231F20"/>
                            <w:spacing w:val="17"/>
                          </w:rPr>
                          <w:t xml:space="preserve"> </w:t>
                        </w:r>
                        <w:r w:rsidRPr="00981F8F">
                          <w:rPr>
                            <w:color w:val="231F20"/>
                          </w:rPr>
                          <w:t>to</w:t>
                        </w:r>
                        <w:r w:rsidRPr="00981F8F">
                          <w:rPr>
                            <w:color w:val="231F20"/>
                            <w:spacing w:val="17"/>
                          </w:rPr>
                          <w:t xml:space="preserve"> </w:t>
                        </w:r>
                        <w:r w:rsidRPr="00981F8F">
                          <w:rPr>
                            <w:color w:val="231F20"/>
                          </w:rPr>
                          <w:t>the</w:t>
                        </w:r>
                        <w:r w:rsidRPr="00981F8F">
                          <w:rPr>
                            <w:color w:val="231F20"/>
                            <w:spacing w:val="17"/>
                          </w:rPr>
                          <w:t xml:space="preserve"> </w:t>
                        </w:r>
                        <w:r w:rsidRPr="00981F8F">
                          <w:rPr>
                            <w:color w:val="231F20"/>
                          </w:rPr>
                          <w:t>board</w:t>
                        </w:r>
                        <w:r w:rsidRPr="00981F8F">
                          <w:rPr>
                            <w:color w:val="231F20"/>
                            <w:spacing w:val="17"/>
                          </w:rPr>
                          <w:t xml:space="preserve"> </w:t>
                        </w:r>
                        <w:r w:rsidRPr="00981F8F">
                          <w:rPr>
                            <w:color w:val="231F20"/>
                          </w:rPr>
                          <w:t>with the</w:t>
                        </w:r>
                        <w:r w:rsidRPr="00981F8F">
                          <w:rPr>
                            <w:color w:val="231F20"/>
                            <w:spacing w:val="-10"/>
                          </w:rPr>
                          <w:t xml:space="preserve"> </w:t>
                        </w:r>
                        <w:r w:rsidRPr="00981F8F">
                          <w:rPr>
                            <w:color w:val="231F20"/>
                          </w:rPr>
                          <w:t>same</w:t>
                        </w:r>
                        <w:r w:rsidRPr="00981F8F">
                          <w:rPr>
                            <w:color w:val="231F20"/>
                            <w:spacing w:val="-9"/>
                          </w:rPr>
                          <w:t xml:space="preserve"> </w:t>
                        </w:r>
                        <w:r w:rsidRPr="00981F8F">
                          <w:rPr>
                            <w:color w:val="231F20"/>
                          </w:rPr>
                          <w:t>written</w:t>
                        </w:r>
                        <w:r w:rsidRPr="00981F8F">
                          <w:rPr>
                            <w:color w:val="231F20"/>
                            <w:spacing w:val="-9"/>
                          </w:rPr>
                          <w:t xml:space="preserve"> </w:t>
                        </w:r>
                        <w:r w:rsidRPr="00981F8F">
                          <w:rPr>
                            <w:color w:val="231F20"/>
                          </w:rPr>
                          <w:t>documentation.</w:t>
                        </w:r>
                        <w:r w:rsidRPr="00981F8F">
                          <w:rPr>
                            <w:color w:val="231F20"/>
                            <w:spacing w:val="38"/>
                          </w:rPr>
                          <w:t xml:space="preserve"> </w:t>
                        </w:r>
                        <w:r w:rsidRPr="00981F8F">
                          <w:rPr>
                            <w:color w:val="231F20"/>
                          </w:rPr>
                          <w:t>The</w:t>
                        </w:r>
                        <w:r w:rsidRPr="00981F8F">
                          <w:rPr>
                            <w:color w:val="231F20"/>
                            <w:spacing w:val="-9"/>
                          </w:rPr>
                          <w:t xml:space="preserve"> </w:t>
                        </w:r>
                        <w:r w:rsidRPr="00981F8F">
                          <w:rPr>
                            <w:color w:val="231F20"/>
                          </w:rPr>
                          <w:t>Board</w:t>
                        </w:r>
                        <w:r w:rsidRPr="00981F8F">
                          <w:rPr>
                            <w:color w:val="231F20"/>
                            <w:spacing w:val="-10"/>
                          </w:rPr>
                          <w:t xml:space="preserve"> </w:t>
                        </w:r>
                        <w:r w:rsidRPr="00981F8F">
                          <w:rPr>
                            <w:color w:val="231F20"/>
                          </w:rPr>
                          <w:t>shall</w:t>
                        </w:r>
                        <w:r w:rsidRPr="00981F8F">
                          <w:rPr>
                            <w:color w:val="231F20"/>
                            <w:spacing w:val="-9"/>
                          </w:rPr>
                          <w:t xml:space="preserve"> </w:t>
                        </w:r>
                        <w:r w:rsidRPr="00981F8F">
                          <w:rPr>
                            <w:color w:val="231F20"/>
                          </w:rPr>
                          <w:t>issue</w:t>
                        </w:r>
                        <w:r w:rsidRPr="00981F8F">
                          <w:rPr>
                            <w:color w:val="231F20"/>
                            <w:spacing w:val="-9"/>
                          </w:rPr>
                          <w:t xml:space="preserve"> </w:t>
                        </w:r>
                        <w:r w:rsidRPr="00981F8F">
                          <w:rPr>
                            <w:color w:val="231F20"/>
                          </w:rPr>
                          <w:t>a</w:t>
                        </w:r>
                        <w:r w:rsidRPr="00981F8F">
                          <w:rPr>
                            <w:color w:val="231F20"/>
                            <w:spacing w:val="-9"/>
                          </w:rPr>
                          <w:t xml:space="preserve"> </w:t>
                        </w:r>
                        <w:r w:rsidRPr="00981F8F">
                          <w:rPr>
                            <w:color w:val="231F20"/>
                          </w:rPr>
                          <w:t>final</w:t>
                        </w:r>
                        <w:r w:rsidRPr="00981F8F">
                          <w:rPr>
                            <w:color w:val="231F20"/>
                            <w:spacing w:val="-9"/>
                          </w:rPr>
                          <w:t xml:space="preserve"> </w:t>
                        </w:r>
                        <w:r w:rsidRPr="00981F8F">
                          <w:rPr>
                            <w:color w:val="231F20"/>
                          </w:rPr>
                          <w:t>written</w:t>
                        </w:r>
                        <w:r w:rsidRPr="00981F8F">
                          <w:rPr>
                            <w:color w:val="231F20"/>
                            <w:spacing w:val="-9"/>
                          </w:rPr>
                          <w:t xml:space="preserve"> </w:t>
                        </w:r>
                        <w:r w:rsidRPr="00981F8F">
                          <w:rPr>
                            <w:color w:val="231F20"/>
                          </w:rPr>
                          <w:t>decision</w:t>
                        </w:r>
                        <w:r w:rsidRPr="00981F8F">
                          <w:rPr>
                            <w:color w:val="231F20"/>
                            <w:spacing w:val="-10"/>
                          </w:rPr>
                          <w:t xml:space="preserve"> </w:t>
                        </w:r>
                        <w:r w:rsidRPr="00981F8F">
                          <w:rPr>
                            <w:color w:val="231F20"/>
                          </w:rPr>
                          <w:t>on</w:t>
                        </w:r>
                        <w:r w:rsidRPr="00981F8F">
                          <w:rPr>
                            <w:color w:val="231F20"/>
                            <w:spacing w:val="-9"/>
                          </w:rPr>
                          <w:t xml:space="preserve"> </w:t>
                        </w:r>
                        <w:r w:rsidRPr="00981F8F">
                          <w:rPr>
                            <w:color w:val="231F20"/>
                          </w:rPr>
                          <w:t>the</w:t>
                        </w:r>
                        <w:r w:rsidRPr="00981F8F">
                          <w:rPr>
                            <w:color w:val="231F20"/>
                            <w:spacing w:val="-9"/>
                          </w:rPr>
                          <w:t xml:space="preserve"> </w:t>
                        </w:r>
                        <w:r w:rsidRPr="00981F8F">
                          <w:rPr>
                            <w:color w:val="231F20"/>
                          </w:rPr>
                          <w:t>appeal within</w:t>
                        </w:r>
                        <w:r w:rsidRPr="00981F8F">
                          <w:rPr>
                            <w:color w:val="231F20"/>
                            <w:spacing w:val="-3"/>
                          </w:rPr>
                          <w:t xml:space="preserve"> </w:t>
                        </w:r>
                        <w:r w:rsidRPr="00981F8F">
                          <w:rPr>
                            <w:color w:val="231F20"/>
                          </w:rPr>
                          <w:t>thirty</w:t>
                        </w:r>
                        <w:r w:rsidRPr="00981F8F">
                          <w:rPr>
                            <w:color w:val="231F20"/>
                            <w:spacing w:val="-3"/>
                          </w:rPr>
                          <w:t xml:space="preserve"> </w:t>
                        </w:r>
                        <w:r w:rsidRPr="00981F8F">
                          <w:rPr>
                            <w:color w:val="231F20"/>
                          </w:rPr>
                          <w:t>(30)</w:t>
                        </w:r>
                        <w:r w:rsidRPr="00981F8F">
                          <w:rPr>
                            <w:color w:val="231F20"/>
                            <w:spacing w:val="-3"/>
                          </w:rPr>
                          <w:t xml:space="preserve"> </w:t>
                        </w:r>
                        <w:r w:rsidRPr="00981F8F">
                          <w:rPr>
                            <w:color w:val="231F20"/>
                          </w:rPr>
                          <w:t>work</w:t>
                        </w:r>
                        <w:r w:rsidRPr="00981F8F">
                          <w:rPr>
                            <w:color w:val="231F20"/>
                            <w:spacing w:val="-4"/>
                          </w:rPr>
                          <w:t xml:space="preserve"> </w:t>
                        </w:r>
                        <w:r w:rsidRPr="00981F8F">
                          <w:rPr>
                            <w:color w:val="231F20"/>
                          </w:rPr>
                          <w:t>days.</w:t>
                        </w:r>
                      </w:p>
                      <w:p w:rsidR="00D128DD" w:rsidRPr="00981F8F" w:rsidRDefault="00D128DD">
                        <w:pPr>
                          <w:pStyle w:val="TableParagraph"/>
                          <w:kinsoku w:val="0"/>
                          <w:overflowPunct w:val="0"/>
                          <w:spacing w:before="2" w:line="240" w:lineRule="exact"/>
                        </w:pPr>
                      </w:p>
                      <w:p w:rsidR="00D128DD" w:rsidRPr="00981F8F" w:rsidRDefault="00D128DD">
                        <w:pPr>
                          <w:pStyle w:val="TableParagraph"/>
                          <w:kinsoku w:val="0"/>
                          <w:overflowPunct w:val="0"/>
                          <w:spacing w:line="250" w:lineRule="auto"/>
                          <w:ind w:left="360"/>
                          <w:jc w:val="both"/>
                          <w:rPr>
                            <w:color w:val="000000"/>
                          </w:rPr>
                        </w:pPr>
                        <w:r w:rsidRPr="00981F8F">
                          <w:rPr>
                            <w:color w:val="231F20"/>
                          </w:rPr>
                          <w:t>Provided</w:t>
                        </w:r>
                        <w:r w:rsidRPr="00981F8F">
                          <w:rPr>
                            <w:color w:val="231F20"/>
                            <w:spacing w:val="14"/>
                          </w:rPr>
                          <w:t xml:space="preserve"> </w:t>
                        </w:r>
                        <w:r w:rsidRPr="00981F8F">
                          <w:rPr>
                            <w:color w:val="231F20"/>
                          </w:rPr>
                          <w:t>howeve</w:t>
                        </w:r>
                        <w:r w:rsidRPr="00981F8F">
                          <w:rPr>
                            <w:color w:val="231F20"/>
                            <w:spacing w:val="-10"/>
                          </w:rPr>
                          <w:t>r</w:t>
                        </w:r>
                        <w:r w:rsidRPr="00981F8F">
                          <w:rPr>
                            <w:color w:val="231F20"/>
                          </w:rPr>
                          <w:t>,</w:t>
                        </w:r>
                        <w:r w:rsidRPr="00981F8F">
                          <w:rPr>
                            <w:color w:val="231F20"/>
                            <w:spacing w:val="14"/>
                          </w:rPr>
                          <w:t xml:space="preserve"> </w:t>
                        </w:r>
                        <w:r w:rsidRPr="00981F8F">
                          <w:rPr>
                            <w:color w:val="231F20"/>
                          </w:rPr>
                          <w:t>the</w:t>
                        </w:r>
                        <w:r w:rsidRPr="00981F8F">
                          <w:rPr>
                            <w:color w:val="231F20"/>
                            <w:spacing w:val="14"/>
                          </w:rPr>
                          <w:t xml:space="preserve"> </w:t>
                        </w:r>
                        <w:r w:rsidRPr="00981F8F">
                          <w:rPr>
                            <w:color w:val="231F20"/>
                          </w:rPr>
                          <w:t>jurisdiction</w:t>
                        </w:r>
                        <w:r w:rsidRPr="00981F8F">
                          <w:rPr>
                            <w:color w:val="231F20"/>
                            <w:spacing w:val="14"/>
                          </w:rPr>
                          <w:t xml:space="preserve"> </w:t>
                        </w:r>
                        <w:r w:rsidRPr="00981F8F">
                          <w:rPr>
                            <w:color w:val="231F20"/>
                          </w:rPr>
                          <w:t>of</w:t>
                        </w:r>
                        <w:r w:rsidRPr="00981F8F">
                          <w:rPr>
                            <w:color w:val="231F20"/>
                            <w:spacing w:val="14"/>
                          </w:rPr>
                          <w:t xml:space="preserve"> </w:t>
                        </w:r>
                        <w:r w:rsidRPr="00981F8F">
                          <w:rPr>
                            <w:color w:val="231F20"/>
                          </w:rPr>
                          <w:t>the</w:t>
                        </w:r>
                        <w:r w:rsidRPr="00981F8F">
                          <w:rPr>
                            <w:color w:val="231F20"/>
                            <w:spacing w:val="14"/>
                          </w:rPr>
                          <w:t xml:space="preserve"> </w:t>
                        </w:r>
                        <w:r w:rsidRPr="00981F8F">
                          <w:rPr>
                            <w:color w:val="231F20"/>
                          </w:rPr>
                          <w:t>Superintendent</w:t>
                        </w:r>
                        <w:r w:rsidRPr="00981F8F">
                          <w:rPr>
                            <w:color w:val="231F20"/>
                            <w:spacing w:val="14"/>
                          </w:rPr>
                          <w:t xml:space="preserve"> </w:t>
                        </w:r>
                        <w:r w:rsidRPr="00981F8F">
                          <w:rPr>
                            <w:color w:val="231F20"/>
                          </w:rPr>
                          <w:t>and</w:t>
                        </w:r>
                        <w:r w:rsidRPr="00981F8F">
                          <w:rPr>
                            <w:color w:val="231F20"/>
                            <w:spacing w:val="14"/>
                          </w:rPr>
                          <w:t xml:space="preserve"> </w:t>
                        </w:r>
                        <w:r w:rsidRPr="00981F8F">
                          <w:rPr>
                            <w:color w:val="231F20"/>
                          </w:rPr>
                          <w:t>the</w:t>
                        </w:r>
                        <w:r w:rsidRPr="00981F8F">
                          <w:rPr>
                            <w:color w:val="231F20"/>
                            <w:spacing w:val="14"/>
                          </w:rPr>
                          <w:t xml:space="preserve"> </w:t>
                        </w:r>
                        <w:r w:rsidRPr="00981F8F">
                          <w:rPr>
                            <w:color w:val="231F20"/>
                          </w:rPr>
                          <w:t>Board</w:t>
                        </w:r>
                        <w:r w:rsidRPr="00981F8F">
                          <w:rPr>
                            <w:color w:val="231F20"/>
                            <w:spacing w:val="14"/>
                          </w:rPr>
                          <w:t xml:space="preserve"> </w:t>
                        </w:r>
                        <w:r w:rsidRPr="00981F8F">
                          <w:rPr>
                            <w:color w:val="231F20"/>
                          </w:rPr>
                          <w:t>to</w:t>
                        </w:r>
                        <w:r w:rsidRPr="00981F8F">
                          <w:rPr>
                            <w:color w:val="231F20"/>
                            <w:spacing w:val="14"/>
                          </w:rPr>
                          <w:t xml:space="preserve"> </w:t>
                        </w:r>
                        <w:r w:rsidRPr="00981F8F">
                          <w:rPr>
                            <w:color w:val="231F20"/>
                          </w:rPr>
                          <w:t>resolve</w:t>
                        </w:r>
                        <w:r w:rsidRPr="00981F8F">
                          <w:rPr>
                            <w:color w:val="231F20"/>
                            <w:spacing w:val="14"/>
                          </w:rPr>
                          <w:t xml:space="preserve"> </w:t>
                        </w:r>
                        <w:r w:rsidRPr="00981F8F">
                          <w:rPr>
                            <w:color w:val="231F20"/>
                          </w:rPr>
                          <w:t>SBDM</w:t>
                        </w:r>
                        <w:r w:rsidRPr="00981F8F">
                          <w:rPr>
                            <w:color w:val="231F20"/>
                            <w:spacing w:val="14"/>
                          </w:rPr>
                          <w:t xml:space="preserve"> </w:t>
                        </w:r>
                        <w:r w:rsidRPr="00981F8F">
                          <w:rPr>
                            <w:color w:val="231F20"/>
                          </w:rPr>
                          <w:t>decisions is</w:t>
                        </w:r>
                        <w:r w:rsidRPr="00981F8F">
                          <w:rPr>
                            <w:color w:val="231F20"/>
                            <w:spacing w:val="5"/>
                          </w:rPr>
                          <w:t xml:space="preserve"> </w:t>
                        </w:r>
                        <w:r w:rsidRPr="00981F8F">
                          <w:rPr>
                            <w:color w:val="231F20"/>
                          </w:rPr>
                          <w:t>limited</w:t>
                        </w:r>
                        <w:r w:rsidRPr="00981F8F">
                          <w:rPr>
                            <w:color w:val="231F20"/>
                            <w:spacing w:val="6"/>
                          </w:rPr>
                          <w:t xml:space="preserve"> </w:t>
                        </w:r>
                        <w:r w:rsidRPr="00981F8F">
                          <w:rPr>
                            <w:color w:val="231F20"/>
                          </w:rPr>
                          <w:t>to</w:t>
                        </w:r>
                        <w:r w:rsidRPr="00981F8F">
                          <w:rPr>
                            <w:color w:val="231F20"/>
                            <w:spacing w:val="5"/>
                          </w:rPr>
                          <w:t xml:space="preserve"> </w:t>
                        </w:r>
                        <w:r w:rsidRPr="00981F8F">
                          <w:rPr>
                            <w:color w:val="231F20"/>
                          </w:rPr>
                          <w:t>matters</w:t>
                        </w:r>
                        <w:r w:rsidRPr="00981F8F">
                          <w:rPr>
                            <w:color w:val="231F20"/>
                            <w:spacing w:val="6"/>
                          </w:rPr>
                          <w:t xml:space="preserve"> </w:t>
                        </w:r>
                        <w:r w:rsidRPr="00981F8F">
                          <w:rPr>
                            <w:color w:val="231F20"/>
                          </w:rPr>
                          <w:t>consistent</w:t>
                        </w:r>
                        <w:r w:rsidRPr="00981F8F">
                          <w:rPr>
                            <w:color w:val="231F20"/>
                            <w:spacing w:val="5"/>
                          </w:rPr>
                          <w:t xml:space="preserve"> </w:t>
                        </w:r>
                        <w:r w:rsidRPr="00981F8F">
                          <w:rPr>
                            <w:color w:val="231F20"/>
                          </w:rPr>
                          <w:t>with</w:t>
                        </w:r>
                        <w:r w:rsidRPr="00981F8F">
                          <w:rPr>
                            <w:color w:val="231F20"/>
                            <w:spacing w:val="6"/>
                          </w:rPr>
                          <w:t xml:space="preserve"> </w:t>
                        </w:r>
                        <w:r w:rsidRPr="00981F8F">
                          <w:rPr>
                            <w:color w:val="231F20"/>
                          </w:rPr>
                          <w:t>KRS</w:t>
                        </w:r>
                        <w:r w:rsidRPr="00981F8F">
                          <w:rPr>
                            <w:color w:val="231F20"/>
                            <w:spacing w:val="5"/>
                          </w:rPr>
                          <w:t xml:space="preserve"> </w:t>
                        </w:r>
                        <w:r w:rsidRPr="00981F8F">
                          <w:rPr>
                            <w:color w:val="231F20"/>
                          </w:rPr>
                          <w:t>160.345,</w:t>
                        </w:r>
                        <w:r w:rsidRPr="00981F8F">
                          <w:rPr>
                            <w:color w:val="231F20"/>
                            <w:spacing w:val="6"/>
                          </w:rPr>
                          <w:t xml:space="preserve"> </w:t>
                        </w:r>
                        <w:r w:rsidRPr="00981F8F">
                          <w:rPr>
                            <w:color w:val="231F20"/>
                          </w:rPr>
                          <w:t>which</w:t>
                        </w:r>
                        <w:r w:rsidRPr="00981F8F">
                          <w:rPr>
                            <w:color w:val="231F20"/>
                            <w:spacing w:val="5"/>
                          </w:rPr>
                          <w:t xml:space="preserve"> </w:t>
                        </w:r>
                        <w:r w:rsidRPr="00981F8F">
                          <w:rPr>
                            <w:color w:val="231F20"/>
                          </w:rPr>
                          <w:t>generally</w:t>
                        </w:r>
                        <w:r w:rsidRPr="00981F8F">
                          <w:rPr>
                            <w:color w:val="231F20"/>
                            <w:spacing w:val="6"/>
                          </w:rPr>
                          <w:t xml:space="preserve"> </w:t>
                        </w:r>
                        <w:r w:rsidRPr="00981F8F">
                          <w:rPr>
                            <w:color w:val="231F20"/>
                          </w:rPr>
                          <w:t>means</w:t>
                        </w:r>
                        <w:r w:rsidRPr="00981F8F">
                          <w:rPr>
                            <w:color w:val="231F20"/>
                            <w:spacing w:val="6"/>
                          </w:rPr>
                          <w:t xml:space="preserve"> </w:t>
                        </w:r>
                        <w:r w:rsidRPr="00981F8F">
                          <w:rPr>
                            <w:color w:val="231F20"/>
                          </w:rPr>
                          <w:t>matters</w:t>
                        </w:r>
                        <w:r w:rsidRPr="00981F8F">
                          <w:rPr>
                            <w:color w:val="231F20"/>
                            <w:spacing w:val="5"/>
                          </w:rPr>
                          <w:t xml:space="preserve"> </w:t>
                        </w:r>
                        <w:r w:rsidRPr="00981F8F">
                          <w:rPr>
                            <w:color w:val="231F20"/>
                          </w:rPr>
                          <w:t>involving</w:t>
                        </w:r>
                        <w:r w:rsidRPr="00981F8F">
                          <w:rPr>
                            <w:color w:val="231F20"/>
                            <w:w w:val="99"/>
                          </w:rPr>
                          <w:t xml:space="preserve"> </w:t>
                        </w:r>
                        <w:r w:rsidRPr="00981F8F">
                          <w:rPr>
                            <w:color w:val="231F20"/>
                          </w:rPr>
                          <w:t>consistency</w:t>
                        </w:r>
                        <w:r w:rsidRPr="00981F8F">
                          <w:rPr>
                            <w:color w:val="231F20"/>
                            <w:spacing w:val="18"/>
                          </w:rPr>
                          <w:t xml:space="preserve"> </w:t>
                        </w:r>
                        <w:r w:rsidRPr="00981F8F">
                          <w:rPr>
                            <w:color w:val="231F20"/>
                          </w:rPr>
                          <w:t>with</w:t>
                        </w:r>
                        <w:r w:rsidRPr="00981F8F">
                          <w:rPr>
                            <w:color w:val="231F20"/>
                            <w:spacing w:val="19"/>
                          </w:rPr>
                          <w:t xml:space="preserve"> </w:t>
                        </w:r>
                        <w:r w:rsidRPr="00981F8F">
                          <w:rPr>
                            <w:color w:val="231F20"/>
                          </w:rPr>
                          <w:t>la</w:t>
                        </w:r>
                        <w:r w:rsidRPr="00981F8F">
                          <w:rPr>
                            <w:color w:val="231F20"/>
                            <w:spacing w:val="-16"/>
                          </w:rPr>
                          <w:t>w</w:t>
                        </w:r>
                        <w:r w:rsidRPr="00981F8F">
                          <w:rPr>
                            <w:color w:val="231F20"/>
                          </w:rPr>
                          <w:t>,</w:t>
                        </w:r>
                        <w:r w:rsidRPr="00981F8F">
                          <w:rPr>
                            <w:color w:val="231F20"/>
                            <w:spacing w:val="19"/>
                          </w:rPr>
                          <w:t xml:space="preserve"> </w:t>
                        </w:r>
                        <w:r w:rsidRPr="00981F8F">
                          <w:rPr>
                            <w:color w:val="231F20"/>
                          </w:rPr>
                          <w:t>concerns</w:t>
                        </w:r>
                        <w:r w:rsidRPr="00981F8F">
                          <w:rPr>
                            <w:color w:val="231F20"/>
                            <w:spacing w:val="18"/>
                          </w:rPr>
                          <w:t xml:space="preserve"> </w:t>
                        </w:r>
                        <w:r w:rsidRPr="00981F8F">
                          <w:rPr>
                            <w:color w:val="231F20"/>
                          </w:rPr>
                          <w:t>for</w:t>
                        </w:r>
                        <w:r w:rsidRPr="00981F8F">
                          <w:rPr>
                            <w:color w:val="231F20"/>
                            <w:spacing w:val="19"/>
                          </w:rPr>
                          <w:t xml:space="preserve"> </w:t>
                        </w:r>
                        <w:r w:rsidRPr="00981F8F">
                          <w:rPr>
                            <w:color w:val="231F20"/>
                          </w:rPr>
                          <w:t>health</w:t>
                        </w:r>
                        <w:r w:rsidRPr="00981F8F">
                          <w:rPr>
                            <w:color w:val="231F20"/>
                            <w:spacing w:val="19"/>
                          </w:rPr>
                          <w:t xml:space="preserve"> </w:t>
                        </w:r>
                        <w:r w:rsidRPr="00981F8F">
                          <w:rPr>
                            <w:color w:val="231F20"/>
                          </w:rPr>
                          <w:t>and</w:t>
                        </w:r>
                        <w:r w:rsidRPr="00981F8F">
                          <w:rPr>
                            <w:color w:val="231F20"/>
                            <w:spacing w:val="19"/>
                          </w:rPr>
                          <w:t xml:space="preserve"> </w:t>
                        </w:r>
                        <w:r w:rsidRPr="00981F8F">
                          <w:rPr>
                            <w:color w:val="231F20"/>
                          </w:rPr>
                          <w:t>safet</w:t>
                        </w:r>
                        <w:r w:rsidRPr="00981F8F">
                          <w:rPr>
                            <w:color w:val="231F20"/>
                            <w:spacing w:val="-16"/>
                          </w:rPr>
                          <w:t>y</w:t>
                        </w:r>
                        <w:r w:rsidRPr="00981F8F">
                          <w:rPr>
                            <w:color w:val="231F20"/>
                          </w:rPr>
                          <w:t>,</w:t>
                        </w:r>
                        <w:r w:rsidRPr="00981F8F">
                          <w:rPr>
                            <w:color w:val="231F20"/>
                            <w:spacing w:val="18"/>
                          </w:rPr>
                          <w:t xml:space="preserve"> </w:t>
                        </w:r>
                        <w:r w:rsidRPr="00981F8F">
                          <w:rPr>
                            <w:color w:val="231F20"/>
                          </w:rPr>
                          <w:t>legal</w:t>
                        </w:r>
                        <w:r w:rsidRPr="00981F8F">
                          <w:rPr>
                            <w:color w:val="231F20"/>
                            <w:spacing w:val="19"/>
                          </w:rPr>
                          <w:t xml:space="preserve"> </w:t>
                        </w:r>
                        <w:r w:rsidRPr="00981F8F">
                          <w:rPr>
                            <w:color w:val="231F20"/>
                          </w:rPr>
                          <w:t>liabilit</w:t>
                        </w:r>
                        <w:r w:rsidRPr="00981F8F">
                          <w:rPr>
                            <w:color w:val="231F20"/>
                            <w:spacing w:val="-16"/>
                          </w:rPr>
                          <w:t>y</w:t>
                        </w:r>
                        <w:r w:rsidRPr="00981F8F">
                          <w:rPr>
                            <w:color w:val="231F20"/>
                          </w:rPr>
                          <w:t>,</w:t>
                        </w:r>
                        <w:r w:rsidRPr="00981F8F">
                          <w:rPr>
                            <w:color w:val="231F20"/>
                            <w:spacing w:val="19"/>
                          </w:rPr>
                          <w:t xml:space="preserve"> </w:t>
                        </w:r>
                        <w:r w:rsidRPr="00981F8F">
                          <w:rPr>
                            <w:color w:val="231F20"/>
                          </w:rPr>
                          <w:t>available</w:t>
                        </w:r>
                        <w:r w:rsidRPr="00981F8F">
                          <w:rPr>
                            <w:color w:val="231F20"/>
                            <w:spacing w:val="18"/>
                          </w:rPr>
                          <w:t xml:space="preserve"> </w:t>
                        </w:r>
                        <w:r w:rsidRPr="00981F8F">
                          <w:rPr>
                            <w:color w:val="231F20"/>
                          </w:rPr>
                          <w:t>financial</w:t>
                        </w:r>
                        <w:r w:rsidRPr="00981F8F">
                          <w:rPr>
                            <w:color w:val="231F20"/>
                            <w:spacing w:val="19"/>
                          </w:rPr>
                          <w:t xml:space="preserve"> </w:t>
                        </w:r>
                        <w:r w:rsidRPr="00981F8F">
                          <w:rPr>
                            <w:color w:val="231F20"/>
                          </w:rPr>
                          <w:t>resources</w:t>
                        </w:r>
                        <w:r w:rsidRPr="00981F8F">
                          <w:rPr>
                            <w:color w:val="231F20"/>
                            <w:spacing w:val="19"/>
                          </w:rPr>
                          <w:t xml:space="preserve"> </w:t>
                        </w:r>
                        <w:r w:rsidRPr="00981F8F">
                          <w:rPr>
                            <w:color w:val="231F20"/>
                          </w:rPr>
                          <w:t>or contractual</w:t>
                        </w:r>
                        <w:r w:rsidRPr="00981F8F">
                          <w:rPr>
                            <w:color w:val="231F20"/>
                            <w:spacing w:val="-22"/>
                          </w:rPr>
                          <w:t xml:space="preserve"> </w:t>
                        </w:r>
                        <w:r w:rsidRPr="00981F8F">
                          <w:rPr>
                            <w:color w:val="231F20"/>
                          </w:rPr>
                          <w:t>obligations.</w:t>
                        </w:r>
                      </w:p>
                      <w:p w:rsidR="00D128DD" w:rsidRPr="00981F8F" w:rsidRDefault="00D128DD">
                        <w:pPr>
                          <w:pStyle w:val="TableParagraph"/>
                          <w:kinsoku w:val="0"/>
                          <w:overflowPunct w:val="0"/>
                          <w:spacing w:before="2" w:line="240" w:lineRule="exact"/>
                        </w:pPr>
                      </w:p>
                      <w:p w:rsidR="00D128DD" w:rsidRPr="00981F8F" w:rsidRDefault="00D128DD">
                        <w:pPr>
                          <w:pStyle w:val="TableParagraph"/>
                          <w:kinsoku w:val="0"/>
                          <w:overflowPunct w:val="0"/>
                          <w:ind w:left="360" w:right="8618"/>
                          <w:jc w:val="both"/>
                          <w:rPr>
                            <w:color w:val="000000"/>
                          </w:rPr>
                        </w:pPr>
                        <w:r w:rsidRPr="00981F8F">
                          <w:rPr>
                            <w:b/>
                            <w:bCs/>
                            <w:color w:val="231F20"/>
                            <w:w w:val="95"/>
                          </w:rPr>
                          <w:t>Refe</w:t>
                        </w:r>
                        <w:r w:rsidRPr="00981F8F">
                          <w:rPr>
                            <w:b/>
                            <w:bCs/>
                            <w:color w:val="231F20"/>
                            <w:spacing w:val="-5"/>
                            <w:w w:val="95"/>
                          </w:rPr>
                          <w:t>r</w:t>
                        </w:r>
                        <w:r w:rsidRPr="00981F8F">
                          <w:rPr>
                            <w:b/>
                            <w:bCs/>
                            <w:color w:val="231F20"/>
                            <w:w w:val="95"/>
                          </w:rPr>
                          <w:t>ence:</w:t>
                        </w:r>
                      </w:p>
                      <w:p w:rsidR="00D128DD" w:rsidRPr="00981F8F" w:rsidRDefault="00D128DD">
                        <w:pPr>
                          <w:pStyle w:val="TableParagraph"/>
                          <w:kinsoku w:val="0"/>
                          <w:overflowPunct w:val="0"/>
                          <w:spacing w:before="14" w:line="240" w:lineRule="exact"/>
                        </w:pPr>
                      </w:p>
                      <w:p w:rsidR="00D128DD" w:rsidRPr="00981F8F" w:rsidRDefault="00D128DD">
                        <w:pPr>
                          <w:pStyle w:val="TableParagraph"/>
                          <w:kinsoku w:val="0"/>
                          <w:overflowPunct w:val="0"/>
                          <w:spacing w:line="250" w:lineRule="auto"/>
                          <w:ind w:left="360" w:right="5632"/>
                        </w:pPr>
                        <w:r w:rsidRPr="00981F8F">
                          <w:rPr>
                            <w:color w:val="231F20"/>
                          </w:rPr>
                          <w:t>Board</w:t>
                        </w:r>
                        <w:r w:rsidRPr="00981F8F">
                          <w:rPr>
                            <w:color w:val="231F20"/>
                            <w:spacing w:val="-10"/>
                          </w:rPr>
                          <w:t xml:space="preserve"> </w:t>
                        </w:r>
                        <w:r w:rsidRPr="00981F8F">
                          <w:rPr>
                            <w:color w:val="231F20"/>
                          </w:rPr>
                          <w:t>Policy:</w:t>
                        </w:r>
                        <w:r w:rsidRPr="00981F8F">
                          <w:rPr>
                            <w:color w:val="231F20"/>
                            <w:spacing w:val="-22"/>
                          </w:rPr>
                          <w:t xml:space="preserve"> </w:t>
                        </w:r>
                        <w:r w:rsidRPr="00981F8F">
                          <w:rPr>
                            <w:color w:val="231F20"/>
                          </w:rPr>
                          <w:t>Administration</w:t>
                        </w:r>
                        <w:r w:rsidRPr="00981F8F">
                          <w:rPr>
                            <w:color w:val="231F20"/>
                            <w:spacing w:val="-10"/>
                          </w:rPr>
                          <w:t xml:space="preserve"> </w:t>
                        </w:r>
                        <w:r w:rsidRPr="00981F8F">
                          <w:rPr>
                            <w:color w:val="231F20"/>
                          </w:rPr>
                          <w:t>02.424</w:t>
                        </w:r>
                        <w:r w:rsidRPr="00981F8F">
                          <w:rPr>
                            <w:color w:val="231F20"/>
                            <w:spacing w:val="-10"/>
                          </w:rPr>
                          <w:t>1</w:t>
                        </w:r>
                        <w:r w:rsidRPr="00981F8F">
                          <w:rPr>
                            <w:color w:val="231F20"/>
                          </w:rPr>
                          <w:t>1 704</w:t>
                        </w:r>
                        <w:r w:rsidRPr="00981F8F">
                          <w:rPr>
                            <w:color w:val="231F20"/>
                            <w:spacing w:val="-2"/>
                          </w:rPr>
                          <w:t xml:space="preserve"> </w:t>
                        </w:r>
                        <w:r w:rsidRPr="00981F8F">
                          <w:rPr>
                            <w:color w:val="231F20"/>
                          </w:rPr>
                          <w:t>KAR</w:t>
                        </w:r>
                        <w:r w:rsidRPr="00981F8F">
                          <w:rPr>
                            <w:color w:val="231F20"/>
                            <w:spacing w:val="-2"/>
                          </w:rPr>
                          <w:t xml:space="preserve"> </w:t>
                        </w:r>
                        <w:r w:rsidRPr="00981F8F">
                          <w:rPr>
                            <w:color w:val="231F20"/>
                          </w:rPr>
                          <w:t>7:</w:t>
                        </w:r>
                        <w:r w:rsidRPr="00981F8F">
                          <w:rPr>
                            <w:color w:val="231F20"/>
                            <w:spacing w:val="-10"/>
                          </w:rPr>
                          <w:t>1</w:t>
                        </w:r>
                        <w:r w:rsidRPr="00981F8F">
                          <w:rPr>
                            <w:color w:val="231F20"/>
                          </w:rPr>
                          <w:t>10</w:t>
                        </w:r>
                      </w:p>
                    </w:tc>
                  </w:tr>
                </w:tbl>
                <w:p w:rsidR="00D128DD" w:rsidRDefault="00D128DD">
                  <w:pPr>
                    <w:kinsoku w:val="0"/>
                    <w:overflowPunct w:val="0"/>
                  </w:pPr>
                </w:p>
              </w:txbxContent>
            </v:textbox>
            <w10:wrap anchorx="page" anchory="page"/>
          </v:shape>
        </w:pic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pStyle w:val="BodyText"/>
        <w:kinsoku w:val="0"/>
        <w:overflowPunct w:val="0"/>
        <w:spacing w:before="69"/>
        <w:ind w:left="1181" w:right="1181"/>
        <w:jc w:val="center"/>
        <w:rPr>
          <w:color w:val="000000"/>
        </w:rPr>
      </w:pPr>
      <w:r>
        <w:rPr>
          <w:color w:val="231F20"/>
        </w:rPr>
        <w:t>32</w:t>
      </w:r>
    </w:p>
    <w:p w:rsidR="00436517" w:rsidRDefault="00436517">
      <w:pPr>
        <w:pStyle w:val="BodyText"/>
        <w:kinsoku w:val="0"/>
        <w:overflowPunct w:val="0"/>
        <w:spacing w:before="69"/>
        <w:ind w:left="1181" w:right="1181"/>
        <w:jc w:val="center"/>
        <w:rPr>
          <w:color w:val="000000"/>
        </w:rPr>
        <w:sectPr w:rsidR="00436517">
          <w:footerReference w:type="default" r:id="rId77"/>
          <w:pgSz w:w="12240" w:h="15840"/>
          <w:pgMar w:top="620" w:right="620" w:bottom="280" w:left="620" w:header="0" w:footer="0" w:gutter="0"/>
          <w:cols w:space="720"/>
          <w:noEndnote/>
        </w:sectPr>
      </w:pPr>
    </w:p>
    <w:p w:rsidR="00436517" w:rsidRDefault="006F0E09">
      <w:pPr>
        <w:pStyle w:val="Heading2"/>
        <w:kinsoku w:val="0"/>
        <w:overflowPunct w:val="0"/>
        <w:spacing w:before="44"/>
        <w:ind w:left="2470"/>
        <w:rPr>
          <w:b w:val="0"/>
          <w:bCs w:val="0"/>
          <w:color w:val="000000"/>
        </w:rPr>
      </w:pPr>
      <w:r>
        <w:rPr>
          <w:noProof/>
        </w:rPr>
        <w:lastRenderedPageBreak/>
        <w:pict>
          <v:group id="_x0000_s1201" style="position:absolute;left:0;text-align:left;margin-left:35pt;margin-top:35.5pt;width:541pt;height:721pt;z-index:-251651584;mso-position-horizontal-relative:page;mso-position-vertical-relative:page" coordorigin="700,710" coordsize="10820,14420" o:allowincell="f">
            <v:rect id="_x0000_s1202" style="position:absolute;left:710;top:720;width:10800;height:720" o:allowincell="f" fillcolor="#bcbec0" stroked="f">
              <v:path arrowok="t"/>
            </v:rect>
            <v:rect id="_x0000_s1203" style="position:absolute;left:710;top:740;width:10800;height:14380" o:allowincell="f" filled="f" strokecolor="#231f20" strokeweight="1pt">
              <v:path arrowok="t"/>
            </v:rect>
            <v:rect id="_x0000_s1204" style="position:absolute;left:5104;top:1631;width:1960;height:2540;mso-position-horizontal-relative:page;mso-position-vertical-relative:page" o:allowincell="f" filled="f" stroked="f">
              <v:textbox inset="0,0,0,0">
                <w:txbxContent>
                  <w:p w:rsidR="00D128DD" w:rsidRDefault="006F0E09">
                    <w:pPr>
                      <w:widowControl/>
                      <w:autoSpaceDE/>
                      <w:autoSpaceDN/>
                      <w:adjustRightInd/>
                      <w:spacing w:line="2540" w:lineRule="atLeast"/>
                    </w:pPr>
                    <w:r>
                      <w:pict>
                        <v:shape id="_x0000_i1070" type="#_x0000_t75" style="width:102pt;height:132pt">
                          <v:imagedata r:id="rId78" o:title=""/>
                        </v:shape>
                      </w:pict>
                    </w:r>
                  </w:p>
                  <w:p w:rsidR="00D128DD" w:rsidRDefault="00D128DD"/>
                </w:txbxContent>
              </v:textbox>
            </v:rect>
            <w10:wrap anchorx="page" anchory="page"/>
          </v:group>
        </w:pict>
      </w:r>
      <w:r w:rsidR="00436517">
        <w:rPr>
          <w:color w:val="231F20"/>
        </w:rPr>
        <w:t>Boone</w:t>
      </w:r>
      <w:r w:rsidR="00436517">
        <w:rPr>
          <w:color w:val="231F20"/>
          <w:spacing w:val="-26"/>
        </w:rPr>
        <w:t xml:space="preserve"> </w:t>
      </w:r>
      <w:r w:rsidR="00436517">
        <w:rPr>
          <w:color w:val="231F20"/>
        </w:rPr>
        <w:t>County</w:t>
      </w:r>
      <w:r w:rsidR="00436517">
        <w:rPr>
          <w:color w:val="231F20"/>
          <w:spacing w:val="-25"/>
        </w:rPr>
        <w:t xml:space="preserve"> </w:t>
      </w:r>
      <w:r w:rsidR="00436517">
        <w:rPr>
          <w:color w:val="231F20"/>
        </w:rPr>
        <w:t>Schools</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11" w:line="220" w:lineRule="exact"/>
        <w:rPr>
          <w:sz w:val="22"/>
          <w:szCs w:val="22"/>
        </w:rPr>
      </w:pPr>
    </w:p>
    <w:p w:rsidR="00436517" w:rsidRDefault="00436517">
      <w:pPr>
        <w:tabs>
          <w:tab w:val="left" w:pos="2787"/>
          <w:tab w:val="left" w:pos="5363"/>
        </w:tabs>
        <w:kinsoku w:val="0"/>
        <w:overflowPunct w:val="0"/>
        <w:spacing w:before="3"/>
        <w:jc w:val="center"/>
        <w:rPr>
          <w:rFonts w:ascii="Arial" w:hAnsi="Arial" w:cs="Arial"/>
          <w:color w:val="000000"/>
          <w:sz w:val="76"/>
          <w:szCs w:val="76"/>
        </w:rPr>
      </w:pPr>
      <w:r>
        <w:rPr>
          <w:rFonts w:ascii="Arial" w:hAnsi="Arial" w:cs="Arial"/>
          <w:b/>
          <w:bCs/>
          <w:color w:val="231F20"/>
          <w:sz w:val="76"/>
          <w:szCs w:val="76"/>
        </w:rPr>
        <w:t>Annual</w:t>
      </w:r>
      <w:r>
        <w:rPr>
          <w:rFonts w:ascii="Arial" w:hAnsi="Arial" w:cs="Arial"/>
          <w:b/>
          <w:bCs/>
          <w:color w:val="231F20"/>
          <w:sz w:val="76"/>
          <w:szCs w:val="76"/>
        </w:rPr>
        <w:tab/>
        <w:t>Parent</w:t>
      </w:r>
      <w:r>
        <w:rPr>
          <w:rFonts w:ascii="Arial" w:hAnsi="Arial" w:cs="Arial"/>
          <w:b/>
          <w:bCs/>
          <w:color w:val="231F20"/>
          <w:sz w:val="76"/>
          <w:szCs w:val="76"/>
        </w:rPr>
        <w:tab/>
        <w:t>Notifications</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18" w:line="280" w:lineRule="exact"/>
        <w:rPr>
          <w:sz w:val="28"/>
          <w:szCs w:val="28"/>
        </w:rPr>
      </w:pPr>
    </w:p>
    <w:p w:rsidR="00436517" w:rsidRDefault="00436517">
      <w:pPr>
        <w:pStyle w:val="Heading7"/>
        <w:kinsoku w:val="0"/>
        <w:overflowPunct w:val="0"/>
        <w:jc w:val="center"/>
        <w:rPr>
          <w:b w:val="0"/>
          <w:bCs w:val="0"/>
          <w:color w:val="000000"/>
        </w:rPr>
      </w:pPr>
      <w:r>
        <w:rPr>
          <w:color w:val="231F20"/>
        </w:rPr>
        <w:t>Notice</w:t>
      </w:r>
      <w:r>
        <w:rPr>
          <w:color w:val="231F20"/>
          <w:spacing w:val="-17"/>
        </w:rPr>
        <w:t xml:space="preserve"> </w:t>
      </w:r>
      <w:r>
        <w:rPr>
          <w:color w:val="231F20"/>
        </w:rPr>
        <w:t>of</w:t>
      </w:r>
      <w:r>
        <w:rPr>
          <w:color w:val="231F20"/>
          <w:spacing w:val="-15"/>
        </w:rPr>
        <w:t xml:space="preserve"> </w:t>
      </w:r>
      <w:r>
        <w:rPr>
          <w:color w:val="231F20"/>
        </w:rPr>
        <w:t>Non-Discrimination</w:t>
      </w:r>
    </w:p>
    <w:p w:rsidR="00436517" w:rsidRDefault="00436517">
      <w:pPr>
        <w:kinsoku w:val="0"/>
        <w:overflowPunct w:val="0"/>
        <w:spacing w:before="5" w:line="190" w:lineRule="exact"/>
        <w:rPr>
          <w:sz w:val="19"/>
          <w:szCs w:val="19"/>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ind w:left="1047" w:right="1047"/>
        <w:jc w:val="center"/>
        <w:rPr>
          <w:rFonts w:ascii="Arial" w:hAnsi="Arial" w:cs="Arial"/>
          <w:color w:val="000000"/>
          <w:sz w:val="30"/>
          <w:szCs w:val="30"/>
        </w:rPr>
      </w:pPr>
      <w:r>
        <w:rPr>
          <w:rFonts w:ascii="Arial" w:hAnsi="Arial" w:cs="Arial"/>
          <w:b/>
          <w:bCs/>
          <w:color w:val="231F20"/>
          <w:sz w:val="30"/>
          <w:szCs w:val="30"/>
        </w:rPr>
        <w:t>Family</w:t>
      </w:r>
      <w:r>
        <w:rPr>
          <w:rFonts w:ascii="Arial" w:hAnsi="Arial" w:cs="Arial"/>
          <w:b/>
          <w:bCs/>
          <w:color w:val="231F20"/>
          <w:spacing w:val="-8"/>
          <w:sz w:val="30"/>
          <w:szCs w:val="30"/>
        </w:rPr>
        <w:t xml:space="preserve"> </w:t>
      </w:r>
      <w:r>
        <w:rPr>
          <w:rFonts w:ascii="Arial" w:hAnsi="Arial" w:cs="Arial"/>
          <w:b/>
          <w:bCs/>
          <w:color w:val="231F20"/>
          <w:sz w:val="30"/>
          <w:szCs w:val="30"/>
        </w:rPr>
        <w:t>Education</w:t>
      </w:r>
      <w:r>
        <w:rPr>
          <w:rFonts w:ascii="Arial" w:hAnsi="Arial" w:cs="Arial"/>
          <w:b/>
          <w:bCs/>
          <w:color w:val="231F20"/>
          <w:spacing w:val="-7"/>
          <w:sz w:val="30"/>
          <w:szCs w:val="30"/>
        </w:rPr>
        <w:t xml:space="preserve"> </w:t>
      </w:r>
      <w:r>
        <w:rPr>
          <w:rFonts w:ascii="Arial" w:hAnsi="Arial" w:cs="Arial"/>
          <w:b/>
          <w:bCs/>
          <w:color w:val="231F20"/>
          <w:sz w:val="30"/>
          <w:szCs w:val="30"/>
        </w:rPr>
        <w:t>Rights</w:t>
      </w:r>
      <w:r>
        <w:rPr>
          <w:rFonts w:ascii="Arial" w:hAnsi="Arial" w:cs="Arial"/>
          <w:b/>
          <w:bCs/>
          <w:color w:val="231F20"/>
          <w:spacing w:val="-7"/>
          <w:sz w:val="30"/>
          <w:szCs w:val="30"/>
        </w:rPr>
        <w:t xml:space="preserve"> </w:t>
      </w:r>
      <w:r>
        <w:rPr>
          <w:rFonts w:ascii="Arial" w:hAnsi="Arial" w:cs="Arial"/>
          <w:b/>
          <w:bCs/>
          <w:color w:val="231F20"/>
          <w:sz w:val="30"/>
          <w:szCs w:val="30"/>
        </w:rPr>
        <w:t>and</w:t>
      </w:r>
      <w:r>
        <w:rPr>
          <w:rFonts w:ascii="Arial" w:hAnsi="Arial" w:cs="Arial"/>
          <w:b/>
          <w:bCs/>
          <w:color w:val="231F20"/>
          <w:spacing w:val="-7"/>
          <w:sz w:val="30"/>
          <w:szCs w:val="30"/>
        </w:rPr>
        <w:t xml:space="preserve"> </w:t>
      </w:r>
      <w:r>
        <w:rPr>
          <w:rFonts w:ascii="Arial" w:hAnsi="Arial" w:cs="Arial"/>
          <w:b/>
          <w:bCs/>
          <w:color w:val="231F20"/>
          <w:sz w:val="30"/>
          <w:szCs w:val="30"/>
        </w:rPr>
        <w:t>Privacy</w:t>
      </w:r>
      <w:r>
        <w:rPr>
          <w:rFonts w:ascii="Arial" w:hAnsi="Arial" w:cs="Arial"/>
          <w:b/>
          <w:bCs/>
          <w:color w:val="231F20"/>
          <w:spacing w:val="-18"/>
          <w:sz w:val="30"/>
          <w:szCs w:val="30"/>
        </w:rPr>
        <w:t xml:space="preserve"> </w:t>
      </w:r>
      <w:r>
        <w:rPr>
          <w:rFonts w:ascii="Arial" w:hAnsi="Arial" w:cs="Arial"/>
          <w:b/>
          <w:bCs/>
          <w:color w:val="231F20"/>
          <w:sz w:val="30"/>
          <w:szCs w:val="30"/>
        </w:rPr>
        <w:t>Act</w:t>
      </w:r>
      <w:r>
        <w:rPr>
          <w:rFonts w:ascii="Arial" w:hAnsi="Arial" w:cs="Arial"/>
          <w:b/>
          <w:bCs/>
          <w:color w:val="231F20"/>
          <w:spacing w:val="-8"/>
          <w:sz w:val="30"/>
          <w:szCs w:val="30"/>
        </w:rPr>
        <w:t xml:space="preserve"> </w:t>
      </w:r>
      <w:r>
        <w:rPr>
          <w:rFonts w:ascii="Arial" w:hAnsi="Arial" w:cs="Arial"/>
          <w:b/>
          <w:bCs/>
          <w:color w:val="231F20"/>
          <w:sz w:val="30"/>
          <w:szCs w:val="30"/>
        </w:rPr>
        <w:t>(FER</w:t>
      </w:r>
      <w:r>
        <w:rPr>
          <w:rFonts w:ascii="Arial" w:hAnsi="Arial" w:cs="Arial"/>
          <w:b/>
          <w:bCs/>
          <w:color w:val="231F20"/>
          <w:spacing w:val="-24"/>
          <w:sz w:val="30"/>
          <w:szCs w:val="30"/>
        </w:rPr>
        <w:t>P</w:t>
      </w:r>
      <w:r>
        <w:rPr>
          <w:rFonts w:ascii="Arial" w:hAnsi="Arial" w:cs="Arial"/>
          <w:b/>
          <w:bCs/>
          <w:color w:val="231F20"/>
          <w:sz w:val="30"/>
          <w:szCs w:val="30"/>
        </w:rPr>
        <w:t>A)</w:t>
      </w:r>
      <w:r>
        <w:rPr>
          <w:rFonts w:ascii="Arial" w:hAnsi="Arial" w:cs="Arial"/>
          <w:b/>
          <w:bCs/>
          <w:color w:val="231F20"/>
          <w:spacing w:val="-8"/>
          <w:sz w:val="30"/>
          <w:szCs w:val="30"/>
        </w:rPr>
        <w:t xml:space="preserve"> </w:t>
      </w:r>
      <w:r>
        <w:rPr>
          <w:rFonts w:ascii="Arial" w:hAnsi="Arial" w:cs="Arial"/>
          <w:b/>
          <w:bCs/>
          <w:color w:val="231F20"/>
          <w:sz w:val="30"/>
          <w:szCs w:val="30"/>
        </w:rPr>
        <w:t>Rights</w:t>
      </w:r>
    </w:p>
    <w:p w:rsidR="00436517" w:rsidRDefault="00436517">
      <w:pPr>
        <w:kinsoku w:val="0"/>
        <w:overflowPunct w:val="0"/>
        <w:spacing w:before="5" w:line="190" w:lineRule="exact"/>
        <w:rPr>
          <w:sz w:val="19"/>
          <w:szCs w:val="19"/>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348" w:lineRule="auto"/>
        <w:ind w:left="1049" w:right="1049"/>
        <w:jc w:val="center"/>
        <w:rPr>
          <w:rFonts w:ascii="Arial" w:hAnsi="Arial" w:cs="Arial"/>
          <w:color w:val="000000"/>
          <w:sz w:val="30"/>
          <w:szCs w:val="30"/>
        </w:rPr>
      </w:pPr>
      <w:r>
        <w:rPr>
          <w:rFonts w:ascii="Arial" w:hAnsi="Arial" w:cs="Arial"/>
          <w:b/>
          <w:bCs/>
          <w:color w:val="231F20"/>
          <w:sz w:val="30"/>
          <w:szCs w:val="30"/>
        </w:rPr>
        <w:t>Family</w:t>
      </w:r>
      <w:r>
        <w:rPr>
          <w:rFonts w:ascii="Arial" w:hAnsi="Arial" w:cs="Arial"/>
          <w:b/>
          <w:bCs/>
          <w:color w:val="231F20"/>
          <w:spacing w:val="-6"/>
          <w:sz w:val="30"/>
          <w:szCs w:val="30"/>
        </w:rPr>
        <w:t xml:space="preserve"> </w:t>
      </w:r>
      <w:r>
        <w:rPr>
          <w:rFonts w:ascii="Arial" w:hAnsi="Arial" w:cs="Arial"/>
          <w:b/>
          <w:bCs/>
          <w:color w:val="231F20"/>
          <w:sz w:val="30"/>
          <w:szCs w:val="30"/>
        </w:rPr>
        <w:t>Education</w:t>
      </w:r>
      <w:r>
        <w:rPr>
          <w:rFonts w:ascii="Arial" w:hAnsi="Arial" w:cs="Arial"/>
          <w:b/>
          <w:bCs/>
          <w:color w:val="231F20"/>
          <w:spacing w:val="-6"/>
          <w:sz w:val="30"/>
          <w:szCs w:val="30"/>
        </w:rPr>
        <w:t xml:space="preserve"> </w:t>
      </w:r>
      <w:r>
        <w:rPr>
          <w:rFonts w:ascii="Arial" w:hAnsi="Arial" w:cs="Arial"/>
          <w:b/>
          <w:bCs/>
          <w:color w:val="231F20"/>
          <w:sz w:val="30"/>
          <w:szCs w:val="30"/>
        </w:rPr>
        <w:t>Rights</w:t>
      </w:r>
      <w:r>
        <w:rPr>
          <w:rFonts w:ascii="Arial" w:hAnsi="Arial" w:cs="Arial"/>
          <w:b/>
          <w:bCs/>
          <w:color w:val="231F20"/>
          <w:spacing w:val="-6"/>
          <w:sz w:val="30"/>
          <w:szCs w:val="30"/>
        </w:rPr>
        <w:t xml:space="preserve"> </w:t>
      </w:r>
      <w:r>
        <w:rPr>
          <w:rFonts w:ascii="Arial" w:hAnsi="Arial" w:cs="Arial"/>
          <w:b/>
          <w:bCs/>
          <w:color w:val="231F20"/>
          <w:sz w:val="30"/>
          <w:szCs w:val="30"/>
        </w:rPr>
        <w:t>and</w:t>
      </w:r>
      <w:r>
        <w:rPr>
          <w:rFonts w:ascii="Arial" w:hAnsi="Arial" w:cs="Arial"/>
          <w:b/>
          <w:bCs/>
          <w:color w:val="231F20"/>
          <w:spacing w:val="-6"/>
          <w:sz w:val="30"/>
          <w:szCs w:val="30"/>
        </w:rPr>
        <w:t xml:space="preserve"> </w:t>
      </w:r>
      <w:r>
        <w:rPr>
          <w:rFonts w:ascii="Arial" w:hAnsi="Arial" w:cs="Arial"/>
          <w:b/>
          <w:bCs/>
          <w:color w:val="231F20"/>
          <w:sz w:val="30"/>
          <w:szCs w:val="30"/>
        </w:rPr>
        <w:t>Privacy</w:t>
      </w:r>
      <w:r>
        <w:rPr>
          <w:rFonts w:ascii="Arial" w:hAnsi="Arial" w:cs="Arial"/>
          <w:b/>
          <w:bCs/>
          <w:color w:val="231F20"/>
          <w:spacing w:val="-17"/>
          <w:sz w:val="30"/>
          <w:szCs w:val="30"/>
        </w:rPr>
        <w:t xml:space="preserve"> </w:t>
      </w:r>
      <w:r>
        <w:rPr>
          <w:rFonts w:ascii="Arial" w:hAnsi="Arial" w:cs="Arial"/>
          <w:b/>
          <w:bCs/>
          <w:color w:val="231F20"/>
          <w:sz w:val="30"/>
          <w:szCs w:val="30"/>
        </w:rPr>
        <w:t>Act</w:t>
      </w:r>
      <w:r>
        <w:rPr>
          <w:rFonts w:ascii="Arial" w:hAnsi="Arial" w:cs="Arial"/>
          <w:b/>
          <w:bCs/>
          <w:color w:val="231F20"/>
          <w:spacing w:val="-6"/>
          <w:sz w:val="30"/>
          <w:szCs w:val="30"/>
        </w:rPr>
        <w:t xml:space="preserve"> </w:t>
      </w:r>
      <w:r>
        <w:rPr>
          <w:rFonts w:ascii="Arial" w:hAnsi="Arial" w:cs="Arial"/>
          <w:b/>
          <w:bCs/>
          <w:color w:val="231F20"/>
          <w:sz w:val="30"/>
          <w:szCs w:val="30"/>
        </w:rPr>
        <w:t>(FER</w:t>
      </w:r>
      <w:r>
        <w:rPr>
          <w:rFonts w:ascii="Arial" w:hAnsi="Arial" w:cs="Arial"/>
          <w:b/>
          <w:bCs/>
          <w:color w:val="231F20"/>
          <w:spacing w:val="-24"/>
          <w:sz w:val="30"/>
          <w:szCs w:val="30"/>
        </w:rPr>
        <w:t>P</w:t>
      </w:r>
      <w:r>
        <w:rPr>
          <w:rFonts w:ascii="Arial" w:hAnsi="Arial" w:cs="Arial"/>
          <w:b/>
          <w:bCs/>
          <w:color w:val="231F20"/>
          <w:sz w:val="30"/>
          <w:szCs w:val="30"/>
        </w:rPr>
        <w:t>A)</w:t>
      </w:r>
      <w:r>
        <w:rPr>
          <w:rFonts w:ascii="Arial" w:hAnsi="Arial" w:cs="Arial"/>
          <w:b/>
          <w:bCs/>
          <w:color w:val="231F20"/>
          <w:spacing w:val="-7"/>
          <w:sz w:val="30"/>
          <w:szCs w:val="30"/>
        </w:rPr>
        <w:t xml:space="preserve"> </w:t>
      </w:r>
      <w:r>
        <w:rPr>
          <w:rFonts w:ascii="Arial" w:hAnsi="Arial" w:cs="Arial"/>
          <w:b/>
          <w:bCs/>
          <w:color w:val="231F20"/>
          <w:sz w:val="30"/>
          <w:szCs w:val="30"/>
        </w:rPr>
        <w:t>Notice for</w:t>
      </w:r>
      <w:r>
        <w:rPr>
          <w:rFonts w:ascii="Arial" w:hAnsi="Arial" w:cs="Arial"/>
          <w:b/>
          <w:bCs/>
          <w:color w:val="231F20"/>
          <w:spacing w:val="-9"/>
          <w:sz w:val="30"/>
          <w:szCs w:val="30"/>
        </w:rPr>
        <w:t xml:space="preserve"> </w:t>
      </w:r>
      <w:r>
        <w:rPr>
          <w:rFonts w:ascii="Arial" w:hAnsi="Arial" w:cs="Arial"/>
          <w:b/>
          <w:bCs/>
          <w:color w:val="231F20"/>
          <w:sz w:val="30"/>
          <w:szCs w:val="30"/>
        </w:rPr>
        <w:t>Directory</w:t>
      </w:r>
      <w:r>
        <w:rPr>
          <w:rFonts w:ascii="Arial" w:hAnsi="Arial" w:cs="Arial"/>
          <w:b/>
          <w:bCs/>
          <w:color w:val="231F20"/>
          <w:spacing w:val="-9"/>
          <w:sz w:val="30"/>
          <w:szCs w:val="30"/>
        </w:rPr>
        <w:t xml:space="preserve"> </w:t>
      </w:r>
      <w:r>
        <w:rPr>
          <w:rFonts w:ascii="Arial" w:hAnsi="Arial" w:cs="Arial"/>
          <w:b/>
          <w:bCs/>
          <w:color w:val="231F20"/>
          <w:sz w:val="30"/>
          <w:szCs w:val="30"/>
        </w:rPr>
        <w:t>Information</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4" w:line="240" w:lineRule="exact"/>
      </w:pPr>
    </w:p>
    <w:p w:rsidR="00436517" w:rsidRDefault="00436517">
      <w:pPr>
        <w:kinsoku w:val="0"/>
        <w:overflowPunct w:val="0"/>
        <w:ind w:left="1047" w:right="1047"/>
        <w:jc w:val="center"/>
        <w:rPr>
          <w:rFonts w:ascii="Arial" w:hAnsi="Arial" w:cs="Arial"/>
          <w:color w:val="000000"/>
          <w:sz w:val="30"/>
          <w:szCs w:val="30"/>
        </w:rPr>
      </w:pPr>
      <w:r>
        <w:rPr>
          <w:rFonts w:ascii="Arial" w:hAnsi="Arial" w:cs="Arial"/>
          <w:b/>
          <w:bCs/>
          <w:color w:val="231F20"/>
          <w:sz w:val="30"/>
          <w:szCs w:val="30"/>
        </w:rPr>
        <w:t>Student</w:t>
      </w:r>
      <w:r>
        <w:rPr>
          <w:rFonts w:ascii="Arial" w:hAnsi="Arial" w:cs="Arial"/>
          <w:b/>
          <w:bCs/>
          <w:color w:val="231F20"/>
          <w:spacing w:val="-14"/>
          <w:sz w:val="30"/>
          <w:szCs w:val="30"/>
        </w:rPr>
        <w:t xml:space="preserve"> </w:t>
      </w:r>
      <w:r>
        <w:rPr>
          <w:rFonts w:ascii="Arial" w:hAnsi="Arial" w:cs="Arial"/>
          <w:b/>
          <w:bCs/>
          <w:color w:val="231F20"/>
          <w:sz w:val="30"/>
          <w:szCs w:val="30"/>
        </w:rPr>
        <w:t>Directory</w:t>
      </w:r>
      <w:r>
        <w:rPr>
          <w:rFonts w:ascii="Arial" w:hAnsi="Arial" w:cs="Arial"/>
          <w:b/>
          <w:bCs/>
          <w:color w:val="231F20"/>
          <w:spacing w:val="-15"/>
          <w:sz w:val="30"/>
          <w:szCs w:val="30"/>
        </w:rPr>
        <w:t xml:space="preserve"> </w:t>
      </w:r>
      <w:r>
        <w:rPr>
          <w:rFonts w:ascii="Arial" w:hAnsi="Arial" w:cs="Arial"/>
          <w:b/>
          <w:bCs/>
          <w:color w:val="231F20"/>
          <w:sz w:val="30"/>
          <w:szCs w:val="30"/>
        </w:rPr>
        <w:t>Information</w:t>
      </w:r>
    </w:p>
    <w:p w:rsidR="00436517" w:rsidRDefault="00436517">
      <w:pPr>
        <w:kinsoku w:val="0"/>
        <w:overflowPunct w:val="0"/>
        <w:spacing w:before="5" w:line="190" w:lineRule="exact"/>
        <w:rPr>
          <w:sz w:val="19"/>
          <w:szCs w:val="19"/>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jc w:val="center"/>
        <w:rPr>
          <w:rFonts w:ascii="Arial" w:hAnsi="Arial" w:cs="Arial"/>
          <w:color w:val="000000"/>
          <w:sz w:val="30"/>
          <w:szCs w:val="30"/>
        </w:rPr>
      </w:pPr>
      <w:r>
        <w:rPr>
          <w:rFonts w:ascii="Arial" w:hAnsi="Arial" w:cs="Arial"/>
          <w:b/>
          <w:bCs/>
          <w:color w:val="231F20"/>
          <w:sz w:val="30"/>
          <w:szCs w:val="30"/>
        </w:rPr>
        <w:t>Notice and Consent / Opt-out for Specific</w:t>
      </w:r>
      <w:r>
        <w:rPr>
          <w:rFonts w:ascii="Arial" w:hAnsi="Arial" w:cs="Arial"/>
          <w:b/>
          <w:bCs/>
          <w:color w:val="231F20"/>
          <w:spacing w:val="-12"/>
          <w:sz w:val="30"/>
          <w:szCs w:val="30"/>
        </w:rPr>
        <w:t xml:space="preserve"> </w:t>
      </w:r>
      <w:r>
        <w:rPr>
          <w:rFonts w:ascii="Arial" w:hAnsi="Arial" w:cs="Arial"/>
          <w:b/>
          <w:bCs/>
          <w:color w:val="231F20"/>
          <w:sz w:val="30"/>
          <w:szCs w:val="30"/>
        </w:rPr>
        <w:t>Activities</w:t>
      </w:r>
    </w:p>
    <w:p w:rsidR="00436517" w:rsidRDefault="00436517">
      <w:pPr>
        <w:kinsoku w:val="0"/>
        <w:overflowPunct w:val="0"/>
        <w:jc w:val="center"/>
        <w:rPr>
          <w:rFonts w:ascii="Arial" w:hAnsi="Arial" w:cs="Arial"/>
          <w:color w:val="000000"/>
          <w:sz w:val="30"/>
          <w:szCs w:val="30"/>
        </w:rPr>
        <w:sectPr w:rsidR="00436517">
          <w:footerReference w:type="default" r:id="rId79"/>
          <w:pgSz w:w="12240" w:h="15840"/>
          <w:pgMar w:top="760" w:right="1040" w:bottom="700" w:left="1000" w:header="0" w:footer="510" w:gutter="0"/>
          <w:pgNumType w:start="33"/>
          <w:cols w:space="720" w:equalWidth="0">
            <w:col w:w="10200"/>
          </w:cols>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720"/>
        <w:gridCol w:w="10080"/>
      </w:tblGrid>
      <w:tr w:rsidR="00436517" w:rsidRPr="00981F8F">
        <w:trPr>
          <w:trHeight w:hRule="exact" w:val="317"/>
        </w:trPr>
        <w:tc>
          <w:tcPr>
            <w:tcW w:w="720" w:type="dxa"/>
            <w:tcBorders>
              <w:top w:val="nil"/>
              <w:left w:val="nil"/>
              <w:bottom w:val="single" w:sz="16" w:space="0" w:color="231F20"/>
              <w:right w:val="nil"/>
            </w:tcBorders>
            <w:shd w:val="clear" w:color="auto" w:fill="BCBEC0"/>
          </w:tcPr>
          <w:p w:rsidR="00436517" w:rsidRPr="00981F8F" w:rsidRDefault="00436517"/>
        </w:tc>
        <w:tc>
          <w:tcPr>
            <w:tcW w:w="10080" w:type="dxa"/>
            <w:tcBorders>
              <w:top w:val="nil"/>
              <w:left w:val="nil"/>
              <w:bottom w:val="single" w:sz="16" w:space="0" w:color="231F20"/>
              <w:right w:val="nil"/>
            </w:tcBorders>
          </w:tcPr>
          <w:p w:rsidR="00436517" w:rsidRPr="00981F8F" w:rsidRDefault="00436517"/>
        </w:tc>
      </w:tr>
      <w:tr w:rsidR="00436517" w:rsidRPr="00981F8F">
        <w:trPr>
          <w:trHeight w:hRule="exact" w:val="14083"/>
        </w:trPr>
        <w:tc>
          <w:tcPr>
            <w:tcW w:w="720" w:type="dxa"/>
            <w:tcBorders>
              <w:top w:val="single" w:sz="16" w:space="0" w:color="231F20"/>
              <w:left w:val="nil"/>
              <w:bottom w:val="nil"/>
              <w:right w:val="nil"/>
            </w:tcBorders>
            <w:shd w:val="clear" w:color="auto" w:fill="BCBEC0"/>
          </w:tcPr>
          <w:p w:rsidR="00436517" w:rsidRPr="00981F8F" w:rsidRDefault="00436517"/>
        </w:tc>
        <w:tc>
          <w:tcPr>
            <w:tcW w:w="10080" w:type="dxa"/>
            <w:tcBorders>
              <w:top w:val="single" w:sz="16" w:space="0" w:color="231F20"/>
              <w:left w:val="nil"/>
              <w:bottom w:val="nil"/>
              <w:right w:val="nil"/>
            </w:tcBorders>
          </w:tcPr>
          <w:p w:rsidR="00436517" w:rsidRPr="00981F8F" w:rsidRDefault="00436517">
            <w:pPr>
              <w:pStyle w:val="TableParagraph"/>
              <w:kinsoku w:val="0"/>
              <w:overflowPunct w:val="0"/>
              <w:spacing w:before="8" w:line="110" w:lineRule="exact"/>
              <w:rPr>
                <w:sz w:val="11"/>
                <w:szCs w:val="11"/>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64" w:lineRule="exact"/>
              <w:ind w:left="3566" w:right="2218" w:hanging="307"/>
              <w:rPr>
                <w:rFonts w:ascii="Arial" w:hAnsi="Arial" w:cs="Arial"/>
                <w:color w:val="000000"/>
              </w:rPr>
            </w:pPr>
            <w:r w:rsidRPr="00981F8F">
              <w:rPr>
                <w:rFonts w:ascii="Arial" w:hAnsi="Arial" w:cs="Arial"/>
                <w:b/>
                <w:bCs/>
                <w:color w:val="231F20"/>
              </w:rPr>
              <w:t>Boone</w:t>
            </w:r>
            <w:r w:rsidRPr="00981F8F">
              <w:rPr>
                <w:rFonts w:ascii="Arial" w:hAnsi="Arial" w:cs="Arial"/>
                <w:b/>
                <w:bCs/>
                <w:color w:val="231F20"/>
                <w:spacing w:val="-8"/>
              </w:rPr>
              <w:t xml:space="preserve"> </w:t>
            </w:r>
            <w:r w:rsidRPr="00981F8F">
              <w:rPr>
                <w:rFonts w:ascii="Arial" w:hAnsi="Arial" w:cs="Arial"/>
                <w:b/>
                <w:bCs/>
                <w:color w:val="231F20"/>
              </w:rPr>
              <w:t>County</w:t>
            </w:r>
            <w:r w:rsidRPr="00981F8F">
              <w:rPr>
                <w:rFonts w:ascii="Arial" w:hAnsi="Arial" w:cs="Arial"/>
                <w:b/>
                <w:bCs/>
                <w:color w:val="231F20"/>
                <w:spacing w:val="-7"/>
              </w:rPr>
              <w:t xml:space="preserve"> </w:t>
            </w:r>
            <w:r w:rsidRPr="00981F8F">
              <w:rPr>
                <w:rFonts w:ascii="Arial" w:hAnsi="Arial" w:cs="Arial"/>
                <w:b/>
                <w:bCs/>
                <w:color w:val="231F20"/>
              </w:rPr>
              <w:t>Board</w:t>
            </w:r>
            <w:r w:rsidRPr="00981F8F">
              <w:rPr>
                <w:rFonts w:ascii="Arial" w:hAnsi="Arial" w:cs="Arial"/>
                <w:b/>
                <w:bCs/>
                <w:color w:val="231F20"/>
                <w:spacing w:val="-9"/>
              </w:rPr>
              <w:t xml:space="preserve"> </w:t>
            </w:r>
            <w:r w:rsidRPr="00981F8F">
              <w:rPr>
                <w:rFonts w:ascii="Arial" w:hAnsi="Arial" w:cs="Arial"/>
                <w:b/>
                <w:bCs/>
                <w:color w:val="231F20"/>
              </w:rPr>
              <w:t>of</w:t>
            </w:r>
            <w:r w:rsidRPr="00981F8F">
              <w:rPr>
                <w:rFonts w:ascii="Arial" w:hAnsi="Arial" w:cs="Arial"/>
                <w:b/>
                <w:bCs/>
                <w:color w:val="231F20"/>
                <w:spacing w:val="-7"/>
              </w:rPr>
              <w:t xml:space="preserve"> </w:t>
            </w:r>
            <w:r w:rsidRPr="00981F8F">
              <w:rPr>
                <w:rFonts w:ascii="Arial" w:hAnsi="Arial" w:cs="Arial"/>
                <w:b/>
                <w:bCs/>
                <w:color w:val="231F20"/>
              </w:rPr>
              <w:t>Education</w:t>
            </w:r>
            <w:r w:rsidRPr="00981F8F">
              <w:rPr>
                <w:rFonts w:ascii="Arial" w:hAnsi="Arial" w:cs="Arial"/>
                <w:b/>
                <w:bCs/>
                <w:color w:val="231F20"/>
                <w:w w:val="99"/>
              </w:rPr>
              <w:t xml:space="preserve"> </w:t>
            </w:r>
            <w:r w:rsidRPr="00981F8F">
              <w:rPr>
                <w:rFonts w:ascii="Arial" w:hAnsi="Arial" w:cs="Arial"/>
                <w:b/>
                <w:bCs/>
                <w:color w:val="231F20"/>
              </w:rPr>
              <w:t>Notice</w:t>
            </w:r>
            <w:r w:rsidRPr="00981F8F">
              <w:rPr>
                <w:rFonts w:ascii="Arial" w:hAnsi="Arial" w:cs="Arial"/>
                <w:b/>
                <w:bCs/>
                <w:color w:val="231F20"/>
                <w:spacing w:val="-14"/>
              </w:rPr>
              <w:t xml:space="preserve"> </w:t>
            </w:r>
            <w:r w:rsidRPr="00981F8F">
              <w:rPr>
                <w:rFonts w:ascii="Arial" w:hAnsi="Arial" w:cs="Arial"/>
                <w:b/>
                <w:bCs/>
                <w:color w:val="231F20"/>
              </w:rPr>
              <w:t>of</w:t>
            </w:r>
            <w:r w:rsidRPr="00981F8F">
              <w:rPr>
                <w:rFonts w:ascii="Arial" w:hAnsi="Arial" w:cs="Arial"/>
                <w:b/>
                <w:bCs/>
                <w:color w:val="231F20"/>
                <w:spacing w:val="-12"/>
              </w:rPr>
              <w:t xml:space="preserve"> </w:t>
            </w:r>
            <w:r w:rsidRPr="00981F8F">
              <w:rPr>
                <w:rFonts w:ascii="Arial" w:hAnsi="Arial" w:cs="Arial"/>
                <w:b/>
                <w:bCs/>
                <w:color w:val="231F20"/>
              </w:rPr>
              <w:t>Non-Discrimination</w:t>
            </w:r>
          </w:p>
          <w:p w:rsidR="00436517" w:rsidRPr="00981F8F" w:rsidRDefault="00436517">
            <w:pPr>
              <w:pStyle w:val="TableParagraph"/>
              <w:kinsoku w:val="0"/>
              <w:overflowPunct w:val="0"/>
              <w:spacing w:before="13" w:line="240" w:lineRule="exact"/>
            </w:pPr>
          </w:p>
          <w:p w:rsidR="00436517" w:rsidRPr="00981F8F" w:rsidRDefault="00436517">
            <w:pPr>
              <w:pStyle w:val="TableParagraph"/>
              <w:kinsoku w:val="0"/>
              <w:overflowPunct w:val="0"/>
              <w:spacing w:line="250" w:lineRule="auto"/>
              <w:ind w:left="359"/>
              <w:jc w:val="both"/>
              <w:rPr>
                <w:color w:val="000000"/>
              </w:rPr>
            </w:pPr>
            <w:r w:rsidRPr="00981F8F">
              <w:rPr>
                <w:color w:val="231F20"/>
              </w:rPr>
              <w:t>Students,</w:t>
            </w:r>
            <w:r w:rsidRPr="00981F8F">
              <w:rPr>
                <w:color w:val="231F20"/>
                <w:spacing w:val="29"/>
              </w:rPr>
              <w:t xml:space="preserve"> </w:t>
            </w:r>
            <w:r w:rsidRPr="00981F8F">
              <w:rPr>
                <w:color w:val="231F20"/>
              </w:rPr>
              <w:t>their</w:t>
            </w:r>
            <w:r w:rsidRPr="00981F8F">
              <w:rPr>
                <w:color w:val="231F20"/>
                <w:spacing w:val="29"/>
              </w:rPr>
              <w:t xml:space="preserve"> </w:t>
            </w:r>
            <w:r w:rsidRPr="00981F8F">
              <w:rPr>
                <w:color w:val="231F20"/>
              </w:rPr>
              <w:t>families,</w:t>
            </w:r>
            <w:r w:rsidRPr="00981F8F">
              <w:rPr>
                <w:color w:val="231F20"/>
                <w:spacing w:val="29"/>
              </w:rPr>
              <w:t xml:space="preserve"> </w:t>
            </w:r>
            <w:r w:rsidRPr="00981F8F">
              <w:rPr>
                <w:color w:val="231F20"/>
              </w:rPr>
              <w:t>and</w:t>
            </w:r>
            <w:r w:rsidRPr="00981F8F">
              <w:rPr>
                <w:color w:val="231F20"/>
                <w:spacing w:val="29"/>
              </w:rPr>
              <w:t xml:space="preserve"> </w:t>
            </w:r>
            <w:r w:rsidRPr="00981F8F">
              <w:rPr>
                <w:color w:val="231F20"/>
              </w:rPr>
              <w:t>employees/potential</w:t>
            </w:r>
            <w:r w:rsidRPr="00981F8F">
              <w:rPr>
                <w:color w:val="231F20"/>
                <w:spacing w:val="28"/>
              </w:rPr>
              <w:t xml:space="preserve"> </w:t>
            </w:r>
            <w:r w:rsidRPr="00981F8F">
              <w:rPr>
                <w:color w:val="231F20"/>
              </w:rPr>
              <w:t>employees</w:t>
            </w:r>
            <w:r w:rsidRPr="00981F8F">
              <w:rPr>
                <w:color w:val="231F20"/>
                <w:spacing w:val="29"/>
              </w:rPr>
              <w:t xml:space="preserve"> </w:t>
            </w:r>
            <w:r w:rsidRPr="00981F8F">
              <w:rPr>
                <w:color w:val="231F20"/>
              </w:rPr>
              <w:t>of</w:t>
            </w:r>
            <w:r w:rsidRPr="00981F8F">
              <w:rPr>
                <w:color w:val="231F20"/>
                <w:spacing w:val="29"/>
              </w:rPr>
              <w:t xml:space="preserve"> </w:t>
            </w:r>
            <w:r w:rsidRPr="00981F8F">
              <w:rPr>
                <w:color w:val="231F20"/>
              </w:rPr>
              <w:t>the</w:t>
            </w:r>
            <w:r w:rsidRPr="00981F8F">
              <w:rPr>
                <w:color w:val="231F20"/>
                <w:spacing w:val="29"/>
              </w:rPr>
              <w:t xml:space="preserve"> </w:t>
            </w:r>
            <w:r w:rsidRPr="00981F8F">
              <w:rPr>
                <w:color w:val="231F20"/>
              </w:rPr>
              <w:t>Boone</w:t>
            </w:r>
            <w:r w:rsidRPr="00981F8F">
              <w:rPr>
                <w:color w:val="231F20"/>
                <w:spacing w:val="29"/>
              </w:rPr>
              <w:t xml:space="preserve"> </w:t>
            </w:r>
            <w:r w:rsidRPr="00981F8F">
              <w:rPr>
                <w:color w:val="231F20"/>
              </w:rPr>
              <w:t>County</w:t>
            </w:r>
            <w:r w:rsidRPr="00981F8F">
              <w:rPr>
                <w:color w:val="231F20"/>
                <w:spacing w:val="29"/>
              </w:rPr>
              <w:t xml:space="preserve"> </w:t>
            </w:r>
            <w:r w:rsidRPr="00981F8F">
              <w:rPr>
                <w:color w:val="231F20"/>
              </w:rPr>
              <w:t>School</w:t>
            </w:r>
            <w:r w:rsidRPr="00981F8F">
              <w:rPr>
                <w:color w:val="231F20"/>
                <w:spacing w:val="29"/>
              </w:rPr>
              <w:t xml:space="preserve"> </w:t>
            </w:r>
            <w:r w:rsidRPr="00981F8F">
              <w:rPr>
                <w:color w:val="231F20"/>
              </w:rPr>
              <w:t>District, are</w:t>
            </w:r>
            <w:r w:rsidRPr="00981F8F">
              <w:rPr>
                <w:color w:val="231F20"/>
                <w:spacing w:val="40"/>
              </w:rPr>
              <w:t xml:space="preserve"> </w:t>
            </w:r>
            <w:r w:rsidRPr="00981F8F">
              <w:rPr>
                <w:color w:val="231F20"/>
              </w:rPr>
              <w:t>hereby</w:t>
            </w:r>
            <w:r w:rsidRPr="00981F8F">
              <w:rPr>
                <w:color w:val="231F20"/>
                <w:spacing w:val="40"/>
              </w:rPr>
              <w:t xml:space="preserve"> </w:t>
            </w:r>
            <w:r w:rsidRPr="00981F8F">
              <w:rPr>
                <w:color w:val="231F20"/>
              </w:rPr>
              <w:t>notified</w:t>
            </w:r>
            <w:r w:rsidRPr="00981F8F">
              <w:rPr>
                <w:color w:val="231F20"/>
                <w:spacing w:val="40"/>
              </w:rPr>
              <w:t xml:space="preserve"> </w:t>
            </w:r>
            <w:r w:rsidRPr="00981F8F">
              <w:rPr>
                <w:color w:val="231F20"/>
              </w:rPr>
              <w:t>that</w:t>
            </w:r>
            <w:r w:rsidRPr="00981F8F">
              <w:rPr>
                <w:color w:val="231F20"/>
                <w:spacing w:val="40"/>
              </w:rPr>
              <w:t xml:space="preserve"> </w:t>
            </w:r>
            <w:r w:rsidRPr="00981F8F">
              <w:rPr>
                <w:color w:val="231F20"/>
              </w:rPr>
              <w:t>the</w:t>
            </w:r>
            <w:r w:rsidRPr="00981F8F">
              <w:rPr>
                <w:color w:val="231F20"/>
                <w:spacing w:val="40"/>
              </w:rPr>
              <w:t xml:space="preserve"> </w:t>
            </w:r>
            <w:r w:rsidRPr="00981F8F">
              <w:rPr>
                <w:color w:val="231F20"/>
              </w:rPr>
              <w:t>Boone</w:t>
            </w:r>
            <w:r w:rsidRPr="00981F8F">
              <w:rPr>
                <w:color w:val="231F20"/>
                <w:spacing w:val="40"/>
              </w:rPr>
              <w:t xml:space="preserve"> </w:t>
            </w:r>
            <w:r w:rsidRPr="00981F8F">
              <w:rPr>
                <w:color w:val="231F20"/>
              </w:rPr>
              <w:t>County</w:t>
            </w:r>
            <w:r w:rsidRPr="00981F8F">
              <w:rPr>
                <w:color w:val="231F20"/>
                <w:spacing w:val="40"/>
              </w:rPr>
              <w:t xml:space="preserve"> </w:t>
            </w:r>
            <w:r w:rsidRPr="00981F8F">
              <w:rPr>
                <w:color w:val="231F20"/>
              </w:rPr>
              <w:t>School</w:t>
            </w:r>
            <w:r w:rsidRPr="00981F8F">
              <w:rPr>
                <w:color w:val="231F20"/>
                <w:spacing w:val="40"/>
              </w:rPr>
              <w:t xml:space="preserve"> </w:t>
            </w:r>
            <w:r w:rsidRPr="00981F8F">
              <w:rPr>
                <w:color w:val="231F20"/>
              </w:rPr>
              <w:t>District</w:t>
            </w:r>
            <w:r w:rsidRPr="00981F8F">
              <w:rPr>
                <w:color w:val="231F20"/>
                <w:spacing w:val="40"/>
              </w:rPr>
              <w:t xml:space="preserve"> </w:t>
            </w:r>
            <w:r w:rsidRPr="00981F8F">
              <w:rPr>
                <w:color w:val="231F20"/>
              </w:rPr>
              <w:t>does</w:t>
            </w:r>
            <w:r w:rsidRPr="00981F8F">
              <w:rPr>
                <w:color w:val="231F20"/>
                <w:spacing w:val="40"/>
              </w:rPr>
              <w:t xml:space="preserve"> </w:t>
            </w:r>
            <w:r w:rsidRPr="00981F8F">
              <w:rPr>
                <w:color w:val="231F20"/>
              </w:rPr>
              <w:t>not</w:t>
            </w:r>
            <w:r w:rsidRPr="00981F8F">
              <w:rPr>
                <w:color w:val="231F20"/>
                <w:spacing w:val="40"/>
              </w:rPr>
              <w:t xml:space="preserve"> </w:t>
            </w:r>
            <w:r w:rsidRPr="00981F8F">
              <w:rPr>
                <w:color w:val="231F20"/>
              </w:rPr>
              <w:t>discriminate</w:t>
            </w:r>
            <w:r w:rsidRPr="00981F8F">
              <w:rPr>
                <w:color w:val="231F20"/>
                <w:spacing w:val="40"/>
              </w:rPr>
              <w:t xml:space="preserve"> </w:t>
            </w:r>
            <w:r w:rsidRPr="00981F8F">
              <w:rPr>
                <w:color w:val="231F20"/>
              </w:rPr>
              <w:t>on</w:t>
            </w:r>
            <w:r w:rsidRPr="00981F8F">
              <w:rPr>
                <w:color w:val="231F20"/>
                <w:spacing w:val="40"/>
              </w:rPr>
              <w:t xml:space="preserve"> </w:t>
            </w:r>
            <w:r w:rsidRPr="00981F8F">
              <w:rPr>
                <w:color w:val="231F20"/>
              </w:rPr>
              <w:t>the</w:t>
            </w:r>
            <w:r w:rsidRPr="00981F8F">
              <w:rPr>
                <w:color w:val="231F20"/>
                <w:spacing w:val="40"/>
              </w:rPr>
              <w:t xml:space="preserve"> </w:t>
            </w:r>
            <w:r w:rsidRPr="00981F8F">
              <w:rPr>
                <w:color w:val="231F20"/>
              </w:rPr>
              <w:t>basis</w:t>
            </w:r>
            <w:r w:rsidRPr="00981F8F">
              <w:rPr>
                <w:color w:val="231F20"/>
                <w:spacing w:val="40"/>
              </w:rPr>
              <w:t xml:space="preserve"> </w:t>
            </w:r>
            <w:r w:rsidRPr="00981F8F">
              <w:rPr>
                <w:color w:val="231F20"/>
              </w:rPr>
              <w:t>of race,</w:t>
            </w:r>
            <w:r w:rsidRPr="00981F8F">
              <w:rPr>
                <w:color w:val="231F20"/>
                <w:spacing w:val="7"/>
              </w:rPr>
              <w:t xml:space="preserve"> </w:t>
            </w:r>
            <w:r w:rsidRPr="00981F8F">
              <w:rPr>
                <w:color w:val="231F20"/>
              </w:rPr>
              <w:t>colo</w:t>
            </w:r>
            <w:r w:rsidRPr="00981F8F">
              <w:rPr>
                <w:color w:val="231F20"/>
                <w:spacing w:val="-11"/>
              </w:rPr>
              <w:t>r</w:t>
            </w:r>
            <w:r w:rsidRPr="00981F8F">
              <w:rPr>
                <w:color w:val="231F20"/>
              </w:rPr>
              <w:t>,</w:t>
            </w:r>
            <w:r w:rsidRPr="00981F8F">
              <w:rPr>
                <w:color w:val="231F20"/>
                <w:spacing w:val="7"/>
              </w:rPr>
              <w:t xml:space="preserve"> </w:t>
            </w:r>
            <w:r w:rsidRPr="00981F8F">
              <w:rPr>
                <w:color w:val="231F20"/>
              </w:rPr>
              <w:t>national</w:t>
            </w:r>
            <w:r w:rsidRPr="00981F8F">
              <w:rPr>
                <w:color w:val="231F20"/>
                <w:spacing w:val="7"/>
              </w:rPr>
              <w:t xml:space="preserve"> </w:t>
            </w:r>
            <w:r w:rsidRPr="00981F8F">
              <w:rPr>
                <w:color w:val="231F20"/>
              </w:rPr>
              <w:t>origin,</w:t>
            </w:r>
            <w:r w:rsidRPr="00981F8F">
              <w:rPr>
                <w:color w:val="231F20"/>
                <w:spacing w:val="7"/>
              </w:rPr>
              <w:t xml:space="preserve"> </w:t>
            </w:r>
            <w:r w:rsidRPr="00981F8F">
              <w:rPr>
                <w:color w:val="231F20"/>
              </w:rPr>
              <w:t>age,</w:t>
            </w:r>
            <w:r w:rsidRPr="00981F8F">
              <w:rPr>
                <w:color w:val="231F20"/>
                <w:spacing w:val="8"/>
              </w:rPr>
              <w:t xml:space="preserve"> </w:t>
            </w:r>
            <w:r w:rsidRPr="00981F8F">
              <w:rPr>
                <w:color w:val="231F20"/>
              </w:rPr>
              <w:t>religion,</w:t>
            </w:r>
            <w:r w:rsidRPr="00981F8F">
              <w:rPr>
                <w:color w:val="231F20"/>
                <w:spacing w:val="7"/>
              </w:rPr>
              <w:t xml:space="preserve"> </w:t>
            </w:r>
            <w:r w:rsidRPr="00981F8F">
              <w:rPr>
                <w:color w:val="231F20"/>
              </w:rPr>
              <w:t>marital</w:t>
            </w:r>
            <w:r w:rsidRPr="00981F8F">
              <w:rPr>
                <w:color w:val="231F20"/>
                <w:spacing w:val="7"/>
              </w:rPr>
              <w:t xml:space="preserve"> </w:t>
            </w:r>
            <w:r w:rsidRPr="00981F8F">
              <w:rPr>
                <w:color w:val="231F20"/>
              </w:rPr>
              <w:t>status,</w:t>
            </w:r>
            <w:r w:rsidRPr="00981F8F">
              <w:rPr>
                <w:color w:val="231F20"/>
                <w:spacing w:val="7"/>
              </w:rPr>
              <w:t xml:space="preserve"> </w:t>
            </w:r>
            <w:r w:rsidRPr="00981F8F">
              <w:rPr>
                <w:color w:val="231F20"/>
              </w:rPr>
              <w:t>gende</w:t>
            </w:r>
            <w:r w:rsidRPr="00981F8F">
              <w:rPr>
                <w:color w:val="231F20"/>
                <w:spacing w:val="-11"/>
              </w:rPr>
              <w:t>r</w:t>
            </w:r>
            <w:r w:rsidRPr="00981F8F">
              <w:rPr>
                <w:color w:val="231F20"/>
              </w:rPr>
              <w:t>,</w:t>
            </w:r>
            <w:r w:rsidRPr="00981F8F">
              <w:rPr>
                <w:color w:val="231F20"/>
                <w:spacing w:val="7"/>
              </w:rPr>
              <w:t xml:space="preserve"> </w:t>
            </w:r>
            <w:r w:rsidRPr="00981F8F">
              <w:rPr>
                <w:color w:val="231F20"/>
              </w:rPr>
              <w:t>disability</w:t>
            </w:r>
            <w:r w:rsidRPr="00981F8F">
              <w:rPr>
                <w:color w:val="231F20"/>
                <w:spacing w:val="8"/>
              </w:rPr>
              <w:t xml:space="preserve"> </w:t>
            </w:r>
            <w:r w:rsidRPr="00981F8F">
              <w:rPr>
                <w:color w:val="231F20"/>
              </w:rPr>
              <w:t>or</w:t>
            </w:r>
            <w:r w:rsidRPr="00981F8F">
              <w:rPr>
                <w:color w:val="231F20"/>
                <w:spacing w:val="7"/>
              </w:rPr>
              <w:t xml:space="preserve"> </w:t>
            </w:r>
            <w:r w:rsidRPr="00981F8F">
              <w:rPr>
                <w:color w:val="231F20"/>
              </w:rPr>
              <w:t>genetic</w:t>
            </w:r>
            <w:r w:rsidRPr="00981F8F">
              <w:rPr>
                <w:color w:val="231F20"/>
                <w:spacing w:val="7"/>
              </w:rPr>
              <w:t xml:space="preserve"> </w:t>
            </w:r>
            <w:r w:rsidRPr="00981F8F">
              <w:rPr>
                <w:color w:val="231F20"/>
              </w:rPr>
              <w:t>information,</w:t>
            </w:r>
            <w:r w:rsidRPr="00981F8F">
              <w:rPr>
                <w:color w:val="231F20"/>
                <w:spacing w:val="7"/>
              </w:rPr>
              <w:t xml:space="preserve"> </w:t>
            </w:r>
            <w:r w:rsidRPr="00981F8F">
              <w:rPr>
                <w:color w:val="231F20"/>
              </w:rPr>
              <w:t>in</w:t>
            </w:r>
            <w:r w:rsidRPr="00981F8F">
              <w:rPr>
                <w:color w:val="231F20"/>
                <w:w w:val="99"/>
              </w:rPr>
              <w:t xml:space="preserve"> </w:t>
            </w:r>
            <w:r w:rsidRPr="00981F8F">
              <w:rPr>
                <w:color w:val="231F20"/>
              </w:rPr>
              <w:t>employment</w:t>
            </w:r>
            <w:r w:rsidRPr="00981F8F">
              <w:rPr>
                <w:color w:val="231F20"/>
                <w:spacing w:val="15"/>
              </w:rPr>
              <w:t xml:space="preserve"> </w:t>
            </w:r>
            <w:r w:rsidRPr="00981F8F">
              <w:rPr>
                <w:color w:val="231F20"/>
              </w:rPr>
              <w:t>programs,</w:t>
            </w:r>
            <w:r w:rsidRPr="00981F8F">
              <w:rPr>
                <w:color w:val="231F20"/>
                <w:spacing w:val="15"/>
              </w:rPr>
              <w:t xml:space="preserve"> </w:t>
            </w:r>
            <w:r w:rsidRPr="00981F8F">
              <w:rPr>
                <w:color w:val="231F20"/>
              </w:rPr>
              <w:t>vocational</w:t>
            </w:r>
            <w:r w:rsidRPr="00981F8F">
              <w:rPr>
                <w:color w:val="231F20"/>
                <w:spacing w:val="14"/>
              </w:rPr>
              <w:t xml:space="preserve"> </w:t>
            </w:r>
            <w:r w:rsidRPr="00981F8F">
              <w:rPr>
                <w:color w:val="231F20"/>
              </w:rPr>
              <w:t>programs,</w:t>
            </w:r>
            <w:r w:rsidRPr="00981F8F">
              <w:rPr>
                <w:color w:val="231F20"/>
                <w:spacing w:val="15"/>
              </w:rPr>
              <w:t xml:space="preserve"> </w:t>
            </w:r>
            <w:r w:rsidRPr="00981F8F">
              <w:rPr>
                <w:color w:val="231F20"/>
              </w:rPr>
              <w:t>or</w:t>
            </w:r>
            <w:r w:rsidRPr="00981F8F">
              <w:rPr>
                <w:color w:val="231F20"/>
                <w:spacing w:val="15"/>
              </w:rPr>
              <w:t xml:space="preserve"> </w:t>
            </w:r>
            <w:r w:rsidRPr="00981F8F">
              <w:rPr>
                <w:color w:val="231F20"/>
              </w:rPr>
              <w:t>activities</w:t>
            </w:r>
            <w:r w:rsidRPr="00981F8F">
              <w:rPr>
                <w:color w:val="231F20"/>
                <w:spacing w:val="15"/>
              </w:rPr>
              <w:t xml:space="preserve"> </w:t>
            </w:r>
            <w:r w:rsidRPr="00981F8F">
              <w:rPr>
                <w:color w:val="231F20"/>
              </w:rPr>
              <w:t>set</w:t>
            </w:r>
            <w:r w:rsidRPr="00981F8F">
              <w:rPr>
                <w:color w:val="231F20"/>
                <w:spacing w:val="15"/>
              </w:rPr>
              <w:t xml:space="preserve"> </w:t>
            </w:r>
            <w:r w:rsidRPr="00981F8F">
              <w:rPr>
                <w:color w:val="231F20"/>
              </w:rPr>
              <w:t>forth</w:t>
            </w:r>
            <w:r w:rsidRPr="00981F8F">
              <w:rPr>
                <w:color w:val="231F20"/>
                <w:spacing w:val="30"/>
              </w:rPr>
              <w:t xml:space="preserve"> </w:t>
            </w:r>
            <w:r w:rsidRPr="00981F8F">
              <w:rPr>
                <w:color w:val="231F20"/>
              </w:rPr>
              <w:t>in</w:t>
            </w:r>
            <w:r w:rsidRPr="00981F8F">
              <w:rPr>
                <w:color w:val="231F20"/>
                <w:spacing w:val="15"/>
              </w:rPr>
              <w:t xml:space="preserve"> </w:t>
            </w:r>
            <w:r w:rsidRPr="00981F8F">
              <w:rPr>
                <w:color w:val="231F20"/>
              </w:rPr>
              <w:t>compliance</w:t>
            </w:r>
            <w:r w:rsidRPr="00981F8F">
              <w:rPr>
                <w:color w:val="231F20"/>
                <w:spacing w:val="15"/>
              </w:rPr>
              <w:t xml:space="preserve"> </w:t>
            </w:r>
            <w:r w:rsidRPr="00981F8F">
              <w:rPr>
                <w:color w:val="231F20"/>
              </w:rPr>
              <w:t>with</w:t>
            </w:r>
            <w:r w:rsidRPr="00981F8F">
              <w:rPr>
                <w:color w:val="231F20"/>
                <w:spacing w:val="15"/>
              </w:rPr>
              <w:t xml:space="preserve"> </w:t>
            </w:r>
            <w:r w:rsidRPr="00981F8F">
              <w:rPr>
                <w:color w:val="231F20"/>
              </w:rPr>
              <w:t>federal</w:t>
            </w:r>
            <w:r w:rsidRPr="00981F8F">
              <w:rPr>
                <w:color w:val="231F20"/>
                <w:spacing w:val="15"/>
              </w:rPr>
              <w:t xml:space="preserve"> </w:t>
            </w:r>
            <w:r w:rsidRPr="00981F8F">
              <w:rPr>
                <w:color w:val="231F20"/>
              </w:rPr>
              <w:t>and</w:t>
            </w:r>
            <w:r w:rsidRPr="00981F8F">
              <w:rPr>
                <w:color w:val="231F20"/>
                <w:w w:val="99"/>
              </w:rPr>
              <w:t xml:space="preserve"> </w:t>
            </w:r>
            <w:r w:rsidRPr="00981F8F">
              <w:rPr>
                <w:color w:val="231F20"/>
              </w:rPr>
              <w:t>state</w:t>
            </w:r>
            <w:r w:rsidRPr="00981F8F">
              <w:rPr>
                <w:color w:val="231F20"/>
                <w:spacing w:val="15"/>
              </w:rPr>
              <w:t xml:space="preserve"> </w:t>
            </w:r>
            <w:r w:rsidRPr="00981F8F">
              <w:rPr>
                <w:color w:val="231F20"/>
              </w:rPr>
              <w:t>statutes</w:t>
            </w:r>
            <w:r w:rsidRPr="00981F8F">
              <w:rPr>
                <w:color w:val="231F20"/>
                <w:spacing w:val="15"/>
              </w:rPr>
              <w:t xml:space="preserve"> </w:t>
            </w:r>
            <w:r w:rsidRPr="00981F8F">
              <w:rPr>
                <w:color w:val="231F20"/>
              </w:rPr>
              <w:t>and</w:t>
            </w:r>
            <w:r w:rsidRPr="00981F8F">
              <w:rPr>
                <w:color w:val="231F20"/>
                <w:spacing w:val="15"/>
              </w:rPr>
              <w:t xml:space="preserve"> </w:t>
            </w:r>
            <w:r w:rsidRPr="00981F8F">
              <w:rPr>
                <w:color w:val="231F20"/>
              </w:rPr>
              <w:t>regulations.</w:t>
            </w:r>
            <w:r w:rsidRPr="00981F8F">
              <w:rPr>
                <w:color w:val="231F20"/>
                <w:spacing w:val="12"/>
              </w:rPr>
              <w:t xml:space="preserve"> </w:t>
            </w:r>
            <w:r w:rsidRPr="00981F8F">
              <w:rPr>
                <w:color w:val="231F20"/>
              </w:rPr>
              <w:t>The</w:t>
            </w:r>
            <w:r w:rsidRPr="00981F8F">
              <w:rPr>
                <w:color w:val="231F20"/>
                <w:spacing w:val="15"/>
              </w:rPr>
              <w:t xml:space="preserve"> </w:t>
            </w:r>
            <w:r w:rsidRPr="00981F8F">
              <w:rPr>
                <w:color w:val="231F20"/>
              </w:rPr>
              <w:t>lack</w:t>
            </w:r>
            <w:r w:rsidRPr="00981F8F">
              <w:rPr>
                <w:color w:val="231F20"/>
                <w:spacing w:val="15"/>
              </w:rPr>
              <w:t xml:space="preserve"> </w:t>
            </w:r>
            <w:r w:rsidRPr="00981F8F">
              <w:rPr>
                <w:color w:val="231F20"/>
              </w:rPr>
              <w:t>of</w:t>
            </w:r>
            <w:r w:rsidRPr="00981F8F">
              <w:rPr>
                <w:color w:val="231F20"/>
                <w:spacing w:val="15"/>
              </w:rPr>
              <w:t xml:space="preserve"> </w:t>
            </w:r>
            <w:r w:rsidRPr="00981F8F">
              <w:rPr>
                <w:color w:val="231F20"/>
              </w:rPr>
              <w:t>English</w:t>
            </w:r>
            <w:r w:rsidRPr="00981F8F">
              <w:rPr>
                <w:color w:val="231F20"/>
                <w:spacing w:val="15"/>
              </w:rPr>
              <w:t xml:space="preserve"> </w:t>
            </w:r>
            <w:r w:rsidRPr="00981F8F">
              <w:rPr>
                <w:color w:val="231F20"/>
              </w:rPr>
              <w:t>language</w:t>
            </w:r>
            <w:r w:rsidRPr="00981F8F">
              <w:rPr>
                <w:color w:val="231F20"/>
                <w:spacing w:val="16"/>
              </w:rPr>
              <w:t xml:space="preserve"> </w:t>
            </w:r>
            <w:r w:rsidRPr="00981F8F">
              <w:rPr>
                <w:color w:val="231F20"/>
              </w:rPr>
              <w:t>skills</w:t>
            </w:r>
            <w:r w:rsidRPr="00981F8F">
              <w:rPr>
                <w:color w:val="231F20"/>
                <w:spacing w:val="15"/>
              </w:rPr>
              <w:t xml:space="preserve"> </w:t>
            </w:r>
            <w:r w:rsidRPr="00981F8F">
              <w:rPr>
                <w:color w:val="231F20"/>
              </w:rPr>
              <w:t>is</w:t>
            </w:r>
            <w:r w:rsidRPr="00981F8F">
              <w:rPr>
                <w:color w:val="231F20"/>
                <w:spacing w:val="15"/>
              </w:rPr>
              <w:t xml:space="preserve"> </w:t>
            </w:r>
            <w:r w:rsidRPr="00981F8F">
              <w:rPr>
                <w:color w:val="231F20"/>
              </w:rPr>
              <w:t>not</w:t>
            </w:r>
            <w:r w:rsidRPr="00981F8F">
              <w:rPr>
                <w:color w:val="231F20"/>
                <w:spacing w:val="15"/>
              </w:rPr>
              <w:t xml:space="preserve"> </w:t>
            </w:r>
            <w:r w:rsidRPr="00981F8F">
              <w:rPr>
                <w:color w:val="231F20"/>
              </w:rPr>
              <w:t>a</w:t>
            </w:r>
            <w:r w:rsidRPr="00981F8F">
              <w:rPr>
                <w:color w:val="231F20"/>
                <w:spacing w:val="15"/>
              </w:rPr>
              <w:t xml:space="preserve"> </w:t>
            </w:r>
            <w:r w:rsidRPr="00981F8F">
              <w:rPr>
                <w:color w:val="231F20"/>
              </w:rPr>
              <w:t>barrier</w:t>
            </w:r>
            <w:r w:rsidRPr="00981F8F">
              <w:rPr>
                <w:color w:val="231F20"/>
                <w:spacing w:val="16"/>
              </w:rPr>
              <w:t xml:space="preserve"> </w:t>
            </w:r>
            <w:r w:rsidRPr="00981F8F">
              <w:rPr>
                <w:color w:val="231F20"/>
              </w:rPr>
              <w:t>to</w:t>
            </w:r>
            <w:r w:rsidRPr="00981F8F">
              <w:rPr>
                <w:color w:val="231F20"/>
                <w:spacing w:val="15"/>
              </w:rPr>
              <w:t xml:space="preserve"> </w:t>
            </w:r>
            <w:r w:rsidRPr="00981F8F">
              <w:rPr>
                <w:color w:val="231F20"/>
              </w:rPr>
              <w:t>admission</w:t>
            </w:r>
            <w:r w:rsidRPr="00981F8F">
              <w:rPr>
                <w:color w:val="231F20"/>
                <w:spacing w:val="15"/>
              </w:rPr>
              <w:t xml:space="preserve"> </w:t>
            </w:r>
            <w:r w:rsidRPr="00981F8F">
              <w:rPr>
                <w:color w:val="231F20"/>
              </w:rPr>
              <w:t>and</w:t>
            </w:r>
            <w:r w:rsidRPr="00981F8F">
              <w:rPr>
                <w:color w:val="231F20"/>
                <w:w w:val="99"/>
              </w:rPr>
              <w:t xml:space="preserve"> </w:t>
            </w:r>
            <w:r w:rsidRPr="00981F8F">
              <w:rPr>
                <w:color w:val="231F20"/>
              </w:rPr>
              <w:t>participation</w:t>
            </w:r>
            <w:r w:rsidRPr="00981F8F">
              <w:rPr>
                <w:color w:val="231F20"/>
                <w:spacing w:val="-9"/>
              </w:rPr>
              <w:t xml:space="preserve"> </w:t>
            </w:r>
            <w:r w:rsidRPr="00981F8F">
              <w:rPr>
                <w:color w:val="231F20"/>
              </w:rPr>
              <w:t>in</w:t>
            </w:r>
            <w:r w:rsidRPr="00981F8F">
              <w:rPr>
                <w:color w:val="231F20"/>
                <w:spacing w:val="-8"/>
              </w:rPr>
              <w:t xml:space="preserve"> </w:t>
            </w:r>
            <w:r w:rsidRPr="00981F8F">
              <w:rPr>
                <w:color w:val="231F20"/>
              </w:rPr>
              <w:t>programs</w:t>
            </w:r>
            <w:r w:rsidRPr="00981F8F">
              <w:rPr>
                <w:color w:val="231F20"/>
                <w:spacing w:val="-8"/>
              </w:rPr>
              <w:t xml:space="preserve"> </w:t>
            </w:r>
            <w:r w:rsidRPr="00981F8F">
              <w:rPr>
                <w:color w:val="231F20"/>
              </w:rPr>
              <w:t>and</w:t>
            </w:r>
            <w:r w:rsidRPr="00981F8F">
              <w:rPr>
                <w:color w:val="231F20"/>
                <w:spacing w:val="-8"/>
              </w:rPr>
              <w:t xml:space="preserve"> </w:t>
            </w:r>
            <w:r w:rsidRPr="00981F8F">
              <w:rPr>
                <w:color w:val="231F20"/>
              </w:rPr>
              <w:t>activities</w:t>
            </w:r>
            <w:r w:rsidRPr="00981F8F">
              <w:rPr>
                <w:color w:val="231F20"/>
                <w:spacing w:val="-8"/>
              </w:rPr>
              <w:t xml:space="preserve"> </w:t>
            </w:r>
            <w:r w:rsidRPr="00981F8F">
              <w:rPr>
                <w:color w:val="231F20"/>
              </w:rPr>
              <w:t>including</w:t>
            </w:r>
            <w:r w:rsidRPr="00981F8F">
              <w:rPr>
                <w:color w:val="231F20"/>
                <w:spacing w:val="-8"/>
              </w:rPr>
              <w:t xml:space="preserve"> </w:t>
            </w:r>
            <w:r w:rsidRPr="00981F8F">
              <w:rPr>
                <w:color w:val="231F20"/>
              </w:rPr>
              <w:t>career</w:t>
            </w:r>
            <w:r w:rsidRPr="00981F8F">
              <w:rPr>
                <w:color w:val="231F20"/>
                <w:spacing w:val="-8"/>
              </w:rPr>
              <w:t xml:space="preserve"> </w:t>
            </w:r>
            <w:r w:rsidRPr="00981F8F">
              <w:rPr>
                <w:color w:val="231F20"/>
              </w:rPr>
              <w:t>and</w:t>
            </w:r>
            <w:r w:rsidRPr="00981F8F">
              <w:rPr>
                <w:color w:val="231F20"/>
                <w:spacing w:val="-8"/>
              </w:rPr>
              <w:t xml:space="preserve"> </w:t>
            </w:r>
            <w:r w:rsidRPr="00981F8F">
              <w:rPr>
                <w:color w:val="231F20"/>
              </w:rPr>
              <w:t>technical</w:t>
            </w:r>
            <w:r w:rsidRPr="00981F8F">
              <w:rPr>
                <w:color w:val="231F20"/>
                <w:spacing w:val="-8"/>
              </w:rPr>
              <w:t xml:space="preserve"> </w:t>
            </w:r>
            <w:r w:rsidRPr="00981F8F">
              <w:rPr>
                <w:color w:val="231F20"/>
              </w:rPr>
              <w:t>education.</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spacing w:line="250" w:lineRule="auto"/>
              <w:ind w:left="359"/>
              <w:jc w:val="both"/>
              <w:rPr>
                <w:color w:val="000000"/>
              </w:rPr>
            </w:pPr>
            <w:r w:rsidRPr="00981F8F">
              <w:rPr>
                <w:color w:val="231F20"/>
              </w:rPr>
              <w:t>Any</w:t>
            </w:r>
            <w:r w:rsidRPr="00981F8F">
              <w:rPr>
                <w:color w:val="231F20"/>
                <w:spacing w:val="19"/>
              </w:rPr>
              <w:t xml:space="preserve"> </w:t>
            </w:r>
            <w:r w:rsidRPr="00981F8F">
              <w:rPr>
                <w:color w:val="231F20"/>
              </w:rPr>
              <w:t>person</w:t>
            </w:r>
            <w:r w:rsidRPr="00981F8F">
              <w:rPr>
                <w:color w:val="231F20"/>
                <w:spacing w:val="19"/>
              </w:rPr>
              <w:t xml:space="preserve"> </w:t>
            </w:r>
            <w:r w:rsidRPr="00981F8F">
              <w:rPr>
                <w:color w:val="231F20"/>
              </w:rPr>
              <w:t>having</w:t>
            </w:r>
            <w:r w:rsidRPr="00981F8F">
              <w:rPr>
                <w:color w:val="231F20"/>
                <w:spacing w:val="19"/>
              </w:rPr>
              <w:t xml:space="preserve"> </w:t>
            </w:r>
            <w:r w:rsidRPr="00981F8F">
              <w:rPr>
                <w:color w:val="231F20"/>
              </w:rPr>
              <w:t>inquiries</w:t>
            </w:r>
            <w:r w:rsidRPr="00981F8F">
              <w:rPr>
                <w:color w:val="231F20"/>
                <w:spacing w:val="19"/>
              </w:rPr>
              <w:t xml:space="preserve"> </w:t>
            </w:r>
            <w:r w:rsidRPr="00981F8F">
              <w:rPr>
                <w:color w:val="231F20"/>
              </w:rPr>
              <w:t>concerning</w:t>
            </w:r>
            <w:r w:rsidRPr="00981F8F">
              <w:rPr>
                <w:color w:val="231F20"/>
                <w:spacing w:val="19"/>
              </w:rPr>
              <w:t xml:space="preserve"> </w:t>
            </w:r>
            <w:r w:rsidRPr="00981F8F">
              <w:rPr>
                <w:color w:val="231F20"/>
              </w:rPr>
              <w:t>Boone</w:t>
            </w:r>
            <w:r w:rsidRPr="00981F8F">
              <w:rPr>
                <w:color w:val="231F20"/>
                <w:spacing w:val="19"/>
              </w:rPr>
              <w:t xml:space="preserve"> </w:t>
            </w:r>
            <w:r w:rsidRPr="00981F8F">
              <w:rPr>
                <w:color w:val="231F20"/>
              </w:rPr>
              <w:t>County</w:t>
            </w:r>
            <w:r w:rsidRPr="00981F8F">
              <w:rPr>
                <w:color w:val="231F20"/>
                <w:spacing w:val="19"/>
              </w:rPr>
              <w:t xml:space="preserve"> </w:t>
            </w:r>
            <w:r w:rsidRPr="00981F8F">
              <w:rPr>
                <w:color w:val="231F20"/>
              </w:rPr>
              <w:t>Schools’</w:t>
            </w:r>
            <w:r w:rsidRPr="00981F8F">
              <w:rPr>
                <w:color w:val="231F20"/>
                <w:spacing w:val="1"/>
              </w:rPr>
              <w:t xml:space="preserve"> </w:t>
            </w:r>
            <w:r w:rsidRPr="00981F8F">
              <w:rPr>
                <w:color w:val="231F20"/>
              </w:rPr>
              <w:t>compliance</w:t>
            </w:r>
            <w:r w:rsidRPr="00981F8F">
              <w:rPr>
                <w:color w:val="231F20"/>
                <w:spacing w:val="19"/>
              </w:rPr>
              <w:t xml:space="preserve"> </w:t>
            </w:r>
            <w:r w:rsidRPr="00981F8F">
              <w:rPr>
                <w:color w:val="231F20"/>
              </w:rPr>
              <w:t>with</w:t>
            </w:r>
            <w:r w:rsidRPr="00981F8F">
              <w:rPr>
                <w:color w:val="231F20"/>
                <w:spacing w:val="15"/>
              </w:rPr>
              <w:t xml:space="preserve"> </w:t>
            </w:r>
            <w:r w:rsidRPr="00981F8F">
              <w:rPr>
                <w:color w:val="231F20"/>
                <w:spacing w:val="-9"/>
              </w:rPr>
              <w:t>T</w:t>
            </w:r>
            <w:r w:rsidRPr="00981F8F">
              <w:rPr>
                <w:color w:val="231F20"/>
              </w:rPr>
              <w:t>itle</w:t>
            </w:r>
            <w:r w:rsidRPr="00981F8F">
              <w:rPr>
                <w:color w:val="231F20"/>
                <w:spacing w:val="19"/>
              </w:rPr>
              <w:t xml:space="preserve"> </w:t>
            </w:r>
            <w:r w:rsidRPr="00981F8F">
              <w:rPr>
                <w:color w:val="231F20"/>
              </w:rPr>
              <w:t>II,</w:t>
            </w:r>
            <w:r w:rsidRPr="00981F8F">
              <w:rPr>
                <w:color w:val="231F20"/>
                <w:spacing w:val="15"/>
              </w:rPr>
              <w:t xml:space="preserve"> </w:t>
            </w:r>
            <w:r w:rsidRPr="00981F8F">
              <w:rPr>
                <w:color w:val="231F20"/>
                <w:spacing w:val="-9"/>
              </w:rPr>
              <w:t>T</w:t>
            </w:r>
            <w:r w:rsidRPr="00981F8F">
              <w:rPr>
                <w:color w:val="231F20"/>
              </w:rPr>
              <w:t>itle</w:t>
            </w:r>
            <w:r w:rsidRPr="00981F8F">
              <w:rPr>
                <w:color w:val="231F20"/>
                <w:spacing w:val="19"/>
              </w:rPr>
              <w:t xml:space="preserve"> </w:t>
            </w:r>
            <w:r w:rsidRPr="00981F8F">
              <w:rPr>
                <w:color w:val="231F20"/>
              </w:rPr>
              <w:t>I</w:t>
            </w:r>
            <w:r w:rsidRPr="00981F8F">
              <w:rPr>
                <w:color w:val="231F20"/>
                <w:spacing w:val="-31"/>
              </w:rPr>
              <w:t>V</w:t>
            </w:r>
            <w:r w:rsidRPr="00981F8F">
              <w:rPr>
                <w:color w:val="231F20"/>
              </w:rPr>
              <w:t xml:space="preserve">, </w:t>
            </w:r>
            <w:r w:rsidRPr="00981F8F">
              <w:rPr>
                <w:color w:val="231F20"/>
                <w:spacing w:val="-9"/>
              </w:rPr>
              <w:t>T</w:t>
            </w:r>
            <w:r w:rsidRPr="00981F8F">
              <w:rPr>
                <w:color w:val="231F20"/>
              </w:rPr>
              <w:t>itle</w:t>
            </w:r>
            <w:r w:rsidRPr="00981F8F">
              <w:rPr>
                <w:color w:val="231F20"/>
                <w:spacing w:val="33"/>
              </w:rPr>
              <w:t xml:space="preserve"> </w:t>
            </w:r>
            <w:r w:rsidRPr="00981F8F">
              <w:rPr>
                <w:color w:val="231F20"/>
              </w:rPr>
              <w:t>VI,</w:t>
            </w:r>
            <w:r w:rsidRPr="00981F8F">
              <w:rPr>
                <w:color w:val="231F20"/>
                <w:spacing w:val="33"/>
              </w:rPr>
              <w:t xml:space="preserve"> </w:t>
            </w:r>
            <w:r w:rsidRPr="00981F8F">
              <w:rPr>
                <w:color w:val="231F20"/>
                <w:spacing w:val="-9"/>
              </w:rPr>
              <w:t>T</w:t>
            </w:r>
            <w:r w:rsidRPr="00981F8F">
              <w:rPr>
                <w:color w:val="231F20"/>
              </w:rPr>
              <w:t>itle</w:t>
            </w:r>
            <w:r w:rsidRPr="00981F8F">
              <w:rPr>
                <w:color w:val="231F20"/>
                <w:spacing w:val="37"/>
              </w:rPr>
              <w:t xml:space="preserve"> </w:t>
            </w:r>
            <w:r w:rsidRPr="00981F8F">
              <w:rPr>
                <w:color w:val="231F20"/>
              </w:rPr>
              <w:t>IX,</w:t>
            </w:r>
            <w:r w:rsidRPr="00981F8F">
              <w:rPr>
                <w:color w:val="231F20"/>
                <w:spacing w:val="24"/>
              </w:rPr>
              <w:t xml:space="preserve"> </w:t>
            </w:r>
            <w:r w:rsidRPr="00981F8F">
              <w:rPr>
                <w:color w:val="231F20"/>
              </w:rPr>
              <w:t>American</w:t>
            </w:r>
            <w:r w:rsidRPr="00981F8F">
              <w:rPr>
                <w:color w:val="231F20"/>
                <w:spacing w:val="-14"/>
              </w:rPr>
              <w:t>’</w:t>
            </w:r>
            <w:r w:rsidRPr="00981F8F">
              <w:rPr>
                <w:color w:val="231F20"/>
              </w:rPr>
              <w:t>s</w:t>
            </w:r>
            <w:r w:rsidRPr="00981F8F">
              <w:rPr>
                <w:color w:val="231F20"/>
                <w:spacing w:val="37"/>
              </w:rPr>
              <w:t xml:space="preserve"> </w:t>
            </w:r>
            <w:r w:rsidRPr="00981F8F">
              <w:rPr>
                <w:color w:val="231F20"/>
              </w:rPr>
              <w:t>with</w:t>
            </w:r>
            <w:r w:rsidRPr="00981F8F">
              <w:rPr>
                <w:color w:val="231F20"/>
                <w:spacing w:val="37"/>
              </w:rPr>
              <w:t xml:space="preserve"> </w:t>
            </w:r>
            <w:r w:rsidRPr="00981F8F">
              <w:rPr>
                <w:color w:val="231F20"/>
              </w:rPr>
              <w:t>Disabilities</w:t>
            </w:r>
            <w:r w:rsidRPr="00981F8F">
              <w:rPr>
                <w:color w:val="231F20"/>
                <w:spacing w:val="24"/>
              </w:rPr>
              <w:t xml:space="preserve"> </w:t>
            </w:r>
            <w:r w:rsidRPr="00981F8F">
              <w:rPr>
                <w:color w:val="231F20"/>
              </w:rPr>
              <w:t>Act</w:t>
            </w:r>
            <w:r w:rsidRPr="00981F8F">
              <w:rPr>
                <w:color w:val="231F20"/>
                <w:spacing w:val="37"/>
              </w:rPr>
              <w:t xml:space="preserve"> </w:t>
            </w:r>
            <w:r w:rsidRPr="00981F8F">
              <w:rPr>
                <w:color w:val="231F20"/>
              </w:rPr>
              <w:t>and/or</w:t>
            </w:r>
            <w:r w:rsidRPr="00981F8F">
              <w:rPr>
                <w:color w:val="231F20"/>
                <w:spacing w:val="37"/>
              </w:rPr>
              <w:t xml:space="preserve"> </w:t>
            </w:r>
            <w:r w:rsidRPr="00981F8F">
              <w:rPr>
                <w:color w:val="231F20"/>
              </w:rPr>
              <w:t>Section</w:t>
            </w:r>
            <w:r w:rsidRPr="00981F8F">
              <w:rPr>
                <w:color w:val="231F20"/>
                <w:spacing w:val="37"/>
              </w:rPr>
              <w:t xml:space="preserve"> </w:t>
            </w:r>
            <w:r w:rsidRPr="00981F8F">
              <w:rPr>
                <w:color w:val="231F20"/>
              </w:rPr>
              <w:t>504</w:t>
            </w:r>
            <w:r w:rsidRPr="00981F8F">
              <w:rPr>
                <w:color w:val="231F20"/>
                <w:spacing w:val="37"/>
              </w:rPr>
              <w:t xml:space="preserve"> </w:t>
            </w:r>
            <w:r w:rsidRPr="00981F8F">
              <w:rPr>
                <w:color w:val="231F20"/>
              </w:rPr>
              <w:t>may</w:t>
            </w:r>
            <w:r w:rsidRPr="00981F8F">
              <w:rPr>
                <w:color w:val="231F20"/>
                <w:spacing w:val="37"/>
              </w:rPr>
              <w:t xml:space="preserve"> </w:t>
            </w:r>
            <w:r w:rsidRPr="00981F8F">
              <w:rPr>
                <w:color w:val="231F20"/>
              </w:rPr>
              <w:t>contact</w:t>
            </w:r>
            <w:r w:rsidRPr="00981F8F">
              <w:rPr>
                <w:color w:val="231F20"/>
                <w:spacing w:val="37"/>
              </w:rPr>
              <w:t xml:space="preserve"> </w:t>
            </w:r>
            <w:r w:rsidRPr="00981F8F">
              <w:rPr>
                <w:color w:val="231F20"/>
              </w:rPr>
              <w:t>Kathleen</w:t>
            </w:r>
            <w:r w:rsidRPr="00981F8F">
              <w:rPr>
                <w:color w:val="231F20"/>
                <w:spacing w:val="37"/>
              </w:rPr>
              <w:t xml:space="preserve"> </w:t>
            </w:r>
            <w:r w:rsidRPr="00981F8F">
              <w:rPr>
                <w:color w:val="231F20"/>
              </w:rPr>
              <w:t>G. Reutman,</w:t>
            </w:r>
            <w:r w:rsidRPr="00981F8F">
              <w:rPr>
                <w:color w:val="231F20"/>
                <w:spacing w:val="-15"/>
              </w:rPr>
              <w:t xml:space="preserve"> </w:t>
            </w:r>
            <w:r w:rsidRPr="00981F8F">
              <w:rPr>
                <w:color w:val="231F20"/>
              </w:rPr>
              <w:t>Executive</w:t>
            </w:r>
            <w:r w:rsidRPr="00981F8F">
              <w:rPr>
                <w:color w:val="231F20"/>
                <w:spacing w:val="-15"/>
              </w:rPr>
              <w:t xml:space="preserve"> </w:t>
            </w:r>
            <w:r w:rsidRPr="00981F8F">
              <w:rPr>
                <w:color w:val="231F20"/>
              </w:rPr>
              <w:t>Directo</w:t>
            </w:r>
            <w:r w:rsidRPr="00981F8F">
              <w:rPr>
                <w:color w:val="231F20"/>
                <w:spacing w:val="-10"/>
              </w:rPr>
              <w:t>r</w:t>
            </w:r>
            <w:r w:rsidRPr="00981F8F">
              <w:rPr>
                <w:color w:val="231F20"/>
              </w:rPr>
              <w:t>,</w:t>
            </w:r>
            <w:r w:rsidRPr="00981F8F">
              <w:rPr>
                <w:color w:val="231F20"/>
                <w:spacing w:val="-15"/>
              </w:rPr>
              <w:t xml:space="preserve"> </w:t>
            </w:r>
            <w:r w:rsidRPr="00981F8F">
              <w:rPr>
                <w:color w:val="231F20"/>
              </w:rPr>
              <w:t>Boone</w:t>
            </w:r>
            <w:r w:rsidRPr="00981F8F">
              <w:rPr>
                <w:color w:val="231F20"/>
                <w:spacing w:val="-15"/>
              </w:rPr>
              <w:t xml:space="preserve"> </w:t>
            </w:r>
            <w:r w:rsidRPr="00981F8F">
              <w:rPr>
                <w:color w:val="231F20"/>
              </w:rPr>
              <w:t>County</w:t>
            </w:r>
            <w:r w:rsidRPr="00981F8F">
              <w:rPr>
                <w:color w:val="231F20"/>
                <w:spacing w:val="-15"/>
              </w:rPr>
              <w:t xml:space="preserve"> </w:t>
            </w:r>
            <w:r w:rsidRPr="00981F8F">
              <w:rPr>
                <w:color w:val="231F20"/>
              </w:rPr>
              <w:t>Schools</w:t>
            </w:r>
            <w:r w:rsidRPr="00981F8F">
              <w:rPr>
                <w:color w:val="231F20"/>
                <w:spacing w:val="-15"/>
              </w:rPr>
              <w:t xml:space="preserve"> </w:t>
            </w:r>
            <w:r w:rsidRPr="00981F8F">
              <w:rPr>
                <w:color w:val="231F20"/>
              </w:rPr>
              <w:t>Student/Community</w:t>
            </w:r>
            <w:r w:rsidRPr="00981F8F">
              <w:rPr>
                <w:color w:val="231F20"/>
                <w:spacing w:val="-15"/>
              </w:rPr>
              <w:t xml:space="preserve"> </w:t>
            </w:r>
            <w:r w:rsidRPr="00981F8F">
              <w:rPr>
                <w:color w:val="231F20"/>
              </w:rPr>
              <w:t>Services</w:t>
            </w:r>
            <w:r w:rsidRPr="00981F8F">
              <w:rPr>
                <w:color w:val="231F20"/>
                <w:spacing w:val="-15"/>
              </w:rPr>
              <w:t xml:space="preserve"> </w:t>
            </w:r>
            <w:r w:rsidRPr="00981F8F">
              <w:rPr>
                <w:color w:val="231F20"/>
              </w:rPr>
              <w:t>Division,</w:t>
            </w:r>
            <w:r w:rsidRPr="00981F8F">
              <w:rPr>
                <w:color w:val="231F20"/>
                <w:spacing w:val="-15"/>
              </w:rPr>
              <w:t xml:space="preserve"> </w:t>
            </w:r>
            <w:r w:rsidRPr="00981F8F">
              <w:rPr>
                <w:color w:val="231F20"/>
              </w:rPr>
              <w:t>8330</w:t>
            </w:r>
            <w:r w:rsidRPr="00981F8F">
              <w:rPr>
                <w:color w:val="231F20"/>
                <w:spacing w:val="-15"/>
              </w:rPr>
              <w:t xml:space="preserve"> </w:t>
            </w:r>
            <w:r w:rsidRPr="00981F8F">
              <w:rPr>
                <w:color w:val="231F20"/>
              </w:rPr>
              <w:t>US 42, Florence,</w:t>
            </w:r>
            <w:r w:rsidRPr="00981F8F">
              <w:rPr>
                <w:color w:val="231F20"/>
                <w:spacing w:val="-1"/>
              </w:rPr>
              <w:t xml:space="preserve"> </w:t>
            </w:r>
            <w:r w:rsidRPr="00981F8F">
              <w:rPr>
                <w:color w:val="231F20"/>
              </w:rPr>
              <w:t>KY</w:t>
            </w:r>
            <w:r w:rsidRPr="00981F8F">
              <w:rPr>
                <w:color w:val="231F20"/>
                <w:spacing w:val="-8"/>
              </w:rPr>
              <w:t xml:space="preserve"> </w:t>
            </w:r>
            <w:r w:rsidRPr="00981F8F">
              <w:rPr>
                <w:color w:val="231F20"/>
              </w:rPr>
              <w:t xml:space="preserve">41042, 859-334-4466 (voice/TDD), </w:t>
            </w:r>
            <w:hyperlink r:id="rId80" w:history="1">
              <w:r w:rsidRPr="00981F8F">
                <w:rPr>
                  <w:color w:val="231F20"/>
                  <w:u w:val="single"/>
                </w:rPr>
                <w:t>kath</w:t>
              </w:r>
              <w:r w:rsidRPr="00981F8F">
                <w:rPr>
                  <w:color w:val="231F20"/>
                  <w:spacing w:val="-17"/>
                  <w:u w:val="single"/>
                </w:rPr>
                <w:t>y</w:t>
              </w:r>
              <w:r w:rsidRPr="00981F8F">
                <w:rPr>
                  <w:color w:val="231F20"/>
                  <w:u w:val="single"/>
                </w:rPr>
                <w:t xml:space="preserve">.reutman@boone.kyschools.us, </w:t>
              </w:r>
            </w:hyperlink>
            <w:r w:rsidRPr="00981F8F">
              <w:rPr>
                <w:color w:val="231F20"/>
              </w:rPr>
              <w:t>Monday-</w:t>
            </w:r>
          </w:p>
          <w:p w:rsidR="00436517" w:rsidRPr="00981F8F" w:rsidRDefault="00436517">
            <w:pPr>
              <w:pStyle w:val="TableParagraph"/>
              <w:kinsoku w:val="0"/>
              <w:overflowPunct w:val="0"/>
              <w:ind w:left="359" w:right="6980"/>
              <w:jc w:val="both"/>
              <w:rPr>
                <w:color w:val="000000"/>
              </w:rPr>
            </w:pPr>
            <w:r w:rsidRPr="00981F8F">
              <w:rPr>
                <w:color w:val="231F20"/>
              </w:rPr>
              <w:t>Friday</w:t>
            </w:r>
            <w:r w:rsidRPr="00981F8F">
              <w:rPr>
                <w:color w:val="231F20"/>
                <w:spacing w:val="-5"/>
              </w:rPr>
              <w:t xml:space="preserve"> </w:t>
            </w:r>
            <w:r w:rsidRPr="00981F8F">
              <w:rPr>
                <w:color w:val="231F20"/>
              </w:rPr>
              <w:t>8:00</w:t>
            </w:r>
            <w:r w:rsidRPr="00981F8F">
              <w:rPr>
                <w:color w:val="231F20"/>
                <w:spacing w:val="-5"/>
              </w:rPr>
              <w:t xml:space="preserve"> </w:t>
            </w:r>
            <w:r w:rsidRPr="00981F8F">
              <w:rPr>
                <w:color w:val="231F20"/>
              </w:rPr>
              <w:t>a.m.</w:t>
            </w:r>
            <w:r w:rsidRPr="00981F8F">
              <w:rPr>
                <w:color w:val="231F20"/>
                <w:spacing w:val="-4"/>
              </w:rPr>
              <w:t xml:space="preserve"> </w:t>
            </w:r>
            <w:r w:rsidRPr="00981F8F">
              <w:rPr>
                <w:color w:val="231F20"/>
              </w:rPr>
              <w:t>–</w:t>
            </w:r>
            <w:r w:rsidRPr="00981F8F">
              <w:rPr>
                <w:color w:val="231F20"/>
                <w:spacing w:val="-5"/>
              </w:rPr>
              <w:t xml:space="preserve"> </w:t>
            </w:r>
            <w:r w:rsidRPr="00981F8F">
              <w:rPr>
                <w:color w:val="231F20"/>
              </w:rPr>
              <w:t>4:00</w:t>
            </w:r>
            <w:r w:rsidRPr="00981F8F">
              <w:rPr>
                <w:color w:val="231F20"/>
                <w:spacing w:val="-5"/>
              </w:rPr>
              <w:t xml:space="preserve"> </w:t>
            </w:r>
            <w:r w:rsidRPr="00981F8F">
              <w:rPr>
                <w:color w:val="231F20"/>
              </w:rPr>
              <w:t>p.m.</w:t>
            </w:r>
          </w:p>
          <w:p w:rsidR="00436517" w:rsidRPr="00981F8F" w:rsidRDefault="00436517">
            <w:pPr>
              <w:pStyle w:val="TableParagraph"/>
              <w:kinsoku w:val="0"/>
              <w:overflowPunct w:val="0"/>
              <w:spacing w:before="14" w:line="240" w:lineRule="exact"/>
            </w:pPr>
          </w:p>
          <w:p w:rsidR="00436517" w:rsidRPr="00981F8F" w:rsidRDefault="00436517">
            <w:pPr>
              <w:pStyle w:val="TableParagraph"/>
              <w:kinsoku w:val="0"/>
              <w:overflowPunct w:val="0"/>
              <w:spacing w:line="250" w:lineRule="auto"/>
              <w:ind w:left="359"/>
              <w:jc w:val="both"/>
              <w:rPr>
                <w:color w:val="000000"/>
              </w:rPr>
            </w:pPr>
            <w:r w:rsidRPr="00981F8F">
              <w:rPr>
                <w:color w:val="231F20"/>
              </w:rPr>
              <w:t>Boone</w:t>
            </w:r>
            <w:r w:rsidRPr="00981F8F">
              <w:rPr>
                <w:color w:val="231F20"/>
                <w:spacing w:val="16"/>
              </w:rPr>
              <w:t xml:space="preserve"> </w:t>
            </w:r>
            <w:r w:rsidRPr="00981F8F">
              <w:rPr>
                <w:color w:val="231F20"/>
              </w:rPr>
              <w:t>County</w:t>
            </w:r>
            <w:r w:rsidRPr="00981F8F">
              <w:rPr>
                <w:color w:val="231F20"/>
                <w:spacing w:val="16"/>
              </w:rPr>
              <w:t xml:space="preserve"> </w:t>
            </w:r>
            <w:r w:rsidRPr="00981F8F">
              <w:rPr>
                <w:color w:val="231F20"/>
              </w:rPr>
              <w:t>Schools</w:t>
            </w:r>
            <w:r w:rsidRPr="00981F8F">
              <w:rPr>
                <w:color w:val="231F20"/>
                <w:spacing w:val="16"/>
              </w:rPr>
              <w:t xml:space="preserve"> </w:t>
            </w:r>
            <w:r w:rsidRPr="00981F8F">
              <w:rPr>
                <w:color w:val="231F20"/>
              </w:rPr>
              <w:t>o</w:t>
            </w:r>
            <w:r w:rsidRPr="00981F8F">
              <w:rPr>
                <w:color w:val="231F20"/>
                <w:spacing w:val="-5"/>
              </w:rPr>
              <w:t>f</w:t>
            </w:r>
            <w:r w:rsidRPr="00981F8F">
              <w:rPr>
                <w:color w:val="231F20"/>
              </w:rPr>
              <w:t>fer</w:t>
            </w:r>
            <w:r w:rsidRPr="00981F8F">
              <w:rPr>
                <w:color w:val="231F20"/>
                <w:spacing w:val="16"/>
              </w:rPr>
              <w:t xml:space="preserve"> </w:t>
            </w:r>
            <w:r w:rsidRPr="00981F8F">
              <w:rPr>
                <w:color w:val="231F20"/>
              </w:rPr>
              <w:t>the</w:t>
            </w:r>
            <w:r w:rsidRPr="00981F8F">
              <w:rPr>
                <w:color w:val="231F20"/>
                <w:spacing w:val="16"/>
              </w:rPr>
              <w:t xml:space="preserve"> </w:t>
            </w:r>
            <w:r w:rsidRPr="00981F8F">
              <w:rPr>
                <w:color w:val="231F20"/>
              </w:rPr>
              <w:t>following</w:t>
            </w:r>
            <w:r w:rsidRPr="00981F8F">
              <w:rPr>
                <w:color w:val="231F20"/>
                <w:spacing w:val="16"/>
              </w:rPr>
              <w:t xml:space="preserve"> </w:t>
            </w:r>
            <w:r w:rsidRPr="00981F8F">
              <w:rPr>
                <w:color w:val="231F20"/>
              </w:rPr>
              <w:t>career</w:t>
            </w:r>
            <w:r w:rsidRPr="00981F8F">
              <w:rPr>
                <w:color w:val="231F20"/>
                <w:spacing w:val="16"/>
              </w:rPr>
              <w:t xml:space="preserve"> </w:t>
            </w:r>
            <w:r w:rsidRPr="00981F8F">
              <w:rPr>
                <w:color w:val="231F20"/>
              </w:rPr>
              <w:t>and</w:t>
            </w:r>
            <w:r w:rsidRPr="00981F8F">
              <w:rPr>
                <w:color w:val="231F20"/>
                <w:spacing w:val="16"/>
              </w:rPr>
              <w:t xml:space="preserve"> </w:t>
            </w:r>
            <w:r w:rsidRPr="00981F8F">
              <w:rPr>
                <w:color w:val="231F20"/>
              </w:rPr>
              <w:t>technical</w:t>
            </w:r>
            <w:r w:rsidRPr="00981F8F">
              <w:rPr>
                <w:color w:val="231F20"/>
                <w:spacing w:val="16"/>
              </w:rPr>
              <w:t xml:space="preserve"> </w:t>
            </w:r>
            <w:r w:rsidRPr="00981F8F">
              <w:rPr>
                <w:color w:val="231F20"/>
              </w:rPr>
              <w:t>education</w:t>
            </w:r>
            <w:r w:rsidRPr="00981F8F">
              <w:rPr>
                <w:color w:val="231F20"/>
                <w:spacing w:val="16"/>
              </w:rPr>
              <w:t xml:space="preserve"> </w:t>
            </w:r>
            <w:r w:rsidRPr="00981F8F">
              <w:rPr>
                <w:color w:val="231F20"/>
              </w:rPr>
              <w:t>programs</w:t>
            </w:r>
            <w:r w:rsidRPr="00981F8F">
              <w:rPr>
                <w:color w:val="231F20"/>
                <w:spacing w:val="16"/>
              </w:rPr>
              <w:t xml:space="preserve"> </w:t>
            </w:r>
            <w:r w:rsidRPr="00981F8F">
              <w:rPr>
                <w:color w:val="231F20"/>
              </w:rPr>
              <w:t>for</w:t>
            </w:r>
            <w:r w:rsidRPr="00981F8F">
              <w:rPr>
                <w:color w:val="231F20"/>
                <w:spacing w:val="16"/>
              </w:rPr>
              <w:t xml:space="preserve"> </w:t>
            </w:r>
            <w:r w:rsidRPr="00981F8F">
              <w:rPr>
                <w:color w:val="231F20"/>
              </w:rPr>
              <w:t>all</w:t>
            </w:r>
            <w:r w:rsidRPr="00981F8F">
              <w:rPr>
                <w:color w:val="231F20"/>
                <w:spacing w:val="16"/>
              </w:rPr>
              <w:t xml:space="preserve"> </w:t>
            </w:r>
            <w:r w:rsidRPr="00981F8F">
              <w:rPr>
                <w:color w:val="231F20"/>
              </w:rPr>
              <w:t>students regardless</w:t>
            </w:r>
            <w:r w:rsidRPr="00981F8F">
              <w:rPr>
                <w:color w:val="231F20"/>
                <w:spacing w:val="33"/>
              </w:rPr>
              <w:t xml:space="preserve"> </w:t>
            </w:r>
            <w:r w:rsidRPr="00981F8F">
              <w:rPr>
                <w:color w:val="231F20"/>
              </w:rPr>
              <w:t>of</w:t>
            </w:r>
            <w:r w:rsidRPr="00981F8F">
              <w:rPr>
                <w:color w:val="231F20"/>
                <w:spacing w:val="33"/>
              </w:rPr>
              <w:t xml:space="preserve"> </w:t>
            </w:r>
            <w:r w:rsidRPr="00981F8F">
              <w:rPr>
                <w:color w:val="231F20"/>
              </w:rPr>
              <w:t>race,</w:t>
            </w:r>
            <w:r w:rsidRPr="00981F8F">
              <w:rPr>
                <w:color w:val="231F20"/>
                <w:spacing w:val="34"/>
              </w:rPr>
              <w:t xml:space="preserve"> </w:t>
            </w:r>
            <w:r w:rsidRPr="00981F8F">
              <w:rPr>
                <w:color w:val="231F20"/>
              </w:rPr>
              <w:t>colo</w:t>
            </w:r>
            <w:r w:rsidRPr="00981F8F">
              <w:rPr>
                <w:color w:val="231F20"/>
                <w:spacing w:val="-10"/>
              </w:rPr>
              <w:t>r</w:t>
            </w:r>
            <w:r w:rsidRPr="00981F8F">
              <w:rPr>
                <w:color w:val="231F20"/>
              </w:rPr>
              <w:t>,</w:t>
            </w:r>
            <w:r w:rsidRPr="00981F8F">
              <w:rPr>
                <w:color w:val="231F20"/>
                <w:spacing w:val="33"/>
              </w:rPr>
              <w:t xml:space="preserve"> </w:t>
            </w:r>
            <w:r w:rsidRPr="00981F8F">
              <w:rPr>
                <w:color w:val="231F20"/>
              </w:rPr>
              <w:t>national</w:t>
            </w:r>
            <w:r w:rsidRPr="00981F8F">
              <w:rPr>
                <w:color w:val="231F20"/>
                <w:spacing w:val="34"/>
              </w:rPr>
              <w:t xml:space="preserve"> </w:t>
            </w:r>
            <w:r w:rsidRPr="00981F8F">
              <w:rPr>
                <w:color w:val="231F20"/>
              </w:rPr>
              <w:t>origin,</w:t>
            </w:r>
            <w:r w:rsidRPr="00981F8F">
              <w:rPr>
                <w:color w:val="231F20"/>
                <w:spacing w:val="33"/>
              </w:rPr>
              <w:t xml:space="preserve"> </w:t>
            </w:r>
            <w:r w:rsidRPr="00981F8F">
              <w:rPr>
                <w:color w:val="231F20"/>
              </w:rPr>
              <w:t>including</w:t>
            </w:r>
            <w:r w:rsidRPr="00981F8F">
              <w:rPr>
                <w:color w:val="231F20"/>
                <w:spacing w:val="33"/>
              </w:rPr>
              <w:t xml:space="preserve"> </w:t>
            </w:r>
            <w:r w:rsidRPr="00981F8F">
              <w:rPr>
                <w:color w:val="231F20"/>
              </w:rPr>
              <w:t>those</w:t>
            </w:r>
            <w:r w:rsidRPr="00981F8F">
              <w:rPr>
                <w:color w:val="231F20"/>
                <w:spacing w:val="34"/>
              </w:rPr>
              <w:t xml:space="preserve"> </w:t>
            </w:r>
            <w:r w:rsidRPr="00981F8F">
              <w:rPr>
                <w:color w:val="231F20"/>
              </w:rPr>
              <w:t>with</w:t>
            </w:r>
            <w:r w:rsidRPr="00981F8F">
              <w:rPr>
                <w:color w:val="231F20"/>
                <w:spacing w:val="33"/>
              </w:rPr>
              <w:t xml:space="preserve"> </w:t>
            </w:r>
            <w:r w:rsidRPr="00981F8F">
              <w:rPr>
                <w:color w:val="231F20"/>
              </w:rPr>
              <w:t>limited</w:t>
            </w:r>
            <w:r w:rsidRPr="00981F8F">
              <w:rPr>
                <w:color w:val="231F20"/>
                <w:spacing w:val="34"/>
              </w:rPr>
              <w:t xml:space="preserve"> </w:t>
            </w:r>
            <w:r w:rsidRPr="00981F8F">
              <w:rPr>
                <w:color w:val="231F20"/>
              </w:rPr>
              <w:t>English</w:t>
            </w:r>
            <w:r w:rsidRPr="00981F8F">
              <w:rPr>
                <w:color w:val="231F20"/>
                <w:spacing w:val="33"/>
              </w:rPr>
              <w:t xml:space="preserve"> </w:t>
            </w:r>
            <w:r w:rsidRPr="00981F8F">
              <w:rPr>
                <w:color w:val="231F20"/>
              </w:rPr>
              <w:t>proficienc</w:t>
            </w:r>
            <w:r w:rsidRPr="00981F8F">
              <w:rPr>
                <w:color w:val="231F20"/>
                <w:spacing w:val="-17"/>
              </w:rPr>
              <w:t>y</w:t>
            </w:r>
            <w:r w:rsidRPr="00981F8F">
              <w:rPr>
                <w:color w:val="231F20"/>
              </w:rPr>
              <w:t>,</w:t>
            </w:r>
            <w:r w:rsidRPr="00981F8F">
              <w:rPr>
                <w:color w:val="231F20"/>
                <w:spacing w:val="34"/>
              </w:rPr>
              <w:t xml:space="preserve"> </w:t>
            </w:r>
            <w:r w:rsidRPr="00981F8F">
              <w:rPr>
                <w:color w:val="231F20"/>
              </w:rPr>
              <w:t>sex</w:t>
            </w:r>
            <w:r w:rsidRPr="00981F8F">
              <w:rPr>
                <w:color w:val="231F20"/>
                <w:spacing w:val="33"/>
              </w:rPr>
              <w:t xml:space="preserve"> </w:t>
            </w:r>
            <w:r w:rsidRPr="00981F8F">
              <w:rPr>
                <w:color w:val="231F20"/>
              </w:rPr>
              <w:t>or disability</w:t>
            </w:r>
            <w:r w:rsidRPr="00981F8F">
              <w:rPr>
                <w:color w:val="231F20"/>
                <w:spacing w:val="-6"/>
              </w:rPr>
              <w:t xml:space="preserve"> </w:t>
            </w:r>
            <w:r w:rsidRPr="00981F8F">
              <w:rPr>
                <w:color w:val="231F20"/>
              </w:rPr>
              <w:t>in</w:t>
            </w:r>
            <w:r w:rsidRPr="00981F8F">
              <w:rPr>
                <w:color w:val="231F20"/>
                <w:spacing w:val="-6"/>
              </w:rPr>
              <w:t xml:space="preserve"> </w:t>
            </w:r>
            <w:r w:rsidRPr="00981F8F">
              <w:rPr>
                <w:color w:val="231F20"/>
              </w:rPr>
              <w:t>grades</w:t>
            </w:r>
            <w:r w:rsidRPr="00981F8F">
              <w:rPr>
                <w:color w:val="231F20"/>
                <w:spacing w:val="-6"/>
              </w:rPr>
              <w:t xml:space="preserve"> </w:t>
            </w:r>
            <w:r w:rsidRPr="00981F8F">
              <w:rPr>
                <w:color w:val="231F20"/>
              </w:rPr>
              <w:t>9-12:</w:t>
            </w:r>
            <w:r w:rsidRPr="00981F8F">
              <w:rPr>
                <w:color w:val="231F20"/>
                <w:spacing w:val="-5"/>
              </w:rPr>
              <w:t xml:space="preserve"> </w:t>
            </w:r>
            <w:r w:rsidRPr="00981F8F">
              <w:rPr>
                <w:color w:val="231F20"/>
              </w:rPr>
              <w:t>students</w:t>
            </w:r>
            <w:r w:rsidRPr="00981F8F">
              <w:rPr>
                <w:color w:val="231F20"/>
                <w:spacing w:val="-6"/>
              </w:rPr>
              <w:t xml:space="preserve"> </w:t>
            </w:r>
            <w:r w:rsidRPr="00981F8F">
              <w:rPr>
                <w:color w:val="231F20"/>
              </w:rPr>
              <w:t>across</w:t>
            </w:r>
            <w:r w:rsidRPr="00981F8F">
              <w:rPr>
                <w:color w:val="231F20"/>
                <w:spacing w:val="-6"/>
              </w:rPr>
              <w:t xml:space="preserve"> </w:t>
            </w:r>
            <w:r w:rsidRPr="00981F8F">
              <w:rPr>
                <w:color w:val="231F20"/>
              </w:rPr>
              <w:t>the</w:t>
            </w:r>
            <w:r w:rsidRPr="00981F8F">
              <w:rPr>
                <w:color w:val="231F20"/>
                <w:spacing w:val="-6"/>
              </w:rPr>
              <w:t xml:space="preserve"> </w:t>
            </w:r>
            <w:r w:rsidRPr="00981F8F">
              <w:rPr>
                <w:color w:val="231F20"/>
              </w:rPr>
              <w:t>district:</w:t>
            </w:r>
          </w:p>
          <w:p w:rsidR="00436517" w:rsidRPr="00981F8F" w:rsidRDefault="00436517">
            <w:pPr>
              <w:pStyle w:val="TableParagraph"/>
              <w:kinsoku w:val="0"/>
              <w:overflowPunct w:val="0"/>
              <w:spacing w:line="250" w:lineRule="auto"/>
              <w:ind w:left="359"/>
              <w:jc w:val="both"/>
              <w:rPr>
                <w:color w:val="000000"/>
              </w:rPr>
            </w:pPr>
            <w:r w:rsidRPr="00981F8F">
              <w:rPr>
                <w:color w:val="231F20"/>
              </w:rPr>
              <w:t>*Horticulture,</w:t>
            </w:r>
            <w:r w:rsidRPr="00981F8F">
              <w:rPr>
                <w:color w:val="231F20"/>
                <w:spacing w:val="27"/>
              </w:rPr>
              <w:t xml:space="preserve"> </w:t>
            </w:r>
            <w:r w:rsidRPr="00981F8F">
              <w:rPr>
                <w:color w:val="231F20"/>
              </w:rPr>
              <w:t>*Agriculture</w:t>
            </w:r>
            <w:r w:rsidRPr="00981F8F">
              <w:rPr>
                <w:color w:val="231F20"/>
                <w:spacing w:val="28"/>
              </w:rPr>
              <w:t xml:space="preserve"> </w:t>
            </w:r>
            <w:r w:rsidRPr="00981F8F">
              <w:rPr>
                <w:color w:val="231F20"/>
              </w:rPr>
              <w:t>Production,</w:t>
            </w:r>
            <w:r w:rsidRPr="00981F8F">
              <w:rPr>
                <w:color w:val="231F20"/>
                <w:spacing w:val="27"/>
              </w:rPr>
              <w:t xml:space="preserve"> </w:t>
            </w:r>
            <w:r w:rsidRPr="00981F8F">
              <w:rPr>
                <w:color w:val="231F20"/>
              </w:rPr>
              <w:t>*Animal</w:t>
            </w:r>
            <w:r w:rsidRPr="00981F8F">
              <w:rPr>
                <w:color w:val="231F20"/>
                <w:spacing w:val="28"/>
              </w:rPr>
              <w:t xml:space="preserve"> </w:t>
            </w:r>
            <w:r w:rsidRPr="00981F8F">
              <w:rPr>
                <w:color w:val="231F20"/>
              </w:rPr>
              <w:t>Science,</w:t>
            </w:r>
            <w:r w:rsidRPr="00981F8F">
              <w:rPr>
                <w:color w:val="231F20"/>
                <w:spacing w:val="27"/>
              </w:rPr>
              <w:t xml:space="preserve"> </w:t>
            </w:r>
            <w:r w:rsidRPr="00981F8F">
              <w:rPr>
                <w:color w:val="231F20"/>
              </w:rPr>
              <w:t>Business</w:t>
            </w:r>
            <w:r w:rsidRPr="00981F8F">
              <w:rPr>
                <w:color w:val="231F20"/>
                <w:spacing w:val="28"/>
              </w:rPr>
              <w:t xml:space="preserve"> </w:t>
            </w:r>
            <w:r w:rsidRPr="00981F8F">
              <w:rPr>
                <w:color w:val="231F20"/>
              </w:rPr>
              <w:t>Management,</w:t>
            </w:r>
            <w:r w:rsidRPr="00981F8F">
              <w:rPr>
                <w:color w:val="231F20"/>
                <w:spacing w:val="15"/>
              </w:rPr>
              <w:t xml:space="preserve"> </w:t>
            </w:r>
            <w:r w:rsidRPr="00981F8F">
              <w:rPr>
                <w:color w:val="231F20"/>
              </w:rPr>
              <w:t>Accounting</w:t>
            </w:r>
            <w:r w:rsidRPr="00981F8F">
              <w:rPr>
                <w:color w:val="231F20"/>
                <w:w w:val="99"/>
              </w:rPr>
              <w:t xml:space="preserve"> </w:t>
            </w:r>
            <w:r w:rsidRPr="00981F8F">
              <w:rPr>
                <w:color w:val="231F20"/>
              </w:rPr>
              <w:t>Services,</w:t>
            </w:r>
            <w:r w:rsidRPr="00981F8F">
              <w:rPr>
                <w:color w:val="231F20"/>
                <w:spacing w:val="-14"/>
              </w:rPr>
              <w:t xml:space="preserve"> </w:t>
            </w:r>
            <w:r w:rsidRPr="00981F8F">
              <w:rPr>
                <w:color w:val="231F20"/>
              </w:rPr>
              <w:t>Administrative</w:t>
            </w:r>
            <w:r w:rsidRPr="00981F8F">
              <w:rPr>
                <w:color w:val="231F20"/>
                <w:spacing w:val="-1"/>
              </w:rPr>
              <w:t xml:space="preserve"> </w:t>
            </w:r>
            <w:r w:rsidRPr="00981F8F">
              <w:rPr>
                <w:color w:val="231F20"/>
              </w:rPr>
              <w:t>Support</w:t>
            </w:r>
            <w:r w:rsidRPr="00981F8F">
              <w:rPr>
                <w:color w:val="231F20"/>
                <w:spacing w:val="-1"/>
              </w:rPr>
              <w:t xml:space="preserve"> </w:t>
            </w:r>
            <w:r w:rsidRPr="00981F8F">
              <w:rPr>
                <w:color w:val="231F20"/>
              </w:rPr>
              <w:t>Services, Information</w:t>
            </w:r>
            <w:r w:rsidRPr="00981F8F">
              <w:rPr>
                <w:color w:val="231F20"/>
                <w:spacing w:val="-5"/>
              </w:rPr>
              <w:t xml:space="preserve"> </w:t>
            </w:r>
            <w:r w:rsidRPr="00981F8F">
              <w:rPr>
                <w:color w:val="231F20"/>
                <w:spacing w:val="-17"/>
              </w:rPr>
              <w:t>T</w:t>
            </w:r>
            <w:r w:rsidRPr="00981F8F">
              <w:rPr>
                <w:color w:val="231F20"/>
              </w:rPr>
              <w:t>echnolog</w:t>
            </w:r>
            <w:r w:rsidRPr="00981F8F">
              <w:rPr>
                <w:color w:val="231F20"/>
                <w:spacing w:val="-16"/>
              </w:rPr>
              <w:t>y</w:t>
            </w:r>
            <w:r w:rsidRPr="00981F8F">
              <w:rPr>
                <w:color w:val="231F20"/>
              </w:rPr>
              <w:t>,</w:t>
            </w:r>
            <w:r w:rsidRPr="00981F8F">
              <w:rPr>
                <w:color w:val="231F20"/>
                <w:spacing w:val="-1"/>
              </w:rPr>
              <w:t xml:space="preserve"> </w:t>
            </w:r>
            <w:r w:rsidRPr="00981F8F">
              <w:rPr>
                <w:color w:val="231F20"/>
              </w:rPr>
              <w:t>Office/Clerical</w:t>
            </w:r>
            <w:r w:rsidRPr="00981F8F">
              <w:rPr>
                <w:color w:val="231F20"/>
                <w:spacing w:val="-1"/>
              </w:rPr>
              <w:t xml:space="preserve"> </w:t>
            </w:r>
            <w:r w:rsidRPr="00981F8F">
              <w:rPr>
                <w:color w:val="231F20"/>
              </w:rPr>
              <w:t>Services,</w:t>
            </w:r>
            <w:r w:rsidRPr="00981F8F">
              <w:rPr>
                <w:color w:val="231F20"/>
                <w:spacing w:val="-1"/>
              </w:rPr>
              <w:t xml:space="preserve"> </w:t>
            </w:r>
            <w:r w:rsidRPr="00981F8F">
              <w:rPr>
                <w:color w:val="231F20"/>
              </w:rPr>
              <w:t>Family and</w:t>
            </w:r>
            <w:r w:rsidRPr="00981F8F">
              <w:rPr>
                <w:color w:val="231F20"/>
                <w:spacing w:val="23"/>
              </w:rPr>
              <w:t xml:space="preserve"> </w:t>
            </w:r>
            <w:r w:rsidRPr="00981F8F">
              <w:rPr>
                <w:color w:val="231F20"/>
              </w:rPr>
              <w:t>Consumer</w:t>
            </w:r>
            <w:r w:rsidRPr="00981F8F">
              <w:rPr>
                <w:color w:val="231F20"/>
                <w:spacing w:val="23"/>
              </w:rPr>
              <w:t xml:space="preserve"> </w:t>
            </w:r>
            <w:r w:rsidRPr="00981F8F">
              <w:rPr>
                <w:color w:val="231F20"/>
              </w:rPr>
              <w:t>Sciences,</w:t>
            </w:r>
            <w:r w:rsidRPr="00981F8F">
              <w:rPr>
                <w:color w:val="231F20"/>
                <w:spacing w:val="18"/>
              </w:rPr>
              <w:t xml:space="preserve"> </w:t>
            </w:r>
            <w:r w:rsidRPr="00981F8F">
              <w:rPr>
                <w:color w:val="231F20"/>
                <w:spacing w:val="-17"/>
              </w:rPr>
              <w:t>T</w:t>
            </w:r>
            <w:r w:rsidRPr="00981F8F">
              <w:rPr>
                <w:color w:val="231F20"/>
              </w:rPr>
              <w:t>extiles</w:t>
            </w:r>
            <w:r w:rsidRPr="00981F8F">
              <w:rPr>
                <w:color w:val="231F20"/>
                <w:spacing w:val="23"/>
              </w:rPr>
              <w:t xml:space="preserve"> </w:t>
            </w:r>
            <w:r w:rsidRPr="00981F8F">
              <w:rPr>
                <w:color w:val="231F20"/>
              </w:rPr>
              <w:t>and</w:t>
            </w:r>
            <w:r w:rsidRPr="00981F8F">
              <w:rPr>
                <w:color w:val="231F20"/>
                <w:spacing w:val="10"/>
              </w:rPr>
              <w:t xml:space="preserve"> </w:t>
            </w:r>
            <w:r w:rsidRPr="00981F8F">
              <w:rPr>
                <w:color w:val="231F20"/>
              </w:rPr>
              <w:t>Apparel,</w:t>
            </w:r>
            <w:r w:rsidRPr="00981F8F">
              <w:rPr>
                <w:color w:val="231F20"/>
                <w:spacing w:val="23"/>
              </w:rPr>
              <w:t xml:space="preserve"> </w:t>
            </w:r>
            <w:r w:rsidRPr="00981F8F">
              <w:rPr>
                <w:color w:val="231F20"/>
              </w:rPr>
              <w:t>Housing</w:t>
            </w:r>
            <w:r w:rsidRPr="00981F8F">
              <w:rPr>
                <w:color w:val="231F20"/>
                <w:spacing w:val="23"/>
              </w:rPr>
              <w:t xml:space="preserve"> </w:t>
            </w:r>
            <w:r w:rsidRPr="00981F8F">
              <w:rPr>
                <w:color w:val="231F20"/>
              </w:rPr>
              <w:t>and</w:t>
            </w:r>
            <w:r w:rsidRPr="00981F8F">
              <w:rPr>
                <w:color w:val="231F20"/>
                <w:spacing w:val="23"/>
              </w:rPr>
              <w:t xml:space="preserve"> </w:t>
            </w:r>
            <w:r w:rsidRPr="00981F8F">
              <w:rPr>
                <w:color w:val="231F20"/>
              </w:rPr>
              <w:t>Interiors,</w:t>
            </w:r>
            <w:r w:rsidRPr="00981F8F">
              <w:rPr>
                <w:color w:val="231F20"/>
                <w:spacing w:val="23"/>
              </w:rPr>
              <w:t xml:space="preserve"> </w:t>
            </w:r>
            <w:r w:rsidRPr="00981F8F">
              <w:rPr>
                <w:color w:val="231F20"/>
              </w:rPr>
              <w:t>Hospitality</w:t>
            </w:r>
            <w:r w:rsidRPr="00981F8F">
              <w:rPr>
                <w:color w:val="231F20"/>
                <w:spacing w:val="23"/>
              </w:rPr>
              <w:t xml:space="preserve"> </w:t>
            </w:r>
            <w:r w:rsidRPr="00981F8F">
              <w:rPr>
                <w:color w:val="231F20"/>
              </w:rPr>
              <w:t>Services,</w:t>
            </w:r>
            <w:r w:rsidRPr="00981F8F">
              <w:rPr>
                <w:color w:val="231F20"/>
                <w:spacing w:val="23"/>
              </w:rPr>
              <w:t xml:space="preserve"> </w:t>
            </w:r>
            <w:r w:rsidRPr="00981F8F">
              <w:rPr>
                <w:color w:val="231F20"/>
              </w:rPr>
              <w:t>Family Services,</w:t>
            </w:r>
            <w:r w:rsidRPr="00981F8F">
              <w:rPr>
                <w:color w:val="231F20"/>
                <w:spacing w:val="12"/>
              </w:rPr>
              <w:t xml:space="preserve"> </w:t>
            </w:r>
            <w:r w:rsidRPr="00981F8F">
              <w:rPr>
                <w:color w:val="231F20"/>
              </w:rPr>
              <w:t>*Computer</w:t>
            </w:r>
            <w:r w:rsidRPr="00981F8F">
              <w:rPr>
                <w:color w:val="231F20"/>
                <w:spacing w:val="-2"/>
              </w:rPr>
              <w:t xml:space="preserve"> </w:t>
            </w:r>
            <w:r w:rsidRPr="00981F8F">
              <w:rPr>
                <w:color w:val="231F20"/>
              </w:rPr>
              <w:t>Aided</w:t>
            </w:r>
            <w:r w:rsidRPr="00981F8F">
              <w:rPr>
                <w:color w:val="231F20"/>
                <w:spacing w:val="12"/>
              </w:rPr>
              <w:t xml:space="preserve"> </w:t>
            </w:r>
            <w:r w:rsidRPr="00981F8F">
              <w:rPr>
                <w:color w:val="231F20"/>
              </w:rPr>
              <w:t>Drafting,*</w:t>
            </w:r>
            <w:r w:rsidRPr="00981F8F">
              <w:rPr>
                <w:color w:val="231F20"/>
                <w:spacing w:val="12"/>
              </w:rPr>
              <w:t xml:space="preserve"> </w:t>
            </w:r>
            <w:r w:rsidRPr="00981F8F">
              <w:rPr>
                <w:color w:val="231F20"/>
              </w:rPr>
              <w:t>Computer</w:t>
            </w:r>
            <w:r w:rsidRPr="00981F8F">
              <w:rPr>
                <w:color w:val="231F20"/>
                <w:spacing w:val="12"/>
              </w:rPr>
              <w:t xml:space="preserve"> </w:t>
            </w:r>
            <w:r w:rsidRPr="00981F8F">
              <w:rPr>
                <w:color w:val="231F20"/>
              </w:rPr>
              <w:t>Maintenance</w:t>
            </w:r>
            <w:r w:rsidRPr="00981F8F">
              <w:rPr>
                <w:color w:val="231F20"/>
                <w:spacing w:val="11"/>
              </w:rPr>
              <w:t xml:space="preserve"> </w:t>
            </w:r>
            <w:r w:rsidRPr="00981F8F">
              <w:rPr>
                <w:color w:val="231F20"/>
              </w:rPr>
              <w:t>and</w:t>
            </w:r>
            <w:r w:rsidRPr="00981F8F">
              <w:rPr>
                <w:color w:val="231F20"/>
                <w:spacing w:val="12"/>
              </w:rPr>
              <w:t xml:space="preserve"> </w:t>
            </w:r>
            <w:r w:rsidRPr="00981F8F">
              <w:rPr>
                <w:color w:val="231F20"/>
              </w:rPr>
              <w:t>Support</w:t>
            </w:r>
            <w:r w:rsidRPr="00981F8F">
              <w:rPr>
                <w:color w:val="231F20"/>
                <w:spacing w:val="12"/>
              </w:rPr>
              <w:t xml:space="preserve"> </w:t>
            </w:r>
            <w:r w:rsidRPr="00981F8F">
              <w:rPr>
                <w:color w:val="231F20"/>
              </w:rPr>
              <w:t>Services</w:t>
            </w:r>
            <w:r w:rsidRPr="00981F8F">
              <w:rPr>
                <w:color w:val="231F20"/>
                <w:spacing w:val="12"/>
              </w:rPr>
              <w:t xml:space="preserve"> </w:t>
            </w:r>
            <w:r w:rsidRPr="00981F8F">
              <w:rPr>
                <w:color w:val="231F20"/>
              </w:rPr>
              <w:t>*not</w:t>
            </w:r>
            <w:r w:rsidRPr="00981F8F">
              <w:rPr>
                <w:color w:val="231F20"/>
                <w:spacing w:val="12"/>
              </w:rPr>
              <w:t xml:space="preserve"> </w:t>
            </w:r>
            <w:r w:rsidRPr="00981F8F">
              <w:rPr>
                <w:color w:val="231F20"/>
              </w:rPr>
              <w:t>o</w:t>
            </w:r>
            <w:r w:rsidRPr="00981F8F">
              <w:rPr>
                <w:color w:val="231F20"/>
                <w:spacing w:val="-5"/>
              </w:rPr>
              <w:t>f</w:t>
            </w:r>
            <w:r w:rsidRPr="00981F8F">
              <w:rPr>
                <w:color w:val="231F20"/>
              </w:rPr>
              <w:t>fered</w:t>
            </w:r>
            <w:r w:rsidRPr="00981F8F">
              <w:rPr>
                <w:color w:val="231F20"/>
                <w:spacing w:val="12"/>
              </w:rPr>
              <w:t xml:space="preserve"> </w:t>
            </w:r>
            <w:r w:rsidRPr="00981F8F">
              <w:rPr>
                <w:color w:val="231F20"/>
              </w:rPr>
              <w:t>at all</w:t>
            </w:r>
            <w:r w:rsidRPr="00981F8F">
              <w:rPr>
                <w:color w:val="231F20"/>
                <w:spacing w:val="22"/>
              </w:rPr>
              <w:t xml:space="preserve"> </w:t>
            </w:r>
            <w:r w:rsidRPr="00981F8F">
              <w:rPr>
                <w:color w:val="231F20"/>
              </w:rPr>
              <w:t>high</w:t>
            </w:r>
            <w:r w:rsidRPr="00981F8F">
              <w:rPr>
                <w:color w:val="231F20"/>
                <w:spacing w:val="22"/>
              </w:rPr>
              <w:t xml:space="preserve"> </w:t>
            </w:r>
            <w:r w:rsidRPr="00981F8F">
              <w:rPr>
                <w:color w:val="231F20"/>
              </w:rPr>
              <w:t>schools.</w:t>
            </w:r>
            <w:r w:rsidRPr="00981F8F">
              <w:rPr>
                <w:color w:val="231F20"/>
                <w:spacing w:val="22"/>
              </w:rPr>
              <w:t xml:space="preserve"> </w:t>
            </w:r>
            <w:r w:rsidRPr="00981F8F">
              <w:rPr>
                <w:color w:val="231F20"/>
              </w:rPr>
              <w:t>Each</w:t>
            </w:r>
            <w:r w:rsidRPr="00981F8F">
              <w:rPr>
                <w:color w:val="231F20"/>
                <w:spacing w:val="22"/>
              </w:rPr>
              <w:t xml:space="preserve"> </w:t>
            </w:r>
            <w:r w:rsidRPr="00981F8F">
              <w:rPr>
                <w:color w:val="231F20"/>
              </w:rPr>
              <w:t>CTE</w:t>
            </w:r>
            <w:r w:rsidRPr="00981F8F">
              <w:rPr>
                <w:color w:val="231F20"/>
                <w:spacing w:val="22"/>
              </w:rPr>
              <w:t xml:space="preserve"> </w:t>
            </w:r>
            <w:r w:rsidRPr="00981F8F">
              <w:rPr>
                <w:color w:val="231F20"/>
              </w:rPr>
              <w:t>course</w:t>
            </w:r>
            <w:r w:rsidRPr="00981F8F">
              <w:rPr>
                <w:color w:val="231F20"/>
                <w:spacing w:val="22"/>
              </w:rPr>
              <w:t xml:space="preserve"> </w:t>
            </w:r>
            <w:r w:rsidRPr="00981F8F">
              <w:rPr>
                <w:color w:val="231F20"/>
              </w:rPr>
              <w:t>topic</w:t>
            </w:r>
            <w:r w:rsidRPr="00981F8F">
              <w:rPr>
                <w:color w:val="231F20"/>
                <w:spacing w:val="22"/>
              </w:rPr>
              <w:t xml:space="preserve"> </w:t>
            </w:r>
            <w:r w:rsidRPr="00981F8F">
              <w:rPr>
                <w:color w:val="231F20"/>
              </w:rPr>
              <w:t>listed</w:t>
            </w:r>
            <w:r w:rsidRPr="00981F8F">
              <w:rPr>
                <w:color w:val="231F20"/>
                <w:spacing w:val="22"/>
              </w:rPr>
              <w:t xml:space="preserve"> </w:t>
            </w:r>
            <w:r w:rsidRPr="00981F8F">
              <w:rPr>
                <w:color w:val="231F20"/>
              </w:rPr>
              <w:t>above</w:t>
            </w:r>
            <w:r w:rsidRPr="00981F8F">
              <w:rPr>
                <w:color w:val="231F20"/>
                <w:spacing w:val="22"/>
              </w:rPr>
              <w:t xml:space="preserve"> </w:t>
            </w:r>
            <w:r w:rsidRPr="00981F8F">
              <w:rPr>
                <w:color w:val="231F20"/>
              </w:rPr>
              <w:t>has</w:t>
            </w:r>
            <w:r w:rsidRPr="00981F8F">
              <w:rPr>
                <w:color w:val="231F20"/>
                <w:spacing w:val="22"/>
              </w:rPr>
              <w:t xml:space="preserve"> </w:t>
            </w:r>
            <w:r w:rsidRPr="00981F8F">
              <w:rPr>
                <w:color w:val="231F20"/>
              </w:rPr>
              <w:t>several</w:t>
            </w:r>
            <w:r w:rsidRPr="00981F8F">
              <w:rPr>
                <w:color w:val="231F20"/>
                <w:spacing w:val="22"/>
              </w:rPr>
              <w:t xml:space="preserve"> </w:t>
            </w:r>
            <w:r w:rsidRPr="00981F8F">
              <w:rPr>
                <w:color w:val="231F20"/>
              </w:rPr>
              <w:t>classes</w:t>
            </w:r>
            <w:r w:rsidRPr="00981F8F">
              <w:rPr>
                <w:color w:val="231F20"/>
                <w:spacing w:val="22"/>
              </w:rPr>
              <w:t xml:space="preserve"> </w:t>
            </w:r>
            <w:r w:rsidRPr="00981F8F">
              <w:rPr>
                <w:color w:val="231F20"/>
              </w:rPr>
              <w:t>in</w:t>
            </w:r>
            <w:r w:rsidRPr="00981F8F">
              <w:rPr>
                <w:color w:val="231F20"/>
                <w:spacing w:val="22"/>
              </w:rPr>
              <w:t xml:space="preserve"> </w:t>
            </w:r>
            <w:r w:rsidRPr="00981F8F">
              <w:rPr>
                <w:color w:val="231F20"/>
              </w:rPr>
              <w:t>each</w:t>
            </w:r>
            <w:r w:rsidRPr="00981F8F">
              <w:rPr>
                <w:color w:val="231F20"/>
                <w:spacing w:val="22"/>
              </w:rPr>
              <w:t xml:space="preserve"> </w:t>
            </w:r>
            <w:r w:rsidRPr="00981F8F">
              <w:rPr>
                <w:color w:val="231F20"/>
              </w:rPr>
              <w:t>categor</w:t>
            </w:r>
            <w:r w:rsidRPr="00981F8F">
              <w:rPr>
                <w:color w:val="231F20"/>
                <w:spacing w:val="-16"/>
              </w:rPr>
              <w:t>y</w:t>
            </w:r>
            <w:r w:rsidRPr="00981F8F">
              <w:rPr>
                <w:color w:val="231F20"/>
              </w:rPr>
              <w:t>.</w:t>
            </w:r>
            <w:r w:rsidRPr="00981F8F">
              <w:rPr>
                <w:color w:val="231F20"/>
                <w:spacing w:val="22"/>
              </w:rPr>
              <w:t xml:space="preserve"> </w:t>
            </w:r>
            <w:r w:rsidRPr="00981F8F">
              <w:rPr>
                <w:color w:val="231F20"/>
              </w:rPr>
              <w:t>Persons seeking</w:t>
            </w:r>
            <w:r w:rsidRPr="00981F8F">
              <w:rPr>
                <w:color w:val="231F20"/>
                <w:spacing w:val="13"/>
              </w:rPr>
              <w:t xml:space="preserve"> </w:t>
            </w:r>
            <w:r w:rsidRPr="00981F8F">
              <w:rPr>
                <w:color w:val="231F20"/>
              </w:rPr>
              <w:t>further</w:t>
            </w:r>
            <w:r w:rsidRPr="00981F8F">
              <w:rPr>
                <w:color w:val="231F20"/>
                <w:spacing w:val="14"/>
              </w:rPr>
              <w:t xml:space="preserve"> </w:t>
            </w:r>
            <w:r w:rsidRPr="00981F8F">
              <w:rPr>
                <w:color w:val="231F20"/>
              </w:rPr>
              <w:t>information</w:t>
            </w:r>
            <w:r w:rsidRPr="00981F8F">
              <w:rPr>
                <w:color w:val="231F20"/>
                <w:spacing w:val="13"/>
              </w:rPr>
              <w:t xml:space="preserve"> </w:t>
            </w:r>
            <w:r w:rsidRPr="00981F8F">
              <w:rPr>
                <w:color w:val="231F20"/>
              </w:rPr>
              <w:t>concerning</w:t>
            </w:r>
            <w:r w:rsidRPr="00981F8F">
              <w:rPr>
                <w:color w:val="231F20"/>
                <w:spacing w:val="14"/>
              </w:rPr>
              <w:t xml:space="preserve"> </w:t>
            </w:r>
            <w:r w:rsidRPr="00981F8F">
              <w:rPr>
                <w:color w:val="231F20"/>
              </w:rPr>
              <w:t>the</w:t>
            </w:r>
            <w:r w:rsidRPr="00981F8F">
              <w:rPr>
                <w:color w:val="231F20"/>
                <w:spacing w:val="13"/>
              </w:rPr>
              <w:t xml:space="preserve"> </w:t>
            </w:r>
            <w:r w:rsidRPr="00981F8F">
              <w:rPr>
                <w:color w:val="231F20"/>
              </w:rPr>
              <w:t>vocational</w:t>
            </w:r>
            <w:r w:rsidRPr="00981F8F">
              <w:rPr>
                <w:color w:val="231F20"/>
                <w:spacing w:val="14"/>
              </w:rPr>
              <w:t xml:space="preserve"> </w:t>
            </w:r>
            <w:r w:rsidRPr="00981F8F">
              <w:rPr>
                <w:color w:val="231F20"/>
              </w:rPr>
              <w:t>education</w:t>
            </w:r>
            <w:r w:rsidRPr="00981F8F">
              <w:rPr>
                <w:color w:val="231F20"/>
                <w:spacing w:val="13"/>
              </w:rPr>
              <w:t xml:space="preserve"> </w:t>
            </w:r>
            <w:r w:rsidRPr="00981F8F">
              <w:rPr>
                <w:color w:val="231F20"/>
              </w:rPr>
              <w:t>o</w:t>
            </w:r>
            <w:r w:rsidRPr="00981F8F">
              <w:rPr>
                <w:color w:val="231F20"/>
                <w:spacing w:val="-5"/>
              </w:rPr>
              <w:t>f</w:t>
            </w:r>
            <w:r w:rsidRPr="00981F8F">
              <w:rPr>
                <w:color w:val="231F20"/>
              </w:rPr>
              <w:t>ferings</w:t>
            </w:r>
            <w:r w:rsidRPr="00981F8F">
              <w:rPr>
                <w:color w:val="231F20"/>
                <w:spacing w:val="14"/>
              </w:rPr>
              <w:t xml:space="preserve"> </w:t>
            </w:r>
            <w:r w:rsidRPr="00981F8F">
              <w:rPr>
                <w:color w:val="231F20"/>
              </w:rPr>
              <w:t>and</w:t>
            </w:r>
            <w:r w:rsidRPr="00981F8F">
              <w:rPr>
                <w:color w:val="231F20"/>
                <w:spacing w:val="13"/>
              </w:rPr>
              <w:t xml:space="preserve"> </w:t>
            </w:r>
            <w:r w:rsidRPr="00981F8F">
              <w:rPr>
                <w:color w:val="231F20"/>
              </w:rPr>
              <w:t>specific</w:t>
            </w:r>
            <w:r w:rsidRPr="00981F8F">
              <w:rPr>
                <w:color w:val="231F20"/>
                <w:spacing w:val="14"/>
              </w:rPr>
              <w:t xml:space="preserve"> </w:t>
            </w:r>
            <w:r w:rsidRPr="00981F8F">
              <w:rPr>
                <w:color w:val="231F20"/>
              </w:rPr>
              <w:t>pre-requisite criteria</w:t>
            </w:r>
            <w:r w:rsidRPr="00981F8F">
              <w:rPr>
                <w:color w:val="231F20"/>
                <w:spacing w:val="16"/>
              </w:rPr>
              <w:t xml:space="preserve"> </w:t>
            </w:r>
            <w:r w:rsidRPr="00981F8F">
              <w:rPr>
                <w:color w:val="231F20"/>
              </w:rPr>
              <w:t>should</w:t>
            </w:r>
            <w:r w:rsidRPr="00981F8F">
              <w:rPr>
                <w:color w:val="231F20"/>
                <w:spacing w:val="16"/>
              </w:rPr>
              <w:t xml:space="preserve"> </w:t>
            </w:r>
            <w:r w:rsidRPr="00981F8F">
              <w:rPr>
                <w:color w:val="231F20"/>
              </w:rPr>
              <w:t>contact</w:t>
            </w:r>
            <w:r w:rsidR="00DF2536">
              <w:rPr>
                <w:color w:val="231F20"/>
              </w:rPr>
              <w:t xml:space="preserve"> Casey Jaynes,</w:t>
            </w:r>
            <w:r w:rsidR="00DF2536">
              <w:rPr>
                <w:color w:val="231F20"/>
                <w:spacing w:val="16"/>
              </w:rPr>
              <w:t xml:space="preserve"> </w:t>
            </w:r>
            <w:r w:rsidRPr="00981F8F">
              <w:rPr>
                <w:color w:val="231F20"/>
              </w:rPr>
              <w:t>Director</w:t>
            </w:r>
            <w:r w:rsidRPr="00981F8F">
              <w:rPr>
                <w:color w:val="231F20"/>
                <w:spacing w:val="16"/>
              </w:rPr>
              <w:t xml:space="preserve"> </w:t>
            </w:r>
            <w:r w:rsidRPr="00981F8F">
              <w:rPr>
                <w:color w:val="231F20"/>
              </w:rPr>
              <w:t>of</w:t>
            </w:r>
            <w:r w:rsidRPr="00981F8F">
              <w:rPr>
                <w:color w:val="231F20"/>
                <w:spacing w:val="16"/>
              </w:rPr>
              <w:t xml:space="preserve"> </w:t>
            </w:r>
            <w:r w:rsidRPr="00981F8F">
              <w:rPr>
                <w:color w:val="231F20"/>
              </w:rPr>
              <w:t>Secondary</w:t>
            </w:r>
            <w:r w:rsidRPr="00981F8F">
              <w:rPr>
                <w:color w:val="231F20"/>
                <w:spacing w:val="12"/>
              </w:rPr>
              <w:t xml:space="preserve"> </w:t>
            </w:r>
            <w:r w:rsidRPr="00981F8F">
              <w:rPr>
                <w:color w:val="231F20"/>
                <w:spacing w:val="-17"/>
              </w:rPr>
              <w:t>T</w:t>
            </w:r>
            <w:r w:rsidRPr="00981F8F">
              <w:rPr>
                <w:color w:val="231F20"/>
              </w:rPr>
              <w:t>eaching</w:t>
            </w:r>
            <w:r w:rsidRPr="00981F8F">
              <w:rPr>
                <w:color w:val="231F20"/>
                <w:spacing w:val="16"/>
              </w:rPr>
              <w:t xml:space="preserve"> </w:t>
            </w:r>
            <w:r w:rsidRPr="00981F8F">
              <w:rPr>
                <w:color w:val="231F20"/>
              </w:rPr>
              <w:t>and</w:t>
            </w:r>
            <w:r w:rsidRPr="00981F8F">
              <w:rPr>
                <w:color w:val="231F20"/>
                <w:spacing w:val="16"/>
              </w:rPr>
              <w:t xml:space="preserve"> </w:t>
            </w:r>
            <w:r w:rsidRPr="00981F8F">
              <w:rPr>
                <w:color w:val="231F20"/>
              </w:rPr>
              <w:t>Learning,</w:t>
            </w:r>
            <w:r w:rsidRPr="00981F8F">
              <w:rPr>
                <w:color w:val="231F20"/>
                <w:spacing w:val="16"/>
              </w:rPr>
              <w:t xml:space="preserve"> </w:t>
            </w:r>
            <w:r w:rsidRPr="00981F8F">
              <w:rPr>
                <w:color w:val="231F20"/>
              </w:rPr>
              <w:t>Boone</w:t>
            </w:r>
            <w:r w:rsidRPr="00981F8F">
              <w:rPr>
                <w:color w:val="231F20"/>
                <w:spacing w:val="16"/>
              </w:rPr>
              <w:t xml:space="preserve"> </w:t>
            </w:r>
            <w:r w:rsidRPr="00981F8F">
              <w:rPr>
                <w:color w:val="231F20"/>
              </w:rPr>
              <w:t>County Schools,</w:t>
            </w:r>
            <w:r w:rsidRPr="00981F8F">
              <w:rPr>
                <w:color w:val="231F20"/>
                <w:spacing w:val="5"/>
              </w:rPr>
              <w:t xml:space="preserve"> </w:t>
            </w:r>
            <w:r w:rsidRPr="00981F8F">
              <w:rPr>
                <w:color w:val="231F20"/>
              </w:rPr>
              <w:t>8330</w:t>
            </w:r>
            <w:r w:rsidRPr="00981F8F">
              <w:rPr>
                <w:color w:val="231F20"/>
                <w:spacing w:val="6"/>
              </w:rPr>
              <w:t xml:space="preserve"> </w:t>
            </w:r>
            <w:r w:rsidRPr="00981F8F">
              <w:rPr>
                <w:color w:val="231F20"/>
              </w:rPr>
              <w:t>US</w:t>
            </w:r>
            <w:r w:rsidRPr="00981F8F">
              <w:rPr>
                <w:color w:val="231F20"/>
                <w:spacing w:val="6"/>
              </w:rPr>
              <w:t xml:space="preserve"> </w:t>
            </w:r>
            <w:r w:rsidRPr="00981F8F">
              <w:rPr>
                <w:color w:val="231F20"/>
              </w:rPr>
              <w:t>42,</w:t>
            </w:r>
            <w:r w:rsidRPr="00981F8F">
              <w:rPr>
                <w:color w:val="231F20"/>
                <w:spacing w:val="5"/>
              </w:rPr>
              <w:t xml:space="preserve"> </w:t>
            </w:r>
            <w:r w:rsidRPr="00981F8F">
              <w:rPr>
                <w:color w:val="231F20"/>
              </w:rPr>
              <w:t>Florence,</w:t>
            </w:r>
            <w:r w:rsidRPr="00981F8F">
              <w:rPr>
                <w:color w:val="231F20"/>
                <w:spacing w:val="6"/>
              </w:rPr>
              <w:t xml:space="preserve"> </w:t>
            </w:r>
            <w:r w:rsidRPr="00981F8F">
              <w:rPr>
                <w:color w:val="231F20"/>
              </w:rPr>
              <w:t>KY</w:t>
            </w:r>
            <w:r w:rsidRPr="00981F8F">
              <w:rPr>
                <w:color w:val="231F20"/>
                <w:spacing w:val="-3"/>
              </w:rPr>
              <w:t xml:space="preserve"> </w:t>
            </w:r>
            <w:r w:rsidRPr="00981F8F">
              <w:rPr>
                <w:color w:val="231F20"/>
              </w:rPr>
              <w:t>41042,</w:t>
            </w:r>
            <w:r w:rsidRPr="00981F8F">
              <w:rPr>
                <w:color w:val="231F20"/>
                <w:spacing w:val="6"/>
              </w:rPr>
              <w:t xml:space="preserve"> </w:t>
            </w:r>
            <w:r w:rsidRPr="00981F8F">
              <w:rPr>
                <w:color w:val="231F20"/>
              </w:rPr>
              <w:t>859-282-4678,</w:t>
            </w:r>
            <w:r w:rsidRPr="00981F8F">
              <w:rPr>
                <w:color w:val="231F20"/>
                <w:spacing w:val="12"/>
              </w:rPr>
              <w:t xml:space="preserve"> </w:t>
            </w:r>
            <w:r w:rsidRPr="00981F8F">
              <w:rPr>
                <w:color w:val="231F20"/>
              </w:rPr>
              <w:t>Monday- Friday</w:t>
            </w:r>
            <w:r w:rsidRPr="00981F8F">
              <w:rPr>
                <w:color w:val="231F20"/>
                <w:spacing w:val="-23"/>
              </w:rPr>
              <w:t xml:space="preserve"> </w:t>
            </w:r>
            <w:r w:rsidRPr="00981F8F">
              <w:rPr>
                <w:color w:val="231F20"/>
              </w:rPr>
              <w:t>8:00am-4:00pm.</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spacing w:line="250" w:lineRule="auto"/>
              <w:ind w:left="359"/>
              <w:jc w:val="both"/>
            </w:pPr>
            <w:r w:rsidRPr="00981F8F">
              <w:rPr>
                <w:color w:val="231F20"/>
                <w:spacing w:val="-18"/>
              </w:rPr>
              <w:t>T</w:t>
            </w:r>
            <w:r w:rsidRPr="00981F8F">
              <w:rPr>
                <w:color w:val="231F20"/>
              </w:rPr>
              <w:t>o</w:t>
            </w:r>
            <w:r w:rsidRPr="00981F8F">
              <w:rPr>
                <w:color w:val="231F20"/>
                <w:spacing w:val="15"/>
              </w:rPr>
              <w:t xml:space="preserve"> </w:t>
            </w:r>
            <w:r w:rsidRPr="00981F8F">
              <w:rPr>
                <w:color w:val="231F20"/>
              </w:rPr>
              <w:t>obtain</w:t>
            </w:r>
            <w:r w:rsidRPr="00981F8F">
              <w:rPr>
                <w:color w:val="231F20"/>
                <w:spacing w:val="15"/>
              </w:rPr>
              <w:t xml:space="preserve"> </w:t>
            </w:r>
            <w:r w:rsidRPr="00981F8F">
              <w:rPr>
                <w:color w:val="231F20"/>
              </w:rPr>
              <w:t>this</w:t>
            </w:r>
            <w:r w:rsidRPr="00981F8F">
              <w:rPr>
                <w:color w:val="231F20"/>
                <w:spacing w:val="16"/>
              </w:rPr>
              <w:t xml:space="preserve"> </w:t>
            </w:r>
            <w:r w:rsidRPr="00981F8F">
              <w:rPr>
                <w:color w:val="231F20"/>
              </w:rPr>
              <w:t>notice</w:t>
            </w:r>
            <w:r w:rsidRPr="00981F8F">
              <w:rPr>
                <w:color w:val="231F20"/>
                <w:spacing w:val="15"/>
              </w:rPr>
              <w:t xml:space="preserve"> </w:t>
            </w:r>
            <w:r w:rsidRPr="00981F8F">
              <w:rPr>
                <w:color w:val="231F20"/>
              </w:rPr>
              <w:t>in</w:t>
            </w:r>
            <w:r w:rsidRPr="00981F8F">
              <w:rPr>
                <w:color w:val="231F20"/>
                <w:spacing w:val="16"/>
              </w:rPr>
              <w:t xml:space="preserve"> </w:t>
            </w:r>
            <w:r w:rsidRPr="00981F8F">
              <w:rPr>
                <w:color w:val="231F20"/>
              </w:rPr>
              <w:t>la</w:t>
            </w:r>
            <w:r w:rsidRPr="00981F8F">
              <w:rPr>
                <w:color w:val="231F20"/>
                <w:spacing w:val="-6"/>
              </w:rPr>
              <w:t>r</w:t>
            </w:r>
            <w:r w:rsidRPr="00981F8F">
              <w:rPr>
                <w:color w:val="231F20"/>
              </w:rPr>
              <w:t>ge</w:t>
            </w:r>
            <w:r w:rsidRPr="00981F8F">
              <w:rPr>
                <w:color w:val="231F20"/>
                <w:spacing w:val="15"/>
              </w:rPr>
              <w:t xml:space="preserve"> </w:t>
            </w:r>
            <w:r w:rsidRPr="00981F8F">
              <w:rPr>
                <w:color w:val="231F20"/>
              </w:rPr>
              <w:t>print,</w:t>
            </w:r>
            <w:r w:rsidRPr="00981F8F">
              <w:rPr>
                <w:color w:val="231F20"/>
                <w:spacing w:val="16"/>
              </w:rPr>
              <w:t xml:space="preserve"> </w:t>
            </w:r>
            <w:r w:rsidRPr="00981F8F">
              <w:rPr>
                <w:color w:val="231F20"/>
              </w:rPr>
              <w:t>on</w:t>
            </w:r>
            <w:r w:rsidRPr="00981F8F">
              <w:rPr>
                <w:color w:val="231F20"/>
                <w:spacing w:val="15"/>
              </w:rPr>
              <w:t xml:space="preserve"> </w:t>
            </w:r>
            <w:r w:rsidRPr="00981F8F">
              <w:rPr>
                <w:color w:val="231F20"/>
              </w:rPr>
              <w:t>audiotape,</w:t>
            </w:r>
            <w:r w:rsidRPr="00981F8F">
              <w:rPr>
                <w:color w:val="231F20"/>
                <w:spacing w:val="16"/>
              </w:rPr>
              <w:t xml:space="preserve"> </w:t>
            </w:r>
            <w:r w:rsidRPr="00981F8F">
              <w:rPr>
                <w:color w:val="231F20"/>
              </w:rPr>
              <w:t>Braille,</w:t>
            </w:r>
            <w:r w:rsidRPr="00981F8F">
              <w:rPr>
                <w:color w:val="231F20"/>
                <w:spacing w:val="15"/>
              </w:rPr>
              <w:t xml:space="preserve"> </w:t>
            </w:r>
            <w:r w:rsidRPr="00981F8F">
              <w:rPr>
                <w:color w:val="231F20"/>
              </w:rPr>
              <w:t>a</w:t>
            </w:r>
            <w:r w:rsidRPr="00981F8F">
              <w:rPr>
                <w:color w:val="231F20"/>
                <w:spacing w:val="16"/>
              </w:rPr>
              <w:t xml:space="preserve"> </w:t>
            </w:r>
            <w:r w:rsidRPr="00981F8F">
              <w:rPr>
                <w:color w:val="231F20"/>
              </w:rPr>
              <w:t>language</w:t>
            </w:r>
            <w:r w:rsidRPr="00981F8F">
              <w:rPr>
                <w:color w:val="231F20"/>
                <w:spacing w:val="15"/>
              </w:rPr>
              <w:t xml:space="preserve"> </w:t>
            </w:r>
            <w:r w:rsidRPr="00981F8F">
              <w:rPr>
                <w:color w:val="231F20"/>
              </w:rPr>
              <w:t>other</w:t>
            </w:r>
            <w:r w:rsidRPr="00981F8F">
              <w:rPr>
                <w:color w:val="231F20"/>
                <w:spacing w:val="16"/>
              </w:rPr>
              <w:t xml:space="preserve"> </w:t>
            </w:r>
            <w:r w:rsidRPr="00981F8F">
              <w:rPr>
                <w:color w:val="231F20"/>
              </w:rPr>
              <w:t>than</w:t>
            </w:r>
            <w:r w:rsidRPr="00981F8F">
              <w:rPr>
                <w:color w:val="231F20"/>
                <w:spacing w:val="15"/>
              </w:rPr>
              <w:t xml:space="preserve"> </w:t>
            </w:r>
            <w:r w:rsidRPr="00981F8F">
              <w:rPr>
                <w:color w:val="231F20"/>
              </w:rPr>
              <w:t>English</w:t>
            </w:r>
            <w:r w:rsidRPr="00981F8F">
              <w:rPr>
                <w:color w:val="231F20"/>
                <w:spacing w:val="16"/>
              </w:rPr>
              <w:t xml:space="preserve"> </w:t>
            </w:r>
            <w:r w:rsidRPr="00981F8F">
              <w:rPr>
                <w:color w:val="231F20"/>
              </w:rPr>
              <w:t>or</w:t>
            </w:r>
            <w:r w:rsidRPr="00981F8F">
              <w:rPr>
                <w:color w:val="231F20"/>
                <w:spacing w:val="15"/>
              </w:rPr>
              <w:t xml:space="preserve"> </w:t>
            </w:r>
            <w:r w:rsidRPr="00981F8F">
              <w:rPr>
                <w:color w:val="231F20"/>
              </w:rPr>
              <w:t>another</w:t>
            </w:r>
            <w:r w:rsidRPr="00981F8F">
              <w:rPr>
                <w:color w:val="231F20"/>
                <w:w w:val="99"/>
              </w:rPr>
              <w:t xml:space="preserve"> </w:t>
            </w:r>
            <w:r w:rsidRPr="00981F8F">
              <w:rPr>
                <w:color w:val="231F20"/>
              </w:rPr>
              <w:t>alternative</w:t>
            </w:r>
            <w:r w:rsidRPr="00981F8F">
              <w:rPr>
                <w:color w:val="231F20"/>
                <w:spacing w:val="-8"/>
              </w:rPr>
              <w:t xml:space="preserve"> </w:t>
            </w:r>
            <w:r w:rsidRPr="00981F8F">
              <w:rPr>
                <w:color w:val="231F20"/>
              </w:rPr>
              <w:t>formats</w:t>
            </w:r>
            <w:r w:rsidRPr="00981F8F">
              <w:rPr>
                <w:color w:val="231F20"/>
                <w:spacing w:val="-7"/>
              </w:rPr>
              <w:t xml:space="preserve"> </w:t>
            </w:r>
            <w:r w:rsidRPr="00981F8F">
              <w:rPr>
                <w:color w:val="231F20"/>
              </w:rPr>
              <w:t>call:</w:t>
            </w:r>
            <w:r w:rsidRPr="00981F8F">
              <w:rPr>
                <w:color w:val="231F20"/>
                <w:spacing w:val="-7"/>
              </w:rPr>
              <w:t xml:space="preserve"> </w:t>
            </w:r>
            <w:r w:rsidRPr="00981F8F">
              <w:rPr>
                <w:color w:val="231F20"/>
              </w:rPr>
              <w:t>859-335-4466</w:t>
            </w:r>
          </w:p>
        </w:tc>
      </w:tr>
    </w:tbl>
    <w:p w:rsidR="00436517" w:rsidRDefault="00436517">
      <w:pPr>
        <w:sectPr w:rsidR="00436517">
          <w:pgSz w:w="12240" w:h="15840"/>
          <w:pgMar w:top="620" w:right="620" w:bottom="700" w:left="620" w:header="0" w:footer="510" w:gutter="0"/>
          <w:cols w:space="720" w:equalWidth="0">
            <w:col w:w="11000"/>
          </w:cols>
          <w:noEndnote/>
        </w:sectPr>
      </w:pPr>
    </w:p>
    <w:p w:rsidR="00436517" w:rsidRDefault="006F0E09">
      <w:pPr>
        <w:kinsoku w:val="0"/>
        <w:overflowPunct w:val="0"/>
        <w:spacing w:before="3" w:line="170" w:lineRule="exact"/>
        <w:rPr>
          <w:sz w:val="17"/>
          <w:szCs w:val="17"/>
        </w:rPr>
      </w:pPr>
      <w:r>
        <w:rPr>
          <w:noProof/>
        </w:rPr>
        <w:lastRenderedPageBreak/>
        <w:pict>
          <v:shape id="_x0000_s1205" type="#_x0000_t202" style="position:absolute;margin-left:36pt;margin-top:36pt;width:540pt;height:10in;z-index:-251650560;mso-position-horizontal-relative:page;mso-position-vertical-relative:page"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D128DD" w:rsidRPr="00981F8F">
                    <w:trPr>
                      <w:trHeight w:hRule="exact" w:val="317"/>
                    </w:trPr>
                    <w:tc>
                      <w:tcPr>
                        <w:tcW w:w="720" w:type="dxa"/>
                        <w:tcBorders>
                          <w:top w:val="nil"/>
                          <w:left w:val="nil"/>
                          <w:bottom w:val="single" w:sz="16" w:space="0" w:color="231F20"/>
                          <w:right w:val="nil"/>
                        </w:tcBorders>
                        <w:shd w:val="clear" w:color="auto" w:fill="BCBEC0"/>
                      </w:tcPr>
                      <w:p w:rsidR="00D128DD" w:rsidRPr="00981F8F" w:rsidRDefault="00D128DD"/>
                    </w:tc>
                    <w:tc>
                      <w:tcPr>
                        <w:tcW w:w="10080" w:type="dxa"/>
                        <w:tcBorders>
                          <w:top w:val="nil"/>
                          <w:left w:val="nil"/>
                          <w:bottom w:val="single" w:sz="16" w:space="0" w:color="231F20"/>
                          <w:right w:val="nil"/>
                        </w:tcBorders>
                      </w:tcPr>
                      <w:p w:rsidR="00D128DD" w:rsidRPr="00981F8F" w:rsidRDefault="00D128DD"/>
                    </w:tc>
                  </w:tr>
                  <w:tr w:rsidR="00D128DD" w:rsidRPr="00981F8F">
                    <w:trPr>
                      <w:trHeight w:hRule="exact" w:val="14083"/>
                    </w:trPr>
                    <w:tc>
                      <w:tcPr>
                        <w:tcW w:w="720" w:type="dxa"/>
                        <w:tcBorders>
                          <w:top w:val="single" w:sz="16" w:space="0" w:color="231F20"/>
                          <w:left w:val="nil"/>
                          <w:bottom w:val="nil"/>
                          <w:right w:val="nil"/>
                        </w:tcBorders>
                        <w:shd w:val="clear" w:color="auto" w:fill="BCBEC0"/>
                      </w:tcPr>
                      <w:p w:rsidR="00D128DD" w:rsidRPr="00981F8F" w:rsidRDefault="00D128DD"/>
                    </w:tc>
                    <w:tc>
                      <w:tcPr>
                        <w:tcW w:w="10080" w:type="dxa"/>
                        <w:tcBorders>
                          <w:top w:val="single" w:sz="16" w:space="0" w:color="231F20"/>
                          <w:left w:val="nil"/>
                          <w:bottom w:val="nil"/>
                          <w:right w:val="nil"/>
                        </w:tcBorders>
                      </w:tcPr>
                      <w:p w:rsidR="00D128DD" w:rsidRPr="00981F8F" w:rsidRDefault="00D128DD">
                        <w:pPr>
                          <w:pStyle w:val="TableParagraph"/>
                          <w:kinsoku w:val="0"/>
                          <w:overflowPunct w:val="0"/>
                          <w:spacing w:before="4" w:line="100" w:lineRule="exact"/>
                          <w:rPr>
                            <w:sz w:val="10"/>
                            <w:szCs w:val="10"/>
                          </w:rPr>
                        </w:pPr>
                      </w:p>
                      <w:p w:rsidR="00D128DD" w:rsidRPr="00981F8F" w:rsidRDefault="00D128DD">
                        <w:pPr>
                          <w:pStyle w:val="TableParagraph"/>
                          <w:kinsoku w:val="0"/>
                          <w:overflowPunct w:val="0"/>
                          <w:spacing w:line="200" w:lineRule="exact"/>
                          <w:rPr>
                            <w:sz w:val="20"/>
                            <w:szCs w:val="20"/>
                          </w:rPr>
                        </w:pPr>
                      </w:p>
                      <w:p w:rsidR="00D128DD" w:rsidRPr="00981F8F" w:rsidRDefault="00D128DD">
                        <w:pPr>
                          <w:pStyle w:val="TableParagraph"/>
                          <w:kinsoku w:val="0"/>
                          <w:overflowPunct w:val="0"/>
                          <w:ind w:left="360" w:right="959"/>
                          <w:jc w:val="both"/>
                          <w:rPr>
                            <w:rFonts w:ascii="Arial" w:hAnsi="Arial" w:cs="Arial"/>
                            <w:color w:val="000000"/>
                          </w:rPr>
                        </w:pPr>
                        <w:r w:rsidRPr="00981F8F">
                          <w:rPr>
                            <w:rFonts w:ascii="Arial" w:hAnsi="Arial" w:cs="Arial"/>
                            <w:b/>
                            <w:bCs/>
                            <w:color w:val="231F20"/>
                          </w:rPr>
                          <w:t>Annual</w:t>
                        </w:r>
                        <w:r w:rsidRPr="00981F8F">
                          <w:rPr>
                            <w:rFonts w:ascii="Arial" w:hAnsi="Arial" w:cs="Arial"/>
                            <w:b/>
                            <w:bCs/>
                            <w:color w:val="231F20"/>
                            <w:spacing w:val="-4"/>
                          </w:rPr>
                          <w:t xml:space="preserve"> </w:t>
                        </w:r>
                        <w:r w:rsidRPr="00981F8F">
                          <w:rPr>
                            <w:rFonts w:ascii="Arial" w:hAnsi="Arial" w:cs="Arial"/>
                            <w:b/>
                            <w:bCs/>
                            <w:color w:val="231F20"/>
                          </w:rPr>
                          <w:t>Notification</w:t>
                        </w:r>
                        <w:r w:rsidRPr="00981F8F">
                          <w:rPr>
                            <w:rFonts w:ascii="Arial" w:hAnsi="Arial" w:cs="Arial"/>
                            <w:b/>
                            <w:bCs/>
                            <w:color w:val="231F20"/>
                            <w:spacing w:val="-5"/>
                          </w:rPr>
                          <w:t xml:space="preserve"> </w:t>
                        </w:r>
                        <w:r w:rsidRPr="00981F8F">
                          <w:rPr>
                            <w:rFonts w:ascii="Arial" w:hAnsi="Arial" w:cs="Arial"/>
                            <w:b/>
                            <w:bCs/>
                            <w:color w:val="231F20"/>
                          </w:rPr>
                          <w:t>Family</w:t>
                        </w:r>
                        <w:r w:rsidRPr="00981F8F">
                          <w:rPr>
                            <w:rFonts w:ascii="Arial" w:hAnsi="Arial" w:cs="Arial"/>
                            <w:b/>
                            <w:bCs/>
                            <w:color w:val="231F20"/>
                            <w:spacing w:val="-4"/>
                          </w:rPr>
                          <w:t xml:space="preserve"> </w:t>
                        </w:r>
                        <w:r w:rsidRPr="00981F8F">
                          <w:rPr>
                            <w:rFonts w:ascii="Arial" w:hAnsi="Arial" w:cs="Arial"/>
                            <w:b/>
                            <w:bCs/>
                            <w:color w:val="231F20"/>
                          </w:rPr>
                          <w:t>Education</w:t>
                        </w:r>
                        <w:r w:rsidRPr="00981F8F">
                          <w:rPr>
                            <w:rFonts w:ascii="Arial" w:hAnsi="Arial" w:cs="Arial"/>
                            <w:b/>
                            <w:bCs/>
                            <w:color w:val="231F20"/>
                            <w:spacing w:val="-5"/>
                          </w:rPr>
                          <w:t xml:space="preserve"> </w:t>
                        </w:r>
                        <w:r w:rsidRPr="00981F8F">
                          <w:rPr>
                            <w:rFonts w:ascii="Arial" w:hAnsi="Arial" w:cs="Arial"/>
                            <w:b/>
                            <w:bCs/>
                            <w:color w:val="231F20"/>
                            <w:spacing w:val="-1"/>
                          </w:rPr>
                          <w:t>R</w:t>
                        </w:r>
                        <w:r w:rsidRPr="00981F8F">
                          <w:rPr>
                            <w:rFonts w:ascii="Arial" w:hAnsi="Arial" w:cs="Arial"/>
                            <w:b/>
                            <w:bCs/>
                            <w:color w:val="231F20"/>
                          </w:rPr>
                          <w:t>ights</w:t>
                        </w:r>
                        <w:r w:rsidRPr="00981F8F">
                          <w:rPr>
                            <w:rFonts w:ascii="Arial" w:hAnsi="Arial" w:cs="Arial"/>
                            <w:b/>
                            <w:bCs/>
                            <w:color w:val="231F20"/>
                            <w:spacing w:val="-4"/>
                          </w:rPr>
                          <w:t xml:space="preserve"> </w:t>
                        </w:r>
                        <w:r w:rsidRPr="00981F8F">
                          <w:rPr>
                            <w:rFonts w:ascii="Arial" w:hAnsi="Arial" w:cs="Arial"/>
                            <w:b/>
                            <w:bCs/>
                            <w:color w:val="231F20"/>
                          </w:rPr>
                          <w:t>and</w:t>
                        </w:r>
                        <w:r w:rsidRPr="00981F8F">
                          <w:rPr>
                            <w:rFonts w:ascii="Arial" w:hAnsi="Arial" w:cs="Arial"/>
                            <w:b/>
                            <w:bCs/>
                            <w:color w:val="231F20"/>
                            <w:spacing w:val="-4"/>
                          </w:rPr>
                          <w:t xml:space="preserve"> </w:t>
                        </w:r>
                        <w:r w:rsidRPr="00981F8F">
                          <w:rPr>
                            <w:rFonts w:ascii="Arial" w:hAnsi="Arial" w:cs="Arial"/>
                            <w:b/>
                            <w:bCs/>
                            <w:color w:val="231F20"/>
                          </w:rPr>
                          <w:t>Privacy</w:t>
                        </w:r>
                        <w:r w:rsidRPr="00981F8F">
                          <w:rPr>
                            <w:rFonts w:ascii="Arial" w:hAnsi="Arial" w:cs="Arial"/>
                            <w:b/>
                            <w:bCs/>
                            <w:color w:val="231F20"/>
                            <w:spacing w:val="-13"/>
                          </w:rPr>
                          <w:t xml:space="preserve"> </w:t>
                        </w:r>
                        <w:r w:rsidRPr="00981F8F">
                          <w:rPr>
                            <w:rFonts w:ascii="Arial" w:hAnsi="Arial" w:cs="Arial"/>
                            <w:b/>
                            <w:bCs/>
                            <w:color w:val="231F20"/>
                            <w:spacing w:val="-1"/>
                          </w:rPr>
                          <w:t>A</w:t>
                        </w:r>
                        <w:r w:rsidRPr="00981F8F">
                          <w:rPr>
                            <w:rFonts w:ascii="Arial" w:hAnsi="Arial" w:cs="Arial"/>
                            <w:b/>
                            <w:bCs/>
                            <w:color w:val="231F20"/>
                          </w:rPr>
                          <w:t>ct</w:t>
                        </w:r>
                        <w:r w:rsidRPr="00981F8F">
                          <w:rPr>
                            <w:rFonts w:ascii="Arial" w:hAnsi="Arial" w:cs="Arial"/>
                            <w:b/>
                            <w:bCs/>
                            <w:color w:val="231F20"/>
                            <w:spacing w:val="-5"/>
                          </w:rPr>
                          <w:t xml:space="preserve"> </w:t>
                        </w:r>
                        <w:r w:rsidRPr="00981F8F">
                          <w:rPr>
                            <w:rFonts w:ascii="Arial" w:hAnsi="Arial" w:cs="Arial"/>
                            <w:b/>
                            <w:bCs/>
                            <w:color w:val="231F20"/>
                          </w:rPr>
                          <w:t>(FER</w:t>
                        </w:r>
                        <w:r w:rsidRPr="00981F8F">
                          <w:rPr>
                            <w:rFonts w:ascii="Arial" w:hAnsi="Arial" w:cs="Arial"/>
                            <w:b/>
                            <w:bCs/>
                            <w:color w:val="231F20"/>
                            <w:spacing w:val="-18"/>
                          </w:rPr>
                          <w:t>P</w:t>
                        </w:r>
                        <w:r w:rsidRPr="00981F8F">
                          <w:rPr>
                            <w:rFonts w:ascii="Arial" w:hAnsi="Arial" w:cs="Arial"/>
                            <w:b/>
                            <w:bCs/>
                            <w:color w:val="231F20"/>
                          </w:rPr>
                          <w:t>A)</w:t>
                        </w:r>
                        <w:r w:rsidRPr="00981F8F">
                          <w:rPr>
                            <w:rFonts w:ascii="Arial" w:hAnsi="Arial" w:cs="Arial"/>
                            <w:b/>
                            <w:bCs/>
                            <w:color w:val="231F20"/>
                            <w:spacing w:val="-5"/>
                          </w:rPr>
                          <w:t xml:space="preserve"> </w:t>
                        </w:r>
                        <w:r w:rsidRPr="00981F8F">
                          <w:rPr>
                            <w:rFonts w:ascii="Arial" w:hAnsi="Arial" w:cs="Arial"/>
                            <w:b/>
                            <w:bCs/>
                            <w:color w:val="231F20"/>
                          </w:rPr>
                          <w:t>Rights</w:t>
                        </w:r>
                      </w:p>
                      <w:p w:rsidR="00D128DD" w:rsidRPr="00981F8F" w:rsidRDefault="00D128DD">
                        <w:pPr>
                          <w:pStyle w:val="TableParagraph"/>
                          <w:kinsoku w:val="0"/>
                          <w:overflowPunct w:val="0"/>
                          <w:spacing w:before="20" w:line="220" w:lineRule="exact"/>
                          <w:rPr>
                            <w:sz w:val="22"/>
                            <w:szCs w:val="22"/>
                          </w:rPr>
                        </w:pPr>
                      </w:p>
                      <w:p w:rsidR="00D128DD" w:rsidRPr="00981F8F" w:rsidRDefault="00D128DD">
                        <w:pPr>
                          <w:pStyle w:val="TableParagraph"/>
                          <w:kinsoku w:val="0"/>
                          <w:overflowPunct w:val="0"/>
                          <w:spacing w:line="242" w:lineRule="exact"/>
                          <w:ind w:left="360" w:right="-1"/>
                          <w:jc w:val="both"/>
                          <w:rPr>
                            <w:color w:val="000000"/>
                            <w:sz w:val="22"/>
                            <w:szCs w:val="22"/>
                          </w:rPr>
                        </w:pPr>
                        <w:r w:rsidRPr="00981F8F">
                          <w:rPr>
                            <w:color w:val="231F20"/>
                            <w:sz w:val="22"/>
                            <w:szCs w:val="22"/>
                          </w:rPr>
                          <w:t>The</w:t>
                        </w:r>
                        <w:r w:rsidRPr="00981F8F">
                          <w:rPr>
                            <w:color w:val="231F20"/>
                            <w:spacing w:val="34"/>
                            <w:sz w:val="22"/>
                            <w:szCs w:val="22"/>
                          </w:rPr>
                          <w:t xml:space="preserve"> </w:t>
                        </w:r>
                        <w:r w:rsidRPr="00981F8F">
                          <w:rPr>
                            <w:color w:val="231F20"/>
                            <w:sz w:val="22"/>
                            <w:szCs w:val="22"/>
                          </w:rPr>
                          <w:t>Family</w:t>
                        </w:r>
                        <w:r w:rsidRPr="00981F8F">
                          <w:rPr>
                            <w:color w:val="231F20"/>
                            <w:spacing w:val="34"/>
                            <w:sz w:val="22"/>
                            <w:szCs w:val="22"/>
                          </w:rPr>
                          <w:t xml:space="preserve"> </w:t>
                        </w:r>
                        <w:r w:rsidRPr="00981F8F">
                          <w:rPr>
                            <w:color w:val="231F20"/>
                            <w:sz w:val="22"/>
                            <w:szCs w:val="22"/>
                          </w:rPr>
                          <w:t>Education</w:t>
                        </w:r>
                        <w:r w:rsidRPr="00981F8F">
                          <w:rPr>
                            <w:color w:val="231F20"/>
                            <w:spacing w:val="35"/>
                            <w:sz w:val="22"/>
                            <w:szCs w:val="22"/>
                          </w:rPr>
                          <w:t xml:space="preserve"> </w:t>
                        </w:r>
                        <w:r w:rsidRPr="00981F8F">
                          <w:rPr>
                            <w:color w:val="231F20"/>
                            <w:sz w:val="22"/>
                            <w:szCs w:val="22"/>
                          </w:rPr>
                          <w:t>Rights</w:t>
                        </w:r>
                        <w:r w:rsidRPr="00981F8F">
                          <w:rPr>
                            <w:color w:val="231F20"/>
                            <w:spacing w:val="34"/>
                            <w:sz w:val="22"/>
                            <w:szCs w:val="22"/>
                          </w:rPr>
                          <w:t xml:space="preserve"> </w:t>
                        </w:r>
                        <w:r w:rsidRPr="00981F8F">
                          <w:rPr>
                            <w:color w:val="231F20"/>
                            <w:sz w:val="22"/>
                            <w:szCs w:val="22"/>
                          </w:rPr>
                          <w:t>and</w:t>
                        </w:r>
                        <w:r w:rsidRPr="00981F8F">
                          <w:rPr>
                            <w:color w:val="231F20"/>
                            <w:spacing w:val="35"/>
                            <w:sz w:val="22"/>
                            <w:szCs w:val="22"/>
                          </w:rPr>
                          <w:t xml:space="preserve"> </w:t>
                        </w:r>
                        <w:r w:rsidRPr="00981F8F">
                          <w:rPr>
                            <w:color w:val="231F20"/>
                            <w:sz w:val="22"/>
                            <w:szCs w:val="22"/>
                          </w:rPr>
                          <w:t>Privacy</w:t>
                        </w:r>
                        <w:r w:rsidRPr="00981F8F">
                          <w:rPr>
                            <w:color w:val="231F20"/>
                            <w:spacing w:val="23"/>
                            <w:sz w:val="22"/>
                            <w:szCs w:val="22"/>
                          </w:rPr>
                          <w:t xml:space="preserve"> </w:t>
                        </w:r>
                        <w:r w:rsidRPr="00981F8F">
                          <w:rPr>
                            <w:color w:val="231F20"/>
                            <w:sz w:val="22"/>
                            <w:szCs w:val="22"/>
                          </w:rPr>
                          <w:t>Act</w:t>
                        </w:r>
                        <w:r w:rsidRPr="00981F8F">
                          <w:rPr>
                            <w:color w:val="231F20"/>
                            <w:spacing w:val="34"/>
                            <w:sz w:val="22"/>
                            <w:szCs w:val="22"/>
                          </w:rPr>
                          <w:t xml:space="preserve"> </w:t>
                        </w:r>
                        <w:r w:rsidRPr="00981F8F">
                          <w:rPr>
                            <w:color w:val="231F20"/>
                            <w:sz w:val="22"/>
                            <w:szCs w:val="22"/>
                          </w:rPr>
                          <w:t>(FER</w:t>
                        </w:r>
                        <w:r w:rsidRPr="00981F8F">
                          <w:rPr>
                            <w:color w:val="231F20"/>
                            <w:spacing w:val="-21"/>
                            <w:sz w:val="22"/>
                            <w:szCs w:val="22"/>
                          </w:rPr>
                          <w:t>P</w:t>
                        </w:r>
                        <w:r w:rsidRPr="00981F8F">
                          <w:rPr>
                            <w:color w:val="231F20"/>
                            <w:sz w:val="22"/>
                            <w:szCs w:val="22"/>
                          </w:rPr>
                          <w:t>A)</w:t>
                        </w:r>
                        <w:r w:rsidRPr="00981F8F">
                          <w:rPr>
                            <w:color w:val="231F20"/>
                            <w:spacing w:val="35"/>
                            <w:sz w:val="22"/>
                            <w:szCs w:val="22"/>
                          </w:rPr>
                          <w:t xml:space="preserve"> </w:t>
                        </w:r>
                        <w:r w:rsidRPr="00981F8F">
                          <w:rPr>
                            <w:color w:val="231F20"/>
                            <w:sz w:val="22"/>
                            <w:szCs w:val="22"/>
                          </w:rPr>
                          <w:t>a</w:t>
                        </w:r>
                        <w:r w:rsidRPr="00981F8F">
                          <w:rPr>
                            <w:color w:val="231F20"/>
                            <w:spacing w:val="-5"/>
                            <w:sz w:val="22"/>
                            <w:szCs w:val="22"/>
                          </w:rPr>
                          <w:t>f</w:t>
                        </w:r>
                        <w:r w:rsidRPr="00981F8F">
                          <w:rPr>
                            <w:color w:val="231F20"/>
                            <w:sz w:val="22"/>
                            <w:szCs w:val="22"/>
                          </w:rPr>
                          <w:t>fords</w:t>
                        </w:r>
                        <w:r w:rsidRPr="00981F8F">
                          <w:rPr>
                            <w:color w:val="231F20"/>
                            <w:spacing w:val="34"/>
                            <w:sz w:val="22"/>
                            <w:szCs w:val="22"/>
                          </w:rPr>
                          <w:t xml:space="preserve"> </w:t>
                        </w:r>
                        <w:r w:rsidRPr="00981F8F">
                          <w:rPr>
                            <w:color w:val="231F20"/>
                            <w:sz w:val="22"/>
                            <w:szCs w:val="22"/>
                          </w:rPr>
                          <w:t>parents</w:t>
                        </w:r>
                        <w:r w:rsidRPr="00981F8F">
                          <w:rPr>
                            <w:color w:val="231F20"/>
                            <w:spacing w:val="35"/>
                            <w:sz w:val="22"/>
                            <w:szCs w:val="22"/>
                          </w:rPr>
                          <w:t xml:space="preserve"> </w:t>
                        </w:r>
                        <w:r w:rsidRPr="00981F8F">
                          <w:rPr>
                            <w:color w:val="231F20"/>
                            <w:sz w:val="22"/>
                            <w:szCs w:val="22"/>
                          </w:rPr>
                          <w:t>and</w:t>
                        </w:r>
                        <w:r w:rsidRPr="00981F8F">
                          <w:rPr>
                            <w:color w:val="231F20"/>
                            <w:spacing w:val="34"/>
                            <w:sz w:val="22"/>
                            <w:szCs w:val="22"/>
                          </w:rPr>
                          <w:t xml:space="preserve"> </w:t>
                        </w:r>
                        <w:r w:rsidRPr="00981F8F">
                          <w:rPr>
                            <w:color w:val="231F20"/>
                            <w:sz w:val="22"/>
                            <w:szCs w:val="22"/>
                          </w:rPr>
                          <w:t>“eligible</w:t>
                        </w:r>
                        <w:r w:rsidRPr="00981F8F">
                          <w:rPr>
                            <w:color w:val="231F20"/>
                            <w:spacing w:val="35"/>
                            <w:sz w:val="22"/>
                            <w:szCs w:val="22"/>
                          </w:rPr>
                          <w:t xml:space="preserve"> </w:t>
                        </w:r>
                        <w:r w:rsidRPr="00981F8F">
                          <w:rPr>
                            <w:color w:val="231F20"/>
                            <w:sz w:val="22"/>
                            <w:szCs w:val="22"/>
                          </w:rPr>
                          <w:t>students”</w:t>
                        </w:r>
                        <w:r w:rsidRPr="00981F8F">
                          <w:rPr>
                            <w:color w:val="231F20"/>
                            <w:spacing w:val="34"/>
                            <w:sz w:val="22"/>
                            <w:szCs w:val="22"/>
                          </w:rPr>
                          <w:t xml:space="preserve"> </w:t>
                        </w:r>
                        <w:r w:rsidRPr="00981F8F">
                          <w:rPr>
                            <w:color w:val="231F20"/>
                            <w:sz w:val="22"/>
                            <w:szCs w:val="22"/>
                          </w:rPr>
                          <w:t>[students</w:t>
                        </w:r>
                        <w:r w:rsidRPr="00981F8F">
                          <w:rPr>
                            <w:color w:val="231F20"/>
                            <w:w w:val="99"/>
                            <w:sz w:val="22"/>
                            <w:szCs w:val="22"/>
                          </w:rPr>
                          <w:t xml:space="preserve"> </w:t>
                        </w:r>
                        <w:r w:rsidRPr="00981F8F">
                          <w:rPr>
                            <w:color w:val="231F20"/>
                            <w:sz w:val="22"/>
                            <w:szCs w:val="22"/>
                          </w:rPr>
                          <w:t>eighteen</w:t>
                        </w:r>
                        <w:r w:rsidRPr="00981F8F">
                          <w:rPr>
                            <w:color w:val="231F20"/>
                            <w:spacing w:val="-11"/>
                            <w:sz w:val="22"/>
                            <w:szCs w:val="22"/>
                          </w:rPr>
                          <w:t xml:space="preserve"> </w:t>
                        </w:r>
                        <w:r w:rsidRPr="00981F8F">
                          <w:rPr>
                            <w:color w:val="231F20"/>
                            <w:sz w:val="22"/>
                            <w:szCs w:val="22"/>
                          </w:rPr>
                          <w:t>(18)</w:t>
                        </w:r>
                        <w:r w:rsidRPr="00981F8F">
                          <w:rPr>
                            <w:color w:val="231F20"/>
                            <w:spacing w:val="-10"/>
                            <w:sz w:val="22"/>
                            <w:szCs w:val="22"/>
                          </w:rPr>
                          <w:t xml:space="preserve"> </w:t>
                        </w:r>
                        <w:r w:rsidRPr="00981F8F">
                          <w:rPr>
                            <w:color w:val="231F20"/>
                            <w:sz w:val="22"/>
                            <w:szCs w:val="22"/>
                          </w:rPr>
                          <w:t>years</w:t>
                        </w:r>
                        <w:r w:rsidRPr="00981F8F">
                          <w:rPr>
                            <w:color w:val="231F20"/>
                            <w:spacing w:val="-10"/>
                            <w:sz w:val="22"/>
                            <w:szCs w:val="22"/>
                          </w:rPr>
                          <w:t xml:space="preserve"> </w:t>
                        </w:r>
                        <w:r w:rsidRPr="00981F8F">
                          <w:rPr>
                            <w:color w:val="231F20"/>
                            <w:sz w:val="22"/>
                            <w:szCs w:val="22"/>
                          </w:rPr>
                          <w:t>of</w:t>
                        </w:r>
                        <w:r w:rsidRPr="00981F8F">
                          <w:rPr>
                            <w:color w:val="231F20"/>
                            <w:spacing w:val="-10"/>
                            <w:sz w:val="22"/>
                            <w:szCs w:val="22"/>
                          </w:rPr>
                          <w:t xml:space="preserve"> </w:t>
                        </w:r>
                        <w:r w:rsidRPr="00981F8F">
                          <w:rPr>
                            <w:color w:val="231F20"/>
                            <w:sz w:val="22"/>
                            <w:szCs w:val="22"/>
                          </w:rPr>
                          <w:t>age</w:t>
                        </w:r>
                        <w:r w:rsidRPr="00981F8F">
                          <w:rPr>
                            <w:color w:val="231F20"/>
                            <w:spacing w:val="-10"/>
                            <w:sz w:val="22"/>
                            <w:szCs w:val="22"/>
                          </w:rPr>
                          <w:t xml:space="preserve"> </w:t>
                        </w:r>
                        <w:r w:rsidRPr="00981F8F">
                          <w:rPr>
                            <w:color w:val="231F20"/>
                            <w:sz w:val="22"/>
                            <w:szCs w:val="22"/>
                          </w:rPr>
                          <w:t>or</w:t>
                        </w:r>
                        <w:r w:rsidRPr="00981F8F">
                          <w:rPr>
                            <w:color w:val="231F20"/>
                            <w:spacing w:val="-10"/>
                            <w:sz w:val="22"/>
                            <w:szCs w:val="22"/>
                          </w:rPr>
                          <w:t xml:space="preserve"> </w:t>
                        </w:r>
                        <w:r w:rsidRPr="00981F8F">
                          <w:rPr>
                            <w:color w:val="231F20"/>
                            <w:sz w:val="22"/>
                            <w:szCs w:val="22"/>
                          </w:rPr>
                          <w:t>older</w:t>
                        </w:r>
                        <w:r w:rsidRPr="00981F8F">
                          <w:rPr>
                            <w:color w:val="231F20"/>
                            <w:spacing w:val="-10"/>
                            <w:sz w:val="22"/>
                            <w:szCs w:val="22"/>
                          </w:rPr>
                          <w:t xml:space="preserve"> </w:t>
                        </w:r>
                        <w:r w:rsidRPr="00981F8F">
                          <w:rPr>
                            <w:color w:val="231F20"/>
                            <w:sz w:val="22"/>
                            <w:szCs w:val="22"/>
                          </w:rPr>
                          <w:t>or</w:t>
                        </w:r>
                        <w:r w:rsidRPr="00981F8F">
                          <w:rPr>
                            <w:color w:val="231F20"/>
                            <w:spacing w:val="-10"/>
                            <w:sz w:val="22"/>
                            <w:szCs w:val="22"/>
                          </w:rPr>
                          <w:t xml:space="preserve"> </w:t>
                        </w:r>
                        <w:r w:rsidRPr="00981F8F">
                          <w:rPr>
                            <w:color w:val="231F20"/>
                            <w:sz w:val="22"/>
                            <w:szCs w:val="22"/>
                          </w:rPr>
                          <w:t>students</w:t>
                        </w:r>
                        <w:r w:rsidRPr="00981F8F">
                          <w:rPr>
                            <w:color w:val="231F20"/>
                            <w:spacing w:val="-10"/>
                            <w:sz w:val="22"/>
                            <w:szCs w:val="22"/>
                          </w:rPr>
                          <w:t xml:space="preserve"> </w:t>
                        </w:r>
                        <w:r w:rsidRPr="00981F8F">
                          <w:rPr>
                            <w:color w:val="231F20"/>
                            <w:sz w:val="22"/>
                            <w:szCs w:val="22"/>
                          </w:rPr>
                          <w:t>who</w:t>
                        </w:r>
                        <w:r w:rsidRPr="00981F8F">
                          <w:rPr>
                            <w:color w:val="231F20"/>
                            <w:spacing w:val="-10"/>
                            <w:sz w:val="22"/>
                            <w:szCs w:val="22"/>
                          </w:rPr>
                          <w:t xml:space="preserve"> </w:t>
                        </w:r>
                        <w:r w:rsidRPr="00981F8F">
                          <w:rPr>
                            <w:color w:val="231F20"/>
                            <w:sz w:val="22"/>
                            <w:szCs w:val="22"/>
                          </w:rPr>
                          <w:t>are</w:t>
                        </w:r>
                        <w:r w:rsidRPr="00981F8F">
                          <w:rPr>
                            <w:color w:val="231F20"/>
                            <w:spacing w:val="-10"/>
                            <w:sz w:val="22"/>
                            <w:szCs w:val="22"/>
                          </w:rPr>
                          <w:t xml:space="preserve"> </w:t>
                        </w:r>
                        <w:r w:rsidRPr="00981F8F">
                          <w:rPr>
                            <w:color w:val="231F20"/>
                            <w:sz w:val="22"/>
                            <w:szCs w:val="22"/>
                          </w:rPr>
                          <w:t>attending</w:t>
                        </w:r>
                        <w:r w:rsidRPr="00981F8F">
                          <w:rPr>
                            <w:color w:val="231F20"/>
                            <w:spacing w:val="-10"/>
                            <w:sz w:val="22"/>
                            <w:szCs w:val="22"/>
                          </w:rPr>
                          <w:t xml:space="preserve"> </w:t>
                        </w:r>
                        <w:r w:rsidRPr="00981F8F">
                          <w:rPr>
                            <w:color w:val="231F20"/>
                            <w:sz w:val="22"/>
                            <w:szCs w:val="22"/>
                          </w:rPr>
                          <w:t>a</w:t>
                        </w:r>
                        <w:r w:rsidRPr="00981F8F">
                          <w:rPr>
                            <w:color w:val="231F20"/>
                            <w:spacing w:val="-10"/>
                            <w:sz w:val="22"/>
                            <w:szCs w:val="22"/>
                          </w:rPr>
                          <w:t xml:space="preserve"> </w:t>
                        </w:r>
                        <w:r w:rsidRPr="00981F8F">
                          <w:rPr>
                            <w:color w:val="231F20"/>
                            <w:sz w:val="22"/>
                            <w:szCs w:val="22"/>
                          </w:rPr>
                          <w:t>postsecondary</w:t>
                        </w:r>
                        <w:r w:rsidRPr="00981F8F">
                          <w:rPr>
                            <w:color w:val="231F20"/>
                            <w:spacing w:val="-10"/>
                            <w:sz w:val="22"/>
                            <w:szCs w:val="22"/>
                          </w:rPr>
                          <w:t xml:space="preserve"> </w:t>
                        </w:r>
                        <w:r w:rsidRPr="00981F8F">
                          <w:rPr>
                            <w:color w:val="231F20"/>
                            <w:sz w:val="22"/>
                            <w:szCs w:val="22"/>
                          </w:rPr>
                          <w:t>institution]</w:t>
                        </w:r>
                        <w:r w:rsidRPr="00981F8F">
                          <w:rPr>
                            <w:color w:val="231F20"/>
                            <w:spacing w:val="-11"/>
                            <w:sz w:val="22"/>
                            <w:szCs w:val="22"/>
                          </w:rPr>
                          <w:t xml:space="preserve"> </w:t>
                        </w:r>
                        <w:r w:rsidRPr="00981F8F">
                          <w:rPr>
                            <w:color w:val="231F20"/>
                            <w:sz w:val="22"/>
                            <w:szCs w:val="22"/>
                          </w:rPr>
                          <w:t>certain</w:t>
                        </w:r>
                        <w:r w:rsidRPr="00981F8F">
                          <w:rPr>
                            <w:color w:val="231F20"/>
                            <w:spacing w:val="-10"/>
                            <w:sz w:val="22"/>
                            <w:szCs w:val="22"/>
                          </w:rPr>
                          <w:t xml:space="preserve"> </w:t>
                        </w:r>
                        <w:r w:rsidRPr="00981F8F">
                          <w:rPr>
                            <w:color w:val="231F20"/>
                            <w:sz w:val="22"/>
                            <w:szCs w:val="22"/>
                          </w:rPr>
                          <w:t>rights</w:t>
                        </w:r>
                        <w:r w:rsidRPr="00981F8F">
                          <w:rPr>
                            <w:color w:val="231F20"/>
                            <w:spacing w:val="-10"/>
                            <w:sz w:val="22"/>
                            <w:szCs w:val="22"/>
                          </w:rPr>
                          <w:t xml:space="preserve"> </w:t>
                        </w:r>
                        <w:r w:rsidRPr="00981F8F">
                          <w:rPr>
                            <w:color w:val="231F20"/>
                            <w:sz w:val="22"/>
                            <w:szCs w:val="22"/>
                          </w:rPr>
                          <w:t>with</w:t>
                        </w:r>
                        <w:r w:rsidRPr="00981F8F">
                          <w:rPr>
                            <w:color w:val="231F20"/>
                            <w:w w:val="99"/>
                            <w:sz w:val="22"/>
                            <w:szCs w:val="22"/>
                          </w:rPr>
                          <w:t xml:space="preserve"> </w:t>
                        </w:r>
                        <w:r w:rsidRPr="00981F8F">
                          <w:rPr>
                            <w:color w:val="231F20"/>
                            <w:sz w:val="22"/>
                            <w:szCs w:val="22"/>
                          </w:rPr>
                          <w:t>respect to the student</w:t>
                        </w:r>
                        <w:r w:rsidRPr="00981F8F">
                          <w:rPr>
                            <w:color w:val="231F20"/>
                            <w:spacing w:val="-13"/>
                            <w:sz w:val="22"/>
                            <w:szCs w:val="22"/>
                          </w:rPr>
                          <w:t>’</w:t>
                        </w:r>
                        <w:r w:rsidRPr="00981F8F">
                          <w:rPr>
                            <w:color w:val="231F20"/>
                            <w:sz w:val="22"/>
                            <w:szCs w:val="22"/>
                          </w:rPr>
                          <w:t>s education records.</w:t>
                        </w:r>
                        <w:r w:rsidRPr="00981F8F">
                          <w:rPr>
                            <w:color w:val="231F20"/>
                            <w:spacing w:val="-5"/>
                            <w:sz w:val="22"/>
                            <w:szCs w:val="22"/>
                          </w:rPr>
                          <w:t xml:space="preserve"> </w:t>
                        </w:r>
                        <w:r w:rsidRPr="00981F8F">
                          <w:rPr>
                            <w:color w:val="231F20"/>
                            <w:sz w:val="22"/>
                            <w:szCs w:val="22"/>
                          </w:rPr>
                          <w:t>They are:</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719" w:right="-1" w:hanging="360"/>
                          <w:rPr>
                            <w:color w:val="000000"/>
                            <w:sz w:val="22"/>
                            <w:szCs w:val="22"/>
                          </w:rPr>
                        </w:pPr>
                        <w:r w:rsidRPr="00981F8F">
                          <w:rPr>
                            <w:b/>
                            <w:bCs/>
                            <w:color w:val="231F20"/>
                            <w:sz w:val="22"/>
                            <w:szCs w:val="22"/>
                          </w:rPr>
                          <w:t xml:space="preserve">1) </w:t>
                        </w:r>
                        <w:r w:rsidRPr="00981F8F">
                          <w:rPr>
                            <w:b/>
                            <w:bCs/>
                            <w:color w:val="231F20"/>
                            <w:spacing w:val="52"/>
                            <w:sz w:val="22"/>
                            <w:szCs w:val="22"/>
                          </w:rPr>
                          <w:t xml:space="preserve"> </w:t>
                        </w:r>
                        <w:r w:rsidRPr="00981F8F">
                          <w:rPr>
                            <w:b/>
                            <w:bCs/>
                            <w:i/>
                            <w:iCs/>
                            <w:color w:val="231F20"/>
                            <w:sz w:val="22"/>
                            <w:szCs w:val="22"/>
                          </w:rPr>
                          <w:t>The</w:t>
                        </w:r>
                        <w:r w:rsidRPr="00981F8F">
                          <w:rPr>
                            <w:b/>
                            <w:bCs/>
                            <w:i/>
                            <w:iCs/>
                            <w:color w:val="231F20"/>
                            <w:spacing w:val="-1"/>
                            <w:sz w:val="22"/>
                            <w:szCs w:val="22"/>
                          </w:rPr>
                          <w:t xml:space="preserve"> </w:t>
                        </w:r>
                        <w:r w:rsidRPr="00981F8F">
                          <w:rPr>
                            <w:b/>
                            <w:bCs/>
                            <w:i/>
                            <w:iCs/>
                            <w:color w:val="231F20"/>
                            <w:sz w:val="22"/>
                            <w:szCs w:val="22"/>
                          </w:rPr>
                          <w:t>right</w:t>
                        </w:r>
                        <w:r w:rsidRPr="00981F8F">
                          <w:rPr>
                            <w:b/>
                            <w:bCs/>
                            <w:i/>
                            <w:iCs/>
                            <w:color w:val="231F20"/>
                            <w:spacing w:val="-1"/>
                            <w:sz w:val="22"/>
                            <w:szCs w:val="22"/>
                          </w:rPr>
                          <w:t xml:space="preserve"> </w:t>
                        </w:r>
                        <w:r w:rsidRPr="00981F8F">
                          <w:rPr>
                            <w:b/>
                            <w:bCs/>
                            <w:i/>
                            <w:iCs/>
                            <w:color w:val="231F20"/>
                            <w:sz w:val="22"/>
                            <w:szCs w:val="22"/>
                          </w:rPr>
                          <w:t>to inspect</w:t>
                        </w:r>
                        <w:r w:rsidRPr="00981F8F">
                          <w:rPr>
                            <w:b/>
                            <w:bCs/>
                            <w:i/>
                            <w:iCs/>
                            <w:color w:val="231F20"/>
                            <w:spacing w:val="-1"/>
                            <w:sz w:val="22"/>
                            <w:szCs w:val="22"/>
                          </w:rPr>
                          <w:t xml:space="preserve"> </w:t>
                        </w:r>
                        <w:r w:rsidRPr="00981F8F">
                          <w:rPr>
                            <w:b/>
                            <w:bCs/>
                            <w:i/>
                            <w:iCs/>
                            <w:color w:val="231F20"/>
                            <w:sz w:val="22"/>
                            <w:szCs w:val="22"/>
                          </w:rPr>
                          <w:t>and</w:t>
                        </w:r>
                        <w:r w:rsidRPr="00981F8F">
                          <w:rPr>
                            <w:b/>
                            <w:bCs/>
                            <w:i/>
                            <w:iCs/>
                            <w:color w:val="231F20"/>
                            <w:spacing w:val="-1"/>
                            <w:sz w:val="22"/>
                            <w:szCs w:val="22"/>
                          </w:rPr>
                          <w:t xml:space="preserve"> </w:t>
                        </w:r>
                        <w:r w:rsidRPr="00981F8F">
                          <w:rPr>
                            <w:b/>
                            <w:bCs/>
                            <w:i/>
                            <w:iCs/>
                            <w:color w:val="231F20"/>
                            <w:sz w:val="22"/>
                            <w:szCs w:val="22"/>
                          </w:rPr>
                          <w:t>review</w:t>
                        </w:r>
                        <w:r w:rsidRPr="00981F8F">
                          <w:rPr>
                            <w:b/>
                            <w:bCs/>
                            <w:i/>
                            <w:iCs/>
                            <w:color w:val="231F20"/>
                            <w:spacing w:val="-1"/>
                            <w:sz w:val="22"/>
                            <w:szCs w:val="22"/>
                          </w:rPr>
                          <w:t xml:space="preserve"> </w:t>
                        </w:r>
                        <w:r w:rsidRPr="00981F8F">
                          <w:rPr>
                            <w:b/>
                            <w:bCs/>
                            <w:i/>
                            <w:iCs/>
                            <w:color w:val="231F20"/>
                            <w:sz w:val="22"/>
                            <w:szCs w:val="22"/>
                          </w:rPr>
                          <w:t>the</w:t>
                        </w:r>
                        <w:r w:rsidRPr="00981F8F">
                          <w:rPr>
                            <w:b/>
                            <w:bCs/>
                            <w:i/>
                            <w:iCs/>
                            <w:color w:val="231F20"/>
                            <w:spacing w:val="-1"/>
                            <w:sz w:val="22"/>
                            <w:szCs w:val="22"/>
                          </w:rPr>
                          <w:t xml:space="preserve"> </w:t>
                        </w:r>
                        <w:r w:rsidRPr="00981F8F">
                          <w:rPr>
                            <w:b/>
                            <w:bCs/>
                            <w:i/>
                            <w:iCs/>
                            <w:color w:val="231F20"/>
                            <w:sz w:val="22"/>
                            <w:szCs w:val="22"/>
                          </w:rPr>
                          <w:t>student</w:t>
                        </w:r>
                        <w:r w:rsidRPr="00981F8F">
                          <w:rPr>
                            <w:b/>
                            <w:bCs/>
                            <w:i/>
                            <w:iCs/>
                            <w:color w:val="231F20"/>
                            <w:spacing w:val="-17"/>
                            <w:sz w:val="22"/>
                            <w:szCs w:val="22"/>
                          </w:rPr>
                          <w:t>’</w:t>
                        </w:r>
                        <w:r w:rsidRPr="00981F8F">
                          <w:rPr>
                            <w:b/>
                            <w:bCs/>
                            <w:i/>
                            <w:iCs/>
                            <w:color w:val="231F20"/>
                            <w:sz w:val="22"/>
                            <w:szCs w:val="22"/>
                          </w:rPr>
                          <w:t>s</w:t>
                        </w:r>
                        <w:r w:rsidRPr="00981F8F">
                          <w:rPr>
                            <w:b/>
                            <w:bCs/>
                            <w:i/>
                            <w:iCs/>
                            <w:color w:val="231F20"/>
                            <w:spacing w:val="-1"/>
                            <w:sz w:val="22"/>
                            <w:szCs w:val="22"/>
                          </w:rPr>
                          <w:t xml:space="preserve"> </w:t>
                        </w:r>
                        <w:r w:rsidRPr="00981F8F">
                          <w:rPr>
                            <w:b/>
                            <w:bCs/>
                            <w:i/>
                            <w:iCs/>
                            <w:color w:val="231F20"/>
                            <w:sz w:val="22"/>
                            <w:szCs w:val="22"/>
                          </w:rPr>
                          <w:t>education records</w:t>
                        </w:r>
                        <w:r w:rsidRPr="00981F8F">
                          <w:rPr>
                            <w:b/>
                            <w:bCs/>
                            <w:i/>
                            <w:iCs/>
                            <w:color w:val="231F20"/>
                            <w:spacing w:val="-1"/>
                            <w:sz w:val="22"/>
                            <w:szCs w:val="22"/>
                          </w:rPr>
                          <w:t xml:space="preserve"> </w:t>
                        </w:r>
                        <w:r w:rsidRPr="00981F8F">
                          <w:rPr>
                            <w:b/>
                            <w:bCs/>
                            <w:i/>
                            <w:iCs/>
                            <w:color w:val="231F20"/>
                            <w:sz w:val="22"/>
                            <w:szCs w:val="22"/>
                          </w:rPr>
                          <w:t>within</w:t>
                        </w:r>
                        <w:r w:rsidRPr="00981F8F">
                          <w:rPr>
                            <w:b/>
                            <w:bCs/>
                            <w:i/>
                            <w:iCs/>
                            <w:color w:val="231F20"/>
                            <w:spacing w:val="-1"/>
                            <w:sz w:val="22"/>
                            <w:szCs w:val="22"/>
                          </w:rPr>
                          <w:t xml:space="preserve"> </w:t>
                        </w:r>
                        <w:r w:rsidRPr="00981F8F">
                          <w:rPr>
                            <w:b/>
                            <w:bCs/>
                            <w:i/>
                            <w:iCs/>
                            <w:color w:val="231F20"/>
                            <w:sz w:val="22"/>
                            <w:szCs w:val="22"/>
                          </w:rPr>
                          <w:t>forty-five</w:t>
                        </w:r>
                        <w:r w:rsidRPr="00981F8F">
                          <w:rPr>
                            <w:b/>
                            <w:bCs/>
                            <w:i/>
                            <w:iCs/>
                            <w:color w:val="231F20"/>
                            <w:spacing w:val="-1"/>
                            <w:sz w:val="22"/>
                            <w:szCs w:val="22"/>
                          </w:rPr>
                          <w:t xml:space="preserve"> </w:t>
                        </w:r>
                        <w:r w:rsidRPr="00981F8F">
                          <w:rPr>
                            <w:b/>
                            <w:bCs/>
                            <w:i/>
                            <w:iCs/>
                            <w:color w:val="231F20"/>
                            <w:sz w:val="22"/>
                            <w:szCs w:val="22"/>
                          </w:rPr>
                          <w:t>(45)</w:t>
                        </w:r>
                        <w:r w:rsidRPr="00981F8F">
                          <w:rPr>
                            <w:b/>
                            <w:bCs/>
                            <w:i/>
                            <w:iCs/>
                            <w:color w:val="231F20"/>
                            <w:spacing w:val="-1"/>
                            <w:sz w:val="22"/>
                            <w:szCs w:val="22"/>
                          </w:rPr>
                          <w:t xml:space="preserve"> </w:t>
                        </w:r>
                        <w:r w:rsidRPr="00981F8F">
                          <w:rPr>
                            <w:b/>
                            <w:bCs/>
                            <w:i/>
                            <w:iCs/>
                            <w:color w:val="231F20"/>
                            <w:sz w:val="22"/>
                            <w:szCs w:val="22"/>
                          </w:rPr>
                          <w:t>days</w:t>
                        </w:r>
                        <w:r w:rsidRPr="00981F8F">
                          <w:rPr>
                            <w:b/>
                            <w:bCs/>
                            <w:i/>
                            <w:iCs/>
                            <w:color w:val="231F20"/>
                            <w:spacing w:val="-1"/>
                            <w:sz w:val="22"/>
                            <w:szCs w:val="22"/>
                          </w:rPr>
                          <w:t xml:space="preserve"> </w:t>
                        </w:r>
                        <w:r w:rsidRPr="00981F8F">
                          <w:rPr>
                            <w:b/>
                            <w:bCs/>
                            <w:i/>
                            <w:iCs/>
                            <w:color w:val="231F20"/>
                            <w:sz w:val="22"/>
                            <w:szCs w:val="22"/>
                          </w:rPr>
                          <w:t>of the</w:t>
                        </w:r>
                        <w:r w:rsidRPr="00981F8F">
                          <w:rPr>
                            <w:b/>
                            <w:bCs/>
                            <w:i/>
                            <w:iCs/>
                            <w:color w:val="231F20"/>
                            <w:spacing w:val="-1"/>
                            <w:sz w:val="22"/>
                            <w:szCs w:val="22"/>
                          </w:rPr>
                          <w:t xml:space="preserve"> </w:t>
                        </w:r>
                        <w:r w:rsidRPr="00981F8F">
                          <w:rPr>
                            <w:b/>
                            <w:bCs/>
                            <w:i/>
                            <w:iCs/>
                            <w:color w:val="231F20"/>
                            <w:sz w:val="22"/>
                            <w:szCs w:val="22"/>
                          </w:rPr>
                          <w:t>day</w:t>
                        </w:r>
                        <w:r w:rsidRPr="00981F8F">
                          <w:rPr>
                            <w:b/>
                            <w:bCs/>
                            <w:i/>
                            <w:iCs/>
                            <w:color w:val="231F20"/>
                            <w:spacing w:val="-1"/>
                            <w:sz w:val="22"/>
                            <w:szCs w:val="22"/>
                          </w:rPr>
                          <w:t xml:space="preserve"> </w:t>
                        </w:r>
                        <w:r w:rsidRPr="00981F8F">
                          <w:rPr>
                            <w:b/>
                            <w:bCs/>
                            <w:i/>
                            <w:iCs/>
                            <w:color w:val="231F20"/>
                            <w:sz w:val="22"/>
                            <w:szCs w:val="22"/>
                          </w:rPr>
                          <w:t>the Boone</w:t>
                        </w:r>
                        <w:r w:rsidRPr="00981F8F">
                          <w:rPr>
                            <w:b/>
                            <w:bCs/>
                            <w:i/>
                            <w:iCs/>
                            <w:color w:val="231F20"/>
                            <w:spacing w:val="-5"/>
                            <w:sz w:val="22"/>
                            <w:szCs w:val="22"/>
                          </w:rPr>
                          <w:t xml:space="preserve"> </w:t>
                        </w:r>
                        <w:r w:rsidRPr="00981F8F">
                          <w:rPr>
                            <w:b/>
                            <w:bCs/>
                            <w:i/>
                            <w:iCs/>
                            <w:color w:val="231F20"/>
                            <w:sz w:val="22"/>
                            <w:szCs w:val="22"/>
                          </w:rPr>
                          <w:t>County</w:t>
                        </w:r>
                        <w:r w:rsidRPr="00981F8F">
                          <w:rPr>
                            <w:b/>
                            <w:bCs/>
                            <w:i/>
                            <w:iCs/>
                            <w:color w:val="231F20"/>
                            <w:spacing w:val="-5"/>
                            <w:sz w:val="22"/>
                            <w:szCs w:val="22"/>
                          </w:rPr>
                          <w:t xml:space="preserve"> </w:t>
                        </w:r>
                        <w:r w:rsidRPr="00981F8F">
                          <w:rPr>
                            <w:b/>
                            <w:bCs/>
                            <w:i/>
                            <w:iCs/>
                            <w:color w:val="231F20"/>
                            <w:sz w:val="22"/>
                            <w:szCs w:val="22"/>
                          </w:rPr>
                          <w:t>School</w:t>
                        </w:r>
                        <w:r w:rsidRPr="00981F8F">
                          <w:rPr>
                            <w:b/>
                            <w:bCs/>
                            <w:i/>
                            <w:iCs/>
                            <w:color w:val="231F20"/>
                            <w:spacing w:val="-5"/>
                            <w:sz w:val="22"/>
                            <w:szCs w:val="22"/>
                          </w:rPr>
                          <w:t xml:space="preserve"> </w:t>
                        </w:r>
                        <w:r w:rsidRPr="00981F8F">
                          <w:rPr>
                            <w:b/>
                            <w:bCs/>
                            <w:i/>
                            <w:iCs/>
                            <w:color w:val="231F20"/>
                            <w:sz w:val="22"/>
                            <w:szCs w:val="22"/>
                          </w:rPr>
                          <w:t>District</w:t>
                        </w:r>
                        <w:r w:rsidRPr="00981F8F">
                          <w:rPr>
                            <w:b/>
                            <w:bCs/>
                            <w:i/>
                            <w:iCs/>
                            <w:color w:val="231F20"/>
                            <w:spacing w:val="-5"/>
                            <w:sz w:val="22"/>
                            <w:szCs w:val="22"/>
                          </w:rPr>
                          <w:t xml:space="preserve"> </w:t>
                        </w:r>
                        <w:r w:rsidRPr="00981F8F">
                          <w:rPr>
                            <w:b/>
                            <w:bCs/>
                            <w:i/>
                            <w:iCs/>
                            <w:color w:val="231F20"/>
                            <w:sz w:val="22"/>
                            <w:szCs w:val="22"/>
                          </w:rPr>
                          <w:t>receives</w:t>
                        </w:r>
                        <w:r w:rsidRPr="00981F8F">
                          <w:rPr>
                            <w:b/>
                            <w:bCs/>
                            <w:i/>
                            <w:iCs/>
                            <w:color w:val="231F20"/>
                            <w:spacing w:val="-5"/>
                            <w:sz w:val="22"/>
                            <w:szCs w:val="22"/>
                          </w:rPr>
                          <w:t xml:space="preserve"> </w:t>
                        </w:r>
                        <w:r w:rsidRPr="00981F8F">
                          <w:rPr>
                            <w:b/>
                            <w:bCs/>
                            <w:i/>
                            <w:iCs/>
                            <w:color w:val="231F20"/>
                            <w:sz w:val="22"/>
                            <w:szCs w:val="22"/>
                          </w:rPr>
                          <w:t>a</w:t>
                        </w:r>
                        <w:r w:rsidRPr="00981F8F">
                          <w:rPr>
                            <w:b/>
                            <w:bCs/>
                            <w:i/>
                            <w:iCs/>
                            <w:color w:val="231F20"/>
                            <w:spacing w:val="-5"/>
                            <w:sz w:val="22"/>
                            <w:szCs w:val="22"/>
                          </w:rPr>
                          <w:t xml:space="preserve"> </w:t>
                        </w:r>
                        <w:r w:rsidRPr="00981F8F">
                          <w:rPr>
                            <w:b/>
                            <w:bCs/>
                            <w:i/>
                            <w:iCs/>
                            <w:color w:val="231F20"/>
                            <w:sz w:val="22"/>
                            <w:szCs w:val="22"/>
                          </w:rPr>
                          <w:t>request</w:t>
                        </w:r>
                        <w:r w:rsidRPr="00981F8F">
                          <w:rPr>
                            <w:b/>
                            <w:bCs/>
                            <w:i/>
                            <w:iCs/>
                            <w:color w:val="231F20"/>
                            <w:spacing w:val="-5"/>
                            <w:sz w:val="22"/>
                            <w:szCs w:val="22"/>
                          </w:rPr>
                          <w:t xml:space="preserve"> </w:t>
                        </w:r>
                        <w:r w:rsidRPr="00981F8F">
                          <w:rPr>
                            <w:b/>
                            <w:bCs/>
                            <w:i/>
                            <w:iCs/>
                            <w:color w:val="231F20"/>
                            <w:sz w:val="22"/>
                            <w:szCs w:val="22"/>
                          </w:rPr>
                          <w:t>for</w:t>
                        </w:r>
                        <w:r w:rsidRPr="00981F8F">
                          <w:rPr>
                            <w:b/>
                            <w:bCs/>
                            <w:i/>
                            <w:iCs/>
                            <w:color w:val="231F20"/>
                            <w:spacing w:val="-5"/>
                            <w:sz w:val="22"/>
                            <w:szCs w:val="22"/>
                          </w:rPr>
                          <w:t xml:space="preserve"> </w:t>
                        </w:r>
                        <w:r w:rsidRPr="00981F8F">
                          <w:rPr>
                            <w:b/>
                            <w:bCs/>
                            <w:i/>
                            <w:iCs/>
                            <w:color w:val="231F20"/>
                            <w:sz w:val="22"/>
                            <w:szCs w:val="22"/>
                          </w:rPr>
                          <w:t>access.</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360"/>
                          <w:jc w:val="both"/>
                          <w:rPr>
                            <w:color w:val="000000"/>
                            <w:sz w:val="22"/>
                            <w:szCs w:val="22"/>
                          </w:rPr>
                        </w:pPr>
                        <w:r w:rsidRPr="00981F8F">
                          <w:rPr>
                            <w:color w:val="231F20"/>
                            <w:sz w:val="22"/>
                            <w:szCs w:val="22"/>
                          </w:rPr>
                          <w:t>Parents</w:t>
                        </w:r>
                        <w:r w:rsidRPr="00981F8F">
                          <w:rPr>
                            <w:color w:val="231F20"/>
                            <w:spacing w:val="1"/>
                            <w:sz w:val="22"/>
                            <w:szCs w:val="22"/>
                          </w:rPr>
                          <w:t xml:space="preserve"> </w:t>
                        </w:r>
                        <w:r w:rsidRPr="00981F8F">
                          <w:rPr>
                            <w:color w:val="231F20"/>
                            <w:sz w:val="22"/>
                            <w:szCs w:val="22"/>
                          </w:rPr>
                          <w:t>or</w:t>
                        </w:r>
                        <w:r w:rsidRPr="00981F8F">
                          <w:rPr>
                            <w:color w:val="231F20"/>
                            <w:spacing w:val="2"/>
                            <w:sz w:val="22"/>
                            <w:szCs w:val="22"/>
                          </w:rPr>
                          <w:t xml:space="preserve"> </w:t>
                        </w:r>
                        <w:r w:rsidRPr="00981F8F">
                          <w:rPr>
                            <w:color w:val="231F20"/>
                            <w:sz w:val="22"/>
                            <w:szCs w:val="22"/>
                          </w:rPr>
                          <w:t>eligible</w:t>
                        </w:r>
                        <w:r w:rsidRPr="00981F8F">
                          <w:rPr>
                            <w:color w:val="231F20"/>
                            <w:spacing w:val="1"/>
                            <w:sz w:val="22"/>
                            <w:szCs w:val="22"/>
                          </w:rPr>
                          <w:t xml:space="preserve"> </w:t>
                        </w:r>
                        <w:r w:rsidRPr="00981F8F">
                          <w:rPr>
                            <w:color w:val="231F20"/>
                            <w:sz w:val="22"/>
                            <w:szCs w:val="22"/>
                          </w:rPr>
                          <w:t>students</w:t>
                        </w:r>
                        <w:r w:rsidRPr="00981F8F">
                          <w:rPr>
                            <w:color w:val="231F20"/>
                            <w:spacing w:val="1"/>
                            <w:sz w:val="22"/>
                            <w:szCs w:val="22"/>
                          </w:rPr>
                          <w:t xml:space="preserve"> </w:t>
                        </w:r>
                        <w:r w:rsidRPr="00981F8F">
                          <w:rPr>
                            <w:color w:val="231F20"/>
                            <w:sz w:val="22"/>
                            <w:szCs w:val="22"/>
                          </w:rPr>
                          <w:t>should</w:t>
                        </w:r>
                        <w:r w:rsidRPr="00981F8F">
                          <w:rPr>
                            <w:color w:val="231F20"/>
                            <w:spacing w:val="1"/>
                            <w:sz w:val="22"/>
                            <w:szCs w:val="22"/>
                          </w:rPr>
                          <w:t xml:space="preserve"> </w:t>
                        </w:r>
                        <w:r w:rsidRPr="00981F8F">
                          <w:rPr>
                            <w:color w:val="231F20"/>
                            <w:sz w:val="22"/>
                            <w:szCs w:val="22"/>
                          </w:rPr>
                          <w:t>submit</w:t>
                        </w:r>
                        <w:r w:rsidRPr="00981F8F">
                          <w:rPr>
                            <w:color w:val="231F20"/>
                            <w:spacing w:val="1"/>
                            <w:sz w:val="22"/>
                            <w:szCs w:val="22"/>
                          </w:rPr>
                          <w:t xml:space="preserve"> </w:t>
                        </w:r>
                        <w:r w:rsidRPr="00981F8F">
                          <w:rPr>
                            <w:color w:val="231F20"/>
                            <w:sz w:val="22"/>
                            <w:szCs w:val="22"/>
                          </w:rPr>
                          <w:t>to</w:t>
                        </w:r>
                        <w:r w:rsidRPr="00981F8F">
                          <w:rPr>
                            <w:color w:val="231F20"/>
                            <w:spacing w:val="1"/>
                            <w:sz w:val="22"/>
                            <w:szCs w:val="22"/>
                          </w:rPr>
                          <w:t xml:space="preserve"> </w:t>
                        </w:r>
                        <w:r w:rsidRPr="00981F8F">
                          <w:rPr>
                            <w:color w:val="231F20"/>
                            <w:sz w:val="22"/>
                            <w:szCs w:val="22"/>
                          </w:rPr>
                          <w:t>the</w:t>
                        </w:r>
                        <w:r w:rsidRPr="00981F8F">
                          <w:rPr>
                            <w:color w:val="231F20"/>
                            <w:spacing w:val="1"/>
                            <w:sz w:val="22"/>
                            <w:szCs w:val="22"/>
                          </w:rPr>
                          <w:t xml:space="preserve"> </w:t>
                        </w:r>
                        <w:r w:rsidRPr="00981F8F">
                          <w:rPr>
                            <w:color w:val="231F20"/>
                            <w:sz w:val="22"/>
                            <w:szCs w:val="22"/>
                          </w:rPr>
                          <w:t>school</w:t>
                        </w:r>
                        <w:r w:rsidRPr="00981F8F">
                          <w:rPr>
                            <w:color w:val="231F20"/>
                            <w:spacing w:val="1"/>
                            <w:sz w:val="22"/>
                            <w:szCs w:val="22"/>
                          </w:rPr>
                          <w:t xml:space="preserve"> </w:t>
                        </w:r>
                        <w:r w:rsidRPr="00981F8F">
                          <w:rPr>
                            <w:color w:val="231F20"/>
                            <w:sz w:val="22"/>
                            <w:szCs w:val="22"/>
                          </w:rPr>
                          <w:t>Principal/designee</w:t>
                        </w:r>
                        <w:r w:rsidRPr="00981F8F">
                          <w:rPr>
                            <w:color w:val="231F20"/>
                            <w:spacing w:val="1"/>
                            <w:sz w:val="22"/>
                            <w:szCs w:val="22"/>
                          </w:rPr>
                          <w:t xml:space="preserve"> </w:t>
                        </w:r>
                        <w:r w:rsidRPr="00981F8F">
                          <w:rPr>
                            <w:color w:val="231F20"/>
                            <w:sz w:val="22"/>
                            <w:szCs w:val="22"/>
                          </w:rPr>
                          <w:t>a</w:t>
                        </w:r>
                        <w:r w:rsidRPr="00981F8F">
                          <w:rPr>
                            <w:color w:val="231F20"/>
                            <w:spacing w:val="1"/>
                            <w:sz w:val="22"/>
                            <w:szCs w:val="22"/>
                          </w:rPr>
                          <w:t xml:space="preserve"> </w:t>
                        </w:r>
                        <w:r w:rsidRPr="00981F8F">
                          <w:rPr>
                            <w:color w:val="231F20"/>
                            <w:sz w:val="22"/>
                            <w:szCs w:val="22"/>
                          </w:rPr>
                          <w:t>written</w:t>
                        </w:r>
                        <w:r w:rsidRPr="00981F8F">
                          <w:rPr>
                            <w:color w:val="231F20"/>
                            <w:spacing w:val="1"/>
                            <w:sz w:val="22"/>
                            <w:szCs w:val="22"/>
                          </w:rPr>
                          <w:t xml:space="preserve"> </w:t>
                        </w:r>
                        <w:r w:rsidRPr="00981F8F">
                          <w:rPr>
                            <w:color w:val="231F20"/>
                            <w:sz w:val="22"/>
                            <w:szCs w:val="22"/>
                          </w:rPr>
                          <w:t>request</w:t>
                        </w:r>
                        <w:r w:rsidRPr="00981F8F">
                          <w:rPr>
                            <w:color w:val="231F20"/>
                            <w:spacing w:val="1"/>
                            <w:sz w:val="22"/>
                            <w:szCs w:val="22"/>
                          </w:rPr>
                          <w:t xml:space="preserve"> </w:t>
                        </w:r>
                        <w:r w:rsidRPr="00981F8F">
                          <w:rPr>
                            <w:color w:val="231F20"/>
                            <w:sz w:val="22"/>
                            <w:szCs w:val="22"/>
                          </w:rPr>
                          <w:t>that</w:t>
                        </w:r>
                        <w:r w:rsidRPr="00981F8F">
                          <w:rPr>
                            <w:color w:val="231F20"/>
                            <w:spacing w:val="1"/>
                            <w:sz w:val="22"/>
                            <w:szCs w:val="22"/>
                          </w:rPr>
                          <w:t xml:space="preserve"> </w:t>
                        </w:r>
                        <w:r w:rsidRPr="00981F8F">
                          <w:rPr>
                            <w:color w:val="231F20"/>
                            <w:sz w:val="22"/>
                            <w:szCs w:val="22"/>
                          </w:rPr>
                          <w:t>identifies</w:t>
                        </w:r>
                        <w:r w:rsidRPr="00981F8F">
                          <w:rPr>
                            <w:color w:val="231F20"/>
                            <w:spacing w:val="1"/>
                            <w:sz w:val="22"/>
                            <w:szCs w:val="22"/>
                          </w:rPr>
                          <w:t xml:space="preserve"> </w:t>
                        </w:r>
                        <w:r w:rsidRPr="00981F8F">
                          <w:rPr>
                            <w:color w:val="231F20"/>
                            <w:sz w:val="22"/>
                            <w:szCs w:val="22"/>
                          </w:rPr>
                          <w:t>the record(s)</w:t>
                        </w:r>
                        <w:r w:rsidRPr="00981F8F">
                          <w:rPr>
                            <w:color w:val="231F20"/>
                            <w:spacing w:val="-12"/>
                            <w:sz w:val="22"/>
                            <w:szCs w:val="22"/>
                          </w:rPr>
                          <w:t xml:space="preserve"> </w:t>
                        </w:r>
                        <w:r w:rsidRPr="00981F8F">
                          <w:rPr>
                            <w:color w:val="231F20"/>
                            <w:sz w:val="22"/>
                            <w:szCs w:val="22"/>
                          </w:rPr>
                          <w:t>they</w:t>
                        </w:r>
                        <w:r w:rsidRPr="00981F8F">
                          <w:rPr>
                            <w:color w:val="231F20"/>
                            <w:spacing w:val="-11"/>
                            <w:sz w:val="22"/>
                            <w:szCs w:val="22"/>
                          </w:rPr>
                          <w:t xml:space="preserve"> </w:t>
                        </w:r>
                        <w:r w:rsidRPr="00981F8F">
                          <w:rPr>
                            <w:color w:val="231F20"/>
                            <w:sz w:val="22"/>
                            <w:szCs w:val="22"/>
                          </w:rPr>
                          <w:t>wish</w:t>
                        </w:r>
                        <w:r w:rsidRPr="00981F8F">
                          <w:rPr>
                            <w:color w:val="231F20"/>
                            <w:spacing w:val="-11"/>
                            <w:sz w:val="22"/>
                            <w:szCs w:val="22"/>
                          </w:rPr>
                          <w:t xml:space="preserve"> </w:t>
                        </w:r>
                        <w:r w:rsidRPr="00981F8F">
                          <w:rPr>
                            <w:color w:val="231F20"/>
                            <w:sz w:val="22"/>
                            <w:szCs w:val="22"/>
                          </w:rPr>
                          <w:t>to</w:t>
                        </w:r>
                        <w:r w:rsidRPr="00981F8F">
                          <w:rPr>
                            <w:color w:val="231F20"/>
                            <w:spacing w:val="-12"/>
                            <w:sz w:val="22"/>
                            <w:szCs w:val="22"/>
                          </w:rPr>
                          <w:t xml:space="preserve"> </w:t>
                        </w:r>
                        <w:r w:rsidRPr="00981F8F">
                          <w:rPr>
                            <w:color w:val="231F20"/>
                            <w:sz w:val="22"/>
                            <w:szCs w:val="22"/>
                          </w:rPr>
                          <w:t>inspect.</w:t>
                        </w:r>
                        <w:r w:rsidRPr="00981F8F">
                          <w:rPr>
                            <w:color w:val="231F20"/>
                            <w:spacing w:val="-15"/>
                            <w:sz w:val="22"/>
                            <w:szCs w:val="22"/>
                          </w:rPr>
                          <w:t xml:space="preserve"> </w:t>
                        </w:r>
                        <w:r w:rsidRPr="00981F8F">
                          <w:rPr>
                            <w:color w:val="231F20"/>
                            <w:sz w:val="22"/>
                            <w:szCs w:val="22"/>
                          </w:rPr>
                          <w:t>The</w:t>
                        </w:r>
                        <w:r w:rsidRPr="00981F8F">
                          <w:rPr>
                            <w:color w:val="231F20"/>
                            <w:spacing w:val="-11"/>
                            <w:sz w:val="22"/>
                            <w:szCs w:val="22"/>
                          </w:rPr>
                          <w:t xml:space="preserve"> </w:t>
                        </w:r>
                        <w:r w:rsidRPr="00981F8F">
                          <w:rPr>
                            <w:color w:val="231F20"/>
                            <w:sz w:val="22"/>
                            <w:szCs w:val="22"/>
                          </w:rPr>
                          <w:t>Principal</w:t>
                        </w:r>
                        <w:r w:rsidRPr="00981F8F">
                          <w:rPr>
                            <w:color w:val="231F20"/>
                            <w:spacing w:val="-11"/>
                            <w:sz w:val="22"/>
                            <w:szCs w:val="22"/>
                          </w:rPr>
                          <w:t xml:space="preserve"> </w:t>
                        </w:r>
                        <w:r w:rsidRPr="00981F8F">
                          <w:rPr>
                            <w:color w:val="231F20"/>
                            <w:sz w:val="22"/>
                            <w:szCs w:val="22"/>
                          </w:rPr>
                          <w:t>will</w:t>
                        </w:r>
                        <w:r w:rsidRPr="00981F8F">
                          <w:rPr>
                            <w:color w:val="231F20"/>
                            <w:spacing w:val="-11"/>
                            <w:sz w:val="22"/>
                            <w:szCs w:val="22"/>
                          </w:rPr>
                          <w:t xml:space="preserve"> </w:t>
                        </w:r>
                        <w:r w:rsidRPr="00981F8F">
                          <w:rPr>
                            <w:color w:val="231F20"/>
                            <w:sz w:val="22"/>
                            <w:szCs w:val="22"/>
                          </w:rPr>
                          <w:t>make</w:t>
                        </w:r>
                        <w:r w:rsidRPr="00981F8F">
                          <w:rPr>
                            <w:color w:val="231F20"/>
                            <w:spacing w:val="-12"/>
                            <w:sz w:val="22"/>
                            <w:szCs w:val="22"/>
                          </w:rPr>
                          <w:t xml:space="preserve"> </w:t>
                        </w:r>
                        <w:r w:rsidRPr="00981F8F">
                          <w:rPr>
                            <w:color w:val="231F20"/>
                            <w:sz w:val="22"/>
                            <w:szCs w:val="22"/>
                          </w:rPr>
                          <w:t>arrangements</w:t>
                        </w:r>
                        <w:r w:rsidRPr="00981F8F">
                          <w:rPr>
                            <w:color w:val="231F20"/>
                            <w:spacing w:val="-11"/>
                            <w:sz w:val="22"/>
                            <w:szCs w:val="22"/>
                          </w:rPr>
                          <w:t xml:space="preserve"> </w:t>
                        </w:r>
                        <w:r w:rsidRPr="00981F8F">
                          <w:rPr>
                            <w:color w:val="231F20"/>
                            <w:sz w:val="22"/>
                            <w:szCs w:val="22"/>
                          </w:rPr>
                          <w:t>for</w:t>
                        </w:r>
                        <w:r w:rsidRPr="00981F8F">
                          <w:rPr>
                            <w:color w:val="231F20"/>
                            <w:spacing w:val="-11"/>
                            <w:sz w:val="22"/>
                            <w:szCs w:val="22"/>
                          </w:rPr>
                          <w:t xml:space="preserve"> </w:t>
                        </w:r>
                        <w:r w:rsidRPr="00981F8F">
                          <w:rPr>
                            <w:color w:val="231F20"/>
                            <w:sz w:val="22"/>
                            <w:szCs w:val="22"/>
                          </w:rPr>
                          <w:t>access</w:t>
                        </w:r>
                        <w:r w:rsidRPr="00981F8F">
                          <w:rPr>
                            <w:color w:val="231F20"/>
                            <w:spacing w:val="-12"/>
                            <w:sz w:val="22"/>
                            <w:szCs w:val="22"/>
                          </w:rPr>
                          <w:t xml:space="preserve"> </w:t>
                        </w:r>
                        <w:r w:rsidRPr="00981F8F">
                          <w:rPr>
                            <w:color w:val="231F20"/>
                            <w:sz w:val="22"/>
                            <w:szCs w:val="22"/>
                          </w:rPr>
                          <w:t>and</w:t>
                        </w:r>
                        <w:r w:rsidRPr="00981F8F">
                          <w:rPr>
                            <w:color w:val="231F20"/>
                            <w:spacing w:val="-11"/>
                            <w:sz w:val="22"/>
                            <w:szCs w:val="22"/>
                          </w:rPr>
                          <w:t xml:space="preserve"> </w:t>
                        </w:r>
                        <w:r w:rsidRPr="00981F8F">
                          <w:rPr>
                            <w:color w:val="231F20"/>
                            <w:sz w:val="22"/>
                            <w:szCs w:val="22"/>
                          </w:rPr>
                          <w:t>notify</w:t>
                        </w:r>
                        <w:r w:rsidRPr="00981F8F">
                          <w:rPr>
                            <w:color w:val="231F20"/>
                            <w:spacing w:val="-11"/>
                            <w:sz w:val="22"/>
                            <w:szCs w:val="22"/>
                          </w:rPr>
                          <w:t xml:space="preserve"> </w:t>
                        </w:r>
                        <w:r w:rsidRPr="00981F8F">
                          <w:rPr>
                            <w:color w:val="231F20"/>
                            <w:sz w:val="22"/>
                            <w:szCs w:val="22"/>
                          </w:rPr>
                          <w:t>the</w:t>
                        </w:r>
                        <w:r w:rsidRPr="00981F8F">
                          <w:rPr>
                            <w:color w:val="231F20"/>
                            <w:spacing w:val="-12"/>
                            <w:sz w:val="22"/>
                            <w:szCs w:val="22"/>
                          </w:rPr>
                          <w:t xml:space="preserve"> </w:t>
                        </w:r>
                        <w:r w:rsidRPr="00981F8F">
                          <w:rPr>
                            <w:color w:val="231F20"/>
                            <w:sz w:val="22"/>
                            <w:szCs w:val="22"/>
                          </w:rPr>
                          <w:t>parent</w:t>
                        </w:r>
                        <w:r w:rsidRPr="00981F8F">
                          <w:rPr>
                            <w:color w:val="231F20"/>
                            <w:spacing w:val="-11"/>
                            <w:sz w:val="22"/>
                            <w:szCs w:val="22"/>
                          </w:rPr>
                          <w:t xml:space="preserve"> </w:t>
                        </w:r>
                        <w:r w:rsidRPr="00981F8F">
                          <w:rPr>
                            <w:color w:val="231F20"/>
                            <w:sz w:val="22"/>
                            <w:szCs w:val="22"/>
                          </w:rPr>
                          <w:t>or</w:t>
                        </w:r>
                        <w:r w:rsidRPr="00981F8F">
                          <w:rPr>
                            <w:color w:val="231F20"/>
                            <w:spacing w:val="-11"/>
                            <w:sz w:val="22"/>
                            <w:szCs w:val="22"/>
                          </w:rPr>
                          <w:t xml:space="preserve"> </w:t>
                        </w:r>
                        <w:r w:rsidRPr="00981F8F">
                          <w:rPr>
                            <w:color w:val="231F20"/>
                            <w:sz w:val="22"/>
                            <w:szCs w:val="22"/>
                          </w:rPr>
                          <w:t>eligible</w:t>
                        </w:r>
                        <w:r w:rsidRPr="00981F8F">
                          <w:rPr>
                            <w:color w:val="231F20"/>
                            <w:w w:val="99"/>
                            <w:sz w:val="22"/>
                            <w:szCs w:val="22"/>
                          </w:rPr>
                          <w:t xml:space="preserve"> </w:t>
                        </w:r>
                        <w:r w:rsidRPr="00981F8F">
                          <w:rPr>
                            <w:color w:val="231F20"/>
                            <w:sz w:val="22"/>
                            <w:szCs w:val="22"/>
                          </w:rPr>
                          <w:t>student</w:t>
                        </w:r>
                        <w:r w:rsidRPr="00981F8F">
                          <w:rPr>
                            <w:color w:val="231F20"/>
                            <w:spacing w:val="-5"/>
                            <w:sz w:val="22"/>
                            <w:szCs w:val="22"/>
                          </w:rPr>
                          <w:t xml:space="preserve"> </w:t>
                        </w:r>
                        <w:r w:rsidRPr="00981F8F">
                          <w:rPr>
                            <w:color w:val="231F20"/>
                            <w:sz w:val="22"/>
                            <w:szCs w:val="22"/>
                          </w:rPr>
                          <w:t>of</w:t>
                        </w:r>
                        <w:r w:rsidRPr="00981F8F">
                          <w:rPr>
                            <w:color w:val="231F20"/>
                            <w:spacing w:val="-5"/>
                            <w:sz w:val="22"/>
                            <w:szCs w:val="22"/>
                          </w:rPr>
                          <w:t xml:space="preserve"> </w:t>
                        </w:r>
                        <w:r w:rsidRPr="00981F8F">
                          <w:rPr>
                            <w:color w:val="231F20"/>
                            <w:sz w:val="22"/>
                            <w:szCs w:val="22"/>
                          </w:rPr>
                          <w:t>the</w:t>
                        </w:r>
                        <w:r w:rsidRPr="00981F8F">
                          <w:rPr>
                            <w:color w:val="231F20"/>
                            <w:spacing w:val="-5"/>
                            <w:sz w:val="22"/>
                            <w:szCs w:val="22"/>
                          </w:rPr>
                          <w:t xml:space="preserve"> </w:t>
                        </w:r>
                        <w:r w:rsidRPr="00981F8F">
                          <w:rPr>
                            <w:color w:val="231F20"/>
                            <w:sz w:val="22"/>
                            <w:szCs w:val="22"/>
                          </w:rPr>
                          <w:t>time</w:t>
                        </w:r>
                        <w:r w:rsidRPr="00981F8F">
                          <w:rPr>
                            <w:color w:val="231F20"/>
                            <w:spacing w:val="-4"/>
                            <w:sz w:val="22"/>
                            <w:szCs w:val="22"/>
                          </w:rPr>
                          <w:t xml:space="preserve"> </w:t>
                        </w:r>
                        <w:r w:rsidRPr="00981F8F">
                          <w:rPr>
                            <w:color w:val="231F20"/>
                            <w:sz w:val="22"/>
                            <w:szCs w:val="22"/>
                          </w:rPr>
                          <w:t>and</w:t>
                        </w:r>
                        <w:r w:rsidRPr="00981F8F">
                          <w:rPr>
                            <w:color w:val="231F20"/>
                            <w:spacing w:val="-5"/>
                            <w:sz w:val="22"/>
                            <w:szCs w:val="22"/>
                          </w:rPr>
                          <w:t xml:space="preserve"> </w:t>
                        </w:r>
                        <w:r w:rsidRPr="00981F8F">
                          <w:rPr>
                            <w:color w:val="231F20"/>
                            <w:sz w:val="22"/>
                            <w:szCs w:val="22"/>
                          </w:rPr>
                          <w:t>place</w:t>
                        </w:r>
                        <w:r w:rsidRPr="00981F8F">
                          <w:rPr>
                            <w:color w:val="231F20"/>
                            <w:spacing w:val="-5"/>
                            <w:sz w:val="22"/>
                            <w:szCs w:val="22"/>
                          </w:rPr>
                          <w:t xml:space="preserve"> </w:t>
                        </w:r>
                        <w:r w:rsidRPr="00981F8F">
                          <w:rPr>
                            <w:color w:val="231F20"/>
                            <w:sz w:val="22"/>
                            <w:szCs w:val="22"/>
                          </w:rPr>
                          <w:t>where</w:t>
                        </w:r>
                        <w:r w:rsidRPr="00981F8F">
                          <w:rPr>
                            <w:color w:val="231F20"/>
                            <w:spacing w:val="-4"/>
                            <w:sz w:val="22"/>
                            <w:szCs w:val="22"/>
                          </w:rPr>
                          <w:t xml:space="preserve"> </w:t>
                        </w:r>
                        <w:r w:rsidRPr="00981F8F">
                          <w:rPr>
                            <w:color w:val="231F20"/>
                            <w:sz w:val="22"/>
                            <w:szCs w:val="22"/>
                          </w:rPr>
                          <w:t>the</w:t>
                        </w:r>
                        <w:r w:rsidRPr="00981F8F">
                          <w:rPr>
                            <w:color w:val="231F20"/>
                            <w:spacing w:val="-5"/>
                            <w:sz w:val="22"/>
                            <w:szCs w:val="22"/>
                          </w:rPr>
                          <w:t xml:space="preserve"> </w:t>
                        </w:r>
                        <w:r w:rsidRPr="00981F8F">
                          <w:rPr>
                            <w:color w:val="231F20"/>
                            <w:sz w:val="22"/>
                            <w:szCs w:val="22"/>
                          </w:rPr>
                          <w:t>record(s)</w:t>
                        </w:r>
                        <w:r w:rsidRPr="00981F8F">
                          <w:rPr>
                            <w:color w:val="231F20"/>
                            <w:spacing w:val="-5"/>
                            <w:sz w:val="22"/>
                            <w:szCs w:val="22"/>
                          </w:rPr>
                          <w:t xml:space="preserve"> </w:t>
                        </w:r>
                        <w:r w:rsidRPr="00981F8F">
                          <w:rPr>
                            <w:color w:val="231F20"/>
                            <w:sz w:val="22"/>
                            <w:szCs w:val="22"/>
                          </w:rPr>
                          <w:t>may</w:t>
                        </w:r>
                        <w:r w:rsidRPr="00981F8F">
                          <w:rPr>
                            <w:color w:val="231F20"/>
                            <w:spacing w:val="-4"/>
                            <w:sz w:val="22"/>
                            <w:szCs w:val="22"/>
                          </w:rPr>
                          <w:t xml:space="preserve"> </w:t>
                        </w:r>
                        <w:r w:rsidRPr="00981F8F">
                          <w:rPr>
                            <w:color w:val="231F20"/>
                            <w:sz w:val="22"/>
                            <w:szCs w:val="22"/>
                          </w:rPr>
                          <w:t>be</w:t>
                        </w:r>
                        <w:r w:rsidRPr="00981F8F">
                          <w:rPr>
                            <w:color w:val="231F20"/>
                            <w:spacing w:val="-5"/>
                            <w:sz w:val="22"/>
                            <w:szCs w:val="22"/>
                          </w:rPr>
                          <w:t xml:space="preserve"> </w:t>
                        </w:r>
                        <w:r w:rsidRPr="00981F8F">
                          <w:rPr>
                            <w:color w:val="231F20"/>
                            <w:sz w:val="22"/>
                            <w:szCs w:val="22"/>
                          </w:rPr>
                          <w:t>inspected.</w:t>
                        </w:r>
                      </w:p>
                      <w:p w:rsidR="00D128DD" w:rsidRPr="00981F8F" w:rsidRDefault="00D128DD">
                        <w:pPr>
                          <w:pStyle w:val="TableParagraph"/>
                          <w:kinsoku w:val="0"/>
                          <w:overflowPunct w:val="0"/>
                          <w:spacing w:before="8" w:line="180" w:lineRule="exact"/>
                          <w:rPr>
                            <w:sz w:val="18"/>
                            <w:szCs w:val="18"/>
                          </w:rPr>
                        </w:pPr>
                      </w:p>
                      <w:p w:rsidR="00D128DD" w:rsidRPr="00981F8F" w:rsidRDefault="00D128DD">
                        <w:pPr>
                          <w:pStyle w:val="TableParagraph"/>
                          <w:kinsoku w:val="0"/>
                          <w:overflowPunct w:val="0"/>
                          <w:ind w:left="360" w:right="685"/>
                          <w:jc w:val="both"/>
                          <w:rPr>
                            <w:color w:val="000000"/>
                            <w:sz w:val="22"/>
                            <w:szCs w:val="22"/>
                          </w:rPr>
                        </w:pPr>
                        <w:r w:rsidRPr="00981F8F">
                          <w:rPr>
                            <w:b/>
                            <w:bCs/>
                            <w:i/>
                            <w:iCs/>
                            <w:color w:val="231F20"/>
                            <w:sz w:val="22"/>
                            <w:szCs w:val="22"/>
                          </w:rPr>
                          <w:t xml:space="preserve">2) </w:t>
                        </w:r>
                        <w:r w:rsidRPr="00981F8F">
                          <w:rPr>
                            <w:b/>
                            <w:bCs/>
                            <w:i/>
                            <w:iCs/>
                            <w:color w:val="231F20"/>
                            <w:spacing w:val="44"/>
                            <w:sz w:val="22"/>
                            <w:szCs w:val="22"/>
                          </w:rPr>
                          <w:t xml:space="preserve"> </w:t>
                        </w:r>
                        <w:r w:rsidRPr="00981F8F">
                          <w:rPr>
                            <w:b/>
                            <w:bCs/>
                            <w:i/>
                            <w:iCs/>
                            <w:color w:val="231F20"/>
                            <w:sz w:val="22"/>
                            <w:szCs w:val="22"/>
                          </w:rPr>
                          <w:t>The</w:t>
                        </w:r>
                        <w:r w:rsidRPr="00981F8F">
                          <w:rPr>
                            <w:b/>
                            <w:bCs/>
                            <w:i/>
                            <w:iCs/>
                            <w:color w:val="231F20"/>
                            <w:spacing w:val="-3"/>
                            <w:sz w:val="22"/>
                            <w:szCs w:val="22"/>
                          </w:rPr>
                          <w:t xml:space="preserve"> </w:t>
                        </w:r>
                        <w:r w:rsidRPr="00981F8F">
                          <w:rPr>
                            <w:b/>
                            <w:bCs/>
                            <w:i/>
                            <w:iCs/>
                            <w:color w:val="231F20"/>
                            <w:sz w:val="22"/>
                            <w:szCs w:val="22"/>
                          </w:rPr>
                          <w:t>right</w:t>
                        </w:r>
                        <w:r w:rsidRPr="00981F8F">
                          <w:rPr>
                            <w:b/>
                            <w:bCs/>
                            <w:i/>
                            <w:iCs/>
                            <w:color w:val="231F20"/>
                            <w:spacing w:val="-4"/>
                            <w:sz w:val="22"/>
                            <w:szCs w:val="22"/>
                          </w:rPr>
                          <w:t xml:space="preserve"> </w:t>
                        </w:r>
                        <w:r w:rsidRPr="00981F8F">
                          <w:rPr>
                            <w:b/>
                            <w:bCs/>
                            <w:i/>
                            <w:iCs/>
                            <w:color w:val="231F20"/>
                            <w:sz w:val="22"/>
                            <w:szCs w:val="22"/>
                          </w:rPr>
                          <w:t>to</w:t>
                        </w:r>
                        <w:r w:rsidRPr="00981F8F">
                          <w:rPr>
                            <w:b/>
                            <w:bCs/>
                            <w:i/>
                            <w:iCs/>
                            <w:color w:val="231F20"/>
                            <w:spacing w:val="-3"/>
                            <w:sz w:val="22"/>
                            <w:szCs w:val="22"/>
                          </w:rPr>
                          <w:t xml:space="preserve"> </w:t>
                        </w:r>
                        <w:r w:rsidRPr="00981F8F">
                          <w:rPr>
                            <w:b/>
                            <w:bCs/>
                            <w:i/>
                            <w:iCs/>
                            <w:color w:val="231F20"/>
                            <w:sz w:val="22"/>
                            <w:szCs w:val="22"/>
                          </w:rPr>
                          <w:t>inspect</w:t>
                        </w:r>
                        <w:r w:rsidRPr="00981F8F">
                          <w:rPr>
                            <w:b/>
                            <w:bCs/>
                            <w:i/>
                            <w:iCs/>
                            <w:color w:val="231F20"/>
                            <w:spacing w:val="-4"/>
                            <w:sz w:val="22"/>
                            <w:szCs w:val="22"/>
                          </w:rPr>
                          <w:t xml:space="preserve"> </w:t>
                        </w:r>
                        <w:r w:rsidRPr="00981F8F">
                          <w:rPr>
                            <w:b/>
                            <w:bCs/>
                            <w:i/>
                            <w:iCs/>
                            <w:color w:val="231F20"/>
                            <w:sz w:val="22"/>
                            <w:szCs w:val="22"/>
                          </w:rPr>
                          <w:t>and</w:t>
                        </w:r>
                        <w:r w:rsidRPr="00981F8F">
                          <w:rPr>
                            <w:b/>
                            <w:bCs/>
                            <w:i/>
                            <w:iCs/>
                            <w:color w:val="231F20"/>
                            <w:spacing w:val="-4"/>
                            <w:sz w:val="22"/>
                            <w:szCs w:val="22"/>
                          </w:rPr>
                          <w:t xml:space="preserve"> </w:t>
                        </w:r>
                        <w:r w:rsidRPr="00981F8F">
                          <w:rPr>
                            <w:b/>
                            <w:bCs/>
                            <w:i/>
                            <w:iCs/>
                            <w:color w:val="231F20"/>
                            <w:sz w:val="22"/>
                            <w:szCs w:val="22"/>
                          </w:rPr>
                          <w:t>review</w:t>
                        </w:r>
                        <w:r w:rsidRPr="00981F8F">
                          <w:rPr>
                            <w:b/>
                            <w:bCs/>
                            <w:i/>
                            <w:iCs/>
                            <w:color w:val="231F20"/>
                            <w:spacing w:val="-4"/>
                            <w:sz w:val="22"/>
                            <w:szCs w:val="22"/>
                          </w:rPr>
                          <w:t xml:space="preserve"> </w:t>
                        </w:r>
                        <w:r w:rsidRPr="00981F8F">
                          <w:rPr>
                            <w:b/>
                            <w:bCs/>
                            <w:i/>
                            <w:iCs/>
                            <w:color w:val="231F20"/>
                            <w:sz w:val="22"/>
                            <w:szCs w:val="22"/>
                          </w:rPr>
                          <w:t>logs</w:t>
                        </w:r>
                        <w:r w:rsidRPr="00981F8F">
                          <w:rPr>
                            <w:b/>
                            <w:bCs/>
                            <w:i/>
                            <w:iCs/>
                            <w:color w:val="231F20"/>
                            <w:spacing w:val="-3"/>
                            <w:sz w:val="22"/>
                            <w:szCs w:val="22"/>
                          </w:rPr>
                          <w:t xml:space="preserve"> </w:t>
                        </w:r>
                        <w:r w:rsidRPr="00981F8F">
                          <w:rPr>
                            <w:b/>
                            <w:bCs/>
                            <w:i/>
                            <w:iCs/>
                            <w:color w:val="231F20"/>
                            <w:sz w:val="22"/>
                            <w:szCs w:val="22"/>
                          </w:rPr>
                          <w:t>documenting</w:t>
                        </w:r>
                        <w:r w:rsidRPr="00981F8F">
                          <w:rPr>
                            <w:b/>
                            <w:bCs/>
                            <w:i/>
                            <w:iCs/>
                            <w:color w:val="231F20"/>
                            <w:spacing w:val="-4"/>
                            <w:sz w:val="22"/>
                            <w:szCs w:val="22"/>
                          </w:rPr>
                          <w:t xml:space="preserve"> </w:t>
                        </w:r>
                        <w:r w:rsidRPr="00981F8F">
                          <w:rPr>
                            <w:b/>
                            <w:bCs/>
                            <w:i/>
                            <w:iCs/>
                            <w:color w:val="231F20"/>
                            <w:sz w:val="22"/>
                            <w:szCs w:val="22"/>
                          </w:rPr>
                          <w:t>disclosures</w:t>
                        </w:r>
                        <w:r w:rsidRPr="00981F8F">
                          <w:rPr>
                            <w:b/>
                            <w:bCs/>
                            <w:i/>
                            <w:iCs/>
                            <w:color w:val="231F20"/>
                            <w:spacing w:val="-4"/>
                            <w:sz w:val="22"/>
                            <w:szCs w:val="22"/>
                          </w:rPr>
                          <w:t xml:space="preserve"> </w:t>
                        </w:r>
                        <w:r w:rsidRPr="00981F8F">
                          <w:rPr>
                            <w:b/>
                            <w:bCs/>
                            <w:i/>
                            <w:iCs/>
                            <w:color w:val="231F20"/>
                            <w:sz w:val="22"/>
                            <w:szCs w:val="22"/>
                          </w:rPr>
                          <w:t>of</w:t>
                        </w:r>
                        <w:r w:rsidRPr="00981F8F">
                          <w:rPr>
                            <w:b/>
                            <w:bCs/>
                            <w:i/>
                            <w:iCs/>
                            <w:color w:val="231F20"/>
                            <w:spacing w:val="-4"/>
                            <w:sz w:val="22"/>
                            <w:szCs w:val="22"/>
                          </w:rPr>
                          <w:t xml:space="preserve"> </w:t>
                        </w:r>
                        <w:r w:rsidRPr="00981F8F">
                          <w:rPr>
                            <w:b/>
                            <w:bCs/>
                            <w:i/>
                            <w:iCs/>
                            <w:color w:val="231F20"/>
                            <w:sz w:val="22"/>
                            <w:szCs w:val="22"/>
                          </w:rPr>
                          <w:t>the</w:t>
                        </w:r>
                        <w:r w:rsidRPr="00981F8F">
                          <w:rPr>
                            <w:b/>
                            <w:bCs/>
                            <w:i/>
                            <w:iCs/>
                            <w:color w:val="231F20"/>
                            <w:spacing w:val="-3"/>
                            <w:sz w:val="22"/>
                            <w:szCs w:val="22"/>
                          </w:rPr>
                          <w:t xml:space="preserve"> </w:t>
                        </w:r>
                        <w:r w:rsidRPr="00981F8F">
                          <w:rPr>
                            <w:b/>
                            <w:bCs/>
                            <w:i/>
                            <w:iCs/>
                            <w:color w:val="231F20"/>
                            <w:sz w:val="22"/>
                            <w:szCs w:val="22"/>
                          </w:rPr>
                          <w:t>student</w:t>
                        </w:r>
                        <w:r w:rsidRPr="00981F8F">
                          <w:rPr>
                            <w:b/>
                            <w:bCs/>
                            <w:i/>
                            <w:iCs/>
                            <w:color w:val="231F20"/>
                            <w:spacing w:val="-18"/>
                            <w:sz w:val="22"/>
                            <w:szCs w:val="22"/>
                          </w:rPr>
                          <w:t>’</w:t>
                        </w:r>
                        <w:r w:rsidRPr="00981F8F">
                          <w:rPr>
                            <w:b/>
                            <w:bCs/>
                            <w:i/>
                            <w:iCs/>
                            <w:color w:val="231F20"/>
                            <w:sz w:val="22"/>
                            <w:szCs w:val="22"/>
                          </w:rPr>
                          <w:t>s</w:t>
                        </w:r>
                        <w:r w:rsidRPr="00981F8F">
                          <w:rPr>
                            <w:b/>
                            <w:bCs/>
                            <w:i/>
                            <w:iCs/>
                            <w:color w:val="231F20"/>
                            <w:spacing w:val="-4"/>
                            <w:sz w:val="22"/>
                            <w:szCs w:val="22"/>
                          </w:rPr>
                          <w:t xml:space="preserve"> </w:t>
                        </w:r>
                        <w:r w:rsidRPr="00981F8F">
                          <w:rPr>
                            <w:b/>
                            <w:bCs/>
                            <w:i/>
                            <w:iCs/>
                            <w:color w:val="231F20"/>
                            <w:sz w:val="22"/>
                            <w:szCs w:val="22"/>
                          </w:rPr>
                          <w:t>education</w:t>
                        </w:r>
                        <w:r w:rsidRPr="00981F8F">
                          <w:rPr>
                            <w:b/>
                            <w:bCs/>
                            <w:i/>
                            <w:iCs/>
                            <w:color w:val="231F20"/>
                            <w:spacing w:val="-4"/>
                            <w:sz w:val="22"/>
                            <w:szCs w:val="22"/>
                          </w:rPr>
                          <w:t xml:space="preserve"> </w:t>
                        </w:r>
                        <w:r w:rsidRPr="00981F8F">
                          <w:rPr>
                            <w:b/>
                            <w:bCs/>
                            <w:i/>
                            <w:iCs/>
                            <w:color w:val="231F20"/>
                            <w:sz w:val="22"/>
                            <w:szCs w:val="22"/>
                          </w:rPr>
                          <w:t>records.</w:t>
                        </w:r>
                      </w:p>
                      <w:p w:rsidR="00D128DD" w:rsidRPr="00981F8F" w:rsidRDefault="00D128DD">
                        <w:pPr>
                          <w:pStyle w:val="TableParagraph"/>
                          <w:kinsoku w:val="0"/>
                          <w:overflowPunct w:val="0"/>
                          <w:spacing w:before="1" w:line="200" w:lineRule="exact"/>
                          <w:rPr>
                            <w:sz w:val="20"/>
                            <w:szCs w:val="20"/>
                          </w:rPr>
                        </w:pPr>
                      </w:p>
                      <w:p w:rsidR="00D128DD" w:rsidRPr="00981F8F" w:rsidRDefault="00D128DD">
                        <w:pPr>
                          <w:pStyle w:val="TableParagraph"/>
                          <w:kinsoku w:val="0"/>
                          <w:overflowPunct w:val="0"/>
                          <w:spacing w:line="242" w:lineRule="exact"/>
                          <w:ind w:left="360" w:right="-13"/>
                          <w:jc w:val="both"/>
                          <w:rPr>
                            <w:color w:val="000000"/>
                            <w:sz w:val="22"/>
                            <w:szCs w:val="22"/>
                          </w:rPr>
                        </w:pPr>
                        <w:r w:rsidRPr="00981F8F">
                          <w:rPr>
                            <w:b/>
                            <w:bCs/>
                            <w:color w:val="231F20"/>
                            <w:sz w:val="22"/>
                            <w:szCs w:val="22"/>
                          </w:rPr>
                          <w:t>Except</w:t>
                        </w:r>
                        <w:r w:rsidRPr="00981F8F">
                          <w:rPr>
                            <w:b/>
                            <w:bCs/>
                            <w:color w:val="231F20"/>
                            <w:spacing w:val="16"/>
                            <w:sz w:val="22"/>
                            <w:szCs w:val="22"/>
                          </w:rPr>
                          <w:t xml:space="preserve"> </w:t>
                        </w:r>
                        <w:r w:rsidRPr="00981F8F">
                          <w:rPr>
                            <w:b/>
                            <w:bCs/>
                            <w:color w:val="231F20"/>
                            <w:sz w:val="22"/>
                            <w:szCs w:val="22"/>
                          </w:rPr>
                          <w:t>for</w:t>
                        </w:r>
                        <w:r w:rsidRPr="00981F8F">
                          <w:rPr>
                            <w:b/>
                            <w:bCs/>
                            <w:color w:val="231F20"/>
                            <w:spacing w:val="13"/>
                            <w:sz w:val="22"/>
                            <w:szCs w:val="22"/>
                          </w:rPr>
                          <w:t xml:space="preserve"> </w:t>
                        </w:r>
                        <w:r w:rsidRPr="00981F8F">
                          <w:rPr>
                            <w:b/>
                            <w:bCs/>
                            <w:color w:val="231F20"/>
                            <w:sz w:val="22"/>
                            <w:szCs w:val="22"/>
                          </w:rPr>
                          <w:t>disclosu</w:t>
                        </w:r>
                        <w:r w:rsidRPr="00981F8F">
                          <w:rPr>
                            <w:b/>
                            <w:bCs/>
                            <w:color w:val="231F20"/>
                            <w:spacing w:val="-4"/>
                            <w:sz w:val="22"/>
                            <w:szCs w:val="22"/>
                          </w:rPr>
                          <w:t>r</w:t>
                        </w:r>
                        <w:r w:rsidRPr="00981F8F">
                          <w:rPr>
                            <w:b/>
                            <w:bCs/>
                            <w:color w:val="231F20"/>
                            <w:sz w:val="22"/>
                            <w:szCs w:val="22"/>
                          </w:rPr>
                          <w:t>es</w:t>
                        </w:r>
                        <w:r w:rsidRPr="00981F8F">
                          <w:rPr>
                            <w:b/>
                            <w:bCs/>
                            <w:color w:val="231F20"/>
                            <w:spacing w:val="17"/>
                            <w:sz w:val="22"/>
                            <w:szCs w:val="22"/>
                          </w:rPr>
                          <w:t xml:space="preserve"> </w:t>
                        </w:r>
                        <w:r w:rsidRPr="00981F8F">
                          <w:rPr>
                            <w:b/>
                            <w:bCs/>
                            <w:color w:val="231F20"/>
                            <w:sz w:val="22"/>
                            <w:szCs w:val="22"/>
                          </w:rPr>
                          <w:t>to</w:t>
                        </w:r>
                        <w:r w:rsidRPr="00981F8F">
                          <w:rPr>
                            <w:b/>
                            <w:bCs/>
                            <w:color w:val="231F20"/>
                            <w:spacing w:val="17"/>
                            <w:sz w:val="22"/>
                            <w:szCs w:val="22"/>
                          </w:rPr>
                          <w:t xml:space="preserve"> </w:t>
                        </w:r>
                        <w:r w:rsidRPr="00981F8F">
                          <w:rPr>
                            <w:b/>
                            <w:bCs/>
                            <w:color w:val="231F20"/>
                            <w:sz w:val="22"/>
                            <w:szCs w:val="22"/>
                          </w:rPr>
                          <w:t>school</w:t>
                        </w:r>
                        <w:r w:rsidRPr="00981F8F">
                          <w:rPr>
                            <w:b/>
                            <w:bCs/>
                            <w:color w:val="231F20"/>
                            <w:spacing w:val="17"/>
                            <w:sz w:val="22"/>
                            <w:szCs w:val="22"/>
                          </w:rPr>
                          <w:t xml:space="preserve"> </w:t>
                        </w:r>
                        <w:r w:rsidRPr="00981F8F">
                          <w:rPr>
                            <w:b/>
                            <w:bCs/>
                            <w:color w:val="231F20"/>
                            <w:sz w:val="22"/>
                            <w:szCs w:val="22"/>
                          </w:rPr>
                          <w:t>officials,</w:t>
                        </w:r>
                        <w:r w:rsidRPr="00981F8F">
                          <w:rPr>
                            <w:b/>
                            <w:bCs/>
                            <w:color w:val="231F20"/>
                            <w:spacing w:val="17"/>
                            <w:sz w:val="22"/>
                            <w:szCs w:val="22"/>
                          </w:rPr>
                          <w:t xml:space="preserve"> </w:t>
                        </w:r>
                        <w:r w:rsidRPr="00981F8F">
                          <w:rPr>
                            <w:b/>
                            <w:bCs/>
                            <w:color w:val="231F20"/>
                            <w:sz w:val="22"/>
                            <w:szCs w:val="22"/>
                          </w:rPr>
                          <w:t>disclosu</w:t>
                        </w:r>
                        <w:r w:rsidRPr="00981F8F">
                          <w:rPr>
                            <w:b/>
                            <w:bCs/>
                            <w:color w:val="231F20"/>
                            <w:spacing w:val="-4"/>
                            <w:sz w:val="22"/>
                            <w:szCs w:val="22"/>
                          </w:rPr>
                          <w:t>r</w:t>
                        </w:r>
                        <w:r w:rsidRPr="00981F8F">
                          <w:rPr>
                            <w:b/>
                            <w:bCs/>
                            <w:color w:val="231F20"/>
                            <w:sz w:val="22"/>
                            <w:szCs w:val="22"/>
                          </w:rPr>
                          <w:t>es</w:t>
                        </w:r>
                        <w:r w:rsidRPr="00981F8F">
                          <w:rPr>
                            <w:b/>
                            <w:bCs/>
                            <w:color w:val="231F20"/>
                            <w:spacing w:val="17"/>
                            <w:sz w:val="22"/>
                            <w:szCs w:val="22"/>
                          </w:rPr>
                          <w:t xml:space="preserve"> </w:t>
                        </w:r>
                        <w:r w:rsidRPr="00981F8F">
                          <w:rPr>
                            <w:b/>
                            <w:bCs/>
                            <w:color w:val="231F20"/>
                            <w:spacing w:val="-4"/>
                            <w:sz w:val="22"/>
                            <w:szCs w:val="22"/>
                          </w:rPr>
                          <w:t>r</w:t>
                        </w:r>
                        <w:r w:rsidRPr="00981F8F">
                          <w:rPr>
                            <w:b/>
                            <w:bCs/>
                            <w:color w:val="231F20"/>
                            <w:sz w:val="22"/>
                            <w:szCs w:val="22"/>
                          </w:rPr>
                          <w:t>elated</w:t>
                        </w:r>
                        <w:r w:rsidRPr="00981F8F">
                          <w:rPr>
                            <w:b/>
                            <w:bCs/>
                            <w:color w:val="231F20"/>
                            <w:spacing w:val="17"/>
                            <w:sz w:val="22"/>
                            <w:szCs w:val="22"/>
                          </w:rPr>
                          <w:t xml:space="preserve"> </w:t>
                        </w:r>
                        <w:r w:rsidRPr="00981F8F">
                          <w:rPr>
                            <w:b/>
                            <w:bCs/>
                            <w:color w:val="231F20"/>
                            <w:sz w:val="22"/>
                            <w:szCs w:val="22"/>
                          </w:rPr>
                          <w:t>to</w:t>
                        </w:r>
                        <w:r w:rsidRPr="00981F8F">
                          <w:rPr>
                            <w:b/>
                            <w:bCs/>
                            <w:color w:val="231F20"/>
                            <w:spacing w:val="17"/>
                            <w:sz w:val="22"/>
                            <w:szCs w:val="22"/>
                          </w:rPr>
                          <w:t xml:space="preserve"> </w:t>
                        </w:r>
                        <w:r w:rsidRPr="00981F8F">
                          <w:rPr>
                            <w:b/>
                            <w:bCs/>
                            <w:color w:val="231F20"/>
                            <w:sz w:val="22"/>
                            <w:szCs w:val="22"/>
                          </w:rPr>
                          <w:t>some</w:t>
                        </w:r>
                        <w:r w:rsidRPr="00981F8F">
                          <w:rPr>
                            <w:b/>
                            <w:bCs/>
                            <w:color w:val="231F20"/>
                            <w:spacing w:val="17"/>
                            <w:sz w:val="22"/>
                            <w:szCs w:val="22"/>
                          </w:rPr>
                          <w:t xml:space="preserve"> </w:t>
                        </w:r>
                        <w:r w:rsidRPr="00981F8F">
                          <w:rPr>
                            <w:b/>
                            <w:bCs/>
                            <w:color w:val="231F20"/>
                            <w:sz w:val="22"/>
                            <w:szCs w:val="22"/>
                          </w:rPr>
                          <w:t>judicial</w:t>
                        </w:r>
                        <w:r w:rsidRPr="00981F8F">
                          <w:rPr>
                            <w:b/>
                            <w:bCs/>
                            <w:color w:val="231F20"/>
                            <w:spacing w:val="16"/>
                            <w:sz w:val="22"/>
                            <w:szCs w:val="22"/>
                          </w:rPr>
                          <w:t xml:space="preserve"> </w:t>
                        </w:r>
                        <w:r w:rsidRPr="00981F8F">
                          <w:rPr>
                            <w:b/>
                            <w:bCs/>
                            <w:color w:val="231F20"/>
                            <w:sz w:val="22"/>
                            <w:szCs w:val="22"/>
                          </w:rPr>
                          <w:t>orders</w:t>
                        </w:r>
                        <w:r w:rsidRPr="00981F8F">
                          <w:rPr>
                            <w:b/>
                            <w:bCs/>
                            <w:color w:val="231F20"/>
                            <w:spacing w:val="17"/>
                            <w:sz w:val="22"/>
                            <w:szCs w:val="22"/>
                          </w:rPr>
                          <w:t xml:space="preserve"> </w:t>
                        </w:r>
                        <w:r w:rsidRPr="00981F8F">
                          <w:rPr>
                            <w:b/>
                            <w:bCs/>
                            <w:color w:val="231F20"/>
                            <w:sz w:val="22"/>
                            <w:szCs w:val="22"/>
                          </w:rPr>
                          <w:t>or</w:t>
                        </w:r>
                        <w:r w:rsidRPr="00981F8F">
                          <w:rPr>
                            <w:b/>
                            <w:bCs/>
                            <w:color w:val="231F20"/>
                            <w:spacing w:val="13"/>
                            <w:sz w:val="22"/>
                            <w:szCs w:val="22"/>
                          </w:rPr>
                          <w:t xml:space="preserve"> </w:t>
                        </w:r>
                        <w:r w:rsidRPr="00981F8F">
                          <w:rPr>
                            <w:b/>
                            <w:bCs/>
                            <w:color w:val="231F20"/>
                            <w:sz w:val="22"/>
                            <w:szCs w:val="22"/>
                          </w:rPr>
                          <w:t>lawfully</w:t>
                        </w:r>
                        <w:r w:rsidRPr="00981F8F">
                          <w:rPr>
                            <w:b/>
                            <w:bCs/>
                            <w:color w:val="231F20"/>
                            <w:spacing w:val="17"/>
                            <w:sz w:val="22"/>
                            <w:szCs w:val="22"/>
                          </w:rPr>
                          <w:t xml:space="preserve"> </w:t>
                        </w:r>
                        <w:r w:rsidRPr="00981F8F">
                          <w:rPr>
                            <w:b/>
                            <w:bCs/>
                            <w:color w:val="231F20"/>
                            <w:sz w:val="22"/>
                            <w:szCs w:val="22"/>
                          </w:rPr>
                          <w:t>issued subpoena,</w:t>
                        </w:r>
                        <w:r w:rsidRPr="00981F8F">
                          <w:rPr>
                            <w:b/>
                            <w:bCs/>
                            <w:color w:val="231F20"/>
                            <w:spacing w:val="3"/>
                            <w:sz w:val="22"/>
                            <w:szCs w:val="22"/>
                          </w:rPr>
                          <w:t xml:space="preserve"> </w:t>
                        </w:r>
                        <w:r w:rsidRPr="00981F8F">
                          <w:rPr>
                            <w:b/>
                            <w:bCs/>
                            <w:color w:val="231F20"/>
                            <w:sz w:val="22"/>
                            <w:szCs w:val="22"/>
                          </w:rPr>
                          <w:t>disclosu</w:t>
                        </w:r>
                        <w:r w:rsidRPr="00981F8F">
                          <w:rPr>
                            <w:b/>
                            <w:bCs/>
                            <w:color w:val="231F20"/>
                            <w:spacing w:val="-5"/>
                            <w:sz w:val="22"/>
                            <w:szCs w:val="22"/>
                          </w:rPr>
                          <w:t>r</w:t>
                        </w:r>
                        <w:r w:rsidRPr="00981F8F">
                          <w:rPr>
                            <w:b/>
                            <w:bCs/>
                            <w:color w:val="231F20"/>
                            <w:sz w:val="22"/>
                            <w:szCs w:val="22"/>
                          </w:rPr>
                          <w:t>es</w:t>
                        </w:r>
                        <w:r w:rsidRPr="00981F8F">
                          <w:rPr>
                            <w:b/>
                            <w:bCs/>
                            <w:color w:val="231F20"/>
                            <w:spacing w:val="3"/>
                            <w:sz w:val="22"/>
                            <w:szCs w:val="22"/>
                          </w:rPr>
                          <w:t xml:space="preserve"> </w:t>
                        </w:r>
                        <w:r w:rsidRPr="00981F8F">
                          <w:rPr>
                            <w:b/>
                            <w:bCs/>
                            <w:color w:val="231F20"/>
                            <w:sz w:val="22"/>
                            <w:szCs w:val="22"/>
                          </w:rPr>
                          <w:t>of</w:t>
                        </w:r>
                        <w:r w:rsidRPr="00981F8F">
                          <w:rPr>
                            <w:b/>
                            <w:bCs/>
                            <w:color w:val="231F20"/>
                            <w:spacing w:val="3"/>
                            <w:sz w:val="22"/>
                            <w:szCs w:val="22"/>
                          </w:rPr>
                          <w:t xml:space="preserve"> </w:t>
                        </w:r>
                        <w:r w:rsidRPr="00981F8F">
                          <w:rPr>
                            <w:b/>
                            <w:bCs/>
                            <w:color w:val="231F20"/>
                            <w:sz w:val="22"/>
                            <w:szCs w:val="22"/>
                          </w:rPr>
                          <w:t>di</w:t>
                        </w:r>
                        <w:r w:rsidRPr="00981F8F">
                          <w:rPr>
                            <w:b/>
                            <w:bCs/>
                            <w:color w:val="231F20"/>
                            <w:spacing w:val="-5"/>
                            <w:sz w:val="22"/>
                            <w:szCs w:val="22"/>
                          </w:rPr>
                          <w:t>r</w:t>
                        </w:r>
                        <w:r w:rsidRPr="00981F8F">
                          <w:rPr>
                            <w:b/>
                            <w:bCs/>
                            <w:color w:val="231F20"/>
                            <w:sz w:val="22"/>
                            <w:szCs w:val="22"/>
                          </w:rPr>
                          <w:t>ectory</w:t>
                        </w:r>
                        <w:r w:rsidRPr="00981F8F">
                          <w:rPr>
                            <w:b/>
                            <w:bCs/>
                            <w:color w:val="231F20"/>
                            <w:spacing w:val="3"/>
                            <w:sz w:val="22"/>
                            <w:szCs w:val="22"/>
                          </w:rPr>
                          <w:t xml:space="preserve"> </w:t>
                        </w:r>
                        <w:r w:rsidRPr="00981F8F">
                          <w:rPr>
                            <w:b/>
                            <w:bCs/>
                            <w:color w:val="231F20"/>
                            <w:sz w:val="22"/>
                            <w:szCs w:val="22"/>
                          </w:rPr>
                          <w:t>information,</w:t>
                        </w:r>
                        <w:r w:rsidRPr="00981F8F">
                          <w:rPr>
                            <w:b/>
                            <w:bCs/>
                            <w:color w:val="231F20"/>
                            <w:spacing w:val="3"/>
                            <w:sz w:val="22"/>
                            <w:szCs w:val="22"/>
                          </w:rPr>
                          <w:t xml:space="preserve"> </w:t>
                        </w:r>
                        <w:r w:rsidRPr="00981F8F">
                          <w:rPr>
                            <w:b/>
                            <w:bCs/>
                            <w:color w:val="231F20"/>
                            <w:sz w:val="22"/>
                            <w:szCs w:val="22"/>
                          </w:rPr>
                          <w:t>and</w:t>
                        </w:r>
                        <w:r w:rsidRPr="00981F8F">
                          <w:rPr>
                            <w:b/>
                            <w:bCs/>
                            <w:color w:val="231F20"/>
                            <w:spacing w:val="3"/>
                            <w:sz w:val="22"/>
                            <w:szCs w:val="22"/>
                          </w:rPr>
                          <w:t xml:space="preserve"> </w:t>
                        </w:r>
                        <w:r w:rsidRPr="00981F8F">
                          <w:rPr>
                            <w:b/>
                            <w:bCs/>
                            <w:color w:val="231F20"/>
                            <w:sz w:val="22"/>
                            <w:szCs w:val="22"/>
                          </w:rPr>
                          <w:t>disclosu</w:t>
                        </w:r>
                        <w:r w:rsidRPr="00981F8F">
                          <w:rPr>
                            <w:b/>
                            <w:bCs/>
                            <w:color w:val="231F20"/>
                            <w:spacing w:val="-5"/>
                            <w:sz w:val="22"/>
                            <w:szCs w:val="22"/>
                          </w:rPr>
                          <w:t>r</w:t>
                        </w:r>
                        <w:r w:rsidRPr="00981F8F">
                          <w:rPr>
                            <w:b/>
                            <w:bCs/>
                            <w:color w:val="231F20"/>
                            <w:sz w:val="22"/>
                            <w:szCs w:val="22"/>
                          </w:rPr>
                          <w:t>es</w:t>
                        </w:r>
                        <w:r w:rsidRPr="00981F8F">
                          <w:rPr>
                            <w:b/>
                            <w:bCs/>
                            <w:color w:val="231F20"/>
                            <w:spacing w:val="3"/>
                            <w:sz w:val="22"/>
                            <w:szCs w:val="22"/>
                          </w:rPr>
                          <w:t xml:space="preserve"> </w:t>
                        </w:r>
                        <w:r w:rsidRPr="00981F8F">
                          <w:rPr>
                            <w:b/>
                            <w:bCs/>
                            <w:color w:val="231F20"/>
                            <w:sz w:val="22"/>
                            <w:szCs w:val="22"/>
                          </w:rPr>
                          <w:t>to</w:t>
                        </w:r>
                        <w:r w:rsidRPr="00981F8F">
                          <w:rPr>
                            <w:b/>
                            <w:bCs/>
                            <w:color w:val="231F20"/>
                            <w:spacing w:val="4"/>
                            <w:sz w:val="22"/>
                            <w:szCs w:val="22"/>
                          </w:rPr>
                          <w:t xml:space="preserve"> </w:t>
                        </w:r>
                        <w:r w:rsidRPr="00981F8F">
                          <w:rPr>
                            <w:b/>
                            <w:bCs/>
                            <w:color w:val="231F20"/>
                            <w:sz w:val="22"/>
                            <w:szCs w:val="22"/>
                          </w:rPr>
                          <w:t>the</w:t>
                        </w:r>
                        <w:r w:rsidRPr="00981F8F">
                          <w:rPr>
                            <w:b/>
                            <w:bCs/>
                            <w:color w:val="231F20"/>
                            <w:spacing w:val="3"/>
                            <w:sz w:val="22"/>
                            <w:szCs w:val="22"/>
                          </w:rPr>
                          <w:t xml:space="preserve"> </w:t>
                        </w:r>
                        <w:r w:rsidRPr="00981F8F">
                          <w:rPr>
                            <w:b/>
                            <w:bCs/>
                            <w:color w:val="231F20"/>
                            <w:sz w:val="22"/>
                            <w:szCs w:val="22"/>
                          </w:rPr>
                          <w:t>pa</w:t>
                        </w:r>
                        <w:r w:rsidRPr="00981F8F">
                          <w:rPr>
                            <w:b/>
                            <w:bCs/>
                            <w:color w:val="231F20"/>
                            <w:spacing w:val="-4"/>
                            <w:sz w:val="22"/>
                            <w:szCs w:val="22"/>
                          </w:rPr>
                          <w:t>r</w:t>
                        </w:r>
                        <w:r w:rsidRPr="00981F8F">
                          <w:rPr>
                            <w:b/>
                            <w:bCs/>
                            <w:color w:val="231F20"/>
                            <w:sz w:val="22"/>
                            <w:szCs w:val="22"/>
                          </w:rPr>
                          <w:t>ent</w:t>
                        </w:r>
                        <w:r w:rsidRPr="00981F8F">
                          <w:rPr>
                            <w:b/>
                            <w:bCs/>
                            <w:color w:val="231F20"/>
                            <w:spacing w:val="3"/>
                            <w:sz w:val="22"/>
                            <w:szCs w:val="22"/>
                          </w:rPr>
                          <w:t xml:space="preserve"> </w:t>
                        </w:r>
                        <w:r w:rsidRPr="00981F8F">
                          <w:rPr>
                            <w:b/>
                            <w:bCs/>
                            <w:color w:val="231F20"/>
                            <w:sz w:val="22"/>
                            <w:szCs w:val="22"/>
                          </w:rPr>
                          <w:t>or</w:t>
                        </w:r>
                        <w:r w:rsidRPr="00981F8F">
                          <w:rPr>
                            <w:b/>
                            <w:bCs/>
                            <w:color w:val="231F20"/>
                            <w:spacing w:val="54"/>
                            <w:sz w:val="22"/>
                            <w:szCs w:val="22"/>
                          </w:rPr>
                          <w:t xml:space="preserve"> </w:t>
                        </w:r>
                        <w:r w:rsidRPr="00981F8F">
                          <w:rPr>
                            <w:b/>
                            <w:bCs/>
                            <w:color w:val="231F20"/>
                            <w:sz w:val="22"/>
                            <w:szCs w:val="22"/>
                          </w:rPr>
                          <w:t>eligible,</w:t>
                        </w:r>
                        <w:r w:rsidRPr="00981F8F">
                          <w:rPr>
                            <w:b/>
                            <w:bCs/>
                            <w:color w:val="231F20"/>
                            <w:spacing w:val="3"/>
                            <w:sz w:val="22"/>
                            <w:szCs w:val="22"/>
                          </w:rPr>
                          <w:t xml:space="preserve"> </w:t>
                        </w:r>
                        <w:r w:rsidRPr="00981F8F">
                          <w:rPr>
                            <w:b/>
                            <w:bCs/>
                            <w:color w:val="231F20"/>
                            <w:sz w:val="22"/>
                            <w:szCs w:val="22"/>
                          </w:rPr>
                          <w:t>FER</w:t>
                        </w:r>
                        <w:r w:rsidRPr="00981F8F">
                          <w:rPr>
                            <w:b/>
                            <w:bCs/>
                            <w:color w:val="231F20"/>
                            <w:spacing w:val="-18"/>
                            <w:sz w:val="22"/>
                            <w:szCs w:val="22"/>
                          </w:rPr>
                          <w:t>P</w:t>
                        </w:r>
                        <w:r w:rsidRPr="00981F8F">
                          <w:rPr>
                            <w:b/>
                            <w:bCs/>
                            <w:color w:val="231F20"/>
                            <w:sz w:val="22"/>
                            <w:szCs w:val="22"/>
                          </w:rPr>
                          <w:t xml:space="preserve">A </w:t>
                        </w:r>
                        <w:r w:rsidRPr="00981F8F">
                          <w:rPr>
                            <w:b/>
                            <w:bCs/>
                            <w:color w:val="231F20"/>
                            <w:spacing w:val="-5"/>
                            <w:sz w:val="22"/>
                            <w:szCs w:val="22"/>
                          </w:rPr>
                          <w:t>r</w:t>
                        </w:r>
                        <w:r w:rsidRPr="00981F8F">
                          <w:rPr>
                            <w:b/>
                            <w:bCs/>
                            <w:color w:val="231F20"/>
                            <w:sz w:val="22"/>
                            <w:szCs w:val="22"/>
                          </w:rPr>
                          <w:t>egulations</w:t>
                        </w:r>
                        <w:r w:rsidRPr="00981F8F">
                          <w:rPr>
                            <w:b/>
                            <w:bCs/>
                            <w:color w:val="231F20"/>
                            <w:spacing w:val="-6"/>
                            <w:sz w:val="22"/>
                            <w:szCs w:val="22"/>
                          </w:rPr>
                          <w:t xml:space="preserve"> </w:t>
                        </w:r>
                        <w:r w:rsidRPr="00981F8F">
                          <w:rPr>
                            <w:b/>
                            <w:bCs/>
                            <w:color w:val="231F20"/>
                            <w:spacing w:val="-5"/>
                            <w:sz w:val="22"/>
                            <w:szCs w:val="22"/>
                          </w:rPr>
                          <w:t>r</w:t>
                        </w:r>
                        <w:r w:rsidRPr="00981F8F">
                          <w:rPr>
                            <w:b/>
                            <w:bCs/>
                            <w:color w:val="231F20"/>
                            <w:sz w:val="22"/>
                            <w:szCs w:val="22"/>
                          </w:rPr>
                          <w:t>equi</w:t>
                        </w:r>
                        <w:r w:rsidRPr="00981F8F">
                          <w:rPr>
                            <w:b/>
                            <w:bCs/>
                            <w:color w:val="231F20"/>
                            <w:spacing w:val="-5"/>
                            <w:sz w:val="22"/>
                            <w:szCs w:val="22"/>
                          </w:rPr>
                          <w:t>r</w:t>
                        </w:r>
                        <w:r w:rsidRPr="00981F8F">
                          <w:rPr>
                            <w:b/>
                            <w:bCs/>
                            <w:color w:val="231F20"/>
                            <w:sz w:val="22"/>
                            <w:szCs w:val="22"/>
                          </w:rPr>
                          <w:t>e</w:t>
                        </w:r>
                        <w:r w:rsidRPr="00981F8F">
                          <w:rPr>
                            <w:b/>
                            <w:bCs/>
                            <w:color w:val="231F20"/>
                            <w:spacing w:val="-5"/>
                            <w:sz w:val="22"/>
                            <w:szCs w:val="22"/>
                          </w:rPr>
                          <w:t xml:space="preserve"> </w:t>
                        </w:r>
                        <w:r w:rsidRPr="00981F8F">
                          <w:rPr>
                            <w:b/>
                            <w:bCs/>
                            <w:color w:val="231F20"/>
                            <w:sz w:val="22"/>
                            <w:szCs w:val="22"/>
                          </w:rPr>
                          <w:t>the</w:t>
                        </w:r>
                        <w:r w:rsidRPr="00981F8F">
                          <w:rPr>
                            <w:b/>
                            <w:bCs/>
                            <w:color w:val="231F20"/>
                            <w:spacing w:val="-5"/>
                            <w:sz w:val="22"/>
                            <w:szCs w:val="22"/>
                          </w:rPr>
                          <w:t xml:space="preserve"> </w:t>
                        </w:r>
                        <w:r w:rsidRPr="00981F8F">
                          <w:rPr>
                            <w:b/>
                            <w:bCs/>
                            <w:color w:val="231F20"/>
                            <w:sz w:val="22"/>
                            <w:szCs w:val="22"/>
                          </w:rPr>
                          <w:t>District</w:t>
                        </w:r>
                        <w:r w:rsidRPr="00981F8F">
                          <w:rPr>
                            <w:b/>
                            <w:bCs/>
                            <w:color w:val="231F20"/>
                            <w:spacing w:val="-5"/>
                            <w:sz w:val="22"/>
                            <w:szCs w:val="22"/>
                          </w:rPr>
                          <w:t xml:space="preserve"> </w:t>
                        </w:r>
                        <w:r w:rsidRPr="00981F8F">
                          <w:rPr>
                            <w:b/>
                            <w:bCs/>
                            <w:color w:val="231F20"/>
                            <w:sz w:val="22"/>
                            <w:szCs w:val="22"/>
                          </w:rPr>
                          <w:t>to</w:t>
                        </w:r>
                        <w:r w:rsidRPr="00981F8F">
                          <w:rPr>
                            <w:b/>
                            <w:bCs/>
                            <w:color w:val="231F20"/>
                            <w:spacing w:val="-6"/>
                            <w:sz w:val="22"/>
                            <w:szCs w:val="22"/>
                          </w:rPr>
                          <w:t xml:space="preserve"> r</w:t>
                        </w:r>
                        <w:r w:rsidRPr="00981F8F">
                          <w:rPr>
                            <w:b/>
                            <w:bCs/>
                            <w:color w:val="231F20"/>
                            <w:sz w:val="22"/>
                            <w:szCs w:val="22"/>
                          </w:rPr>
                          <w:t>ecord</w:t>
                        </w:r>
                        <w:r w:rsidRPr="00981F8F">
                          <w:rPr>
                            <w:b/>
                            <w:bCs/>
                            <w:color w:val="231F20"/>
                            <w:spacing w:val="-5"/>
                            <w:sz w:val="22"/>
                            <w:szCs w:val="22"/>
                          </w:rPr>
                          <w:t xml:space="preserve"> </w:t>
                        </w:r>
                        <w:r w:rsidRPr="00981F8F">
                          <w:rPr>
                            <w:b/>
                            <w:bCs/>
                            <w:color w:val="231F20"/>
                            <w:sz w:val="22"/>
                            <w:szCs w:val="22"/>
                          </w:rPr>
                          <w:t>all</w:t>
                        </w:r>
                        <w:r w:rsidRPr="00981F8F">
                          <w:rPr>
                            <w:b/>
                            <w:bCs/>
                            <w:color w:val="231F20"/>
                            <w:spacing w:val="-5"/>
                            <w:sz w:val="22"/>
                            <w:szCs w:val="22"/>
                          </w:rPr>
                          <w:t xml:space="preserve"> </w:t>
                        </w:r>
                        <w:r w:rsidRPr="00981F8F">
                          <w:rPr>
                            <w:b/>
                            <w:bCs/>
                            <w:color w:val="231F20"/>
                            <w:sz w:val="22"/>
                            <w:szCs w:val="22"/>
                          </w:rPr>
                          <w:t>disclosu</w:t>
                        </w:r>
                        <w:r w:rsidRPr="00981F8F">
                          <w:rPr>
                            <w:b/>
                            <w:bCs/>
                            <w:color w:val="231F20"/>
                            <w:spacing w:val="-6"/>
                            <w:sz w:val="22"/>
                            <w:szCs w:val="22"/>
                          </w:rPr>
                          <w:t>r</w:t>
                        </w:r>
                        <w:r w:rsidRPr="00981F8F">
                          <w:rPr>
                            <w:b/>
                            <w:bCs/>
                            <w:color w:val="231F20"/>
                            <w:sz w:val="22"/>
                            <w:szCs w:val="22"/>
                          </w:rPr>
                          <w:t>es.</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ListParagraph"/>
                          <w:numPr>
                            <w:ilvl w:val="0"/>
                            <w:numId w:val="10"/>
                          </w:numPr>
                          <w:tabs>
                            <w:tab w:val="left" w:pos="719"/>
                          </w:tabs>
                          <w:kinsoku w:val="0"/>
                          <w:overflowPunct w:val="0"/>
                          <w:spacing w:line="242" w:lineRule="exact"/>
                          <w:ind w:left="719" w:right="284"/>
                          <w:rPr>
                            <w:color w:val="000000"/>
                            <w:sz w:val="22"/>
                            <w:szCs w:val="22"/>
                          </w:rPr>
                        </w:pPr>
                        <w:r w:rsidRPr="00981F8F">
                          <w:rPr>
                            <w:b/>
                            <w:bCs/>
                            <w:i/>
                            <w:iCs/>
                            <w:color w:val="231F20"/>
                            <w:spacing w:val="2"/>
                            <w:sz w:val="22"/>
                            <w:szCs w:val="22"/>
                          </w:rPr>
                          <w:t>Th</w:t>
                        </w:r>
                        <w:r w:rsidRPr="00981F8F">
                          <w:rPr>
                            <w:b/>
                            <w:bCs/>
                            <w:i/>
                            <w:iCs/>
                            <w:color w:val="231F20"/>
                            <w:sz w:val="22"/>
                            <w:szCs w:val="22"/>
                          </w:rPr>
                          <w:t xml:space="preserve">e </w:t>
                        </w:r>
                        <w:r w:rsidRPr="00981F8F">
                          <w:rPr>
                            <w:b/>
                            <w:bCs/>
                            <w:i/>
                            <w:iCs/>
                            <w:color w:val="231F20"/>
                            <w:spacing w:val="2"/>
                            <w:sz w:val="22"/>
                            <w:szCs w:val="22"/>
                          </w:rPr>
                          <w:t>righ</w:t>
                        </w:r>
                        <w:r w:rsidRPr="00981F8F">
                          <w:rPr>
                            <w:b/>
                            <w:bCs/>
                            <w:i/>
                            <w:iCs/>
                            <w:color w:val="231F20"/>
                            <w:sz w:val="22"/>
                            <w:szCs w:val="22"/>
                          </w:rPr>
                          <w:t xml:space="preserve">t </w:t>
                        </w:r>
                        <w:r w:rsidRPr="00981F8F">
                          <w:rPr>
                            <w:b/>
                            <w:bCs/>
                            <w:i/>
                            <w:iCs/>
                            <w:color w:val="231F20"/>
                            <w:spacing w:val="2"/>
                            <w:sz w:val="22"/>
                            <w:szCs w:val="22"/>
                          </w:rPr>
                          <w:t>t</w:t>
                        </w:r>
                        <w:r w:rsidRPr="00981F8F">
                          <w:rPr>
                            <w:b/>
                            <w:bCs/>
                            <w:i/>
                            <w:iCs/>
                            <w:color w:val="231F20"/>
                            <w:sz w:val="22"/>
                            <w:szCs w:val="22"/>
                          </w:rPr>
                          <w:t xml:space="preserve">o </w:t>
                        </w:r>
                        <w:r w:rsidRPr="00981F8F">
                          <w:rPr>
                            <w:b/>
                            <w:bCs/>
                            <w:i/>
                            <w:iCs/>
                            <w:color w:val="231F20"/>
                            <w:spacing w:val="2"/>
                            <w:sz w:val="22"/>
                            <w:szCs w:val="22"/>
                          </w:rPr>
                          <w:t>reques</w:t>
                        </w:r>
                        <w:r w:rsidRPr="00981F8F">
                          <w:rPr>
                            <w:b/>
                            <w:bCs/>
                            <w:i/>
                            <w:iCs/>
                            <w:color w:val="231F20"/>
                            <w:sz w:val="22"/>
                            <w:szCs w:val="22"/>
                          </w:rPr>
                          <w:t xml:space="preserve">t </w:t>
                        </w:r>
                        <w:r w:rsidRPr="00981F8F">
                          <w:rPr>
                            <w:b/>
                            <w:bCs/>
                            <w:i/>
                            <w:iCs/>
                            <w:color w:val="231F20"/>
                            <w:spacing w:val="2"/>
                            <w:sz w:val="22"/>
                            <w:szCs w:val="22"/>
                          </w:rPr>
                          <w:t>th</w:t>
                        </w:r>
                        <w:r w:rsidRPr="00981F8F">
                          <w:rPr>
                            <w:b/>
                            <w:bCs/>
                            <w:i/>
                            <w:iCs/>
                            <w:color w:val="231F20"/>
                            <w:sz w:val="22"/>
                            <w:szCs w:val="22"/>
                          </w:rPr>
                          <w:t xml:space="preserve">e </w:t>
                        </w:r>
                        <w:r w:rsidRPr="00981F8F">
                          <w:rPr>
                            <w:b/>
                            <w:bCs/>
                            <w:i/>
                            <w:iCs/>
                            <w:color w:val="231F20"/>
                            <w:spacing w:val="2"/>
                            <w:sz w:val="22"/>
                            <w:szCs w:val="22"/>
                          </w:rPr>
                          <w:t>amendmen</w:t>
                        </w:r>
                        <w:r w:rsidRPr="00981F8F">
                          <w:rPr>
                            <w:b/>
                            <w:bCs/>
                            <w:i/>
                            <w:iCs/>
                            <w:color w:val="231F20"/>
                            <w:sz w:val="22"/>
                            <w:szCs w:val="22"/>
                          </w:rPr>
                          <w:t xml:space="preserve">t </w:t>
                        </w:r>
                        <w:r w:rsidRPr="00981F8F">
                          <w:rPr>
                            <w:b/>
                            <w:bCs/>
                            <w:i/>
                            <w:iCs/>
                            <w:color w:val="231F20"/>
                            <w:spacing w:val="2"/>
                            <w:sz w:val="22"/>
                            <w:szCs w:val="22"/>
                          </w:rPr>
                          <w:t>o</w:t>
                        </w:r>
                        <w:r w:rsidRPr="00981F8F">
                          <w:rPr>
                            <w:b/>
                            <w:bCs/>
                            <w:i/>
                            <w:iCs/>
                            <w:color w:val="231F20"/>
                            <w:sz w:val="22"/>
                            <w:szCs w:val="22"/>
                          </w:rPr>
                          <w:t xml:space="preserve">f </w:t>
                        </w:r>
                        <w:r w:rsidRPr="00981F8F">
                          <w:rPr>
                            <w:b/>
                            <w:bCs/>
                            <w:i/>
                            <w:iCs/>
                            <w:color w:val="231F20"/>
                            <w:spacing w:val="2"/>
                            <w:sz w:val="22"/>
                            <w:szCs w:val="22"/>
                          </w:rPr>
                          <w:t>th</w:t>
                        </w:r>
                        <w:r w:rsidRPr="00981F8F">
                          <w:rPr>
                            <w:b/>
                            <w:bCs/>
                            <w:i/>
                            <w:iCs/>
                            <w:color w:val="231F20"/>
                            <w:sz w:val="22"/>
                            <w:szCs w:val="22"/>
                          </w:rPr>
                          <w:t xml:space="preserve">e </w:t>
                        </w:r>
                        <w:r w:rsidRPr="00981F8F">
                          <w:rPr>
                            <w:b/>
                            <w:bCs/>
                            <w:i/>
                            <w:iCs/>
                            <w:color w:val="231F20"/>
                            <w:spacing w:val="2"/>
                            <w:sz w:val="22"/>
                            <w:szCs w:val="22"/>
                          </w:rPr>
                          <w:t>student</w:t>
                        </w:r>
                        <w:r w:rsidRPr="00981F8F">
                          <w:rPr>
                            <w:b/>
                            <w:bCs/>
                            <w:i/>
                            <w:iCs/>
                            <w:color w:val="231F20"/>
                            <w:spacing w:val="-16"/>
                            <w:sz w:val="22"/>
                            <w:szCs w:val="22"/>
                          </w:rPr>
                          <w:t>’</w:t>
                        </w:r>
                        <w:r w:rsidRPr="00981F8F">
                          <w:rPr>
                            <w:b/>
                            <w:bCs/>
                            <w:i/>
                            <w:iCs/>
                            <w:color w:val="231F20"/>
                            <w:sz w:val="22"/>
                            <w:szCs w:val="22"/>
                          </w:rPr>
                          <w:t xml:space="preserve">s </w:t>
                        </w:r>
                        <w:r w:rsidRPr="00981F8F">
                          <w:rPr>
                            <w:b/>
                            <w:bCs/>
                            <w:i/>
                            <w:iCs/>
                            <w:color w:val="231F20"/>
                            <w:spacing w:val="2"/>
                            <w:sz w:val="22"/>
                            <w:szCs w:val="22"/>
                          </w:rPr>
                          <w:t>educatio</w:t>
                        </w:r>
                        <w:r w:rsidRPr="00981F8F">
                          <w:rPr>
                            <w:b/>
                            <w:bCs/>
                            <w:i/>
                            <w:iCs/>
                            <w:color w:val="231F20"/>
                            <w:sz w:val="22"/>
                            <w:szCs w:val="22"/>
                          </w:rPr>
                          <w:t xml:space="preserve">n </w:t>
                        </w:r>
                        <w:r w:rsidRPr="00981F8F">
                          <w:rPr>
                            <w:b/>
                            <w:bCs/>
                            <w:i/>
                            <w:iCs/>
                            <w:color w:val="231F20"/>
                            <w:spacing w:val="2"/>
                            <w:sz w:val="22"/>
                            <w:szCs w:val="22"/>
                          </w:rPr>
                          <w:t>record</w:t>
                        </w:r>
                        <w:r w:rsidRPr="00981F8F">
                          <w:rPr>
                            <w:b/>
                            <w:bCs/>
                            <w:i/>
                            <w:iCs/>
                            <w:color w:val="231F20"/>
                            <w:sz w:val="22"/>
                            <w:szCs w:val="22"/>
                          </w:rPr>
                          <w:t xml:space="preserve">s </w:t>
                        </w:r>
                        <w:r w:rsidRPr="00981F8F">
                          <w:rPr>
                            <w:b/>
                            <w:bCs/>
                            <w:i/>
                            <w:iCs/>
                            <w:color w:val="231F20"/>
                            <w:spacing w:val="2"/>
                            <w:sz w:val="22"/>
                            <w:szCs w:val="22"/>
                          </w:rPr>
                          <w:t>tha</w:t>
                        </w:r>
                        <w:r w:rsidRPr="00981F8F">
                          <w:rPr>
                            <w:b/>
                            <w:bCs/>
                            <w:i/>
                            <w:iCs/>
                            <w:color w:val="231F20"/>
                            <w:sz w:val="22"/>
                            <w:szCs w:val="22"/>
                          </w:rPr>
                          <w:t xml:space="preserve">t </w:t>
                        </w:r>
                        <w:r w:rsidRPr="00981F8F">
                          <w:rPr>
                            <w:b/>
                            <w:bCs/>
                            <w:i/>
                            <w:iCs/>
                            <w:color w:val="231F20"/>
                            <w:spacing w:val="2"/>
                            <w:sz w:val="22"/>
                            <w:szCs w:val="22"/>
                          </w:rPr>
                          <w:t>th</w:t>
                        </w:r>
                        <w:r w:rsidRPr="00981F8F">
                          <w:rPr>
                            <w:b/>
                            <w:bCs/>
                            <w:i/>
                            <w:iCs/>
                            <w:color w:val="231F20"/>
                            <w:sz w:val="22"/>
                            <w:szCs w:val="22"/>
                          </w:rPr>
                          <w:t xml:space="preserve">e </w:t>
                        </w:r>
                        <w:r w:rsidRPr="00981F8F">
                          <w:rPr>
                            <w:b/>
                            <w:bCs/>
                            <w:i/>
                            <w:iCs/>
                            <w:color w:val="231F20"/>
                            <w:spacing w:val="2"/>
                            <w:sz w:val="22"/>
                            <w:szCs w:val="22"/>
                          </w:rPr>
                          <w:t>paren</w:t>
                        </w:r>
                        <w:r w:rsidRPr="00981F8F">
                          <w:rPr>
                            <w:b/>
                            <w:bCs/>
                            <w:i/>
                            <w:iCs/>
                            <w:color w:val="231F20"/>
                            <w:sz w:val="22"/>
                            <w:szCs w:val="22"/>
                          </w:rPr>
                          <w:t xml:space="preserve">t </w:t>
                        </w:r>
                        <w:r w:rsidRPr="00981F8F">
                          <w:rPr>
                            <w:b/>
                            <w:bCs/>
                            <w:i/>
                            <w:iCs/>
                            <w:color w:val="231F20"/>
                            <w:spacing w:val="2"/>
                            <w:sz w:val="22"/>
                            <w:szCs w:val="22"/>
                          </w:rPr>
                          <w:t>o</w:t>
                        </w:r>
                        <w:r w:rsidRPr="00981F8F">
                          <w:rPr>
                            <w:b/>
                            <w:bCs/>
                            <w:i/>
                            <w:iCs/>
                            <w:color w:val="231F20"/>
                            <w:sz w:val="22"/>
                            <w:szCs w:val="22"/>
                          </w:rPr>
                          <w:t xml:space="preserve">r </w:t>
                        </w:r>
                        <w:r w:rsidRPr="00981F8F">
                          <w:rPr>
                            <w:b/>
                            <w:bCs/>
                            <w:i/>
                            <w:iCs/>
                            <w:color w:val="231F20"/>
                            <w:spacing w:val="2"/>
                            <w:sz w:val="22"/>
                            <w:szCs w:val="22"/>
                          </w:rPr>
                          <w:t>eligible</w:t>
                        </w:r>
                        <w:r w:rsidRPr="00981F8F">
                          <w:rPr>
                            <w:b/>
                            <w:bCs/>
                            <w:i/>
                            <w:iCs/>
                            <w:color w:val="231F20"/>
                            <w:spacing w:val="2"/>
                            <w:w w:val="99"/>
                            <w:sz w:val="22"/>
                            <w:szCs w:val="22"/>
                          </w:rPr>
                          <w:t xml:space="preserve"> </w:t>
                        </w:r>
                        <w:r w:rsidRPr="00981F8F">
                          <w:rPr>
                            <w:b/>
                            <w:bCs/>
                            <w:i/>
                            <w:iCs/>
                            <w:color w:val="231F20"/>
                            <w:spacing w:val="2"/>
                            <w:sz w:val="22"/>
                            <w:szCs w:val="22"/>
                          </w:rPr>
                          <w:t>studen</w:t>
                        </w:r>
                        <w:r w:rsidRPr="00981F8F">
                          <w:rPr>
                            <w:b/>
                            <w:bCs/>
                            <w:i/>
                            <w:iCs/>
                            <w:color w:val="231F20"/>
                            <w:sz w:val="22"/>
                            <w:szCs w:val="22"/>
                          </w:rPr>
                          <w:t>t</w:t>
                        </w:r>
                        <w:r w:rsidRPr="00981F8F">
                          <w:rPr>
                            <w:b/>
                            <w:bCs/>
                            <w:i/>
                            <w:iCs/>
                            <w:color w:val="231F20"/>
                            <w:spacing w:val="-1"/>
                            <w:sz w:val="22"/>
                            <w:szCs w:val="22"/>
                          </w:rPr>
                          <w:t xml:space="preserve"> </w:t>
                        </w:r>
                        <w:r w:rsidRPr="00981F8F">
                          <w:rPr>
                            <w:b/>
                            <w:bCs/>
                            <w:i/>
                            <w:iCs/>
                            <w:color w:val="231F20"/>
                            <w:spacing w:val="2"/>
                            <w:sz w:val="22"/>
                            <w:szCs w:val="22"/>
                          </w:rPr>
                          <w:t>believe</w:t>
                        </w:r>
                        <w:r w:rsidRPr="00981F8F">
                          <w:rPr>
                            <w:b/>
                            <w:bCs/>
                            <w:i/>
                            <w:iCs/>
                            <w:color w:val="231F20"/>
                            <w:sz w:val="22"/>
                            <w:szCs w:val="22"/>
                          </w:rPr>
                          <w:t>s</w:t>
                        </w:r>
                        <w:r w:rsidRPr="00981F8F">
                          <w:rPr>
                            <w:b/>
                            <w:bCs/>
                            <w:i/>
                            <w:iCs/>
                            <w:color w:val="231F20"/>
                            <w:spacing w:val="-1"/>
                            <w:sz w:val="22"/>
                            <w:szCs w:val="22"/>
                          </w:rPr>
                          <w:t xml:space="preserve"> </w:t>
                        </w:r>
                        <w:r w:rsidRPr="00981F8F">
                          <w:rPr>
                            <w:b/>
                            <w:bCs/>
                            <w:i/>
                            <w:iCs/>
                            <w:color w:val="231F20"/>
                            <w:spacing w:val="2"/>
                            <w:sz w:val="22"/>
                            <w:szCs w:val="22"/>
                          </w:rPr>
                          <w:t>ar</w:t>
                        </w:r>
                        <w:r w:rsidRPr="00981F8F">
                          <w:rPr>
                            <w:b/>
                            <w:bCs/>
                            <w:i/>
                            <w:iCs/>
                            <w:color w:val="231F20"/>
                            <w:sz w:val="22"/>
                            <w:szCs w:val="22"/>
                          </w:rPr>
                          <w:t xml:space="preserve">e </w:t>
                        </w:r>
                        <w:r w:rsidRPr="00981F8F">
                          <w:rPr>
                            <w:b/>
                            <w:bCs/>
                            <w:i/>
                            <w:iCs/>
                            <w:color w:val="231F20"/>
                            <w:spacing w:val="2"/>
                            <w:sz w:val="22"/>
                            <w:szCs w:val="22"/>
                          </w:rPr>
                          <w:t>inaccurate</w:t>
                        </w:r>
                        <w:r w:rsidRPr="00981F8F">
                          <w:rPr>
                            <w:b/>
                            <w:bCs/>
                            <w:i/>
                            <w:iCs/>
                            <w:color w:val="231F20"/>
                            <w:sz w:val="22"/>
                            <w:szCs w:val="22"/>
                          </w:rPr>
                          <w:t>,</w:t>
                        </w:r>
                        <w:r w:rsidRPr="00981F8F">
                          <w:rPr>
                            <w:b/>
                            <w:bCs/>
                            <w:i/>
                            <w:iCs/>
                            <w:color w:val="231F20"/>
                            <w:spacing w:val="-1"/>
                            <w:sz w:val="22"/>
                            <w:szCs w:val="22"/>
                          </w:rPr>
                          <w:t xml:space="preserve"> </w:t>
                        </w:r>
                        <w:r w:rsidRPr="00981F8F">
                          <w:rPr>
                            <w:b/>
                            <w:bCs/>
                            <w:i/>
                            <w:iCs/>
                            <w:color w:val="231F20"/>
                            <w:spacing w:val="2"/>
                            <w:sz w:val="22"/>
                            <w:szCs w:val="22"/>
                          </w:rPr>
                          <w:t>misleading</w:t>
                        </w:r>
                        <w:r w:rsidRPr="00981F8F">
                          <w:rPr>
                            <w:b/>
                            <w:bCs/>
                            <w:i/>
                            <w:iCs/>
                            <w:color w:val="231F20"/>
                            <w:sz w:val="22"/>
                            <w:szCs w:val="22"/>
                          </w:rPr>
                          <w:t>,</w:t>
                        </w:r>
                        <w:r w:rsidRPr="00981F8F">
                          <w:rPr>
                            <w:b/>
                            <w:bCs/>
                            <w:i/>
                            <w:iCs/>
                            <w:color w:val="231F20"/>
                            <w:spacing w:val="-1"/>
                            <w:sz w:val="22"/>
                            <w:szCs w:val="22"/>
                          </w:rPr>
                          <w:t xml:space="preserve"> </w:t>
                        </w:r>
                        <w:r w:rsidRPr="00981F8F">
                          <w:rPr>
                            <w:b/>
                            <w:bCs/>
                            <w:i/>
                            <w:iCs/>
                            <w:color w:val="231F20"/>
                            <w:spacing w:val="2"/>
                            <w:sz w:val="22"/>
                            <w:szCs w:val="22"/>
                          </w:rPr>
                          <w:t>o</w:t>
                        </w:r>
                        <w:r w:rsidRPr="00981F8F">
                          <w:rPr>
                            <w:b/>
                            <w:bCs/>
                            <w:i/>
                            <w:iCs/>
                            <w:color w:val="231F20"/>
                            <w:sz w:val="22"/>
                            <w:szCs w:val="22"/>
                          </w:rPr>
                          <w:t xml:space="preserve">r </w:t>
                        </w:r>
                        <w:r w:rsidRPr="00981F8F">
                          <w:rPr>
                            <w:b/>
                            <w:bCs/>
                            <w:i/>
                            <w:iCs/>
                            <w:color w:val="231F20"/>
                            <w:spacing w:val="2"/>
                            <w:sz w:val="22"/>
                            <w:szCs w:val="22"/>
                          </w:rPr>
                          <w:t>i</w:t>
                        </w:r>
                        <w:r w:rsidRPr="00981F8F">
                          <w:rPr>
                            <w:b/>
                            <w:bCs/>
                            <w:i/>
                            <w:iCs/>
                            <w:color w:val="231F20"/>
                            <w:sz w:val="22"/>
                            <w:szCs w:val="22"/>
                          </w:rPr>
                          <w:t>n</w:t>
                        </w:r>
                        <w:r w:rsidRPr="00981F8F">
                          <w:rPr>
                            <w:b/>
                            <w:bCs/>
                            <w:i/>
                            <w:iCs/>
                            <w:color w:val="231F20"/>
                            <w:spacing w:val="-1"/>
                            <w:sz w:val="22"/>
                            <w:szCs w:val="22"/>
                          </w:rPr>
                          <w:t xml:space="preserve"> </w:t>
                        </w:r>
                        <w:r w:rsidRPr="00981F8F">
                          <w:rPr>
                            <w:b/>
                            <w:bCs/>
                            <w:i/>
                            <w:iCs/>
                            <w:color w:val="231F20"/>
                            <w:spacing w:val="2"/>
                            <w:sz w:val="22"/>
                            <w:szCs w:val="22"/>
                          </w:rPr>
                          <w:t>violatio</w:t>
                        </w:r>
                        <w:r w:rsidRPr="00981F8F">
                          <w:rPr>
                            <w:b/>
                            <w:bCs/>
                            <w:i/>
                            <w:iCs/>
                            <w:color w:val="231F20"/>
                            <w:sz w:val="22"/>
                            <w:szCs w:val="22"/>
                          </w:rPr>
                          <w:t xml:space="preserve">n </w:t>
                        </w:r>
                        <w:r w:rsidRPr="00981F8F">
                          <w:rPr>
                            <w:b/>
                            <w:bCs/>
                            <w:i/>
                            <w:iCs/>
                            <w:color w:val="231F20"/>
                            <w:spacing w:val="2"/>
                            <w:sz w:val="22"/>
                            <w:szCs w:val="22"/>
                          </w:rPr>
                          <w:t>o</w:t>
                        </w:r>
                        <w:r w:rsidRPr="00981F8F">
                          <w:rPr>
                            <w:b/>
                            <w:bCs/>
                            <w:i/>
                            <w:iCs/>
                            <w:color w:val="231F20"/>
                            <w:sz w:val="22"/>
                            <w:szCs w:val="22"/>
                          </w:rPr>
                          <w:t>f</w:t>
                        </w:r>
                        <w:r w:rsidRPr="00981F8F">
                          <w:rPr>
                            <w:b/>
                            <w:bCs/>
                            <w:i/>
                            <w:iCs/>
                            <w:color w:val="231F20"/>
                            <w:spacing w:val="-1"/>
                            <w:sz w:val="22"/>
                            <w:szCs w:val="22"/>
                          </w:rPr>
                          <w:t xml:space="preserve"> </w:t>
                        </w:r>
                        <w:r w:rsidRPr="00981F8F">
                          <w:rPr>
                            <w:b/>
                            <w:bCs/>
                            <w:i/>
                            <w:iCs/>
                            <w:color w:val="231F20"/>
                            <w:spacing w:val="2"/>
                            <w:sz w:val="22"/>
                            <w:szCs w:val="22"/>
                          </w:rPr>
                          <w:t>th</w:t>
                        </w:r>
                        <w:r w:rsidRPr="00981F8F">
                          <w:rPr>
                            <w:b/>
                            <w:bCs/>
                            <w:i/>
                            <w:iCs/>
                            <w:color w:val="231F20"/>
                            <w:sz w:val="22"/>
                            <w:szCs w:val="22"/>
                          </w:rPr>
                          <w:t>e</w:t>
                        </w:r>
                        <w:r w:rsidRPr="00981F8F">
                          <w:rPr>
                            <w:b/>
                            <w:bCs/>
                            <w:i/>
                            <w:iCs/>
                            <w:color w:val="231F20"/>
                            <w:spacing w:val="-1"/>
                            <w:sz w:val="22"/>
                            <w:szCs w:val="22"/>
                          </w:rPr>
                          <w:t xml:space="preserve"> </w:t>
                        </w:r>
                        <w:r w:rsidRPr="00981F8F">
                          <w:rPr>
                            <w:b/>
                            <w:bCs/>
                            <w:i/>
                            <w:iCs/>
                            <w:color w:val="231F20"/>
                            <w:spacing w:val="2"/>
                            <w:sz w:val="22"/>
                            <w:szCs w:val="22"/>
                          </w:rPr>
                          <w:t>student</w:t>
                        </w:r>
                        <w:r w:rsidRPr="00981F8F">
                          <w:rPr>
                            <w:b/>
                            <w:bCs/>
                            <w:i/>
                            <w:iCs/>
                            <w:color w:val="231F20"/>
                            <w:spacing w:val="-16"/>
                            <w:sz w:val="22"/>
                            <w:szCs w:val="22"/>
                          </w:rPr>
                          <w:t>’</w:t>
                        </w:r>
                        <w:r w:rsidRPr="00981F8F">
                          <w:rPr>
                            <w:b/>
                            <w:bCs/>
                            <w:i/>
                            <w:iCs/>
                            <w:color w:val="231F20"/>
                            <w:sz w:val="22"/>
                            <w:szCs w:val="22"/>
                          </w:rPr>
                          <w:t xml:space="preserve">s </w:t>
                        </w:r>
                        <w:r w:rsidRPr="00981F8F">
                          <w:rPr>
                            <w:b/>
                            <w:bCs/>
                            <w:i/>
                            <w:iCs/>
                            <w:color w:val="231F20"/>
                            <w:spacing w:val="2"/>
                            <w:sz w:val="22"/>
                            <w:szCs w:val="22"/>
                          </w:rPr>
                          <w:t>privac</w:t>
                        </w:r>
                        <w:r w:rsidRPr="00981F8F">
                          <w:rPr>
                            <w:b/>
                            <w:bCs/>
                            <w:i/>
                            <w:iCs/>
                            <w:color w:val="231F20"/>
                            <w:sz w:val="22"/>
                            <w:szCs w:val="22"/>
                          </w:rPr>
                          <w:t>y</w:t>
                        </w:r>
                        <w:r w:rsidRPr="00981F8F">
                          <w:rPr>
                            <w:b/>
                            <w:bCs/>
                            <w:i/>
                            <w:iCs/>
                            <w:color w:val="231F20"/>
                            <w:spacing w:val="-1"/>
                            <w:sz w:val="22"/>
                            <w:szCs w:val="22"/>
                          </w:rPr>
                          <w:t xml:space="preserve"> </w:t>
                        </w:r>
                        <w:r w:rsidRPr="00981F8F">
                          <w:rPr>
                            <w:b/>
                            <w:bCs/>
                            <w:i/>
                            <w:iCs/>
                            <w:color w:val="231F20"/>
                            <w:spacing w:val="2"/>
                            <w:sz w:val="22"/>
                            <w:szCs w:val="22"/>
                          </w:rPr>
                          <w:t>o</w:t>
                        </w:r>
                        <w:r w:rsidRPr="00981F8F">
                          <w:rPr>
                            <w:b/>
                            <w:bCs/>
                            <w:i/>
                            <w:iCs/>
                            <w:color w:val="231F20"/>
                            <w:sz w:val="22"/>
                            <w:szCs w:val="22"/>
                          </w:rPr>
                          <w:t>r</w:t>
                        </w:r>
                        <w:r w:rsidRPr="00981F8F">
                          <w:rPr>
                            <w:b/>
                            <w:bCs/>
                            <w:i/>
                            <w:iCs/>
                            <w:color w:val="231F20"/>
                            <w:spacing w:val="-1"/>
                            <w:sz w:val="22"/>
                            <w:szCs w:val="22"/>
                          </w:rPr>
                          <w:t xml:space="preserve"> </w:t>
                        </w:r>
                        <w:r w:rsidRPr="00981F8F">
                          <w:rPr>
                            <w:b/>
                            <w:bCs/>
                            <w:i/>
                            <w:iCs/>
                            <w:color w:val="231F20"/>
                            <w:spacing w:val="2"/>
                            <w:sz w:val="22"/>
                            <w:szCs w:val="22"/>
                          </w:rPr>
                          <w:t>othe</w:t>
                        </w:r>
                        <w:r w:rsidRPr="00981F8F">
                          <w:rPr>
                            <w:b/>
                            <w:bCs/>
                            <w:i/>
                            <w:iCs/>
                            <w:color w:val="231F20"/>
                            <w:sz w:val="22"/>
                            <w:szCs w:val="22"/>
                          </w:rPr>
                          <w:t xml:space="preserve">r </w:t>
                        </w:r>
                        <w:r w:rsidRPr="00981F8F">
                          <w:rPr>
                            <w:b/>
                            <w:bCs/>
                            <w:i/>
                            <w:iCs/>
                            <w:color w:val="231F20"/>
                            <w:spacing w:val="2"/>
                            <w:sz w:val="22"/>
                            <w:szCs w:val="22"/>
                          </w:rPr>
                          <w:t>rights.</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360"/>
                          <w:jc w:val="both"/>
                          <w:rPr>
                            <w:color w:val="000000"/>
                            <w:sz w:val="22"/>
                            <w:szCs w:val="22"/>
                          </w:rPr>
                        </w:pPr>
                        <w:r w:rsidRPr="00981F8F">
                          <w:rPr>
                            <w:color w:val="231F20"/>
                            <w:sz w:val="22"/>
                            <w:szCs w:val="22"/>
                          </w:rPr>
                          <w:t>Parents</w:t>
                        </w:r>
                        <w:r w:rsidRPr="00981F8F">
                          <w:rPr>
                            <w:color w:val="231F20"/>
                            <w:spacing w:val="9"/>
                            <w:sz w:val="22"/>
                            <w:szCs w:val="22"/>
                          </w:rPr>
                          <w:t xml:space="preserve"> </w:t>
                        </w:r>
                        <w:r w:rsidRPr="00981F8F">
                          <w:rPr>
                            <w:color w:val="231F20"/>
                            <w:sz w:val="22"/>
                            <w:szCs w:val="22"/>
                          </w:rPr>
                          <w:t>or</w:t>
                        </w:r>
                        <w:r w:rsidRPr="00981F8F">
                          <w:rPr>
                            <w:color w:val="231F20"/>
                            <w:spacing w:val="9"/>
                            <w:sz w:val="22"/>
                            <w:szCs w:val="22"/>
                          </w:rPr>
                          <w:t xml:space="preserve"> </w:t>
                        </w:r>
                        <w:r w:rsidRPr="00981F8F">
                          <w:rPr>
                            <w:color w:val="231F20"/>
                            <w:sz w:val="22"/>
                            <w:szCs w:val="22"/>
                          </w:rPr>
                          <w:t>eli</w:t>
                        </w:r>
                        <w:r w:rsidRPr="00981F8F">
                          <w:rPr>
                            <w:color w:val="231F20"/>
                            <w:spacing w:val="-1"/>
                            <w:sz w:val="22"/>
                            <w:szCs w:val="22"/>
                          </w:rPr>
                          <w:t>g</w:t>
                        </w:r>
                        <w:r w:rsidRPr="00981F8F">
                          <w:rPr>
                            <w:color w:val="231F20"/>
                            <w:sz w:val="22"/>
                            <w:szCs w:val="22"/>
                          </w:rPr>
                          <w:t>ible</w:t>
                        </w:r>
                        <w:r w:rsidRPr="00981F8F">
                          <w:rPr>
                            <w:color w:val="231F20"/>
                            <w:spacing w:val="9"/>
                            <w:sz w:val="22"/>
                            <w:szCs w:val="22"/>
                          </w:rPr>
                          <w:t xml:space="preserve"> </w:t>
                        </w:r>
                        <w:r w:rsidRPr="00981F8F">
                          <w:rPr>
                            <w:color w:val="231F20"/>
                            <w:sz w:val="22"/>
                            <w:szCs w:val="22"/>
                          </w:rPr>
                          <w:t>students</w:t>
                        </w:r>
                        <w:r w:rsidRPr="00981F8F">
                          <w:rPr>
                            <w:color w:val="231F20"/>
                            <w:spacing w:val="9"/>
                            <w:sz w:val="22"/>
                            <w:szCs w:val="22"/>
                          </w:rPr>
                          <w:t xml:space="preserve"> </w:t>
                        </w:r>
                        <w:r w:rsidRPr="00981F8F">
                          <w:rPr>
                            <w:color w:val="231F20"/>
                            <w:sz w:val="22"/>
                            <w:szCs w:val="22"/>
                          </w:rPr>
                          <w:t>may</w:t>
                        </w:r>
                        <w:r w:rsidRPr="00981F8F">
                          <w:rPr>
                            <w:color w:val="231F20"/>
                            <w:spacing w:val="9"/>
                            <w:sz w:val="22"/>
                            <w:szCs w:val="22"/>
                          </w:rPr>
                          <w:t xml:space="preserve"> </w:t>
                        </w:r>
                        <w:r w:rsidRPr="00981F8F">
                          <w:rPr>
                            <w:color w:val="231F20"/>
                            <w:sz w:val="22"/>
                            <w:szCs w:val="22"/>
                          </w:rPr>
                          <w:t>ask</w:t>
                        </w:r>
                        <w:r w:rsidRPr="00981F8F">
                          <w:rPr>
                            <w:color w:val="231F20"/>
                            <w:spacing w:val="9"/>
                            <w:sz w:val="22"/>
                            <w:szCs w:val="22"/>
                          </w:rPr>
                          <w:t xml:space="preserve"> </w:t>
                        </w:r>
                        <w:r w:rsidRPr="00981F8F">
                          <w:rPr>
                            <w:color w:val="231F20"/>
                            <w:sz w:val="22"/>
                            <w:szCs w:val="22"/>
                          </w:rPr>
                          <w:t>the</w:t>
                        </w:r>
                        <w:r w:rsidRPr="00981F8F">
                          <w:rPr>
                            <w:color w:val="231F20"/>
                            <w:spacing w:val="9"/>
                            <w:sz w:val="22"/>
                            <w:szCs w:val="22"/>
                          </w:rPr>
                          <w:t xml:space="preserve"> </w:t>
                        </w:r>
                        <w:r w:rsidRPr="00981F8F">
                          <w:rPr>
                            <w:color w:val="231F20"/>
                            <w:sz w:val="22"/>
                            <w:szCs w:val="22"/>
                          </w:rPr>
                          <w:t>Boone</w:t>
                        </w:r>
                        <w:r w:rsidRPr="00981F8F">
                          <w:rPr>
                            <w:color w:val="231F20"/>
                            <w:spacing w:val="9"/>
                            <w:sz w:val="22"/>
                            <w:szCs w:val="22"/>
                          </w:rPr>
                          <w:t xml:space="preserve"> </w:t>
                        </w:r>
                        <w:r w:rsidRPr="00981F8F">
                          <w:rPr>
                            <w:color w:val="231F20"/>
                            <w:sz w:val="22"/>
                            <w:szCs w:val="22"/>
                          </w:rPr>
                          <w:t>County</w:t>
                        </w:r>
                        <w:r w:rsidRPr="00981F8F">
                          <w:rPr>
                            <w:color w:val="231F20"/>
                            <w:spacing w:val="9"/>
                            <w:sz w:val="22"/>
                            <w:szCs w:val="22"/>
                          </w:rPr>
                          <w:t xml:space="preserve"> </w:t>
                        </w:r>
                        <w:r w:rsidRPr="00981F8F">
                          <w:rPr>
                            <w:color w:val="231F20"/>
                            <w:sz w:val="22"/>
                            <w:szCs w:val="22"/>
                          </w:rPr>
                          <w:t>School</w:t>
                        </w:r>
                        <w:r w:rsidRPr="00981F8F">
                          <w:rPr>
                            <w:color w:val="231F20"/>
                            <w:spacing w:val="9"/>
                            <w:sz w:val="22"/>
                            <w:szCs w:val="22"/>
                          </w:rPr>
                          <w:t xml:space="preserve"> </w:t>
                        </w:r>
                        <w:r w:rsidRPr="00981F8F">
                          <w:rPr>
                            <w:color w:val="231F20"/>
                            <w:sz w:val="22"/>
                            <w:szCs w:val="22"/>
                          </w:rPr>
                          <w:t>District</w:t>
                        </w:r>
                        <w:r w:rsidRPr="00981F8F">
                          <w:rPr>
                            <w:color w:val="231F20"/>
                            <w:spacing w:val="9"/>
                            <w:sz w:val="22"/>
                            <w:szCs w:val="22"/>
                          </w:rPr>
                          <w:t xml:space="preserve"> </w:t>
                        </w:r>
                        <w:r w:rsidRPr="00981F8F">
                          <w:rPr>
                            <w:color w:val="231F20"/>
                            <w:sz w:val="22"/>
                            <w:szCs w:val="22"/>
                          </w:rPr>
                          <w:t>to</w:t>
                        </w:r>
                        <w:r w:rsidRPr="00981F8F">
                          <w:rPr>
                            <w:color w:val="231F20"/>
                            <w:spacing w:val="9"/>
                            <w:sz w:val="22"/>
                            <w:szCs w:val="22"/>
                          </w:rPr>
                          <w:t xml:space="preserve"> </w:t>
                        </w:r>
                        <w:r w:rsidRPr="00981F8F">
                          <w:rPr>
                            <w:color w:val="231F20"/>
                            <w:sz w:val="22"/>
                            <w:szCs w:val="22"/>
                          </w:rPr>
                          <w:t>amend</w:t>
                        </w:r>
                        <w:r w:rsidRPr="00981F8F">
                          <w:rPr>
                            <w:color w:val="231F20"/>
                            <w:spacing w:val="9"/>
                            <w:sz w:val="22"/>
                            <w:szCs w:val="22"/>
                          </w:rPr>
                          <w:t xml:space="preserve"> </w:t>
                        </w:r>
                        <w:r w:rsidRPr="00981F8F">
                          <w:rPr>
                            <w:color w:val="231F20"/>
                            <w:sz w:val="22"/>
                            <w:szCs w:val="22"/>
                          </w:rPr>
                          <w:t>a</w:t>
                        </w:r>
                        <w:r w:rsidRPr="00981F8F">
                          <w:rPr>
                            <w:color w:val="231F20"/>
                            <w:spacing w:val="9"/>
                            <w:sz w:val="22"/>
                            <w:szCs w:val="22"/>
                          </w:rPr>
                          <w:t xml:space="preserve"> </w:t>
                        </w:r>
                        <w:r w:rsidRPr="00981F8F">
                          <w:rPr>
                            <w:color w:val="231F20"/>
                            <w:sz w:val="22"/>
                            <w:szCs w:val="22"/>
                          </w:rPr>
                          <w:t>record</w:t>
                        </w:r>
                        <w:r w:rsidRPr="00981F8F">
                          <w:rPr>
                            <w:color w:val="231F20"/>
                            <w:spacing w:val="9"/>
                            <w:sz w:val="22"/>
                            <w:szCs w:val="22"/>
                          </w:rPr>
                          <w:t xml:space="preserve"> </w:t>
                        </w:r>
                        <w:r w:rsidRPr="00981F8F">
                          <w:rPr>
                            <w:color w:val="231F20"/>
                            <w:sz w:val="22"/>
                            <w:szCs w:val="22"/>
                          </w:rPr>
                          <w:t>that</w:t>
                        </w:r>
                        <w:r w:rsidRPr="00981F8F">
                          <w:rPr>
                            <w:color w:val="231F20"/>
                            <w:spacing w:val="9"/>
                            <w:sz w:val="22"/>
                            <w:szCs w:val="22"/>
                          </w:rPr>
                          <w:t xml:space="preserve"> </w:t>
                        </w:r>
                        <w:r w:rsidRPr="00981F8F">
                          <w:rPr>
                            <w:color w:val="231F20"/>
                            <w:sz w:val="22"/>
                            <w:szCs w:val="22"/>
                          </w:rPr>
                          <w:t>they</w:t>
                        </w:r>
                        <w:r w:rsidRPr="00981F8F">
                          <w:rPr>
                            <w:color w:val="231F20"/>
                            <w:spacing w:val="9"/>
                            <w:sz w:val="22"/>
                            <w:szCs w:val="22"/>
                          </w:rPr>
                          <w:t xml:space="preserve"> </w:t>
                        </w:r>
                        <w:r w:rsidRPr="00981F8F">
                          <w:rPr>
                            <w:color w:val="231F20"/>
                            <w:sz w:val="22"/>
                            <w:szCs w:val="22"/>
                          </w:rPr>
                          <w:t>believe</w:t>
                        </w:r>
                        <w:r w:rsidRPr="00981F8F">
                          <w:rPr>
                            <w:color w:val="231F20"/>
                            <w:spacing w:val="9"/>
                            <w:sz w:val="22"/>
                            <w:szCs w:val="22"/>
                          </w:rPr>
                          <w:t xml:space="preserve"> </w:t>
                        </w:r>
                        <w:r w:rsidRPr="00981F8F">
                          <w:rPr>
                            <w:color w:val="231F20"/>
                            <w:sz w:val="22"/>
                            <w:szCs w:val="22"/>
                          </w:rPr>
                          <w:t>is inaccurate,</w:t>
                        </w:r>
                        <w:r w:rsidRPr="00981F8F">
                          <w:rPr>
                            <w:color w:val="231F20"/>
                            <w:spacing w:val="-11"/>
                            <w:sz w:val="22"/>
                            <w:szCs w:val="22"/>
                          </w:rPr>
                          <w:t xml:space="preserve"> </w:t>
                        </w:r>
                        <w:r w:rsidRPr="00981F8F">
                          <w:rPr>
                            <w:color w:val="231F20"/>
                            <w:sz w:val="22"/>
                            <w:szCs w:val="22"/>
                          </w:rPr>
                          <w:t>misleading,</w:t>
                        </w:r>
                        <w:r w:rsidRPr="00981F8F">
                          <w:rPr>
                            <w:color w:val="231F20"/>
                            <w:spacing w:val="-11"/>
                            <w:sz w:val="22"/>
                            <w:szCs w:val="22"/>
                          </w:rPr>
                          <w:t xml:space="preserve"> </w:t>
                        </w:r>
                        <w:r w:rsidRPr="00981F8F">
                          <w:rPr>
                            <w:color w:val="231F20"/>
                            <w:sz w:val="22"/>
                            <w:szCs w:val="22"/>
                          </w:rPr>
                          <w:t>or</w:t>
                        </w:r>
                        <w:r w:rsidRPr="00981F8F">
                          <w:rPr>
                            <w:color w:val="231F20"/>
                            <w:spacing w:val="-11"/>
                            <w:sz w:val="22"/>
                            <w:szCs w:val="22"/>
                          </w:rPr>
                          <w:t xml:space="preserve"> </w:t>
                        </w:r>
                        <w:r w:rsidRPr="00981F8F">
                          <w:rPr>
                            <w:color w:val="231F20"/>
                            <w:sz w:val="22"/>
                            <w:szCs w:val="22"/>
                          </w:rPr>
                          <w:t>in</w:t>
                        </w:r>
                        <w:r w:rsidRPr="00981F8F">
                          <w:rPr>
                            <w:color w:val="231F20"/>
                            <w:spacing w:val="-10"/>
                            <w:sz w:val="22"/>
                            <w:szCs w:val="22"/>
                          </w:rPr>
                          <w:t xml:space="preserve"> </w:t>
                        </w:r>
                        <w:r w:rsidRPr="00981F8F">
                          <w:rPr>
                            <w:color w:val="231F20"/>
                            <w:sz w:val="22"/>
                            <w:szCs w:val="22"/>
                          </w:rPr>
                          <w:t>violation</w:t>
                        </w:r>
                        <w:r w:rsidRPr="00981F8F">
                          <w:rPr>
                            <w:color w:val="231F20"/>
                            <w:spacing w:val="-11"/>
                            <w:sz w:val="22"/>
                            <w:szCs w:val="22"/>
                          </w:rPr>
                          <w:t xml:space="preserve"> </w:t>
                        </w:r>
                        <w:r w:rsidRPr="00981F8F">
                          <w:rPr>
                            <w:color w:val="231F20"/>
                            <w:sz w:val="22"/>
                            <w:szCs w:val="22"/>
                          </w:rPr>
                          <w:t>of</w:t>
                        </w:r>
                        <w:r w:rsidRPr="00981F8F">
                          <w:rPr>
                            <w:color w:val="231F20"/>
                            <w:spacing w:val="-11"/>
                            <w:sz w:val="22"/>
                            <w:szCs w:val="22"/>
                          </w:rPr>
                          <w:t xml:space="preserve"> </w:t>
                        </w:r>
                        <w:r w:rsidRPr="00981F8F">
                          <w:rPr>
                            <w:color w:val="231F20"/>
                            <w:sz w:val="22"/>
                            <w:szCs w:val="22"/>
                          </w:rPr>
                          <w:t>privacy</w:t>
                        </w:r>
                        <w:r w:rsidRPr="00981F8F">
                          <w:rPr>
                            <w:color w:val="231F20"/>
                            <w:spacing w:val="-10"/>
                            <w:sz w:val="22"/>
                            <w:szCs w:val="22"/>
                          </w:rPr>
                          <w:t xml:space="preserve"> </w:t>
                        </w:r>
                        <w:r w:rsidRPr="00981F8F">
                          <w:rPr>
                            <w:color w:val="231F20"/>
                            <w:sz w:val="22"/>
                            <w:szCs w:val="22"/>
                          </w:rPr>
                          <w:t>or</w:t>
                        </w:r>
                        <w:r w:rsidRPr="00981F8F">
                          <w:rPr>
                            <w:color w:val="231F20"/>
                            <w:spacing w:val="-11"/>
                            <w:sz w:val="22"/>
                            <w:szCs w:val="22"/>
                          </w:rPr>
                          <w:t xml:space="preserve"> </w:t>
                        </w:r>
                        <w:r w:rsidRPr="00981F8F">
                          <w:rPr>
                            <w:color w:val="231F20"/>
                            <w:sz w:val="22"/>
                            <w:szCs w:val="22"/>
                          </w:rPr>
                          <w:t>other</w:t>
                        </w:r>
                        <w:r w:rsidRPr="00981F8F">
                          <w:rPr>
                            <w:color w:val="231F20"/>
                            <w:spacing w:val="-11"/>
                            <w:sz w:val="22"/>
                            <w:szCs w:val="22"/>
                          </w:rPr>
                          <w:t xml:space="preserve"> </w:t>
                        </w:r>
                        <w:r w:rsidRPr="00981F8F">
                          <w:rPr>
                            <w:color w:val="231F20"/>
                            <w:sz w:val="22"/>
                            <w:szCs w:val="22"/>
                          </w:rPr>
                          <w:t>rights.</w:t>
                        </w:r>
                        <w:r w:rsidRPr="00981F8F">
                          <w:rPr>
                            <w:color w:val="231F20"/>
                            <w:spacing w:val="-14"/>
                            <w:sz w:val="22"/>
                            <w:szCs w:val="22"/>
                          </w:rPr>
                          <w:t xml:space="preserve"> </w:t>
                        </w:r>
                        <w:r w:rsidRPr="00981F8F">
                          <w:rPr>
                            <w:color w:val="231F20"/>
                            <w:sz w:val="22"/>
                            <w:szCs w:val="22"/>
                          </w:rPr>
                          <w:t>They</w:t>
                        </w:r>
                        <w:r w:rsidRPr="00981F8F">
                          <w:rPr>
                            <w:color w:val="231F20"/>
                            <w:spacing w:val="-11"/>
                            <w:sz w:val="22"/>
                            <w:szCs w:val="22"/>
                          </w:rPr>
                          <w:t xml:space="preserve"> </w:t>
                        </w:r>
                        <w:r w:rsidRPr="00981F8F">
                          <w:rPr>
                            <w:color w:val="231F20"/>
                            <w:sz w:val="22"/>
                            <w:szCs w:val="22"/>
                          </w:rPr>
                          <w:t>should</w:t>
                        </w:r>
                        <w:r w:rsidRPr="00981F8F">
                          <w:rPr>
                            <w:color w:val="231F20"/>
                            <w:spacing w:val="-11"/>
                            <w:sz w:val="22"/>
                            <w:szCs w:val="22"/>
                          </w:rPr>
                          <w:t xml:space="preserve"> </w:t>
                        </w:r>
                        <w:r w:rsidRPr="00981F8F">
                          <w:rPr>
                            <w:color w:val="231F20"/>
                            <w:sz w:val="22"/>
                            <w:szCs w:val="22"/>
                          </w:rPr>
                          <w:t>write</w:t>
                        </w:r>
                        <w:r w:rsidRPr="00981F8F">
                          <w:rPr>
                            <w:color w:val="231F20"/>
                            <w:spacing w:val="-10"/>
                            <w:sz w:val="22"/>
                            <w:szCs w:val="22"/>
                          </w:rPr>
                          <w:t xml:space="preserve"> </w:t>
                        </w:r>
                        <w:r w:rsidRPr="00981F8F">
                          <w:rPr>
                            <w:color w:val="231F20"/>
                            <w:sz w:val="22"/>
                            <w:szCs w:val="22"/>
                          </w:rPr>
                          <w:t>the</w:t>
                        </w:r>
                        <w:r w:rsidRPr="00981F8F">
                          <w:rPr>
                            <w:color w:val="231F20"/>
                            <w:spacing w:val="-11"/>
                            <w:sz w:val="22"/>
                            <w:szCs w:val="22"/>
                          </w:rPr>
                          <w:t xml:space="preserve"> </w:t>
                        </w:r>
                        <w:r w:rsidRPr="00981F8F">
                          <w:rPr>
                            <w:color w:val="231F20"/>
                            <w:sz w:val="22"/>
                            <w:szCs w:val="22"/>
                          </w:rPr>
                          <w:t>school</w:t>
                        </w:r>
                        <w:r w:rsidRPr="00981F8F">
                          <w:rPr>
                            <w:color w:val="231F20"/>
                            <w:spacing w:val="-11"/>
                            <w:sz w:val="22"/>
                            <w:szCs w:val="22"/>
                          </w:rPr>
                          <w:t xml:space="preserve"> </w:t>
                        </w:r>
                        <w:r w:rsidRPr="00981F8F">
                          <w:rPr>
                            <w:color w:val="231F20"/>
                            <w:sz w:val="22"/>
                            <w:szCs w:val="22"/>
                          </w:rPr>
                          <w:t>Principal,</w:t>
                        </w:r>
                        <w:r w:rsidRPr="00981F8F">
                          <w:rPr>
                            <w:color w:val="231F20"/>
                            <w:spacing w:val="-10"/>
                            <w:sz w:val="22"/>
                            <w:szCs w:val="22"/>
                          </w:rPr>
                          <w:t xml:space="preserve"> </w:t>
                        </w:r>
                        <w:r w:rsidRPr="00981F8F">
                          <w:rPr>
                            <w:color w:val="231F20"/>
                            <w:sz w:val="22"/>
                            <w:szCs w:val="22"/>
                          </w:rPr>
                          <w:t>clearly</w:t>
                        </w:r>
                        <w:r w:rsidRPr="00981F8F">
                          <w:rPr>
                            <w:color w:val="231F20"/>
                            <w:w w:val="99"/>
                            <w:sz w:val="22"/>
                            <w:szCs w:val="22"/>
                          </w:rPr>
                          <w:t xml:space="preserve"> </w:t>
                        </w:r>
                        <w:r w:rsidRPr="00981F8F">
                          <w:rPr>
                            <w:color w:val="231F20"/>
                            <w:sz w:val="22"/>
                            <w:szCs w:val="22"/>
                          </w:rPr>
                          <w:t>identify</w:t>
                        </w:r>
                        <w:r w:rsidRPr="00981F8F">
                          <w:rPr>
                            <w:color w:val="231F20"/>
                            <w:spacing w:val="1"/>
                            <w:sz w:val="22"/>
                            <w:szCs w:val="22"/>
                          </w:rPr>
                          <w:t xml:space="preserve"> </w:t>
                        </w:r>
                        <w:r w:rsidRPr="00981F8F">
                          <w:rPr>
                            <w:color w:val="231F20"/>
                            <w:sz w:val="22"/>
                            <w:szCs w:val="22"/>
                          </w:rPr>
                          <w:t>the</w:t>
                        </w:r>
                        <w:r w:rsidRPr="00981F8F">
                          <w:rPr>
                            <w:color w:val="231F20"/>
                            <w:spacing w:val="2"/>
                            <w:sz w:val="22"/>
                            <w:szCs w:val="22"/>
                          </w:rPr>
                          <w:t xml:space="preserve"> </w:t>
                        </w:r>
                        <w:r w:rsidRPr="00981F8F">
                          <w:rPr>
                            <w:color w:val="231F20"/>
                            <w:sz w:val="22"/>
                            <w:szCs w:val="22"/>
                          </w:rPr>
                          <w:t>part</w:t>
                        </w:r>
                        <w:r w:rsidRPr="00981F8F">
                          <w:rPr>
                            <w:color w:val="231F20"/>
                            <w:spacing w:val="2"/>
                            <w:sz w:val="22"/>
                            <w:szCs w:val="22"/>
                          </w:rPr>
                          <w:t xml:space="preserve"> </w:t>
                        </w:r>
                        <w:r w:rsidRPr="00981F8F">
                          <w:rPr>
                            <w:color w:val="231F20"/>
                            <w:sz w:val="22"/>
                            <w:szCs w:val="22"/>
                          </w:rPr>
                          <w:t>of</w:t>
                        </w:r>
                        <w:r w:rsidRPr="00981F8F">
                          <w:rPr>
                            <w:color w:val="231F20"/>
                            <w:spacing w:val="2"/>
                            <w:sz w:val="22"/>
                            <w:szCs w:val="22"/>
                          </w:rPr>
                          <w:t xml:space="preserve"> </w:t>
                        </w:r>
                        <w:r w:rsidRPr="00981F8F">
                          <w:rPr>
                            <w:color w:val="231F20"/>
                            <w:sz w:val="22"/>
                            <w:szCs w:val="22"/>
                          </w:rPr>
                          <w:t>the</w:t>
                        </w:r>
                        <w:r w:rsidRPr="00981F8F">
                          <w:rPr>
                            <w:color w:val="231F20"/>
                            <w:spacing w:val="2"/>
                            <w:sz w:val="22"/>
                            <w:szCs w:val="22"/>
                          </w:rPr>
                          <w:t xml:space="preserve"> </w:t>
                        </w:r>
                        <w:r w:rsidRPr="00981F8F">
                          <w:rPr>
                            <w:color w:val="231F20"/>
                            <w:sz w:val="22"/>
                            <w:szCs w:val="22"/>
                          </w:rPr>
                          <w:t>record</w:t>
                        </w:r>
                        <w:r w:rsidRPr="00981F8F">
                          <w:rPr>
                            <w:color w:val="231F20"/>
                            <w:spacing w:val="2"/>
                            <w:sz w:val="22"/>
                            <w:szCs w:val="22"/>
                          </w:rPr>
                          <w:t xml:space="preserve"> </w:t>
                        </w:r>
                        <w:r w:rsidRPr="00981F8F">
                          <w:rPr>
                            <w:color w:val="231F20"/>
                            <w:sz w:val="22"/>
                            <w:szCs w:val="22"/>
                          </w:rPr>
                          <w:t>they</w:t>
                        </w:r>
                        <w:r w:rsidRPr="00981F8F">
                          <w:rPr>
                            <w:color w:val="231F20"/>
                            <w:spacing w:val="2"/>
                            <w:sz w:val="22"/>
                            <w:szCs w:val="22"/>
                          </w:rPr>
                          <w:t xml:space="preserve"> </w:t>
                        </w:r>
                        <w:r w:rsidRPr="00981F8F">
                          <w:rPr>
                            <w:color w:val="231F20"/>
                            <w:sz w:val="22"/>
                            <w:szCs w:val="22"/>
                          </w:rPr>
                          <w:t>want</w:t>
                        </w:r>
                        <w:r w:rsidRPr="00981F8F">
                          <w:rPr>
                            <w:color w:val="231F20"/>
                            <w:spacing w:val="2"/>
                            <w:sz w:val="22"/>
                            <w:szCs w:val="22"/>
                          </w:rPr>
                          <w:t xml:space="preserve"> </w:t>
                        </w:r>
                        <w:r w:rsidRPr="00981F8F">
                          <w:rPr>
                            <w:color w:val="231F20"/>
                            <w:sz w:val="22"/>
                            <w:szCs w:val="22"/>
                          </w:rPr>
                          <w:t>changed,</w:t>
                        </w:r>
                        <w:r w:rsidRPr="00981F8F">
                          <w:rPr>
                            <w:color w:val="231F20"/>
                            <w:spacing w:val="2"/>
                            <w:sz w:val="22"/>
                            <w:szCs w:val="22"/>
                          </w:rPr>
                          <w:t xml:space="preserve"> </w:t>
                        </w:r>
                        <w:r w:rsidRPr="00981F8F">
                          <w:rPr>
                            <w:color w:val="231F20"/>
                            <w:sz w:val="22"/>
                            <w:szCs w:val="22"/>
                          </w:rPr>
                          <w:t>and</w:t>
                        </w:r>
                        <w:r w:rsidRPr="00981F8F">
                          <w:rPr>
                            <w:color w:val="231F20"/>
                            <w:spacing w:val="2"/>
                            <w:sz w:val="22"/>
                            <w:szCs w:val="22"/>
                          </w:rPr>
                          <w:t xml:space="preserve"> </w:t>
                        </w:r>
                        <w:r w:rsidRPr="00981F8F">
                          <w:rPr>
                            <w:color w:val="231F20"/>
                            <w:sz w:val="22"/>
                            <w:szCs w:val="22"/>
                          </w:rPr>
                          <w:t>specify</w:t>
                        </w:r>
                        <w:r w:rsidRPr="00981F8F">
                          <w:rPr>
                            <w:color w:val="231F20"/>
                            <w:spacing w:val="2"/>
                            <w:sz w:val="22"/>
                            <w:szCs w:val="22"/>
                          </w:rPr>
                          <w:t xml:space="preserve"> </w:t>
                        </w:r>
                        <w:r w:rsidRPr="00981F8F">
                          <w:rPr>
                            <w:color w:val="231F20"/>
                            <w:sz w:val="22"/>
                            <w:szCs w:val="22"/>
                          </w:rPr>
                          <w:t>why</w:t>
                        </w:r>
                        <w:r w:rsidRPr="00981F8F">
                          <w:rPr>
                            <w:color w:val="231F20"/>
                            <w:spacing w:val="2"/>
                            <w:sz w:val="22"/>
                            <w:szCs w:val="22"/>
                          </w:rPr>
                          <w:t xml:space="preserve"> </w:t>
                        </w:r>
                        <w:r w:rsidRPr="00981F8F">
                          <w:rPr>
                            <w:color w:val="231F20"/>
                            <w:sz w:val="22"/>
                            <w:szCs w:val="22"/>
                          </w:rPr>
                          <w:t>it</w:t>
                        </w:r>
                        <w:r w:rsidRPr="00981F8F">
                          <w:rPr>
                            <w:color w:val="231F20"/>
                            <w:spacing w:val="2"/>
                            <w:sz w:val="22"/>
                            <w:szCs w:val="22"/>
                          </w:rPr>
                          <w:t xml:space="preserve"> </w:t>
                        </w:r>
                        <w:r w:rsidRPr="00981F8F">
                          <w:rPr>
                            <w:color w:val="231F20"/>
                            <w:sz w:val="22"/>
                            <w:szCs w:val="22"/>
                          </w:rPr>
                          <w:t>is</w:t>
                        </w:r>
                        <w:r w:rsidRPr="00981F8F">
                          <w:rPr>
                            <w:color w:val="231F20"/>
                            <w:spacing w:val="1"/>
                            <w:sz w:val="22"/>
                            <w:szCs w:val="22"/>
                          </w:rPr>
                          <w:t xml:space="preserve"> </w:t>
                        </w:r>
                        <w:r w:rsidRPr="00981F8F">
                          <w:rPr>
                            <w:color w:val="231F20"/>
                            <w:sz w:val="22"/>
                            <w:szCs w:val="22"/>
                          </w:rPr>
                          <w:t>inaccurate,</w:t>
                        </w:r>
                        <w:r w:rsidRPr="00981F8F">
                          <w:rPr>
                            <w:color w:val="231F20"/>
                            <w:spacing w:val="2"/>
                            <w:sz w:val="22"/>
                            <w:szCs w:val="22"/>
                          </w:rPr>
                          <w:t xml:space="preserve"> </w:t>
                        </w:r>
                        <w:r w:rsidRPr="00981F8F">
                          <w:rPr>
                            <w:color w:val="231F20"/>
                            <w:sz w:val="22"/>
                            <w:szCs w:val="22"/>
                          </w:rPr>
                          <w:t>misleading,</w:t>
                        </w:r>
                        <w:r w:rsidRPr="00981F8F">
                          <w:rPr>
                            <w:color w:val="231F20"/>
                            <w:spacing w:val="2"/>
                            <w:sz w:val="22"/>
                            <w:szCs w:val="22"/>
                          </w:rPr>
                          <w:t xml:space="preserve"> </w:t>
                        </w:r>
                        <w:r w:rsidRPr="00981F8F">
                          <w:rPr>
                            <w:color w:val="231F20"/>
                            <w:sz w:val="22"/>
                            <w:szCs w:val="22"/>
                          </w:rPr>
                          <w:t>or</w:t>
                        </w:r>
                        <w:r w:rsidRPr="00981F8F">
                          <w:rPr>
                            <w:color w:val="231F20"/>
                            <w:spacing w:val="2"/>
                            <w:sz w:val="22"/>
                            <w:szCs w:val="22"/>
                          </w:rPr>
                          <w:t xml:space="preserve"> </w:t>
                        </w:r>
                        <w:r w:rsidRPr="00981F8F">
                          <w:rPr>
                            <w:color w:val="231F20"/>
                            <w:sz w:val="22"/>
                            <w:szCs w:val="22"/>
                          </w:rPr>
                          <w:t>in</w:t>
                        </w:r>
                        <w:r w:rsidRPr="00981F8F">
                          <w:rPr>
                            <w:color w:val="231F20"/>
                            <w:spacing w:val="2"/>
                            <w:sz w:val="22"/>
                            <w:szCs w:val="22"/>
                          </w:rPr>
                          <w:t xml:space="preserve"> </w:t>
                        </w:r>
                        <w:r w:rsidRPr="00981F8F">
                          <w:rPr>
                            <w:color w:val="231F20"/>
                            <w:sz w:val="22"/>
                            <w:szCs w:val="22"/>
                          </w:rPr>
                          <w:t>violation</w:t>
                        </w:r>
                        <w:r w:rsidRPr="00981F8F">
                          <w:rPr>
                            <w:color w:val="231F20"/>
                            <w:w w:val="99"/>
                            <w:sz w:val="22"/>
                            <w:szCs w:val="22"/>
                          </w:rPr>
                          <w:t xml:space="preserve"> </w:t>
                        </w:r>
                        <w:r w:rsidRPr="00981F8F">
                          <w:rPr>
                            <w:color w:val="231F20"/>
                            <w:sz w:val="22"/>
                            <w:szCs w:val="22"/>
                          </w:rPr>
                          <w:t>of</w:t>
                        </w:r>
                        <w:r w:rsidRPr="00981F8F">
                          <w:rPr>
                            <w:color w:val="231F20"/>
                            <w:spacing w:val="-5"/>
                            <w:sz w:val="22"/>
                            <w:szCs w:val="22"/>
                          </w:rPr>
                          <w:t xml:space="preserve"> </w:t>
                        </w:r>
                        <w:r w:rsidRPr="00981F8F">
                          <w:rPr>
                            <w:color w:val="231F20"/>
                            <w:sz w:val="22"/>
                            <w:szCs w:val="22"/>
                          </w:rPr>
                          <w:t>their</w:t>
                        </w:r>
                        <w:r w:rsidRPr="00981F8F">
                          <w:rPr>
                            <w:color w:val="231F20"/>
                            <w:spacing w:val="-4"/>
                            <w:sz w:val="22"/>
                            <w:szCs w:val="22"/>
                          </w:rPr>
                          <w:t xml:space="preserve"> </w:t>
                        </w:r>
                        <w:r w:rsidRPr="00981F8F">
                          <w:rPr>
                            <w:color w:val="231F20"/>
                            <w:sz w:val="22"/>
                            <w:szCs w:val="22"/>
                          </w:rPr>
                          <w:t>privacy</w:t>
                        </w:r>
                        <w:r w:rsidRPr="00981F8F">
                          <w:rPr>
                            <w:color w:val="231F20"/>
                            <w:spacing w:val="-4"/>
                            <w:sz w:val="22"/>
                            <w:szCs w:val="22"/>
                          </w:rPr>
                          <w:t xml:space="preserve"> </w:t>
                        </w:r>
                        <w:r w:rsidRPr="00981F8F">
                          <w:rPr>
                            <w:color w:val="231F20"/>
                            <w:sz w:val="22"/>
                            <w:szCs w:val="22"/>
                          </w:rPr>
                          <w:t>or</w:t>
                        </w:r>
                        <w:r w:rsidRPr="00981F8F">
                          <w:rPr>
                            <w:color w:val="231F20"/>
                            <w:spacing w:val="-4"/>
                            <w:sz w:val="22"/>
                            <w:szCs w:val="22"/>
                          </w:rPr>
                          <w:t xml:space="preserve"> </w:t>
                        </w:r>
                        <w:r w:rsidRPr="00981F8F">
                          <w:rPr>
                            <w:color w:val="231F20"/>
                            <w:sz w:val="22"/>
                            <w:szCs w:val="22"/>
                          </w:rPr>
                          <w:t>other</w:t>
                        </w:r>
                        <w:r w:rsidRPr="00981F8F">
                          <w:rPr>
                            <w:color w:val="231F20"/>
                            <w:spacing w:val="-4"/>
                            <w:sz w:val="22"/>
                            <w:szCs w:val="22"/>
                          </w:rPr>
                          <w:t xml:space="preserve"> </w:t>
                        </w:r>
                        <w:r w:rsidRPr="00981F8F">
                          <w:rPr>
                            <w:color w:val="231F20"/>
                            <w:sz w:val="22"/>
                            <w:szCs w:val="22"/>
                          </w:rPr>
                          <w:t>rights.</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360" w:right="-1"/>
                          <w:jc w:val="both"/>
                          <w:rPr>
                            <w:color w:val="000000"/>
                            <w:sz w:val="22"/>
                            <w:szCs w:val="22"/>
                          </w:rPr>
                        </w:pPr>
                        <w:r w:rsidRPr="00981F8F">
                          <w:rPr>
                            <w:color w:val="231F20"/>
                            <w:sz w:val="22"/>
                            <w:szCs w:val="22"/>
                          </w:rPr>
                          <w:t>If</w:t>
                        </w:r>
                        <w:r w:rsidRPr="00981F8F">
                          <w:rPr>
                            <w:color w:val="231F20"/>
                            <w:spacing w:val="21"/>
                            <w:sz w:val="22"/>
                            <w:szCs w:val="22"/>
                          </w:rPr>
                          <w:t xml:space="preserve"> </w:t>
                        </w:r>
                        <w:r w:rsidRPr="00981F8F">
                          <w:rPr>
                            <w:color w:val="231F20"/>
                            <w:sz w:val="22"/>
                            <w:szCs w:val="22"/>
                          </w:rPr>
                          <w:t>the</w:t>
                        </w:r>
                        <w:r w:rsidRPr="00981F8F">
                          <w:rPr>
                            <w:color w:val="231F20"/>
                            <w:spacing w:val="21"/>
                            <w:sz w:val="22"/>
                            <w:szCs w:val="22"/>
                          </w:rPr>
                          <w:t xml:space="preserve"> </w:t>
                        </w:r>
                        <w:r w:rsidRPr="00981F8F">
                          <w:rPr>
                            <w:color w:val="231F20"/>
                            <w:sz w:val="22"/>
                            <w:szCs w:val="22"/>
                          </w:rPr>
                          <w:t>Boone</w:t>
                        </w:r>
                        <w:r w:rsidRPr="00981F8F">
                          <w:rPr>
                            <w:color w:val="231F20"/>
                            <w:spacing w:val="21"/>
                            <w:sz w:val="22"/>
                            <w:szCs w:val="22"/>
                          </w:rPr>
                          <w:t xml:space="preserve"> </w:t>
                        </w:r>
                        <w:r w:rsidRPr="00981F8F">
                          <w:rPr>
                            <w:color w:val="231F20"/>
                            <w:sz w:val="22"/>
                            <w:szCs w:val="22"/>
                          </w:rPr>
                          <w:t>County</w:t>
                        </w:r>
                        <w:r w:rsidRPr="00981F8F">
                          <w:rPr>
                            <w:color w:val="231F20"/>
                            <w:spacing w:val="21"/>
                            <w:sz w:val="22"/>
                            <w:szCs w:val="22"/>
                          </w:rPr>
                          <w:t xml:space="preserve"> </w:t>
                        </w:r>
                        <w:r w:rsidRPr="00981F8F">
                          <w:rPr>
                            <w:color w:val="231F20"/>
                            <w:sz w:val="22"/>
                            <w:szCs w:val="22"/>
                          </w:rPr>
                          <w:t>School</w:t>
                        </w:r>
                        <w:r w:rsidRPr="00981F8F">
                          <w:rPr>
                            <w:color w:val="231F20"/>
                            <w:spacing w:val="21"/>
                            <w:sz w:val="22"/>
                            <w:szCs w:val="22"/>
                          </w:rPr>
                          <w:t xml:space="preserve"> </w:t>
                        </w:r>
                        <w:r w:rsidRPr="00981F8F">
                          <w:rPr>
                            <w:color w:val="231F20"/>
                            <w:sz w:val="22"/>
                            <w:szCs w:val="22"/>
                          </w:rPr>
                          <w:t>District</w:t>
                        </w:r>
                        <w:r w:rsidRPr="00981F8F">
                          <w:rPr>
                            <w:color w:val="231F20"/>
                            <w:spacing w:val="21"/>
                            <w:sz w:val="22"/>
                            <w:szCs w:val="22"/>
                          </w:rPr>
                          <w:t xml:space="preserve"> </w:t>
                        </w:r>
                        <w:r w:rsidRPr="00981F8F">
                          <w:rPr>
                            <w:color w:val="231F20"/>
                            <w:sz w:val="22"/>
                            <w:szCs w:val="22"/>
                          </w:rPr>
                          <w:t>decides</w:t>
                        </w:r>
                        <w:r w:rsidRPr="00981F8F">
                          <w:rPr>
                            <w:color w:val="231F20"/>
                            <w:spacing w:val="21"/>
                            <w:sz w:val="22"/>
                            <w:szCs w:val="22"/>
                          </w:rPr>
                          <w:t xml:space="preserve"> </w:t>
                        </w:r>
                        <w:r w:rsidRPr="00981F8F">
                          <w:rPr>
                            <w:color w:val="231F20"/>
                            <w:sz w:val="22"/>
                            <w:szCs w:val="22"/>
                          </w:rPr>
                          <w:t>not</w:t>
                        </w:r>
                        <w:r w:rsidRPr="00981F8F">
                          <w:rPr>
                            <w:color w:val="231F20"/>
                            <w:spacing w:val="21"/>
                            <w:sz w:val="22"/>
                            <w:szCs w:val="22"/>
                          </w:rPr>
                          <w:t xml:space="preserve"> </w:t>
                        </w:r>
                        <w:r w:rsidRPr="00981F8F">
                          <w:rPr>
                            <w:color w:val="231F20"/>
                            <w:sz w:val="22"/>
                            <w:szCs w:val="22"/>
                          </w:rPr>
                          <w:t>to</w:t>
                        </w:r>
                        <w:r w:rsidRPr="00981F8F">
                          <w:rPr>
                            <w:color w:val="231F20"/>
                            <w:spacing w:val="21"/>
                            <w:sz w:val="22"/>
                            <w:szCs w:val="22"/>
                          </w:rPr>
                          <w:t xml:space="preserve"> </w:t>
                        </w:r>
                        <w:r w:rsidRPr="00981F8F">
                          <w:rPr>
                            <w:color w:val="231F20"/>
                            <w:sz w:val="22"/>
                            <w:szCs w:val="22"/>
                          </w:rPr>
                          <w:t>amend</w:t>
                        </w:r>
                        <w:r w:rsidRPr="00981F8F">
                          <w:rPr>
                            <w:color w:val="231F20"/>
                            <w:spacing w:val="21"/>
                            <w:sz w:val="22"/>
                            <w:szCs w:val="22"/>
                          </w:rPr>
                          <w:t xml:space="preserve"> </w:t>
                        </w:r>
                        <w:r w:rsidRPr="00981F8F">
                          <w:rPr>
                            <w:color w:val="231F20"/>
                            <w:sz w:val="22"/>
                            <w:szCs w:val="22"/>
                          </w:rPr>
                          <w:t>the</w:t>
                        </w:r>
                        <w:r w:rsidRPr="00981F8F">
                          <w:rPr>
                            <w:color w:val="231F20"/>
                            <w:spacing w:val="21"/>
                            <w:sz w:val="22"/>
                            <w:szCs w:val="22"/>
                          </w:rPr>
                          <w:t xml:space="preserve"> </w:t>
                        </w:r>
                        <w:r w:rsidRPr="00981F8F">
                          <w:rPr>
                            <w:color w:val="231F20"/>
                            <w:sz w:val="22"/>
                            <w:szCs w:val="22"/>
                          </w:rPr>
                          <w:t>record</w:t>
                        </w:r>
                        <w:r w:rsidRPr="00981F8F">
                          <w:rPr>
                            <w:color w:val="231F20"/>
                            <w:spacing w:val="21"/>
                            <w:sz w:val="22"/>
                            <w:szCs w:val="22"/>
                          </w:rPr>
                          <w:t xml:space="preserve"> </w:t>
                        </w:r>
                        <w:r w:rsidRPr="00981F8F">
                          <w:rPr>
                            <w:color w:val="231F20"/>
                            <w:sz w:val="22"/>
                            <w:szCs w:val="22"/>
                          </w:rPr>
                          <w:t>as</w:t>
                        </w:r>
                        <w:r w:rsidRPr="00981F8F">
                          <w:rPr>
                            <w:color w:val="231F20"/>
                            <w:spacing w:val="21"/>
                            <w:sz w:val="22"/>
                            <w:szCs w:val="22"/>
                          </w:rPr>
                          <w:t xml:space="preserve"> </w:t>
                        </w:r>
                        <w:r w:rsidRPr="00981F8F">
                          <w:rPr>
                            <w:color w:val="231F20"/>
                            <w:sz w:val="22"/>
                            <w:szCs w:val="22"/>
                          </w:rPr>
                          <w:t>requested</w:t>
                        </w:r>
                        <w:r w:rsidRPr="00981F8F">
                          <w:rPr>
                            <w:color w:val="231F20"/>
                            <w:spacing w:val="21"/>
                            <w:sz w:val="22"/>
                            <w:szCs w:val="22"/>
                          </w:rPr>
                          <w:t xml:space="preserve"> </w:t>
                        </w:r>
                        <w:r w:rsidRPr="00981F8F">
                          <w:rPr>
                            <w:color w:val="231F20"/>
                            <w:sz w:val="22"/>
                            <w:szCs w:val="22"/>
                          </w:rPr>
                          <w:t>by</w:t>
                        </w:r>
                        <w:r w:rsidRPr="00981F8F">
                          <w:rPr>
                            <w:color w:val="231F20"/>
                            <w:spacing w:val="21"/>
                            <w:sz w:val="22"/>
                            <w:szCs w:val="22"/>
                          </w:rPr>
                          <w:t xml:space="preserve"> </w:t>
                        </w:r>
                        <w:r w:rsidRPr="00981F8F">
                          <w:rPr>
                            <w:color w:val="231F20"/>
                            <w:sz w:val="22"/>
                            <w:szCs w:val="22"/>
                          </w:rPr>
                          <w:t>the</w:t>
                        </w:r>
                        <w:r w:rsidRPr="00981F8F">
                          <w:rPr>
                            <w:color w:val="231F20"/>
                            <w:spacing w:val="21"/>
                            <w:sz w:val="22"/>
                            <w:szCs w:val="22"/>
                          </w:rPr>
                          <w:t xml:space="preserve"> </w:t>
                        </w:r>
                        <w:r w:rsidRPr="00981F8F">
                          <w:rPr>
                            <w:color w:val="231F20"/>
                            <w:sz w:val="22"/>
                            <w:szCs w:val="22"/>
                          </w:rPr>
                          <w:t>parent</w:t>
                        </w:r>
                        <w:r w:rsidRPr="00981F8F">
                          <w:rPr>
                            <w:color w:val="231F20"/>
                            <w:spacing w:val="21"/>
                            <w:sz w:val="22"/>
                            <w:szCs w:val="22"/>
                          </w:rPr>
                          <w:t xml:space="preserve"> </w:t>
                        </w:r>
                        <w:r w:rsidRPr="00981F8F">
                          <w:rPr>
                            <w:color w:val="231F20"/>
                            <w:sz w:val="22"/>
                            <w:szCs w:val="22"/>
                          </w:rPr>
                          <w:t>or</w:t>
                        </w:r>
                        <w:r w:rsidRPr="00981F8F">
                          <w:rPr>
                            <w:color w:val="231F20"/>
                            <w:spacing w:val="21"/>
                            <w:sz w:val="22"/>
                            <w:szCs w:val="22"/>
                          </w:rPr>
                          <w:t xml:space="preserve"> </w:t>
                        </w:r>
                        <w:r w:rsidRPr="00981F8F">
                          <w:rPr>
                            <w:color w:val="231F20"/>
                            <w:sz w:val="22"/>
                            <w:szCs w:val="22"/>
                          </w:rPr>
                          <w:t>eligible student,</w:t>
                        </w:r>
                        <w:r w:rsidRPr="00981F8F">
                          <w:rPr>
                            <w:color w:val="231F20"/>
                            <w:spacing w:val="6"/>
                            <w:sz w:val="22"/>
                            <w:szCs w:val="22"/>
                          </w:rPr>
                          <w:t xml:space="preserve"> </w:t>
                        </w:r>
                        <w:r w:rsidRPr="00981F8F">
                          <w:rPr>
                            <w:color w:val="231F20"/>
                            <w:sz w:val="22"/>
                            <w:szCs w:val="22"/>
                          </w:rPr>
                          <w:t>the</w:t>
                        </w:r>
                        <w:r w:rsidRPr="00981F8F">
                          <w:rPr>
                            <w:color w:val="231F20"/>
                            <w:spacing w:val="5"/>
                            <w:sz w:val="22"/>
                            <w:szCs w:val="22"/>
                          </w:rPr>
                          <w:t xml:space="preserve"> </w:t>
                        </w:r>
                        <w:r w:rsidRPr="00981F8F">
                          <w:rPr>
                            <w:color w:val="231F20"/>
                            <w:sz w:val="22"/>
                            <w:szCs w:val="22"/>
                          </w:rPr>
                          <w:t>Boone</w:t>
                        </w:r>
                        <w:r w:rsidRPr="00981F8F">
                          <w:rPr>
                            <w:color w:val="231F20"/>
                            <w:spacing w:val="6"/>
                            <w:sz w:val="22"/>
                            <w:szCs w:val="22"/>
                          </w:rPr>
                          <w:t xml:space="preserve"> </w:t>
                        </w:r>
                        <w:r w:rsidRPr="00981F8F">
                          <w:rPr>
                            <w:color w:val="231F20"/>
                            <w:sz w:val="22"/>
                            <w:szCs w:val="22"/>
                          </w:rPr>
                          <w:t>County</w:t>
                        </w:r>
                        <w:r w:rsidRPr="00981F8F">
                          <w:rPr>
                            <w:color w:val="231F20"/>
                            <w:spacing w:val="6"/>
                            <w:sz w:val="22"/>
                            <w:szCs w:val="22"/>
                          </w:rPr>
                          <w:t xml:space="preserve"> </w:t>
                        </w:r>
                        <w:r w:rsidRPr="00981F8F">
                          <w:rPr>
                            <w:color w:val="231F20"/>
                            <w:sz w:val="22"/>
                            <w:szCs w:val="22"/>
                          </w:rPr>
                          <w:t>School</w:t>
                        </w:r>
                        <w:r w:rsidRPr="00981F8F">
                          <w:rPr>
                            <w:color w:val="231F20"/>
                            <w:spacing w:val="6"/>
                            <w:sz w:val="22"/>
                            <w:szCs w:val="22"/>
                          </w:rPr>
                          <w:t xml:space="preserve"> </w:t>
                        </w:r>
                        <w:r w:rsidRPr="00981F8F">
                          <w:rPr>
                            <w:color w:val="231F20"/>
                            <w:sz w:val="22"/>
                            <w:szCs w:val="22"/>
                          </w:rPr>
                          <w:t>District</w:t>
                        </w:r>
                        <w:r w:rsidRPr="00981F8F">
                          <w:rPr>
                            <w:color w:val="231F20"/>
                            <w:spacing w:val="5"/>
                            <w:sz w:val="22"/>
                            <w:szCs w:val="22"/>
                          </w:rPr>
                          <w:t xml:space="preserve"> </w:t>
                        </w:r>
                        <w:r w:rsidRPr="00981F8F">
                          <w:rPr>
                            <w:color w:val="231F20"/>
                            <w:sz w:val="22"/>
                            <w:szCs w:val="22"/>
                          </w:rPr>
                          <w:t>will</w:t>
                        </w:r>
                        <w:r w:rsidRPr="00981F8F">
                          <w:rPr>
                            <w:color w:val="231F20"/>
                            <w:spacing w:val="6"/>
                            <w:sz w:val="22"/>
                            <w:szCs w:val="22"/>
                          </w:rPr>
                          <w:t xml:space="preserve"> </w:t>
                        </w:r>
                        <w:r w:rsidRPr="00981F8F">
                          <w:rPr>
                            <w:color w:val="231F20"/>
                            <w:sz w:val="22"/>
                            <w:szCs w:val="22"/>
                          </w:rPr>
                          <w:t>notify</w:t>
                        </w:r>
                        <w:r w:rsidRPr="00981F8F">
                          <w:rPr>
                            <w:color w:val="231F20"/>
                            <w:spacing w:val="6"/>
                            <w:sz w:val="22"/>
                            <w:szCs w:val="22"/>
                          </w:rPr>
                          <w:t xml:space="preserve"> </w:t>
                        </w:r>
                        <w:r w:rsidRPr="00981F8F">
                          <w:rPr>
                            <w:color w:val="231F20"/>
                            <w:sz w:val="22"/>
                            <w:szCs w:val="22"/>
                          </w:rPr>
                          <w:t>the</w:t>
                        </w:r>
                        <w:r w:rsidRPr="00981F8F">
                          <w:rPr>
                            <w:color w:val="231F20"/>
                            <w:spacing w:val="6"/>
                            <w:sz w:val="22"/>
                            <w:szCs w:val="22"/>
                          </w:rPr>
                          <w:t xml:space="preserve"> </w:t>
                        </w:r>
                        <w:r w:rsidRPr="00981F8F">
                          <w:rPr>
                            <w:color w:val="231F20"/>
                            <w:sz w:val="22"/>
                            <w:szCs w:val="22"/>
                          </w:rPr>
                          <w:t>parent</w:t>
                        </w:r>
                        <w:r w:rsidRPr="00981F8F">
                          <w:rPr>
                            <w:color w:val="231F20"/>
                            <w:spacing w:val="5"/>
                            <w:sz w:val="22"/>
                            <w:szCs w:val="22"/>
                          </w:rPr>
                          <w:t xml:space="preserve"> </w:t>
                        </w:r>
                        <w:r w:rsidRPr="00981F8F">
                          <w:rPr>
                            <w:color w:val="231F20"/>
                            <w:sz w:val="22"/>
                            <w:szCs w:val="22"/>
                          </w:rPr>
                          <w:t>or</w:t>
                        </w:r>
                        <w:r w:rsidRPr="00981F8F">
                          <w:rPr>
                            <w:color w:val="231F20"/>
                            <w:spacing w:val="6"/>
                            <w:sz w:val="22"/>
                            <w:szCs w:val="22"/>
                          </w:rPr>
                          <w:t xml:space="preserve"> </w:t>
                        </w:r>
                        <w:r w:rsidRPr="00981F8F">
                          <w:rPr>
                            <w:color w:val="231F20"/>
                            <w:sz w:val="22"/>
                            <w:szCs w:val="22"/>
                          </w:rPr>
                          <w:t>eligible</w:t>
                        </w:r>
                        <w:r w:rsidRPr="00981F8F">
                          <w:rPr>
                            <w:color w:val="231F20"/>
                            <w:spacing w:val="5"/>
                            <w:sz w:val="22"/>
                            <w:szCs w:val="22"/>
                          </w:rPr>
                          <w:t xml:space="preserve"> </w:t>
                        </w:r>
                        <w:r w:rsidRPr="00981F8F">
                          <w:rPr>
                            <w:color w:val="231F20"/>
                            <w:sz w:val="22"/>
                            <w:szCs w:val="22"/>
                          </w:rPr>
                          <w:t>student</w:t>
                        </w:r>
                        <w:r w:rsidRPr="00981F8F">
                          <w:rPr>
                            <w:color w:val="231F20"/>
                            <w:spacing w:val="6"/>
                            <w:sz w:val="22"/>
                            <w:szCs w:val="22"/>
                          </w:rPr>
                          <w:t xml:space="preserve"> </w:t>
                        </w:r>
                        <w:r w:rsidRPr="00981F8F">
                          <w:rPr>
                            <w:color w:val="231F20"/>
                            <w:sz w:val="22"/>
                            <w:szCs w:val="22"/>
                          </w:rPr>
                          <w:t>of</w:t>
                        </w:r>
                        <w:r w:rsidRPr="00981F8F">
                          <w:rPr>
                            <w:color w:val="231F20"/>
                            <w:spacing w:val="6"/>
                            <w:sz w:val="22"/>
                            <w:szCs w:val="22"/>
                          </w:rPr>
                          <w:t xml:space="preserve"> </w:t>
                        </w:r>
                        <w:r w:rsidRPr="00981F8F">
                          <w:rPr>
                            <w:color w:val="231F20"/>
                            <w:sz w:val="22"/>
                            <w:szCs w:val="22"/>
                          </w:rPr>
                          <w:t>the</w:t>
                        </w:r>
                        <w:r w:rsidRPr="00981F8F">
                          <w:rPr>
                            <w:color w:val="231F20"/>
                            <w:spacing w:val="6"/>
                            <w:sz w:val="22"/>
                            <w:szCs w:val="22"/>
                          </w:rPr>
                          <w:t xml:space="preserve"> </w:t>
                        </w:r>
                        <w:r w:rsidRPr="00981F8F">
                          <w:rPr>
                            <w:color w:val="231F20"/>
                            <w:sz w:val="22"/>
                            <w:szCs w:val="22"/>
                          </w:rPr>
                          <w:t>decision</w:t>
                        </w:r>
                        <w:r w:rsidRPr="00981F8F">
                          <w:rPr>
                            <w:color w:val="231F20"/>
                            <w:spacing w:val="5"/>
                            <w:sz w:val="22"/>
                            <w:szCs w:val="22"/>
                          </w:rPr>
                          <w:t xml:space="preserve"> </w:t>
                        </w:r>
                        <w:r w:rsidRPr="00981F8F">
                          <w:rPr>
                            <w:color w:val="231F20"/>
                            <w:sz w:val="22"/>
                            <w:szCs w:val="22"/>
                          </w:rPr>
                          <w:t>and</w:t>
                        </w:r>
                        <w:r w:rsidRPr="00981F8F">
                          <w:rPr>
                            <w:color w:val="231F20"/>
                            <w:spacing w:val="6"/>
                            <w:sz w:val="22"/>
                            <w:szCs w:val="22"/>
                          </w:rPr>
                          <w:t xml:space="preserve"> </w:t>
                        </w:r>
                        <w:r w:rsidRPr="00981F8F">
                          <w:rPr>
                            <w:color w:val="231F20"/>
                            <w:sz w:val="22"/>
                            <w:szCs w:val="22"/>
                          </w:rPr>
                          <w:t>advise him\her</w:t>
                        </w:r>
                        <w:r w:rsidRPr="00981F8F">
                          <w:rPr>
                            <w:color w:val="231F20"/>
                            <w:spacing w:val="10"/>
                            <w:sz w:val="22"/>
                            <w:szCs w:val="22"/>
                          </w:rPr>
                          <w:t xml:space="preserve"> </w:t>
                        </w:r>
                        <w:r w:rsidRPr="00981F8F">
                          <w:rPr>
                            <w:color w:val="231F20"/>
                            <w:sz w:val="22"/>
                            <w:szCs w:val="22"/>
                          </w:rPr>
                          <w:t>of</w:t>
                        </w:r>
                        <w:r w:rsidRPr="00981F8F">
                          <w:rPr>
                            <w:color w:val="231F20"/>
                            <w:spacing w:val="11"/>
                            <w:sz w:val="22"/>
                            <w:szCs w:val="22"/>
                          </w:rPr>
                          <w:t xml:space="preserve"> </w:t>
                        </w:r>
                        <w:r w:rsidRPr="00981F8F">
                          <w:rPr>
                            <w:color w:val="231F20"/>
                            <w:sz w:val="22"/>
                            <w:szCs w:val="22"/>
                          </w:rPr>
                          <w:t>the</w:t>
                        </w:r>
                        <w:r w:rsidRPr="00981F8F">
                          <w:rPr>
                            <w:color w:val="231F20"/>
                            <w:spacing w:val="11"/>
                            <w:sz w:val="22"/>
                            <w:szCs w:val="22"/>
                          </w:rPr>
                          <w:t xml:space="preserve"> </w:t>
                        </w:r>
                        <w:r w:rsidRPr="00981F8F">
                          <w:rPr>
                            <w:color w:val="231F20"/>
                            <w:sz w:val="22"/>
                            <w:szCs w:val="22"/>
                          </w:rPr>
                          <w:t>right</w:t>
                        </w:r>
                        <w:r w:rsidRPr="00981F8F">
                          <w:rPr>
                            <w:color w:val="231F20"/>
                            <w:spacing w:val="11"/>
                            <w:sz w:val="22"/>
                            <w:szCs w:val="22"/>
                          </w:rPr>
                          <w:t xml:space="preserve"> </w:t>
                        </w:r>
                        <w:r w:rsidRPr="00981F8F">
                          <w:rPr>
                            <w:color w:val="231F20"/>
                            <w:sz w:val="22"/>
                            <w:szCs w:val="22"/>
                          </w:rPr>
                          <w:t>to</w:t>
                        </w:r>
                        <w:r w:rsidRPr="00981F8F">
                          <w:rPr>
                            <w:color w:val="231F20"/>
                            <w:spacing w:val="11"/>
                            <w:sz w:val="22"/>
                            <w:szCs w:val="22"/>
                          </w:rPr>
                          <w:t xml:space="preserve"> </w:t>
                        </w:r>
                        <w:r w:rsidRPr="00981F8F">
                          <w:rPr>
                            <w:color w:val="231F20"/>
                            <w:sz w:val="22"/>
                            <w:szCs w:val="22"/>
                          </w:rPr>
                          <w:t>a</w:t>
                        </w:r>
                        <w:r w:rsidRPr="00981F8F">
                          <w:rPr>
                            <w:color w:val="231F20"/>
                            <w:spacing w:val="11"/>
                            <w:sz w:val="22"/>
                            <w:szCs w:val="22"/>
                          </w:rPr>
                          <w:t xml:space="preserve"> </w:t>
                        </w:r>
                        <w:r w:rsidRPr="00981F8F">
                          <w:rPr>
                            <w:color w:val="231F20"/>
                            <w:sz w:val="22"/>
                            <w:szCs w:val="22"/>
                          </w:rPr>
                          <w:t>hearing</w:t>
                        </w:r>
                        <w:r w:rsidRPr="00981F8F">
                          <w:rPr>
                            <w:color w:val="231F20"/>
                            <w:spacing w:val="11"/>
                            <w:sz w:val="22"/>
                            <w:szCs w:val="22"/>
                          </w:rPr>
                          <w:t xml:space="preserve"> </w:t>
                        </w:r>
                        <w:r w:rsidRPr="00981F8F">
                          <w:rPr>
                            <w:color w:val="231F20"/>
                            <w:sz w:val="22"/>
                            <w:szCs w:val="22"/>
                          </w:rPr>
                          <w:t>regarding</w:t>
                        </w:r>
                        <w:r w:rsidRPr="00981F8F">
                          <w:rPr>
                            <w:color w:val="231F20"/>
                            <w:spacing w:val="11"/>
                            <w:sz w:val="22"/>
                            <w:szCs w:val="22"/>
                          </w:rPr>
                          <w:t xml:space="preserve"> </w:t>
                        </w:r>
                        <w:r w:rsidRPr="00981F8F">
                          <w:rPr>
                            <w:color w:val="231F20"/>
                            <w:sz w:val="22"/>
                            <w:szCs w:val="22"/>
                          </w:rPr>
                          <w:t>the</w:t>
                        </w:r>
                        <w:r w:rsidRPr="00981F8F">
                          <w:rPr>
                            <w:color w:val="231F20"/>
                            <w:spacing w:val="11"/>
                            <w:sz w:val="22"/>
                            <w:szCs w:val="22"/>
                          </w:rPr>
                          <w:t xml:space="preserve"> </w:t>
                        </w:r>
                        <w:r w:rsidRPr="00981F8F">
                          <w:rPr>
                            <w:color w:val="231F20"/>
                            <w:sz w:val="22"/>
                            <w:szCs w:val="22"/>
                          </w:rPr>
                          <w:t>request</w:t>
                        </w:r>
                        <w:r w:rsidRPr="00981F8F">
                          <w:rPr>
                            <w:color w:val="231F20"/>
                            <w:spacing w:val="11"/>
                            <w:sz w:val="22"/>
                            <w:szCs w:val="22"/>
                          </w:rPr>
                          <w:t xml:space="preserve"> </w:t>
                        </w:r>
                        <w:r w:rsidRPr="00981F8F">
                          <w:rPr>
                            <w:color w:val="231F20"/>
                            <w:sz w:val="22"/>
                            <w:szCs w:val="22"/>
                          </w:rPr>
                          <w:t>for</w:t>
                        </w:r>
                        <w:r w:rsidRPr="00981F8F">
                          <w:rPr>
                            <w:color w:val="231F20"/>
                            <w:spacing w:val="10"/>
                            <w:sz w:val="22"/>
                            <w:szCs w:val="22"/>
                          </w:rPr>
                          <w:t xml:space="preserve"> </w:t>
                        </w:r>
                        <w:r w:rsidRPr="00981F8F">
                          <w:rPr>
                            <w:color w:val="231F20"/>
                            <w:sz w:val="22"/>
                            <w:szCs w:val="22"/>
                          </w:rPr>
                          <w:t>amendment. Additional</w:t>
                        </w:r>
                        <w:r w:rsidRPr="00981F8F">
                          <w:rPr>
                            <w:color w:val="231F20"/>
                            <w:spacing w:val="11"/>
                            <w:sz w:val="22"/>
                            <w:szCs w:val="22"/>
                          </w:rPr>
                          <w:t xml:space="preserve"> </w:t>
                        </w:r>
                        <w:r w:rsidRPr="00981F8F">
                          <w:rPr>
                            <w:color w:val="231F20"/>
                            <w:sz w:val="22"/>
                            <w:szCs w:val="22"/>
                          </w:rPr>
                          <w:t>information</w:t>
                        </w:r>
                        <w:r w:rsidRPr="00981F8F">
                          <w:rPr>
                            <w:color w:val="231F20"/>
                            <w:spacing w:val="11"/>
                            <w:sz w:val="22"/>
                            <w:szCs w:val="22"/>
                          </w:rPr>
                          <w:t xml:space="preserve"> </w:t>
                        </w:r>
                        <w:r w:rsidRPr="00981F8F">
                          <w:rPr>
                            <w:color w:val="231F20"/>
                            <w:sz w:val="22"/>
                            <w:szCs w:val="22"/>
                          </w:rPr>
                          <w:t>regarding</w:t>
                        </w:r>
                        <w:r w:rsidRPr="00981F8F">
                          <w:rPr>
                            <w:color w:val="231F20"/>
                            <w:spacing w:val="11"/>
                            <w:sz w:val="22"/>
                            <w:szCs w:val="22"/>
                          </w:rPr>
                          <w:t xml:space="preserve"> </w:t>
                        </w:r>
                        <w:r w:rsidRPr="00981F8F">
                          <w:rPr>
                            <w:color w:val="231F20"/>
                            <w:sz w:val="22"/>
                            <w:szCs w:val="22"/>
                          </w:rPr>
                          <w:t>the</w:t>
                        </w:r>
                        <w:r w:rsidRPr="00981F8F">
                          <w:rPr>
                            <w:color w:val="231F20"/>
                            <w:w w:val="99"/>
                            <w:sz w:val="22"/>
                            <w:szCs w:val="22"/>
                          </w:rPr>
                          <w:t xml:space="preserve"> </w:t>
                        </w:r>
                        <w:r w:rsidRPr="00981F8F">
                          <w:rPr>
                            <w:color w:val="231F20"/>
                            <w:sz w:val="22"/>
                            <w:szCs w:val="22"/>
                          </w:rPr>
                          <w:t>hearing</w:t>
                        </w:r>
                        <w:r w:rsidRPr="00981F8F">
                          <w:rPr>
                            <w:color w:val="231F20"/>
                            <w:spacing w:val="-1"/>
                            <w:sz w:val="22"/>
                            <w:szCs w:val="22"/>
                          </w:rPr>
                          <w:t xml:space="preserve"> </w:t>
                        </w:r>
                        <w:r w:rsidRPr="00981F8F">
                          <w:rPr>
                            <w:color w:val="231F20"/>
                            <w:sz w:val="22"/>
                            <w:szCs w:val="22"/>
                          </w:rPr>
                          <w:t>procedures</w:t>
                        </w:r>
                        <w:r w:rsidRPr="00981F8F">
                          <w:rPr>
                            <w:color w:val="231F20"/>
                            <w:spacing w:val="-1"/>
                            <w:sz w:val="22"/>
                            <w:szCs w:val="22"/>
                          </w:rPr>
                          <w:t xml:space="preserve"> </w:t>
                        </w:r>
                        <w:r w:rsidRPr="00981F8F">
                          <w:rPr>
                            <w:color w:val="231F20"/>
                            <w:sz w:val="22"/>
                            <w:szCs w:val="22"/>
                          </w:rPr>
                          <w:t>will</w:t>
                        </w:r>
                        <w:r w:rsidRPr="00981F8F">
                          <w:rPr>
                            <w:color w:val="231F20"/>
                            <w:spacing w:val="-1"/>
                            <w:sz w:val="22"/>
                            <w:szCs w:val="22"/>
                          </w:rPr>
                          <w:t xml:space="preserve"> </w:t>
                        </w:r>
                        <w:r w:rsidRPr="00981F8F">
                          <w:rPr>
                            <w:color w:val="231F20"/>
                            <w:sz w:val="22"/>
                            <w:szCs w:val="22"/>
                          </w:rPr>
                          <w:t>be</w:t>
                        </w:r>
                        <w:r w:rsidRPr="00981F8F">
                          <w:rPr>
                            <w:color w:val="231F20"/>
                            <w:spacing w:val="-1"/>
                            <w:sz w:val="22"/>
                            <w:szCs w:val="22"/>
                          </w:rPr>
                          <w:t xml:space="preserve"> </w:t>
                        </w:r>
                        <w:r w:rsidRPr="00981F8F">
                          <w:rPr>
                            <w:color w:val="231F20"/>
                            <w:sz w:val="22"/>
                            <w:szCs w:val="22"/>
                          </w:rPr>
                          <w:t>provided to</w:t>
                        </w:r>
                        <w:r w:rsidRPr="00981F8F">
                          <w:rPr>
                            <w:color w:val="231F20"/>
                            <w:spacing w:val="-1"/>
                            <w:sz w:val="22"/>
                            <w:szCs w:val="22"/>
                          </w:rPr>
                          <w:t xml:space="preserve"> </w:t>
                        </w:r>
                        <w:r w:rsidRPr="00981F8F">
                          <w:rPr>
                            <w:color w:val="231F20"/>
                            <w:sz w:val="22"/>
                            <w:szCs w:val="22"/>
                          </w:rPr>
                          <w:t>the</w:t>
                        </w:r>
                        <w:r w:rsidRPr="00981F8F">
                          <w:rPr>
                            <w:color w:val="231F20"/>
                            <w:spacing w:val="-1"/>
                            <w:sz w:val="22"/>
                            <w:szCs w:val="22"/>
                          </w:rPr>
                          <w:t xml:space="preserve"> </w:t>
                        </w:r>
                        <w:r w:rsidRPr="00981F8F">
                          <w:rPr>
                            <w:color w:val="231F20"/>
                            <w:sz w:val="22"/>
                            <w:szCs w:val="22"/>
                          </w:rPr>
                          <w:t>parent</w:t>
                        </w:r>
                        <w:r w:rsidRPr="00981F8F">
                          <w:rPr>
                            <w:color w:val="231F20"/>
                            <w:spacing w:val="-1"/>
                            <w:sz w:val="22"/>
                            <w:szCs w:val="22"/>
                          </w:rPr>
                          <w:t xml:space="preserve"> </w:t>
                        </w:r>
                        <w:r w:rsidRPr="00981F8F">
                          <w:rPr>
                            <w:color w:val="231F20"/>
                            <w:sz w:val="22"/>
                            <w:szCs w:val="22"/>
                          </w:rPr>
                          <w:t>or eligible</w:t>
                        </w:r>
                        <w:r w:rsidRPr="00981F8F">
                          <w:rPr>
                            <w:color w:val="231F20"/>
                            <w:spacing w:val="-1"/>
                            <w:sz w:val="22"/>
                            <w:szCs w:val="22"/>
                          </w:rPr>
                          <w:t xml:space="preserve"> </w:t>
                        </w:r>
                        <w:r w:rsidRPr="00981F8F">
                          <w:rPr>
                            <w:color w:val="231F20"/>
                            <w:sz w:val="22"/>
                            <w:szCs w:val="22"/>
                          </w:rPr>
                          <w:t>student</w:t>
                        </w:r>
                        <w:r w:rsidRPr="00981F8F">
                          <w:rPr>
                            <w:color w:val="231F20"/>
                            <w:spacing w:val="-1"/>
                            <w:sz w:val="22"/>
                            <w:szCs w:val="22"/>
                          </w:rPr>
                          <w:t xml:space="preserve"> </w:t>
                        </w:r>
                        <w:r w:rsidRPr="00981F8F">
                          <w:rPr>
                            <w:color w:val="231F20"/>
                            <w:sz w:val="22"/>
                            <w:szCs w:val="22"/>
                          </w:rPr>
                          <w:t>when</w:t>
                        </w:r>
                        <w:r w:rsidRPr="00981F8F">
                          <w:rPr>
                            <w:color w:val="231F20"/>
                            <w:spacing w:val="-1"/>
                            <w:sz w:val="22"/>
                            <w:szCs w:val="22"/>
                          </w:rPr>
                          <w:t xml:space="preserve"> </w:t>
                        </w:r>
                        <w:r w:rsidRPr="00981F8F">
                          <w:rPr>
                            <w:color w:val="231F20"/>
                            <w:sz w:val="22"/>
                            <w:szCs w:val="22"/>
                          </w:rPr>
                          <w:t>notified of</w:t>
                        </w:r>
                        <w:r w:rsidRPr="00981F8F">
                          <w:rPr>
                            <w:color w:val="231F20"/>
                            <w:spacing w:val="-1"/>
                            <w:sz w:val="22"/>
                            <w:szCs w:val="22"/>
                          </w:rPr>
                          <w:t xml:space="preserve"> </w:t>
                        </w:r>
                        <w:r w:rsidRPr="00981F8F">
                          <w:rPr>
                            <w:color w:val="231F20"/>
                            <w:sz w:val="22"/>
                            <w:szCs w:val="22"/>
                          </w:rPr>
                          <w:t>the</w:t>
                        </w:r>
                        <w:r w:rsidRPr="00981F8F">
                          <w:rPr>
                            <w:color w:val="231F20"/>
                            <w:spacing w:val="-1"/>
                            <w:sz w:val="22"/>
                            <w:szCs w:val="22"/>
                          </w:rPr>
                          <w:t xml:space="preserve"> </w:t>
                        </w:r>
                        <w:r w:rsidRPr="00981F8F">
                          <w:rPr>
                            <w:color w:val="231F20"/>
                            <w:sz w:val="22"/>
                            <w:szCs w:val="22"/>
                          </w:rPr>
                          <w:t>right</w:t>
                        </w:r>
                        <w:r w:rsidRPr="00981F8F">
                          <w:rPr>
                            <w:color w:val="231F20"/>
                            <w:spacing w:val="-1"/>
                            <w:sz w:val="22"/>
                            <w:szCs w:val="22"/>
                          </w:rPr>
                          <w:t xml:space="preserve"> </w:t>
                        </w:r>
                        <w:r w:rsidRPr="00981F8F">
                          <w:rPr>
                            <w:color w:val="231F20"/>
                            <w:sz w:val="22"/>
                            <w:szCs w:val="22"/>
                          </w:rPr>
                          <w:t>to a</w:t>
                        </w:r>
                        <w:r w:rsidRPr="00981F8F">
                          <w:rPr>
                            <w:color w:val="231F20"/>
                            <w:spacing w:val="-1"/>
                            <w:sz w:val="22"/>
                            <w:szCs w:val="22"/>
                          </w:rPr>
                          <w:t xml:space="preserve"> </w:t>
                        </w:r>
                        <w:r w:rsidRPr="00981F8F">
                          <w:rPr>
                            <w:color w:val="231F20"/>
                            <w:sz w:val="22"/>
                            <w:szCs w:val="22"/>
                          </w:rPr>
                          <w:t>hearing.</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ListParagraph"/>
                          <w:numPr>
                            <w:ilvl w:val="0"/>
                            <w:numId w:val="10"/>
                          </w:numPr>
                          <w:tabs>
                            <w:tab w:val="left" w:pos="820"/>
                          </w:tabs>
                          <w:kinsoku w:val="0"/>
                          <w:overflowPunct w:val="0"/>
                          <w:spacing w:line="242" w:lineRule="exact"/>
                          <w:ind w:left="719" w:right="-6"/>
                          <w:jc w:val="both"/>
                          <w:rPr>
                            <w:color w:val="000000"/>
                            <w:sz w:val="22"/>
                            <w:szCs w:val="22"/>
                          </w:rPr>
                        </w:pPr>
                        <w:r w:rsidRPr="00981F8F">
                          <w:rPr>
                            <w:b/>
                            <w:bCs/>
                            <w:i/>
                            <w:iCs/>
                            <w:color w:val="231F20"/>
                            <w:spacing w:val="4"/>
                            <w:sz w:val="22"/>
                            <w:szCs w:val="22"/>
                          </w:rPr>
                          <w:t>Th</w:t>
                        </w:r>
                        <w:r w:rsidRPr="00981F8F">
                          <w:rPr>
                            <w:b/>
                            <w:bCs/>
                            <w:i/>
                            <w:iCs/>
                            <w:color w:val="231F20"/>
                            <w:sz w:val="22"/>
                            <w:szCs w:val="22"/>
                          </w:rPr>
                          <w:t>e</w:t>
                        </w:r>
                        <w:r w:rsidRPr="00981F8F">
                          <w:rPr>
                            <w:b/>
                            <w:bCs/>
                            <w:i/>
                            <w:iCs/>
                            <w:color w:val="231F20"/>
                            <w:spacing w:val="37"/>
                            <w:sz w:val="22"/>
                            <w:szCs w:val="22"/>
                          </w:rPr>
                          <w:t xml:space="preserve"> </w:t>
                        </w:r>
                        <w:r w:rsidRPr="00981F8F">
                          <w:rPr>
                            <w:b/>
                            <w:bCs/>
                            <w:i/>
                            <w:iCs/>
                            <w:color w:val="231F20"/>
                            <w:spacing w:val="4"/>
                            <w:sz w:val="22"/>
                            <w:szCs w:val="22"/>
                          </w:rPr>
                          <w:t>righ</w:t>
                        </w:r>
                        <w:r w:rsidRPr="00981F8F">
                          <w:rPr>
                            <w:b/>
                            <w:bCs/>
                            <w:i/>
                            <w:iCs/>
                            <w:color w:val="231F20"/>
                            <w:sz w:val="22"/>
                            <w:szCs w:val="22"/>
                          </w:rPr>
                          <w:t>t</w:t>
                        </w:r>
                        <w:r w:rsidRPr="00981F8F">
                          <w:rPr>
                            <w:b/>
                            <w:bCs/>
                            <w:i/>
                            <w:iCs/>
                            <w:color w:val="231F20"/>
                            <w:spacing w:val="37"/>
                            <w:sz w:val="22"/>
                            <w:szCs w:val="22"/>
                          </w:rPr>
                          <w:t xml:space="preserve"> </w:t>
                        </w:r>
                        <w:r w:rsidRPr="00981F8F">
                          <w:rPr>
                            <w:b/>
                            <w:bCs/>
                            <w:i/>
                            <w:iCs/>
                            <w:color w:val="231F20"/>
                            <w:spacing w:val="4"/>
                            <w:sz w:val="22"/>
                            <w:szCs w:val="22"/>
                          </w:rPr>
                          <w:t>t</w:t>
                        </w:r>
                        <w:r w:rsidRPr="00981F8F">
                          <w:rPr>
                            <w:b/>
                            <w:bCs/>
                            <w:i/>
                            <w:iCs/>
                            <w:color w:val="231F20"/>
                            <w:sz w:val="22"/>
                            <w:szCs w:val="22"/>
                          </w:rPr>
                          <w:t>o</w:t>
                        </w:r>
                        <w:r w:rsidRPr="00981F8F">
                          <w:rPr>
                            <w:b/>
                            <w:bCs/>
                            <w:i/>
                            <w:iCs/>
                            <w:color w:val="231F20"/>
                            <w:spacing w:val="38"/>
                            <w:sz w:val="22"/>
                            <w:szCs w:val="22"/>
                          </w:rPr>
                          <w:t xml:space="preserve"> </w:t>
                        </w:r>
                        <w:r w:rsidRPr="00981F8F">
                          <w:rPr>
                            <w:b/>
                            <w:bCs/>
                            <w:i/>
                            <w:iCs/>
                            <w:color w:val="231F20"/>
                            <w:spacing w:val="4"/>
                            <w:sz w:val="22"/>
                            <w:szCs w:val="22"/>
                          </w:rPr>
                          <w:t>provid</w:t>
                        </w:r>
                        <w:r w:rsidRPr="00981F8F">
                          <w:rPr>
                            <w:b/>
                            <w:bCs/>
                            <w:i/>
                            <w:iCs/>
                            <w:color w:val="231F20"/>
                            <w:sz w:val="22"/>
                            <w:szCs w:val="22"/>
                          </w:rPr>
                          <w:t>e</w:t>
                        </w:r>
                        <w:r w:rsidRPr="00981F8F">
                          <w:rPr>
                            <w:b/>
                            <w:bCs/>
                            <w:i/>
                            <w:iCs/>
                            <w:color w:val="231F20"/>
                            <w:spacing w:val="37"/>
                            <w:sz w:val="22"/>
                            <w:szCs w:val="22"/>
                          </w:rPr>
                          <w:t xml:space="preserve"> </w:t>
                        </w:r>
                        <w:r w:rsidRPr="00981F8F">
                          <w:rPr>
                            <w:b/>
                            <w:bCs/>
                            <w:i/>
                            <w:iCs/>
                            <w:color w:val="231F20"/>
                            <w:spacing w:val="4"/>
                            <w:sz w:val="22"/>
                            <w:szCs w:val="22"/>
                          </w:rPr>
                          <w:t>writte</w:t>
                        </w:r>
                        <w:r w:rsidRPr="00981F8F">
                          <w:rPr>
                            <w:b/>
                            <w:bCs/>
                            <w:i/>
                            <w:iCs/>
                            <w:color w:val="231F20"/>
                            <w:sz w:val="22"/>
                            <w:szCs w:val="22"/>
                          </w:rPr>
                          <w:t>n</w:t>
                        </w:r>
                        <w:r w:rsidRPr="00981F8F">
                          <w:rPr>
                            <w:b/>
                            <w:bCs/>
                            <w:i/>
                            <w:iCs/>
                            <w:color w:val="231F20"/>
                            <w:spacing w:val="37"/>
                            <w:sz w:val="22"/>
                            <w:szCs w:val="22"/>
                          </w:rPr>
                          <w:t xml:space="preserve"> </w:t>
                        </w:r>
                        <w:r w:rsidRPr="00981F8F">
                          <w:rPr>
                            <w:b/>
                            <w:bCs/>
                            <w:i/>
                            <w:iCs/>
                            <w:color w:val="231F20"/>
                            <w:spacing w:val="4"/>
                            <w:sz w:val="22"/>
                            <w:szCs w:val="22"/>
                          </w:rPr>
                          <w:t>consen</w:t>
                        </w:r>
                        <w:r w:rsidRPr="00981F8F">
                          <w:rPr>
                            <w:b/>
                            <w:bCs/>
                            <w:i/>
                            <w:iCs/>
                            <w:color w:val="231F20"/>
                            <w:sz w:val="22"/>
                            <w:szCs w:val="22"/>
                          </w:rPr>
                          <w:t>t</w:t>
                        </w:r>
                        <w:r w:rsidRPr="00981F8F">
                          <w:rPr>
                            <w:b/>
                            <w:bCs/>
                            <w:i/>
                            <w:iCs/>
                            <w:color w:val="231F20"/>
                            <w:spacing w:val="38"/>
                            <w:sz w:val="22"/>
                            <w:szCs w:val="22"/>
                          </w:rPr>
                          <w:t xml:space="preserve"> </w:t>
                        </w:r>
                        <w:r w:rsidRPr="00981F8F">
                          <w:rPr>
                            <w:b/>
                            <w:bCs/>
                            <w:i/>
                            <w:iCs/>
                            <w:color w:val="231F20"/>
                            <w:spacing w:val="4"/>
                            <w:sz w:val="22"/>
                            <w:szCs w:val="22"/>
                          </w:rPr>
                          <w:t>prio</w:t>
                        </w:r>
                        <w:r w:rsidRPr="00981F8F">
                          <w:rPr>
                            <w:b/>
                            <w:bCs/>
                            <w:i/>
                            <w:iCs/>
                            <w:color w:val="231F20"/>
                            <w:sz w:val="22"/>
                            <w:szCs w:val="22"/>
                          </w:rPr>
                          <w:t>r</w:t>
                        </w:r>
                        <w:r w:rsidRPr="00981F8F">
                          <w:rPr>
                            <w:b/>
                            <w:bCs/>
                            <w:i/>
                            <w:iCs/>
                            <w:color w:val="231F20"/>
                            <w:spacing w:val="37"/>
                            <w:sz w:val="22"/>
                            <w:szCs w:val="22"/>
                          </w:rPr>
                          <w:t xml:space="preserve"> </w:t>
                        </w:r>
                        <w:r w:rsidRPr="00981F8F">
                          <w:rPr>
                            <w:b/>
                            <w:bCs/>
                            <w:i/>
                            <w:iCs/>
                            <w:color w:val="231F20"/>
                            <w:spacing w:val="4"/>
                            <w:sz w:val="22"/>
                            <w:szCs w:val="22"/>
                          </w:rPr>
                          <w:t>t</w:t>
                        </w:r>
                        <w:r w:rsidRPr="00981F8F">
                          <w:rPr>
                            <w:b/>
                            <w:bCs/>
                            <w:i/>
                            <w:iCs/>
                            <w:color w:val="231F20"/>
                            <w:sz w:val="22"/>
                            <w:szCs w:val="22"/>
                          </w:rPr>
                          <w:t>o</w:t>
                        </w:r>
                        <w:r w:rsidRPr="00981F8F">
                          <w:rPr>
                            <w:b/>
                            <w:bCs/>
                            <w:i/>
                            <w:iCs/>
                            <w:color w:val="231F20"/>
                            <w:spacing w:val="37"/>
                            <w:sz w:val="22"/>
                            <w:szCs w:val="22"/>
                          </w:rPr>
                          <w:t xml:space="preserve"> </w:t>
                        </w:r>
                        <w:r w:rsidRPr="00981F8F">
                          <w:rPr>
                            <w:b/>
                            <w:bCs/>
                            <w:i/>
                            <w:iCs/>
                            <w:color w:val="231F20"/>
                            <w:spacing w:val="4"/>
                            <w:sz w:val="22"/>
                            <w:szCs w:val="22"/>
                          </w:rPr>
                          <w:t>disclosure</w:t>
                        </w:r>
                        <w:r w:rsidRPr="00981F8F">
                          <w:rPr>
                            <w:b/>
                            <w:bCs/>
                            <w:i/>
                            <w:iCs/>
                            <w:color w:val="231F20"/>
                            <w:sz w:val="22"/>
                            <w:szCs w:val="22"/>
                          </w:rPr>
                          <w:t>s</w:t>
                        </w:r>
                        <w:r w:rsidRPr="00981F8F">
                          <w:rPr>
                            <w:b/>
                            <w:bCs/>
                            <w:i/>
                            <w:iCs/>
                            <w:color w:val="231F20"/>
                            <w:spacing w:val="38"/>
                            <w:sz w:val="22"/>
                            <w:szCs w:val="22"/>
                          </w:rPr>
                          <w:t xml:space="preserve"> </w:t>
                        </w:r>
                        <w:r w:rsidRPr="00981F8F">
                          <w:rPr>
                            <w:b/>
                            <w:bCs/>
                            <w:i/>
                            <w:iCs/>
                            <w:color w:val="231F20"/>
                            <w:spacing w:val="4"/>
                            <w:sz w:val="22"/>
                            <w:szCs w:val="22"/>
                          </w:rPr>
                          <w:t>o</w:t>
                        </w:r>
                        <w:r w:rsidRPr="00981F8F">
                          <w:rPr>
                            <w:b/>
                            <w:bCs/>
                            <w:i/>
                            <w:iCs/>
                            <w:color w:val="231F20"/>
                            <w:sz w:val="22"/>
                            <w:szCs w:val="22"/>
                          </w:rPr>
                          <w:t>f</w:t>
                        </w:r>
                        <w:r w:rsidRPr="00981F8F">
                          <w:rPr>
                            <w:b/>
                            <w:bCs/>
                            <w:i/>
                            <w:iCs/>
                            <w:color w:val="231F20"/>
                            <w:spacing w:val="37"/>
                            <w:sz w:val="22"/>
                            <w:szCs w:val="22"/>
                          </w:rPr>
                          <w:t xml:space="preserve"> </w:t>
                        </w:r>
                        <w:r w:rsidRPr="00981F8F">
                          <w:rPr>
                            <w:b/>
                            <w:bCs/>
                            <w:i/>
                            <w:iCs/>
                            <w:color w:val="231F20"/>
                            <w:spacing w:val="4"/>
                            <w:sz w:val="22"/>
                            <w:szCs w:val="22"/>
                          </w:rPr>
                          <w:t>personall</w:t>
                        </w:r>
                        <w:r w:rsidRPr="00981F8F">
                          <w:rPr>
                            <w:b/>
                            <w:bCs/>
                            <w:i/>
                            <w:iCs/>
                            <w:color w:val="231F20"/>
                            <w:sz w:val="22"/>
                            <w:szCs w:val="22"/>
                          </w:rPr>
                          <w:t>y</w:t>
                        </w:r>
                        <w:r w:rsidRPr="00981F8F">
                          <w:rPr>
                            <w:b/>
                            <w:bCs/>
                            <w:i/>
                            <w:iCs/>
                            <w:color w:val="231F20"/>
                            <w:spacing w:val="37"/>
                            <w:sz w:val="22"/>
                            <w:szCs w:val="22"/>
                          </w:rPr>
                          <w:t xml:space="preserve"> </w:t>
                        </w:r>
                        <w:r w:rsidRPr="00981F8F">
                          <w:rPr>
                            <w:b/>
                            <w:bCs/>
                            <w:i/>
                            <w:iCs/>
                            <w:color w:val="231F20"/>
                            <w:spacing w:val="4"/>
                            <w:sz w:val="22"/>
                            <w:szCs w:val="22"/>
                          </w:rPr>
                          <w:t>identifiabl</w:t>
                        </w:r>
                        <w:r w:rsidRPr="00981F8F">
                          <w:rPr>
                            <w:b/>
                            <w:bCs/>
                            <w:i/>
                            <w:iCs/>
                            <w:color w:val="231F20"/>
                            <w:sz w:val="22"/>
                            <w:szCs w:val="22"/>
                          </w:rPr>
                          <w:t>e</w:t>
                        </w:r>
                        <w:r w:rsidRPr="00981F8F">
                          <w:rPr>
                            <w:b/>
                            <w:bCs/>
                            <w:i/>
                            <w:iCs/>
                            <w:color w:val="231F20"/>
                            <w:spacing w:val="38"/>
                            <w:sz w:val="22"/>
                            <w:szCs w:val="22"/>
                          </w:rPr>
                          <w:t xml:space="preserve"> </w:t>
                        </w:r>
                        <w:r w:rsidRPr="00981F8F">
                          <w:rPr>
                            <w:b/>
                            <w:bCs/>
                            <w:i/>
                            <w:iCs/>
                            <w:color w:val="231F20"/>
                            <w:spacing w:val="4"/>
                            <w:sz w:val="22"/>
                            <w:szCs w:val="22"/>
                          </w:rPr>
                          <w:t>information containe</w:t>
                        </w:r>
                        <w:r w:rsidRPr="00981F8F">
                          <w:rPr>
                            <w:b/>
                            <w:bCs/>
                            <w:i/>
                            <w:iCs/>
                            <w:color w:val="231F20"/>
                            <w:sz w:val="22"/>
                            <w:szCs w:val="22"/>
                          </w:rPr>
                          <w:t xml:space="preserve">d </w:t>
                        </w:r>
                        <w:r w:rsidRPr="00981F8F">
                          <w:rPr>
                            <w:b/>
                            <w:bCs/>
                            <w:i/>
                            <w:iCs/>
                            <w:color w:val="231F20"/>
                            <w:spacing w:val="4"/>
                            <w:sz w:val="22"/>
                            <w:szCs w:val="22"/>
                          </w:rPr>
                          <w:t>i</w:t>
                        </w:r>
                        <w:r w:rsidRPr="00981F8F">
                          <w:rPr>
                            <w:b/>
                            <w:bCs/>
                            <w:i/>
                            <w:iCs/>
                            <w:color w:val="231F20"/>
                            <w:sz w:val="22"/>
                            <w:szCs w:val="22"/>
                          </w:rPr>
                          <w:t>n</w:t>
                        </w:r>
                        <w:r w:rsidRPr="00981F8F">
                          <w:rPr>
                            <w:b/>
                            <w:bCs/>
                            <w:i/>
                            <w:iCs/>
                            <w:color w:val="231F20"/>
                            <w:spacing w:val="1"/>
                            <w:sz w:val="22"/>
                            <w:szCs w:val="22"/>
                          </w:rPr>
                          <w:t xml:space="preserve"> </w:t>
                        </w:r>
                        <w:r w:rsidRPr="00981F8F">
                          <w:rPr>
                            <w:b/>
                            <w:bCs/>
                            <w:i/>
                            <w:iCs/>
                            <w:color w:val="231F20"/>
                            <w:spacing w:val="4"/>
                            <w:sz w:val="22"/>
                            <w:szCs w:val="22"/>
                          </w:rPr>
                          <w:t>th</w:t>
                        </w:r>
                        <w:r w:rsidRPr="00981F8F">
                          <w:rPr>
                            <w:b/>
                            <w:bCs/>
                            <w:i/>
                            <w:iCs/>
                            <w:color w:val="231F20"/>
                            <w:sz w:val="22"/>
                            <w:szCs w:val="22"/>
                          </w:rPr>
                          <w:t xml:space="preserve">e </w:t>
                        </w:r>
                        <w:r w:rsidRPr="00981F8F">
                          <w:rPr>
                            <w:b/>
                            <w:bCs/>
                            <w:i/>
                            <w:iCs/>
                            <w:color w:val="231F20"/>
                            <w:spacing w:val="4"/>
                            <w:sz w:val="22"/>
                            <w:szCs w:val="22"/>
                          </w:rPr>
                          <w:t>student</w:t>
                        </w:r>
                        <w:r w:rsidRPr="00981F8F">
                          <w:rPr>
                            <w:b/>
                            <w:bCs/>
                            <w:i/>
                            <w:iCs/>
                            <w:color w:val="231F20"/>
                            <w:spacing w:val="-13"/>
                            <w:sz w:val="22"/>
                            <w:szCs w:val="22"/>
                          </w:rPr>
                          <w:t>’</w:t>
                        </w:r>
                        <w:r w:rsidRPr="00981F8F">
                          <w:rPr>
                            <w:b/>
                            <w:bCs/>
                            <w:i/>
                            <w:iCs/>
                            <w:color w:val="231F20"/>
                            <w:sz w:val="22"/>
                            <w:szCs w:val="22"/>
                          </w:rPr>
                          <w:t>s</w:t>
                        </w:r>
                        <w:r w:rsidRPr="00981F8F">
                          <w:rPr>
                            <w:b/>
                            <w:bCs/>
                            <w:i/>
                            <w:iCs/>
                            <w:color w:val="231F20"/>
                            <w:spacing w:val="1"/>
                            <w:sz w:val="22"/>
                            <w:szCs w:val="22"/>
                          </w:rPr>
                          <w:t xml:space="preserve"> </w:t>
                        </w:r>
                        <w:r w:rsidRPr="00981F8F">
                          <w:rPr>
                            <w:b/>
                            <w:bCs/>
                            <w:i/>
                            <w:iCs/>
                            <w:color w:val="231F20"/>
                            <w:spacing w:val="4"/>
                            <w:sz w:val="22"/>
                            <w:szCs w:val="22"/>
                          </w:rPr>
                          <w:t>educatio</w:t>
                        </w:r>
                        <w:r w:rsidRPr="00981F8F">
                          <w:rPr>
                            <w:b/>
                            <w:bCs/>
                            <w:i/>
                            <w:iCs/>
                            <w:color w:val="231F20"/>
                            <w:sz w:val="22"/>
                            <w:szCs w:val="22"/>
                          </w:rPr>
                          <w:t>n</w:t>
                        </w:r>
                        <w:r w:rsidRPr="00981F8F">
                          <w:rPr>
                            <w:b/>
                            <w:bCs/>
                            <w:i/>
                            <w:iCs/>
                            <w:color w:val="231F20"/>
                            <w:spacing w:val="1"/>
                            <w:sz w:val="22"/>
                            <w:szCs w:val="22"/>
                          </w:rPr>
                          <w:t xml:space="preserve"> </w:t>
                        </w:r>
                        <w:r w:rsidRPr="00981F8F">
                          <w:rPr>
                            <w:b/>
                            <w:bCs/>
                            <w:i/>
                            <w:iCs/>
                            <w:color w:val="231F20"/>
                            <w:spacing w:val="4"/>
                            <w:sz w:val="22"/>
                            <w:szCs w:val="22"/>
                          </w:rPr>
                          <w:t>records</w:t>
                        </w:r>
                        <w:r w:rsidRPr="00981F8F">
                          <w:rPr>
                            <w:b/>
                            <w:bCs/>
                            <w:i/>
                            <w:iCs/>
                            <w:color w:val="231F20"/>
                            <w:sz w:val="22"/>
                            <w:szCs w:val="22"/>
                          </w:rPr>
                          <w:t xml:space="preserve">, </w:t>
                        </w:r>
                        <w:r w:rsidRPr="00981F8F">
                          <w:rPr>
                            <w:b/>
                            <w:bCs/>
                            <w:i/>
                            <w:iCs/>
                            <w:color w:val="231F20"/>
                            <w:spacing w:val="4"/>
                            <w:sz w:val="22"/>
                            <w:szCs w:val="22"/>
                          </w:rPr>
                          <w:t>excep</w:t>
                        </w:r>
                        <w:r w:rsidRPr="00981F8F">
                          <w:rPr>
                            <w:b/>
                            <w:bCs/>
                            <w:i/>
                            <w:iCs/>
                            <w:color w:val="231F20"/>
                            <w:sz w:val="22"/>
                            <w:szCs w:val="22"/>
                          </w:rPr>
                          <w:t>t</w:t>
                        </w:r>
                        <w:r w:rsidRPr="00981F8F">
                          <w:rPr>
                            <w:b/>
                            <w:bCs/>
                            <w:i/>
                            <w:iCs/>
                            <w:color w:val="231F20"/>
                            <w:spacing w:val="1"/>
                            <w:sz w:val="22"/>
                            <w:szCs w:val="22"/>
                          </w:rPr>
                          <w:t xml:space="preserve"> </w:t>
                        </w:r>
                        <w:r w:rsidRPr="00981F8F">
                          <w:rPr>
                            <w:b/>
                            <w:bCs/>
                            <w:i/>
                            <w:iCs/>
                            <w:color w:val="231F20"/>
                            <w:spacing w:val="4"/>
                            <w:sz w:val="22"/>
                            <w:szCs w:val="22"/>
                          </w:rPr>
                          <w:t>t</w:t>
                        </w:r>
                        <w:r w:rsidRPr="00981F8F">
                          <w:rPr>
                            <w:b/>
                            <w:bCs/>
                            <w:i/>
                            <w:iCs/>
                            <w:color w:val="231F20"/>
                            <w:sz w:val="22"/>
                            <w:szCs w:val="22"/>
                          </w:rPr>
                          <w:t xml:space="preserve">o </w:t>
                        </w:r>
                        <w:r w:rsidRPr="00981F8F">
                          <w:rPr>
                            <w:b/>
                            <w:bCs/>
                            <w:i/>
                            <w:iCs/>
                            <w:color w:val="231F20"/>
                            <w:spacing w:val="4"/>
                            <w:sz w:val="22"/>
                            <w:szCs w:val="22"/>
                          </w:rPr>
                          <w:t>th</w:t>
                        </w:r>
                        <w:r w:rsidRPr="00981F8F">
                          <w:rPr>
                            <w:b/>
                            <w:bCs/>
                            <w:i/>
                            <w:iCs/>
                            <w:color w:val="231F20"/>
                            <w:sz w:val="22"/>
                            <w:szCs w:val="22"/>
                          </w:rPr>
                          <w:t>e</w:t>
                        </w:r>
                        <w:r w:rsidRPr="00981F8F">
                          <w:rPr>
                            <w:b/>
                            <w:bCs/>
                            <w:i/>
                            <w:iCs/>
                            <w:color w:val="231F20"/>
                            <w:spacing w:val="1"/>
                            <w:sz w:val="22"/>
                            <w:szCs w:val="22"/>
                          </w:rPr>
                          <w:t xml:space="preserve"> </w:t>
                        </w:r>
                        <w:r w:rsidRPr="00981F8F">
                          <w:rPr>
                            <w:b/>
                            <w:bCs/>
                            <w:i/>
                            <w:iCs/>
                            <w:color w:val="231F20"/>
                            <w:spacing w:val="4"/>
                            <w:sz w:val="22"/>
                            <w:szCs w:val="22"/>
                          </w:rPr>
                          <w:t>exten</w:t>
                        </w:r>
                        <w:r w:rsidRPr="00981F8F">
                          <w:rPr>
                            <w:b/>
                            <w:bCs/>
                            <w:i/>
                            <w:iCs/>
                            <w:color w:val="231F20"/>
                            <w:sz w:val="22"/>
                            <w:szCs w:val="22"/>
                          </w:rPr>
                          <w:t xml:space="preserve">t </w:t>
                        </w:r>
                        <w:r w:rsidRPr="00981F8F">
                          <w:rPr>
                            <w:b/>
                            <w:bCs/>
                            <w:i/>
                            <w:iCs/>
                            <w:color w:val="231F20"/>
                            <w:spacing w:val="4"/>
                            <w:sz w:val="22"/>
                            <w:szCs w:val="22"/>
                          </w:rPr>
                          <w:t>tha</w:t>
                        </w:r>
                        <w:r w:rsidRPr="00981F8F">
                          <w:rPr>
                            <w:b/>
                            <w:bCs/>
                            <w:i/>
                            <w:iCs/>
                            <w:color w:val="231F20"/>
                            <w:sz w:val="22"/>
                            <w:szCs w:val="22"/>
                          </w:rPr>
                          <w:t>t</w:t>
                        </w:r>
                        <w:r w:rsidRPr="00981F8F">
                          <w:rPr>
                            <w:b/>
                            <w:bCs/>
                            <w:i/>
                            <w:iCs/>
                            <w:color w:val="231F20"/>
                            <w:spacing w:val="1"/>
                            <w:sz w:val="22"/>
                            <w:szCs w:val="22"/>
                          </w:rPr>
                          <w:t xml:space="preserve"> </w:t>
                        </w:r>
                        <w:r w:rsidRPr="00981F8F">
                          <w:rPr>
                            <w:b/>
                            <w:bCs/>
                            <w:i/>
                            <w:iCs/>
                            <w:color w:val="231F20"/>
                            <w:spacing w:val="4"/>
                            <w:sz w:val="22"/>
                            <w:szCs w:val="22"/>
                          </w:rPr>
                          <w:t>FER</w:t>
                        </w:r>
                        <w:r w:rsidRPr="00981F8F">
                          <w:rPr>
                            <w:b/>
                            <w:bCs/>
                            <w:i/>
                            <w:iCs/>
                            <w:color w:val="231F20"/>
                            <w:spacing w:val="-13"/>
                            <w:sz w:val="22"/>
                            <w:szCs w:val="22"/>
                          </w:rPr>
                          <w:t>P</w:t>
                        </w:r>
                        <w:r w:rsidRPr="00981F8F">
                          <w:rPr>
                            <w:b/>
                            <w:bCs/>
                            <w:i/>
                            <w:iCs/>
                            <w:color w:val="231F20"/>
                            <w:sz w:val="22"/>
                            <w:szCs w:val="22"/>
                          </w:rPr>
                          <w:t>A</w:t>
                        </w:r>
                        <w:r w:rsidRPr="00981F8F">
                          <w:rPr>
                            <w:b/>
                            <w:bCs/>
                            <w:i/>
                            <w:iCs/>
                            <w:color w:val="231F20"/>
                            <w:spacing w:val="-10"/>
                            <w:sz w:val="22"/>
                            <w:szCs w:val="22"/>
                          </w:rPr>
                          <w:t xml:space="preserve"> </w:t>
                        </w:r>
                        <w:r w:rsidRPr="00981F8F">
                          <w:rPr>
                            <w:b/>
                            <w:bCs/>
                            <w:i/>
                            <w:iCs/>
                            <w:color w:val="231F20"/>
                            <w:spacing w:val="4"/>
                            <w:sz w:val="22"/>
                            <w:szCs w:val="22"/>
                          </w:rPr>
                          <w:t>authorize</w:t>
                        </w:r>
                        <w:r w:rsidRPr="00981F8F">
                          <w:rPr>
                            <w:b/>
                            <w:bCs/>
                            <w:i/>
                            <w:iCs/>
                            <w:color w:val="231F20"/>
                            <w:sz w:val="22"/>
                            <w:szCs w:val="22"/>
                          </w:rPr>
                          <w:t xml:space="preserve">s </w:t>
                        </w:r>
                        <w:r w:rsidRPr="00981F8F">
                          <w:rPr>
                            <w:b/>
                            <w:bCs/>
                            <w:i/>
                            <w:iCs/>
                            <w:color w:val="231F20"/>
                            <w:spacing w:val="4"/>
                            <w:sz w:val="22"/>
                            <w:szCs w:val="22"/>
                          </w:rPr>
                          <w:t>disclosure</w:t>
                        </w:r>
                        <w:r w:rsidRPr="00981F8F">
                          <w:rPr>
                            <w:b/>
                            <w:bCs/>
                            <w:i/>
                            <w:iCs/>
                            <w:color w:val="231F20"/>
                            <w:spacing w:val="4"/>
                            <w:w w:val="99"/>
                            <w:sz w:val="22"/>
                            <w:szCs w:val="22"/>
                          </w:rPr>
                          <w:t xml:space="preserve"> </w:t>
                        </w:r>
                        <w:r w:rsidRPr="00981F8F">
                          <w:rPr>
                            <w:b/>
                            <w:bCs/>
                            <w:i/>
                            <w:iCs/>
                            <w:color w:val="231F20"/>
                            <w:spacing w:val="4"/>
                            <w:sz w:val="22"/>
                            <w:szCs w:val="22"/>
                          </w:rPr>
                          <w:t>withou</w:t>
                        </w:r>
                        <w:r w:rsidRPr="00981F8F">
                          <w:rPr>
                            <w:b/>
                            <w:bCs/>
                            <w:i/>
                            <w:iCs/>
                            <w:color w:val="231F20"/>
                            <w:sz w:val="22"/>
                            <w:szCs w:val="22"/>
                          </w:rPr>
                          <w:t>t</w:t>
                        </w:r>
                        <w:r w:rsidRPr="00981F8F">
                          <w:rPr>
                            <w:b/>
                            <w:bCs/>
                            <w:i/>
                            <w:iCs/>
                            <w:color w:val="231F20"/>
                            <w:spacing w:val="-7"/>
                            <w:sz w:val="22"/>
                            <w:szCs w:val="22"/>
                          </w:rPr>
                          <w:t xml:space="preserve"> </w:t>
                        </w:r>
                        <w:r w:rsidRPr="00981F8F">
                          <w:rPr>
                            <w:b/>
                            <w:bCs/>
                            <w:i/>
                            <w:iCs/>
                            <w:color w:val="231F20"/>
                            <w:spacing w:val="4"/>
                            <w:sz w:val="22"/>
                            <w:szCs w:val="22"/>
                          </w:rPr>
                          <w:t>consent.</w:t>
                        </w:r>
                      </w:p>
                      <w:p w:rsidR="00D128DD" w:rsidRPr="00981F8F" w:rsidRDefault="00D128DD">
                        <w:pPr>
                          <w:pStyle w:val="TableParagraph"/>
                          <w:kinsoku w:val="0"/>
                          <w:overflowPunct w:val="0"/>
                          <w:spacing w:before="8" w:line="180" w:lineRule="exact"/>
                          <w:rPr>
                            <w:sz w:val="18"/>
                            <w:szCs w:val="18"/>
                          </w:rPr>
                        </w:pPr>
                      </w:p>
                      <w:p w:rsidR="00D128DD" w:rsidRPr="00981F8F" w:rsidRDefault="00D128DD">
                        <w:pPr>
                          <w:pStyle w:val="TableParagraph"/>
                          <w:kinsoku w:val="0"/>
                          <w:overflowPunct w:val="0"/>
                          <w:ind w:left="360" w:right="4477"/>
                          <w:jc w:val="both"/>
                          <w:rPr>
                            <w:color w:val="000000"/>
                            <w:sz w:val="22"/>
                            <w:szCs w:val="22"/>
                          </w:rPr>
                        </w:pPr>
                        <w:r w:rsidRPr="00981F8F">
                          <w:rPr>
                            <w:color w:val="231F20"/>
                            <w:sz w:val="22"/>
                            <w:szCs w:val="22"/>
                          </w:rPr>
                          <w:t>Exception</w:t>
                        </w:r>
                        <w:r w:rsidRPr="00981F8F">
                          <w:rPr>
                            <w:color w:val="231F20"/>
                            <w:spacing w:val="-9"/>
                            <w:sz w:val="22"/>
                            <w:szCs w:val="22"/>
                          </w:rPr>
                          <w:t xml:space="preserve"> </w:t>
                        </w:r>
                        <w:r w:rsidRPr="00981F8F">
                          <w:rPr>
                            <w:color w:val="231F20"/>
                            <w:sz w:val="22"/>
                            <w:szCs w:val="22"/>
                          </w:rPr>
                          <w:t>that</w:t>
                        </w:r>
                        <w:r w:rsidRPr="00981F8F">
                          <w:rPr>
                            <w:color w:val="231F20"/>
                            <w:spacing w:val="-8"/>
                            <w:sz w:val="22"/>
                            <w:szCs w:val="22"/>
                          </w:rPr>
                          <w:t xml:space="preserve"> </w:t>
                        </w:r>
                        <w:r w:rsidRPr="00981F8F">
                          <w:rPr>
                            <w:color w:val="231F20"/>
                            <w:sz w:val="22"/>
                            <w:szCs w:val="22"/>
                          </w:rPr>
                          <w:t>permits</w:t>
                        </w:r>
                        <w:r w:rsidRPr="00981F8F">
                          <w:rPr>
                            <w:color w:val="231F20"/>
                            <w:spacing w:val="-8"/>
                            <w:sz w:val="22"/>
                            <w:szCs w:val="22"/>
                          </w:rPr>
                          <w:t xml:space="preserve"> </w:t>
                        </w:r>
                        <w:r w:rsidRPr="00981F8F">
                          <w:rPr>
                            <w:color w:val="231F20"/>
                            <w:sz w:val="22"/>
                            <w:szCs w:val="22"/>
                          </w:rPr>
                          <w:t>disclosure</w:t>
                        </w:r>
                        <w:r w:rsidRPr="00981F8F">
                          <w:rPr>
                            <w:color w:val="231F20"/>
                            <w:spacing w:val="-8"/>
                            <w:sz w:val="22"/>
                            <w:szCs w:val="22"/>
                          </w:rPr>
                          <w:t xml:space="preserve"> </w:t>
                        </w:r>
                        <w:r w:rsidRPr="00981F8F">
                          <w:rPr>
                            <w:color w:val="231F20"/>
                            <w:sz w:val="22"/>
                            <w:szCs w:val="22"/>
                          </w:rPr>
                          <w:t>without</w:t>
                        </w:r>
                        <w:r w:rsidRPr="00981F8F">
                          <w:rPr>
                            <w:color w:val="231F20"/>
                            <w:spacing w:val="-8"/>
                            <w:sz w:val="22"/>
                            <w:szCs w:val="22"/>
                          </w:rPr>
                          <w:t xml:space="preserve"> </w:t>
                        </w:r>
                        <w:r w:rsidRPr="00981F8F">
                          <w:rPr>
                            <w:color w:val="231F20"/>
                            <w:sz w:val="22"/>
                            <w:szCs w:val="22"/>
                          </w:rPr>
                          <w:t>consent</w:t>
                        </w:r>
                        <w:r w:rsidRPr="00981F8F">
                          <w:rPr>
                            <w:color w:val="231F20"/>
                            <w:spacing w:val="-9"/>
                            <w:sz w:val="22"/>
                            <w:szCs w:val="22"/>
                          </w:rPr>
                          <w:t xml:space="preserve"> </w:t>
                        </w:r>
                        <w:r w:rsidRPr="00981F8F">
                          <w:rPr>
                            <w:color w:val="231F20"/>
                            <w:sz w:val="22"/>
                            <w:szCs w:val="22"/>
                          </w:rPr>
                          <w:t>includes:</w:t>
                        </w:r>
                      </w:p>
                      <w:p w:rsidR="00D128DD" w:rsidRPr="00981F8F" w:rsidRDefault="00D128DD">
                        <w:pPr>
                          <w:pStyle w:val="TableParagraph"/>
                          <w:kinsoku w:val="0"/>
                          <w:overflowPunct w:val="0"/>
                          <w:spacing w:before="1" w:line="200" w:lineRule="exact"/>
                          <w:rPr>
                            <w:sz w:val="20"/>
                            <w:szCs w:val="20"/>
                          </w:rPr>
                        </w:pPr>
                      </w:p>
                      <w:p w:rsidR="00D128DD" w:rsidRPr="00981F8F" w:rsidRDefault="003C1E3E" w:rsidP="003C1E3E">
                        <w:pPr>
                          <w:pStyle w:val="ListParagraph"/>
                          <w:tabs>
                            <w:tab w:val="left" w:pos="1580"/>
                          </w:tabs>
                          <w:kinsoku w:val="0"/>
                          <w:overflowPunct w:val="0"/>
                          <w:spacing w:line="242" w:lineRule="exact"/>
                          <w:ind w:left="1579" w:right="-1"/>
                          <w:jc w:val="both"/>
                          <w:rPr>
                            <w:color w:val="000000"/>
                            <w:sz w:val="22"/>
                            <w:szCs w:val="22"/>
                          </w:rPr>
                        </w:pPr>
                        <w:r>
                          <w:rPr>
                            <w:color w:val="231F20"/>
                            <w:sz w:val="22"/>
                            <w:szCs w:val="22"/>
                          </w:rPr>
                          <w:t xml:space="preserve">a. </w:t>
                        </w:r>
                        <w:r w:rsidR="00D128DD" w:rsidRPr="003C1E3E">
                          <w:rPr>
                            <w:color w:val="FF0000"/>
                            <w:sz w:val="22"/>
                            <w:szCs w:val="22"/>
                          </w:rPr>
                          <w:t>D</w:t>
                        </w:r>
                        <w:r w:rsidR="00D128DD" w:rsidRPr="00981F8F">
                          <w:rPr>
                            <w:color w:val="231F20"/>
                            <w:sz w:val="22"/>
                            <w:szCs w:val="22"/>
                          </w:rPr>
                          <w:t>isclosure</w:t>
                        </w:r>
                        <w:r w:rsidR="00D128DD" w:rsidRPr="00981F8F">
                          <w:rPr>
                            <w:color w:val="231F20"/>
                            <w:spacing w:val="-3"/>
                            <w:sz w:val="22"/>
                            <w:szCs w:val="22"/>
                          </w:rPr>
                          <w:t xml:space="preserve"> </w:t>
                        </w:r>
                        <w:r w:rsidR="00D128DD" w:rsidRPr="00981F8F">
                          <w:rPr>
                            <w:color w:val="231F20"/>
                            <w:sz w:val="22"/>
                            <w:szCs w:val="22"/>
                          </w:rPr>
                          <w:t>to</w:t>
                        </w:r>
                        <w:r w:rsidR="00D128DD" w:rsidRPr="00981F8F">
                          <w:rPr>
                            <w:color w:val="231F20"/>
                            <w:spacing w:val="-2"/>
                            <w:sz w:val="22"/>
                            <w:szCs w:val="22"/>
                          </w:rPr>
                          <w:t xml:space="preserve"> </w:t>
                        </w:r>
                        <w:r w:rsidR="00D128DD" w:rsidRPr="00981F8F">
                          <w:rPr>
                            <w:color w:val="231F20"/>
                            <w:sz w:val="22"/>
                            <w:szCs w:val="22"/>
                          </w:rPr>
                          <w:t>school</w:t>
                        </w:r>
                        <w:r w:rsidR="00D128DD" w:rsidRPr="00981F8F">
                          <w:rPr>
                            <w:color w:val="231F20"/>
                            <w:spacing w:val="-2"/>
                            <w:sz w:val="22"/>
                            <w:szCs w:val="22"/>
                          </w:rPr>
                          <w:t xml:space="preserve"> </w:t>
                        </w:r>
                        <w:r w:rsidR="00D128DD" w:rsidRPr="00981F8F">
                          <w:rPr>
                            <w:color w:val="231F20"/>
                            <w:sz w:val="22"/>
                            <w:szCs w:val="22"/>
                          </w:rPr>
                          <w:t>officials</w:t>
                        </w:r>
                        <w:r w:rsidR="00D128DD" w:rsidRPr="00981F8F">
                          <w:rPr>
                            <w:color w:val="231F20"/>
                            <w:spacing w:val="-3"/>
                            <w:sz w:val="22"/>
                            <w:szCs w:val="22"/>
                          </w:rPr>
                          <w:t xml:space="preserve"> </w:t>
                        </w:r>
                        <w:r w:rsidR="00D128DD" w:rsidRPr="00981F8F">
                          <w:rPr>
                            <w:color w:val="231F20"/>
                            <w:sz w:val="22"/>
                            <w:szCs w:val="22"/>
                          </w:rPr>
                          <w:t>with</w:t>
                        </w:r>
                        <w:r w:rsidR="00D128DD" w:rsidRPr="00981F8F">
                          <w:rPr>
                            <w:color w:val="231F20"/>
                            <w:spacing w:val="-2"/>
                            <w:sz w:val="22"/>
                            <w:szCs w:val="22"/>
                          </w:rPr>
                          <w:t xml:space="preserve"> </w:t>
                        </w:r>
                        <w:r w:rsidR="00D128DD" w:rsidRPr="00981F8F">
                          <w:rPr>
                            <w:color w:val="231F20"/>
                            <w:sz w:val="22"/>
                            <w:szCs w:val="22"/>
                          </w:rPr>
                          <w:t>legitimate</w:t>
                        </w:r>
                        <w:r w:rsidR="00D128DD" w:rsidRPr="00981F8F">
                          <w:rPr>
                            <w:color w:val="231F20"/>
                            <w:spacing w:val="-2"/>
                            <w:sz w:val="22"/>
                            <w:szCs w:val="22"/>
                          </w:rPr>
                          <w:t xml:space="preserve"> </w:t>
                        </w:r>
                        <w:r w:rsidR="00D128DD" w:rsidRPr="00981F8F">
                          <w:rPr>
                            <w:color w:val="231F20"/>
                            <w:sz w:val="22"/>
                            <w:szCs w:val="22"/>
                          </w:rPr>
                          <w:t>educational</w:t>
                        </w:r>
                        <w:r w:rsidR="00D128DD" w:rsidRPr="00981F8F">
                          <w:rPr>
                            <w:color w:val="231F20"/>
                            <w:spacing w:val="-2"/>
                            <w:sz w:val="22"/>
                            <w:szCs w:val="22"/>
                          </w:rPr>
                          <w:t xml:space="preserve"> </w:t>
                        </w:r>
                        <w:r w:rsidR="00D128DD" w:rsidRPr="00981F8F">
                          <w:rPr>
                            <w:color w:val="231F20"/>
                            <w:sz w:val="22"/>
                            <w:szCs w:val="22"/>
                          </w:rPr>
                          <w:t>interests.</w:t>
                        </w:r>
                        <w:r w:rsidR="00D128DD" w:rsidRPr="00981F8F">
                          <w:rPr>
                            <w:color w:val="231F20"/>
                            <w:spacing w:val="-14"/>
                            <w:sz w:val="22"/>
                            <w:szCs w:val="22"/>
                          </w:rPr>
                          <w:t xml:space="preserve"> </w:t>
                        </w:r>
                        <w:r w:rsidR="00D128DD" w:rsidRPr="00981F8F">
                          <w:rPr>
                            <w:color w:val="231F20"/>
                            <w:sz w:val="22"/>
                            <w:szCs w:val="22"/>
                          </w:rPr>
                          <w:t>A</w:t>
                        </w:r>
                        <w:r w:rsidR="00D128DD" w:rsidRPr="00981F8F">
                          <w:rPr>
                            <w:color w:val="231F20"/>
                            <w:spacing w:val="-14"/>
                            <w:sz w:val="22"/>
                            <w:szCs w:val="22"/>
                          </w:rPr>
                          <w:t xml:space="preserve"> </w:t>
                        </w:r>
                        <w:r w:rsidR="00D128DD" w:rsidRPr="00981F8F">
                          <w:rPr>
                            <w:color w:val="231F20"/>
                            <w:sz w:val="22"/>
                            <w:szCs w:val="22"/>
                          </w:rPr>
                          <w:t>“school</w:t>
                        </w:r>
                        <w:r w:rsidR="00D128DD" w:rsidRPr="00981F8F">
                          <w:rPr>
                            <w:color w:val="231F20"/>
                            <w:spacing w:val="-2"/>
                            <w:sz w:val="22"/>
                            <w:szCs w:val="22"/>
                          </w:rPr>
                          <w:t xml:space="preserve"> </w:t>
                        </w:r>
                        <w:r w:rsidR="00D128DD" w:rsidRPr="00981F8F">
                          <w:rPr>
                            <w:color w:val="231F20"/>
                            <w:sz w:val="22"/>
                            <w:szCs w:val="22"/>
                          </w:rPr>
                          <w:t>official”</w:t>
                        </w:r>
                        <w:r w:rsidR="00D128DD" w:rsidRPr="00981F8F">
                          <w:rPr>
                            <w:color w:val="231F20"/>
                            <w:spacing w:val="-2"/>
                            <w:sz w:val="22"/>
                            <w:szCs w:val="22"/>
                          </w:rPr>
                          <w:t xml:space="preserve"> </w:t>
                        </w:r>
                        <w:r w:rsidR="00D128DD" w:rsidRPr="00981F8F">
                          <w:rPr>
                            <w:color w:val="231F20"/>
                            <w:sz w:val="22"/>
                            <w:szCs w:val="22"/>
                          </w:rPr>
                          <w:t>is</w:t>
                        </w:r>
                        <w:r w:rsidR="00D128DD" w:rsidRPr="00981F8F">
                          <w:rPr>
                            <w:color w:val="231F20"/>
                            <w:spacing w:val="-3"/>
                            <w:sz w:val="22"/>
                            <w:szCs w:val="22"/>
                          </w:rPr>
                          <w:t xml:space="preserve"> </w:t>
                        </w:r>
                        <w:r w:rsidR="00D128DD" w:rsidRPr="00981F8F">
                          <w:rPr>
                            <w:color w:val="231F20"/>
                            <w:sz w:val="22"/>
                            <w:szCs w:val="22"/>
                          </w:rPr>
                          <w:t>a</w:t>
                        </w:r>
                        <w:r w:rsidR="00D128DD" w:rsidRPr="00981F8F">
                          <w:rPr>
                            <w:color w:val="231F20"/>
                            <w:spacing w:val="-2"/>
                            <w:sz w:val="22"/>
                            <w:szCs w:val="22"/>
                          </w:rPr>
                          <w:t xml:space="preserve"> </w:t>
                        </w:r>
                        <w:r w:rsidR="00D128DD" w:rsidRPr="00981F8F">
                          <w:rPr>
                            <w:color w:val="231F20"/>
                            <w:sz w:val="22"/>
                            <w:szCs w:val="22"/>
                          </w:rPr>
                          <w:t>person employed</w:t>
                        </w:r>
                        <w:r w:rsidR="00D128DD" w:rsidRPr="00981F8F">
                          <w:rPr>
                            <w:color w:val="231F20"/>
                            <w:spacing w:val="28"/>
                            <w:sz w:val="22"/>
                            <w:szCs w:val="22"/>
                          </w:rPr>
                          <w:t xml:space="preserve"> </w:t>
                        </w:r>
                        <w:r w:rsidR="00D128DD" w:rsidRPr="00981F8F">
                          <w:rPr>
                            <w:color w:val="231F20"/>
                            <w:sz w:val="22"/>
                            <w:szCs w:val="22"/>
                          </w:rPr>
                          <w:t>by</w:t>
                        </w:r>
                        <w:r w:rsidR="00D128DD" w:rsidRPr="00981F8F">
                          <w:rPr>
                            <w:color w:val="231F20"/>
                            <w:spacing w:val="28"/>
                            <w:sz w:val="22"/>
                            <w:szCs w:val="22"/>
                          </w:rPr>
                          <w:t xml:space="preserve"> </w:t>
                        </w:r>
                        <w:r w:rsidR="00D128DD" w:rsidRPr="00981F8F">
                          <w:rPr>
                            <w:color w:val="231F20"/>
                            <w:sz w:val="22"/>
                            <w:szCs w:val="22"/>
                          </w:rPr>
                          <w:t>the</w:t>
                        </w:r>
                        <w:r w:rsidR="00D128DD" w:rsidRPr="00981F8F">
                          <w:rPr>
                            <w:color w:val="231F20"/>
                            <w:spacing w:val="28"/>
                            <w:sz w:val="22"/>
                            <w:szCs w:val="22"/>
                          </w:rPr>
                          <w:t xml:space="preserve"> </w:t>
                        </w:r>
                        <w:r w:rsidR="00D128DD" w:rsidRPr="00981F8F">
                          <w:rPr>
                            <w:color w:val="231F20"/>
                            <w:sz w:val="22"/>
                            <w:szCs w:val="22"/>
                          </w:rPr>
                          <w:t>Boone</w:t>
                        </w:r>
                        <w:r w:rsidR="00D128DD" w:rsidRPr="00981F8F">
                          <w:rPr>
                            <w:color w:val="231F20"/>
                            <w:spacing w:val="28"/>
                            <w:sz w:val="22"/>
                            <w:szCs w:val="22"/>
                          </w:rPr>
                          <w:t xml:space="preserve"> </w:t>
                        </w:r>
                        <w:r w:rsidR="00D128DD" w:rsidRPr="00981F8F">
                          <w:rPr>
                            <w:color w:val="231F20"/>
                            <w:sz w:val="22"/>
                            <w:szCs w:val="22"/>
                          </w:rPr>
                          <w:t>County</w:t>
                        </w:r>
                        <w:r w:rsidR="00D128DD" w:rsidRPr="00981F8F">
                          <w:rPr>
                            <w:color w:val="231F20"/>
                            <w:spacing w:val="28"/>
                            <w:sz w:val="22"/>
                            <w:szCs w:val="22"/>
                          </w:rPr>
                          <w:t xml:space="preserve"> </w:t>
                        </w:r>
                        <w:r w:rsidR="00D128DD" w:rsidRPr="00981F8F">
                          <w:rPr>
                            <w:color w:val="231F20"/>
                            <w:sz w:val="22"/>
                            <w:szCs w:val="22"/>
                          </w:rPr>
                          <w:t>School</w:t>
                        </w:r>
                        <w:r w:rsidR="00D128DD" w:rsidRPr="00981F8F">
                          <w:rPr>
                            <w:color w:val="231F20"/>
                            <w:spacing w:val="28"/>
                            <w:sz w:val="22"/>
                            <w:szCs w:val="22"/>
                          </w:rPr>
                          <w:t xml:space="preserve"> </w:t>
                        </w:r>
                        <w:r w:rsidR="00D128DD" w:rsidRPr="00981F8F">
                          <w:rPr>
                            <w:color w:val="231F20"/>
                            <w:sz w:val="22"/>
                            <w:szCs w:val="22"/>
                          </w:rPr>
                          <w:t>District</w:t>
                        </w:r>
                        <w:r w:rsidR="00D128DD" w:rsidRPr="00981F8F">
                          <w:rPr>
                            <w:color w:val="231F20"/>
                            <w:spacing w:val="28"/>
                            <w:sz w:val="22"/>
                            <w:szCs w:val="22"/>
                          </w:rPr>
                          <w:t xml:space="preserve"> </w:t>
                        </w:r>
                        <w:r w:rsidR="00D128DD" w:rsidRPr="00981F8F">
                          <w:rPr>
                            <w:color w:val="231F20"/>
                            <w:sz w:val="22"/>
                            <w:szCs w:val="22"/>
                          </w:rPr>
                          <w:t>as</w:t>
                        </w:r>
                        <w:r w:rsidR="00D128DD" w:rsidRPr="00981F8F">
                          <w:rPr>
                            <w:color w:val="231F20"/>
                            <w:spacing w:val="28"/>
                            <w:sz w:val="22"/>
                            <w:szCs w:val="22"/>
                          </w:rPr>
                          <w:t xml:space="preserve"> </w:t>
                        </w:r>
                        <w:r w:rsidR="00D128DD" w:rsidRPr="00981F8F">
                          <w:rPr>
                            <w:color w:val="231F20"/>
                            <w:sz w:val="22"/>
                            <w:szCs w:val="22"/>
                          </w:rPr>
                          <w:t>an</w:t>
                        </w:r>
                        <w:r w:rsidR="00D128DD" w:rsidRPr="00981F8F">
                          <w:rPr>
                            <w:color w:val="231F20"/>
                            <w:spacing w:val="28"/>
                            <w:sz w:val="22"/>
                            <w:szCs w:val="22"/>
                          </w:rPr>
                          <w:t xml:space="preserve"> </w:t>
                        </w:r>
                        <w:r w:rsidR="00D128DD" w:rsidRPr="00981F8F">
                          <w:rPr>
                            <w:color w:val="231F20"/>
                            <w:sz w:val="22"/>
                            <w:szCs w:val="22"/>
                          </w:rPr>
                          <w:t>administrato</w:t>
                        </w:r>
                        <w:r w:rsidR="00D128DD" w:rsidRPr="00981F8F">
                          <w:rPr>
                            <w:color w:val="231F20"/>
                            <w:spacing w:val="-10"/>
                            <w:sz w:val="22"/>
                            <w:szCs w:val="22"/>
                          </w:rPr>
                          <w:t>r</w:t>
                        </w:r>
                        <w:r w:rsidR="00D128DD" w:rsidRPr="00981F8F">
                          <w:rPr>
                            <w:color w:val="231F20"/>
                            <w:sz w:val="22"/>
                            <w:szCs w:val="22"/>
                          </w:rPr>
                          <w:t>,</w:t>
                        </w:r>
                        <w:r w:rsidR="00D128DD" w:rsidRPr="00981F8F">
                          <w:rPr>
                            <w:color w:val="231F20"/>
                            <w:spacing w:val="28"/>
                            <w:sz w:val="22"/>
                            <w:szCs w:val="22"/>
                          </w:rPr>
                          <w:t xml:space="preserve"> </w:t>
                        </w:r>
                        <w:r w:rsidR="00D128DD" w:rsidRPr="00981F8F">
                          <w:rPr>
                            <w:color w:val="231F20"/>
                            <w:sz w:val="22"/>
                            <w:szCs w:val="22"/>
                          </w:rPr>
                          <w:t>superviso</w:t>
                        </w:r>
                        <w:r w:rsidR="00D128DD" w:rsidRPr="00981F8F">
                          <w:rPr>
                            <w:color w:val="231F20"/>
                            <w:spacing w:val="-9"/>
                            <w:sz w:val="22"/>
                            <w:szCs w:val="22"/>
                          </w:rPr>
                          <w:t>r</w:t>
                        </w:r>
                        <w:r w:rsidR="00D128DD" w:rsidRPr="00981F8F">
                          <w:rPr>
                            <w:color w:val="231F20"/>
                            <w:sz w:val="22"/>
                            <w:szCs w:val="22"/>
                          </w:rPr>
                          <w:t>,</w:t>
                        </w:r>
                        <w:r w:rsidR="00D128DD" w:rsidRPr="00981F8F">
                          <w:rPr>
                            <w:color w:val="231F20"/>
                            <w:spacing w:val="28"/>
                            <w:sz w:val="22"/>
                            <w:szCs w:val="22"/>
                          </w:rPr>
                          <w:t xml:space="preserve"> </w:t>
                        </w:r>
                        <w:r w:rsidR="00D128DD" w:rsidRPr="00981F8F">
                          <w:rPr>
                            <w:color w:val="231F20"/>
                            <w:sz w:val="22"/>
                            <w:szCs w:val="22"/>
                          </w:rPr>
                          <w:t>instructo</w:t>
                        </w:r>
                        <w:r w:rsidR="00D128DD" w:rsidRPr="00981F8F">
                          <w:rPr>
                            <w:color w:val="231F20"/>
                            <w:spacing w:val="-9"/>
                            <w:sz w:val="22"/>
                            <w:szCs w:val="22"/>
                          </w:rPr>
                          <w:t>r</w:t>
                        </w:r>
                        <w:r w:rsidR="00D128DD" w:rsidRPr="00981F8F">
                          <w:rPr>
                            <w:color w:val="231F20"/>
                            <w:sz w:val="22"/>
                            <w:szCs w:val="22"/>
                          </w:rPr>
                          <w:t>,</w:t>
                        </w:r>
                        <w:r w:rsidR="00D128DD" w:rsidRPr="00981F8F">
                          <w:rPr>
                            <w:color w:val="231F20"/>
                            <w:spacing w:val="28"/>
                            <w:sz w:val="22"/>
                            <w:szCs w:val="22"/>
                          </w:rPr>
                          <w:t xml:space="preserve"> </w:t>
                        </w:r>
                        <w:r w:rsidR="00D128DD" w:rsidRPr="00981F8F">
                          <w:rPr>
                            <w:color w:val="231F20"/>
                            <w:sz w:val="22"/>
                            <w:szCs w:val="22"/>
                          </w:rPr>
                          <w:t>or support</w:t>
                        </w:r>
                        <w:r w:rsidR="00D128DD" w:rsidRPr="00981F8F">
                          <w:rPr>
                            <w:color w:val="231F20"/>
                            <w:spacing w:val="6"/>
                            <w:sz w:val="22"/>
                            <w:szCs w:val="22"/>
                          </w:rPr>
                          <w:t xml:space="preserve"> </w:t>
                        </w:r>
                        <w:r w:rsidR="00D128DD" w:rsidRPr="00981F8F">
                          <w:rPr>
                            <w:color w:val="231F20"/>
                            <w:sz w:val="22"/>
                            <w:szCs w:val="22"/>
                          </w:rPr>
                          <w:t>sta</w:t>
                        </w:r>
                        <w:r w:rsidR="00D128DD" w:rsidRPr="00981F8F">
                          <w:rPr>
                            <w:color w:val="231F20"/>
                            <w:spacing w:val="-5"/>
                            <w:sz w:val="22"/>
                            <w:szCs w:val="22"/>
                          </w:rPr>
                          <w:t>f</w:t>
                        </w:r>
                        <w:r w:rsidR="00D128DD" w:rsidRPr="00981F8F">
                          <w:rPr>
                            <w:color w:val="231F20"/>
                            <w:sz w:val="22"/>
                            <w:szCs w:val="22"/>
                          </w:rPr>
                          <w:t>f</w:t>
                        </w:r>
                        <w:r w:rsidR="00D128DD" w:rsidRPr="00981F8F">
                          <w:rPr>
                            <w:color w:val="231F20"/>
                            <w:spacing w:val="6"/>
                            <w:sz w:val="22"/>
                            <w:szCs w:val="22"/>
                          </w:rPr>
                          <w:t xml:space="preserve"> </w:t>
                        </w:r>
                        <w:r w:rsidR="00D128DD" w:rsidRPr="00981F8F">
                          <w:rPr>
                            <w:color w:val="231F20"/>
                            <w:sz w:val="22"/>
                            <w:szCs w:val="22"/>
                          </w:rPr>
                          <w:t>member</w:t>
                        </w:r>
                        <w:r w:rsidR="00D128DD" w:rsidRPr="00981F8F">
                          <w:rPr>
                            <w:color w:val="231F20"/>
                            <w:spacing w:val="7"/>
                            <w:sz w:val="22"/>
                            <w:szCs w:val="22"/>
                          </w:rPr>
                          <w:t xml:space="preserve"> </w:t>
                        </w:r>
                        <w:r w:rsidR="00D128DD" w:rsidRPr="00981F8F">
                          <w:rPr>
                            <w:color w:val="231F20"/>
                            <w:sz w:val="22"/>
                            <w:szCs w:val="22"/>
                          </w:rPr>
                          <w:t>(including</w:t>
                        </w:r>
                        <w:r w:rsidR="00D128DD" w:rsidRPr="00981F8F">
                          <w:rPr>
                            <w:color w:val="231F20"/>
                            <w:spacing w:val="6"/>
                            <w:sz w:val="22"/>
                            <w:szCs w:val="22"/>
                          </w:rPr>
                          <w:t xml:space="preserve"> </w:t>
                        </w:r>
                        <w:r w:rsidR="00D128DD" w:rsidRPr="00981F8F">
                          <w:rPr>
                            <w:color w:val="231F20"/>
                            <w:sz w:val="22"/>
                            <w:szCs w:val="22"/>
                          </w:rPr>
                          <w:t>health</w:t>
                        </w:r>
                        <w:r w:rsidR="00D128DD" w:rsidRPr="00981F8F">
                          <w:rPr>
                            <w:color w:val="231F20"/>
                            <w:spacing w:val="7"/>
                            <w:sz w:val="22"/>
                            <w:szCs w:val="22"/>
                          </w:rPr>
                          <w:t xml:space="preserve"> </w:t>
                        </w:r>
                        <w:r w:rsidR="00D128DD" w:rsidRPr="00981F8F">
                          <w:rPr>
                            <w:color w:val="231F20"/>
                            <w:sz w:val="22"/>
                            <w:szCs w:val="22"/>
                          </w:rPr>
                          <w:t>or</w:t>
                        </w:r>
                        <w:r w:rsidR="00D128DD" w:rsidRPr="00981F8F">
                          <w:rPr>
                            <w:color w:val="231F20"/>
                            <w:spacing w:val="6"/>
                            <w:sz w:val="22"/>
                            <w:szCs w:val="22"/>
                          </w:rPr>
                          <w:t xml:space="preserve"> </w:t>
                        </w:r>
                        <w:r w:rsidR="00D128DD" w:rsidRPr="00981F8F">
                          <w:rPr>
                            <w:color w:val="231F20"/>
                            <w:sz w:val="22"/>
                            <w:szCs w:val="22"/>
                          </w:rPr>
                          <w:t>medical</w:t>
                        </w:r>
                        <w:r w:rsidR="00D128DD" w:rsidRPr="00981F8F">
                          <w:rPr>
                            <w:color w:val="231F20"/>
                            <w:spacing w:val="6"/>
                            <w:sz w:val="22"/>
                            <w:szCs w:val="22"/>
                          </w:rPr>
                          <w:t xml:space="preserve"> </w:t>
                        </w:r>
                        <w:r w:rsidR="00D128DD" w:rsidRPr="00981F8F">
                          <w:rPr>
                            <w:color w:val="231F20"/>
                            <w:sz w:val="22"/>
                            <w:szCs w:val="22"/>
                          </w:rPr>
                          <w:t>sta</w:t>
                        </w:r>
                        <w:r w:rsidR="00D128DD" w:rsidRPr="00981F8F">
                          <w:rPr>
                            <w:color w:val="231F20"/>
                            <w:spacing w:val="-5"/>
                            <w:sz w:val="22"/>
                            <w:szCs w:val="22"/>
                          </w:rPr>
                          <w:t>f</w:t>
                        </w:r>
                        <w:r w:rsidR="00D128DD" w:rsidRPr="00981F8F">
                          <w:rPr>
                            <w:color w:val="231F20"/>
                            <w:sz w:val="22"/>
                            <w:szCs w:val="22"/>
                          </w:rPr>
                          <w:t>f</w:t>
                        </w:r>
                        <w:r w:rsidR="00D128DD" w:rsidRPr="00981F8F">
                          <w:rPr>
                            <w:color w:val="231F20"/>
                            <w:spacing w:val="7"/>
                            <w:sz w:val="22"/>
                            <w:szCs w:val="22"/>
                          </w:rPr>
                          <w:t xml:space="preserve"> </w:t>
                        </w:r>
                        <w:r w:rsidR="00D128DD" w:rsidRPr="00981F8F">
                          <w:rPr>
                            <w:color w:val="231F20"/>
                            <w:sz w:val="22"/>
                            <w:szCs w:val="22"/>
                          </w:rPr>
                          <w:t>and</w:t>
                        </w:r>
                        <w:r w:rsidR="00D128DD" w:rsidRPr="00981F8F">
                          <w:rPr>
                            <w:color w:val="231F20"/>
                            <w:spacing w:val="6"/>
                            <w:sz w:val="22"/>
                            <w:szCs w:val="22"/>
                          </w:rPr>
                          <w:t xml:space="preserve"> </w:t>
                        </w:r>
                        <w:r w:rsidR="00D128DD" w:rsidRPr="00981F8F">
                          <w:rPr>
                            <w:color w:val="231F20"/>
                            <w:sz w:val="22"/>
                            <w:szCs w:val="22"/>
                          </w:rPr>
                          <w:t>law</w:t>
                        </w:r>
                        <w:r w:rsidR="00D128DD" w:rsidRPr="00981F8F">
                          <w:rPr>
                            <w:color w:val="231F20"/>
                            <w:spacing w:val="7"/>
                            <w:sz w:val="22"/>
                            <w:szCs w:val="22"/>
                          </w:rPr>
                          <w:t xml:space="preserve"> </w:t>
                        </w:r>
                        <w:r w:rsidR="00D128DD" w:rsidRPr="00981F8F">
                          <w:rPr>
                            <w:color w:val="231F20"/>
                            <w:sz w:val="22"/>
                            <w:szCs w:val="22"/>
                          </w:rPr>
                          <w:t>enforcement</w:t>
                        </w:r>
                        <w:r w:rsidR="00D128DD" w:rsidRPr="00981F8F">
                          <w:rPr>
                            <w:color w:val="231F20"/>
                            <w:spacing w:val="6"/>
                            <w:sz w:val="22"/>
                            <w:szCs w:val="22"/>
                          </w:rPr>
                          <w:t xml:space="preserve"> </w:t>
                        </w:r>
                        <w:r w:rsidR="00D128DD" w:rsidRPr="00981F8F">
                          <w:rPr>
                            <w:color w:val="231F20"/>
                            <w:sz w:val="22"/>
                            <w:szCs w:val="22"/>
                          </w:rPr>
                          <w:t>unit</w:t>
                        </w:r>
                        <w:r w:rsidR="00D128DD" w:rsidRPr="00981F8F">
                          <w:rPr>
                            <w:color w:val="231F20"/>
                            <w:spacing w:val="6"/>
                            <w:sz w:val="22"/>
                            <w:szCs w:val="22"/>
                          </w:rPr>
                          <w:t xml:space="preserve"> </w:t>
                        </w:r>
                        <w:r w:rsidR="00D128DD" w:rsidRPr="00981F8F">
                          <w:rPr>
                            <w:color w:val="231F20"/>
                            <w:sz w:val="22"/>
                            <w:szCs w:val="22"/>
                          </w:rPr>
                          <w:t>personnel);</w:t>
                        </w:r>
                        <w:r w:rsidR="00D128DD" w:rsidRPr="00981F8F">
                          <w:rPr>
                            <w:color w:val="231F20"/>
                            <w:spacing w:val="7"/>
                            <w:sz w:val="22"/>
                            <w:szCs w:val="22"/>
                          </w:rPr>
                          <w:t xml:space="preserve"> </w:t>
                        </w:r>
                        <w:r w:rsidR="00D128DD" w:rsidRPr="00981F8F">
                          <w:rPr>
                            <w:color w:val="231F20"/>
                            <w:sz w:val="22"/>
                            <w:szCs w:val="22"/>
                          </w:rPr>
                          <w:t>a</w:t>
                        </w:r>
                        <w:r w:rsidR="00D128DD" w:rsidRPr="00981F8F">
                          <w:rPr>
                            <w:color w:val="231F20"/>
                            <w:w w:val="99"/>
                            <w:sz w:val="22"/>
                            <w:szCs w:val="22"/>
                          </w:rPr>
                          <w:t xml:space="preserve"> </w:t>
                        </w:r>
                        <w:r w:rsidR="00D128DD" w:rsidRPr="00981F8F">
                          <w:rPr>
                            <w:color w:val="231F20"/>
                            <w:sz w:val="22"/>
                            <w:szCs w:val="22"/>
                          </w:rPr>
                          <w:t>person</w:t>
                        </w:r>
                        <w:r w:rsidR="00D128DD" w:rsidRPr="00981F8F">
                          <w:rPr>
                            <w:color w:val="231F20"/>
                            <w:spacing w:val="10"/>
                            <w:sz w:val="22"/>
                            <w:szCs w:val="22"/>
                          </w:rPr>
                          <w:t xml:space="preserve"> </w:t>
                        </w:r>
                        <w:r w:rsidR="00D128DD" w:rsidRPr="00981F8F">
                          <w:rPr>
                            <w:color w:val="231F20"/>
                            <w:sz w:val="22"/>
                            <w:szCs w:val="22"/>
                          </w:rPr>
                          <w:t>serving</w:t>
                        </w:r>
                        <w:r w:rsidR="00D128DD" w:rsidRPr="00981F8F">
                          <w:rPr>
                            <w:color w:val="231F20"/>
                            <w:spacing w:val="12"/>
                            <w:sz w:val="22"/>
                            <w:szCs w:val="22"/>
                          </w:rPr>
                          <w:t xml:space="preserve"> </w:t>
                        </w:r>
                        <w:r w:rsidR="00D128DD" w:rsidRPr="00981F8F">
                          <w:rPr>
                            <w:color w:val="231F20"/>
                            <w:sz w:val="22"/>
                            <w:szCs w:val="22"/>
                          </w:rPr>
                          <w:t>on</w:t>
                        </w:r>
                        <w:r w:rsidR="00D128DD" w:rsidRPr="00981F8F">
                          <w:rPr>
                            <w:color w:val="231F20"/>
                            <w:spacing w:val="11"/>
                            <w:sz w:val="22"/>
                            <w:szCs w:val="22"/>
                          </w:rPr>
                          <w:t xml:space="preserve"> </w:t>
                        </w:r>
                        <w:r w:rsidR="00D128DD" w:rsidRPr="00981F8F">
                          <w:rPr>
                            <w:color w:val="231F20"/>
                            <w:sz w:val="22"/>
                            <w:szCs w:val="22"/>
                          </w:rPr>
                          <w:t>the</w:t>
                        </w:r>
                        <w:r w:rsidR="00D128DD" w:rsidRPr="00981F8F">
                          <w:rPr>
                            <w:color w:val="231F20"/>
                            <w:spacing w:val="11"/>
                            <w:sz w:val="22"/>
                            <w:szCs w:val="22"/>
                          </w:rPr>
                          <w:t xml:space="preserve"> </w:t>
                        </w:r>
                        <w:r w:rsidR="00D128DD" w:rsidRPr="00981F8F">
                          <w:rPr>
                            <w:color w:val="231F20"/>
                            <w:sz w:val="22"/>
                            <w:szCs w:val="22"/>
                          </w:rPr>
                          <w:t>School</w:t>
                        </w:r>
                        <w:r w:rsidR="00D128DD" w:rsidRPr="00981F8F">
                          <w:rPr>
                            <w:color w:val="231F20"/>
                            <w:spacing w:val="12"/>
                            <w:sz w:val="22"/>
                            <w:szCs w:val="22"/>
                          </w:rPr>
                          <w:t xml:space="preserve"> </w:t>
                        </w:r>
                        <w:r w:rsidR="00D128DD" w:rsidRPr="00981F8F">
                          <w:rPr>
                            <w:color w:val="231F20"/>
                            <w:sz w:val="22"/>
                            <w:szCs w:val="22"/>
                          </w:rPr>
                          <w:t>Board;</w:t>
                        </w:r>
                        <w:r w:rsidR="00D128DD" w:rsidRPr="00981F8F">
                          <w:rPr>
                            <w:color w:val="231F20"/>
                            <w:spacing w:val="11"/>
                            <w:sz w:val="22"/>
                            <w:szCs w:val="22"/>
                          </w:rPr>
                          <w:t xml:space="preserve"> </w:t>
                        </w:r>
                        <w:r w:rsidR="00D128DD" w:rsidRPr="00981F8F">
                          <w:rPr>
                            <w:color w:val="231F20"/>
                            <w:sz w:val="22"/>
                            <w:szCs w:val="22"/>
                          </w:rPr>
                          <w:t>a</w:t>
                        </w:r>
                        <w:r w:rsidR="00D128DD" w:rsidRPr="00981F8F">
                          <w:rPr>
                            <w:color w:val="231F20"/>
                            <w:spacing w:val="11"/>
                            <w:sz w:val="22"/>
                            <w:szCs w:val="22"/>
                          </w:rPr>
                          <w:t xml:space="preserve"> </w:t>
                        </w:r>
                        <w:r w:rsidR="00D128DD" w:rsidRPr="00981F8F">
                          <w:rPr>
                            <w:color w:val="231F20"/>
                            <w:sz w:val="22"/>
                            <w:szCs w:val="22"/>
                          </w:rPr>
                          <w:t>voluntee</w:t>
                        </w:r>
                        <w:r w:rsidR="00D128DD" w:rsidRPr="00981F8F">
                          <w:rPr>
                            <w:color w:val="231F20"/>
                            <w:spacing w:val="-10"/>
                            <w:sz w:val="22"/>
                            <w:szCs w:val="22"/>
                          </w:rPr>
                          <w:t>r</w:t>
                        </w:r>
                        <w:r w:rsidR="00D128DD" w:rsidRPr="00981F8F">
                          <w:rPr>
                            <w:color w:val="231F20"/>
                            <w:sz w:val="22"/>
                            <w:szCs w:val="22"/>
                          </w:rPr>
                          <w:t>,</w:t>
                        </w:r>
                        <w:r w:rsidR="00D128DD" w:rsidRPr="00981F8F">
                          <w:rPr>
                            <w:color w:val="231F20"/>
                            <w:spacing w:val="11"/>
                            <w:sz w:val="22"/>
                            <w:szCs w:val="22"/>
                          </w:rPr>
                          <w:t xml:space="preserve"> </w:t>
                        </w:r>
                        <w:r w:rsidR="00D128DD" w:rsidRPr="00981F8F">
                          <w:rPr>
                            <w:color w:val="231F20"/>
                            <w:sz w:val="22"/>
                            <w:szCs w:val="22"/>
                          </w:rPr>
                          <w:t>or</w:t>
                        </w:r>
                        <w:r w:rsidR="00D128DD" w:rsidRPr="00981F8F">
                          <w:rPr>
                            <w:color w:val="231F20"/>
                            <w:spacing w:val="11"/>
                            <w:sz w:val="22"/>
                            <w:szCs w:val="22"/>
                          </w:rPr>
                          <w:t xml:space="preserve"> </w:t>
                        </w:r>
                        <w:r w:rsidR="00D128DD" w:rsidRPr="00981F8F">
                          <w:rPr>
                            <w:color w:val="231F20"/>
                            <w:sz w:val="22"/>
                            <w:szCs w:val="22"/>
                          </w:rPr>
                          <w:t>an</w:t>
                        </w:r>
                        <w:r w:rsidR="00D128DD" w:rsidRPr="00981F8F">
                          <w:rPr>
                            <w:color w:val="231F20"/>
                            <w:spacing w:val="12"/>
                            <w:sz w:val="22"/>
                            <w:szCs w:val="22"/>
                          </w:rPr>
                          <w:t xml:space="preserve"> </w:t>
                        </w:r>
                        <w:r w:rsidR="00D128DD" w:rsidRPr="00981F8F">
                          <w:rPr>
                            <w:color w:val="231F20"/>
                            <w:sz w:val="22"/>
                            <w:szCs w:val="22"/>
                          </w:rPr>
                          <w:t>outside</w:t>
                        </w:r>
                        <w:r w:rsidR="00D128DD" w:rsidRPr="00981F8F">
                          <w:rPr>
                            <w:color w:val="231F20"/>
                            <w:spacing w:val="11"/>
                            <w:sz w:val="22"/>
                            <w:szCs w:val="22"/>
                          </w:rPr>
                          <w:t xml:space="preserve"> </w:t>
                        </w:r>
                        <w:r w:rsidR="00D128DD" w:rsidRPr="00981F8F">
                          <w:rPr>
                            <w:color w:val="231F20"/>
                            <w:sz w:val="22"/>
                            <w:szCs w:val="22"/>
                          </w:rPr>
                          <w:t>person</w:t>
                        </w:r>
                        <w:r w:rsidR="00D128DD" w:rsidRPr="00981F8F">
                          <w:rPr>
                            <w:color w:val="231F20"/>
                            <w:spacing w:val="11"/>
                            <w:sz w:val="22"/>
                            <w:szCs w:val="22"/>
                          </w:rPr>
                          <w:t xml:space="preserve"> </w:t>
                        </w:r>
                        <w:r w:rsidR="00D128DD" w:rsidRPr="00981F8F">
                          <w:rPr>
                            <w:color w:val="231F20"/>
                            <w:sz w:val="22"/>
                            <w:szCs w:val="22"/>
                          </w:rPr>
                          <w:t>or</w:t>
                        </w:r>
                        <w:r w:rsidR="00D128DD" w:rsidRPr="00981F8F">
                          <w:rPr>
                            <w:color w:val="231F20"/>
                            <w:spacing w:val="11"/>
                            <w:sz w:val="22"/>
                            <w:szCs w:val="22"/>
                          </w:rPr>
                          <w:t xml:space="preserve"> </w:t>
                        </w:r>
                        <w:r w:rsidR="00D128DD" w:rsidRPr="00981F8F">
                          <w:rPr>
                            <w:color w:val="231F20"/>
                            <w:sz w:val="22"/>
                            <w:szCs w:val="22"/>
                          </w:rPr>
                          <w:t>company</w:t>
                        </w:r>
                        <w:r w:rsidR="00D128DD" w:rsidRPr="00981F8F">
                          <w:rPr>
                            <w:color w:val="231F20"/>
                            <w:spacing w:val="11"/>
                            <w:sz w:val="22"/>
                            <w:szCs w:val="22"/>
                          </w:rPr>
                          <w:t xml:space="preserve"> </w:t>
                        </w:r>
                        <w:r w:rsidR="00D128DD" w:rsidRPr="00981F8F">
                          <w:rPr>
                            <w:color w:val="231F20"/>
                            <w:sz w:val="22"/>
                            <w:szCs w:val="22"/>
                          </w:rPr>
                          <w:t>with</w:t>
                        </w:r>
                        <w:r w:rsidR="00D128DD" w:rsidRPr="00981F8F">
                          <w:rPr>
                            <w:color w:val="231F20"/>
                            <w:spacing w:val="11"/>
                            <w:sz w:val="22"/>
                            <w:szCs w:val="22"/>
                          </w:rPr>
                          <w:t xml:space="preserve"> </w:t>
                        </w:r>
                        <w:r w:rsidR="00D128DD" w:rsidRPr="00981F8F">
                          <w:rPr>
                            <w:color w:val="231F20"/>
                            <w:sz w:val="22"/>
                            <w:szCs w:val="22"/>
                          </w:rPr>
                          <w:t>whom the</w:t>
                        </w:r>
                        <w:r w:rsidR="00D128DD" w:rsidRPr="00981F8F">
                          <w:rPr>
                            <w:color w:val="231F20"/>
                            <w:spacing w:val="8"/>
                            <w:sz w:val="22"/>
                            <w:szCs w:val="22"/>
                          </w:rPr>
                          <w:t xml:space="preserve"> </w:t>
                        </w:r>
                        <w:r w:rsidR="00D128DD" w:rsidRPr="00981F8F">
                          <w:rPr>
                            <w:color w:val="231F20"/>
                            <w:sz w:val="22"/>
                            <w:szCs w:val="22"/>
                          </w:rPr>
                          <w:t>Boone</w:t>
                        </w:r>
                        <w:r w:rsidR="00D128DD" w:rsidRPr="00981F8F">
                          <w:rPr>
                            <w:color w:val="231F20"/>
                            <w:spacing w:val="8"/>
                            <w:sz w:val="22"/>
                            <w:szCs w:val="22"/>
                          </w:rPr>
                          <w:t xml:space="preserve"> </w:t>
                        </w:r>
                        <w:r w:rsidR="00D128DD" w:rsidRPr="00981F8F">
                          <w:rPr>
                            <w:color w:val="231F20"/>
                            <w:sz w:val="22"/>
                            <w:szCs w:val="22"/>
                          </w:rPr>
                          <w:t>County</w:t>
                        </w:r>
                        <w:r w:rsidR="00D128DD" w:rsidRPr="00981F8F">
                          <w:rPr>
                            <w:color w:val="231F20"/>
                            <w:spacing w:val="8"/>
                            <w:sz w:val="22"/>
                            <w:szCs w:val="22"/>
                          </w:rPr>
                          <w:t xml:space="preserve"> </w:t>
                        </w:r>
                        <w:r w:rsidR="00D128DD" w:rsidRPr="00981F8F">
                          <w:rPr>
                            <w:color w:val="231F20"/>
                            <w:sz w:val="22"/>
                            <w:szCs w:val="22"/>
                          </w:rPr>
                          <w:t>School</w:t>
                        </w:r>
                        <w:r w:rsidR="00D128DD" w:rsidRPr="00981F8F">
                          <w:rPr>
                            <w:color w:val="231F20"/>
                            <w:spacing w:val="8"/>
                            <w:sz w:val="22"/>
                            <w:szCs w:val="22"/>
                          </w:rPr>
                          <w:t xml:space="preserve"> </w:t>
                        </w:r>
                        <w:r w:rsidR="00D128DD" w:rsidRPr="00981F8F">
                          <w:rPr>
                            <w:color w:val="231F20"/>
                            <w:sz w:val="22"/>
                            <w:szCs w:val="22"/>
                          </w:rPr>
                          <w:t>District</w:t>
                        </w:r>
                        <w:r w:rsidR="00D128DD" w:rsidRPr="00981F8F">
                          <w:rPr>
                            <w:color w:val="231F20"/>
                            <w:spacing w:val="8"/>
                            <w:sz w:val="22"/>
                            <w:szCs w:val="22"/>
                          </w:rPr>
                          <w:t xml:space="preserve"> </w:t>
                        </w:r>
                        <w:r w:rsidR="00D128DD" w:rsidRPr="00981F8F">
                          <w:rPr>
                            <w:color w:val="231F20"/>
                            <w:sz w:val="22"/>
                            <w:szCs w:val="22"/>
                          </w:rPr>
                          <w:t>has</w:t>
                        </w:r>
                        <w:r w:rsidR="00D128DD" w:rsidRPr="00981F8F">
                          <w:rPr>
                            <w:color w:val="231F20"/>
                            <w:spacing w:val="8"/>
                            <w:sz w:val="22"/>
                            <w:szCs w:val="22"/>
                          </w:rPr>
                          <w:t xml:space="preserve"> </w:t>
                        </w:r>
                        <w:r w:rsidR="00D128DD" w:rsidRPr="00981F8F">
                          <w:rPr>
                            <w:color w:val="231F20"/>
                            <w:sz w:val="22"/>
                            <w:szCs w:val="22"/>
                          </w:rPr>
                          <w:t>contracted</w:t>
                        </w:r>
                        <w:r w:rsidR="00D128DD" w:rsidRPr="00981F8F">
                          <w:rPr>
                            <w:color w:val="231F20"/>
                            <w:spacing w:val="8"/>
                            <w:sz w:val="22"/>
                            <w:szCs w:val="22"/>
                          </w:rPr>
                          <w:t xml:space="preserve"> </w:t>
                        </w:r>
                        <w:r w:rsidR="00D128DD" w:rsidRPr="00981F8F">
                          <w:rPr>
                            <w:color w:val="231F20"/>
                            <w:sz w:val="22"/>
                            <w:szCs w:val="22"/>
                          </w:rPr>
                          <w:t>to</w:t>
                        </w:r>
                        <w:r w:rsidR="00D128DD" w:rsidRPr="00981F8F">
                          <w:rPr>
                            <w:color w:val="231F20"/>
                            <w:spacing w:val="8"/>
                            <w:sz w:val="22"/>
                            <w:szCs w:val="22"/>
                          </w:rPr>
                          <w:t xml:space="preserve"> </w:t>
                        </w:r>
                        <w:r w:rsidR="00D128DD" w:rsidRPr="00981F8F">
                          <w:rPr>
                            <w:color w:val="231F20"/>
                            <w:sz w:val="22"/>
                            <w:szCs w:val="22"/>
                          </w:rPr>
                          <w:t>perform</w:t>
                        </w:r>
                        <w:r w:rsidR="00D128DD" w:rsidRPr="00981F8F">
                          <w:rPr>
                            <w:color w:val="231F20"/>
                            <w:spacing w:val="8"/>
                            <w:sz w:val="22"/>
                            <w:szCs w:val="22"/>
                          </w:rPr>
                          <w:t xml:space="preserve"> </w:t>
                        </w:r>
                        <w:r w:rsidR="00D128DD" w:rsidRPr="00981F8F">
                          <w:rPr>
                            <w:color w:val="231F20"/>
                            <w:sz w:val="22"/>
                            <w:szCs w:val="22"/>
                          </w:rPr>
                          <w:t>a</w:t>
                        </w:r>
                        <w:r w:rsidR="00D128DD" w:rsidRPr="00981F8F">
                          <w:rPr>
                            <w:color w:val="231F20"/>
                            <w:spacing w:val="8"/>
                            <w:sz w:val="22"/>
                            <w:szCs w:val="22"/>
                          </w:rPr>
                          <w:t xml:space="preserve"> </w:t>
                        </w:r>
                        <w:r w:rsidR="00D128DD" w:rsidRPr="00981F8F">
                          <w:rPr>
                            <w:color w:val="231F20"/>
                            <w:sz w:val="22"/>
                            <w:szCs w:val="22"/>
                          </w:rPr>
                          <w:t>special</w:t>
                        </w:r>
                        <w:r w:rsidR="00D128DD" w:rsidRPr="00981F8F">
                          <w:rPr>
                            <w:color w:val="231F20"/>
                            <w:spacing w:val="8"/>
                            <w:sz w:val="22"/>
                            <w:szCs w:val="22"/>
                          </w:rPr>
                          <w:t xml:space="preserve"> </w:t>
                        </w:r>
                        <w:r w:rsidR="00D128DD" w:rsidRPr="00981F8F">
                          <w:rPr>
                            <w:color w:val="231F20"/>
                            <w:sz w:val="22"/>
                            <w:szCs w:val="22"/>
                          </w:rPr>
                          <w:t>task</w:t>
                        </w:r>
                        <w:r w:rsidR="00D128DD" w:rsidRPr="00981F8F">
                          <w:rPr>
                            <w:color w:val="231F20"/>
                            <w:spacing w:val="8"/>
                            <w:sz w:val="22"/>
                            <w:szCs w:val="22"/>
                          </w:rPr>
                          <w:t xml:space="preserve"> </w:t>
                        </w:r>
                        <w:r w:rsidR="00D128DD" w:rsidRPr="00981F8F">
                          <w:rPr>
                            <w:color w:val="231F20"/>
                            <w:sz w:val="22"/>
                            <w:szCs w:val="22"/>
                          </w:rPr>
                          <w:t>(such</w:t>
                        </w:r>
                        <w:r w:rsidR="00D128DD" w:rsidRPr="00981F8F">
                          <w:rPr>
                            <w:color w:val="231F20"/>
                            <w:spacing w:val="8"/>
                            <w:sz w:val="22"/>
                            <w:szCs w:val="22"/>
                          </w:rPr>
                          <w:t xml:space="preserve"> </w:t>
                        </w:r>
                        <w:r w:rsidR="00D128DD" w:rsidRPr="00981F8F">
                          <w:rPr>
                            <w:color w:val="231F20"/>
                            <w:sz w:val="22"/>
                            <w:szCs w:val="22"/>
                          </w:rPr>
                          <w:t>as</w:t>
                        </w:r>
                        <w:r w:rsidR="00D128DD" w:rsidRPr="00981F8F">
                          <w:rPr>
                            <w:color w:val="231F20"/>
                            <w:spacing w:val="8"/>
                            <w:sz w:val="22"/>
                            <w:szCs w:val="22"/>
                          </w:rPr>
                          <w:t xml:space="preserve"> </w:t>
                        </w:r>
                        <w:r w:rsidR="00D128DD" w:rsidRPr="00981F8F">
                          <w:rPr>
                            <w:color w:val="231F20"/>
                            <w:sz w:val="22"/>
                            <w:szCs w:val="22"/>
                          </w:rPr>
                          <w:t>an</w:t>
                        </w:r>
                        <w:r w:rsidR="00D128DD" w:rsidRPr="00981F8F">
                          <w:rPr>
                            <w:color w:val="231F20"/>
                            <w:spacing w:val="8"/>
                            <w:sz w:val="22"/>
                            <w:szCs w:val="22"/>
                          </w:rPr>
                          <w:t xml:space="preserve"> </w:t>
                        </w:r>
                        <w:r w:rsidR="00D128DD" w:rsidRPr="00981F8F">
                          <w:rPr>
                            <w:color w:val="231F20"/>
                            <w:sz w:val="22"/>
                            <w:szCs w:val="22"/>
                          </w:rPr>
                          <w:t>attorne</w:t>
                        </w:r>
                        <w:r w:rsidR="00D128DD" w:rsidRPr="00981F8F">
                          <w:rPr>
                            <w:color w:val="231F20"/>
                            <w:spacing w:val="-15"/>
                            <w:sz w:val="22"/>
                            <w:szCs w:val="22"/>
                          </w:rPr>
                          <w:t>y</w:t>
                        </w:r>
                        <w:r w:rsidR="00D128DD" w:rsidRPr="00981F8F">
                          <w:rPr>
                            <w:color w:val="231F20"/>
                            <w:sz w:val="22"/>
                            <w:szCs w:val="22"/>
                          </w:rPr>
                          <w:t>, audito</w:t>
                        </w:r>
                        <w:r w:rsidR="00D128DD" w:rsidRPr="00981F8F">
                          <w:rPr>
                            <w:color w:val="231F20"/>
                            <w:spacing w:val="-9"/>
                            <w:sz w:val="22"/>
                            <w:szCs w:val="22"/>
                          </w:rPr>
                          <w:t>r</w:t>
                        </w:r>
                        <w:r w:rsidR="00D128DD" w:rsidRPr="00981F8F">
                          <w:rPr>
                            <w:color w:val="231F20"/>
                            <w:sz w:val="22"/>
                            <w:szCs w:val="22"/>
                          </w:rPr>
                          <w:t>,</w:t>
                        </w:r>
                        <w:r w:rsidR="00D128DD" w:rsidRPr="00981F8F">
                          <w:rPr>
                            <w:color w:val="231F20"/>
                            <w:spacing w:val="-2"/>
                            <w:sz w:val="22"/>
                            <w:szCs w:val="22"/>
                          </w:rPr>
                          <w:t xml:space="preserve"> </w:t>
                        </w:r>
                        <w:r w:rsidR="00D128DD" w:rsidRPr="00981F8F">
                          <w:rPr>
                            <w:color w:val="231F20"/>
                            <w:sz w:val="22"/>
                            <w:szCs w:val="22"/>
                          </w:rPr>
                          <w:t>medic</w:t>
                        </w:r>
                        <w:r w:rsidR="00D128DD" w:rsidRPr="00981F8F">
                          <w:rPr>
                            <w:color w:val="231F20"/>
                            <w:spacing w:val="-1"/>
                            <w:sz w:val="22"/>
                            <w:szCs w:val="22"/>
                          </w:rPr>
                          <w:t>a</w:t>
                        </w:r>
                        <w:r w:rsidR="00D128DD" w:rsidRPr="00981F8F">
                          <w:rPr>
                            <w:color w:val="231F20"/>
                            <w:sz w:val="22"/>
                            <w:szCs w:val="22"/>
                          </w:rPr>
                          <w:t>l</w:t>
                        </w:r>
                        <w:r w:rsidR="00D128DD" w:rsidRPr="00981F8F">
                          <w:rPr>
                            <w:color w:val="231F20"/>
                            <w:spacing w:val="-2"/>
                            <w:sz w:val="22"/>
                            <w:szCs w:val="22"/>
                          </w:rPr>
                          <w:t xml:space="preserve"> </w:t>
                        </w:r>
                        <w:r w:rsidR="00D128DD" w:rsidRPr="00981F8F">
                          <w:rPr>
                            <w:color w:val="231F20"/>
                            <w:sz w:val="22"/>
                            <w:szCs w:val="22"/>
                          </w:rPr>
                          <w:t>consultant,</w:t>
                        </w:r>
                        <w:r w:rsidR="00D128DD" w:rsidRPr="00981F8F">
                          <w:rPr>
                            <w:color w:val="231F20"/>
                            <w:spacing w:val="-2"/>
                            <w:sz w:val="22"/>
                            <w:szCs w:val="22"/>
                          </w:rPr>
                          <w:t xml:space="preserve"> </w:t>
                        </w:r>
                        <w:r w:rsidR="00D128DD" w:rsidRPr="00981F8F">
                          <w:rPr>
                            <w:color w:val="231F20"/>
                            <w:sz w:val="22"/>
                            <w:szCs w:val="22"/>
                          </w:rPr>
                          <w:t>or</w:t>
                        </w:r>
                        <w:r w:rsidR="00D128DD" w:rsidRPr="00981F8F">
                          <w:rPr>
                            <w:color w:val="231F20"/>
                            <w:spacing w:val="-1"/>
                            <w:sz w:val="22"/>
                            <w:szCs w:val="22"/>
                          </w:rPr>
                          <w:t xml:space="preserve"> </w:t>
                        </w:r>
                        <w:r w:rsidR="00D128DD" w:rsidRPr="00981F8F">
                          <w:rPr>
                            <w:color w:val="231F20"/>
                            <w:sz w:val="22"/>
                            <w:szCs w:val="22"/>
                          </w:rPr>
                          <w:t>therapist);</w:t>
                        </w:r>
                        <w:r w:rsidR="00D128DD" w:rsidRPr="00981F8F">
                          <w:rPr>
                            <w:color w:val="231F20"/>
                            <w:spacing w:val="-2"/>
                            <w:sz w:val="22"/>
                            <w:szCs w:val="22"/>
                          </w:rPr>
                          <w:t xml:space="preserve"> </w:t>
                        </w:r>
                        <w:r w:rsidR="00D128DD" w:rsidRPr="00981F8F">
                          <w:rPr>
                            <w:color w:val="231F20"/>
                            <w:sz w:val="22"/>
                            <w:szCs w:val="22"/>
                          </w:rPr>
                          <w:t>or</w:t>
                        </w:r>
                        <w:r w:rsidR="00D128DD" w:rsidRPr="00981F8F">
                          <w:rPr>
                            <w:color w:val="231F20"/>
                            <w:spacing w:val="-2"/>
                            <w:sz w:val="22"/>
                            <w:szCs w:val="22"/>
                          </w:rPr>
                          <w:t xml:space="preserve"> </w:t>
                        </w:r>
                        <w:r w:rsidR="00D128DD" w:rsidRPr="00981F8F">
                          <w:rPr>
                            <w:color w:val="231F20"/>
                            <w:sz w:val="22"/>
                            <w:szCs w:val="22"/>
                          </w:rPr>
                          <w:t>a</w:t>
                        </w:r>
                        <w:r w:rsidR="00D128DD" w:rsidRPr="00981F8F">
                          <w:rPr>
                            <w:color w:val="231F20"/>
                            <w:spacing w:val="-2"/>
                            <w:sz w:val="22"/>
                            <w:szCs w:val="22"/>
                          </w:rPr>
                          <w:t xml:space="preserve"> </w:t>
                        </w:r>
                        <w:r w:rsidR="00D128DD" w:rsidRPr="00981F8F">
                          <w:rPr>
                            <w:color w:val="231F20"/>
                            <w:sz w:val="22"/>
                            <w:szCs w:val="22"/>
                          </w:rPr>
                          <w:t>parent</w:t>
                        </w:r>
                        <w:r w:rsidR="00D128DD" w:rsidRPr="00981F8F">
                          <w:rPr>
                            <w:color w:val="231F20"/>
                            <w:spacing w:val="-2"/>
                            <w:sz w:val="22"/>
                            <w:szCs w:val="22"/>
                          </w:rPr>
                          <w:t xml:space="preserve"> </w:t>
                        </w:r>
                        <w:r w:rsidR="00D128DD" w:rsidRPr="00981F8F">
                          <w:rPr>
                            <w:color w:val="231F20"/>
                            <w:sz w:val="22"/>
                            <w:szCs w:val="22"/>
                          </w:rPr>
                          <w:t>or</w:t>
                        </w:r>
                        <w:r w:rsidR="00D128DD" w:rsidRPr="00981F8F">
                          <w:rPr>
                            <w:color w:val="231F20"/>
                            <w:spacing w:val="-1"/>
                            <w:sz w:val="22"/>
                            <w:szCs w:val="22"/>
                          </w:rPr>
                          <w:t xml:space="preserve"> </w:t>
                        </w:r>
                        <w:r w:rsidR="00D128DD" w:rsidRPr="00981F8F">
                          <w:rPr>
                            <w:color w:val="231F20"/>
                            <w:sz w:val="22"/>
                            <w:szCs w:val="22"/>
                          </w:rPr>
                          <w:t>student</w:t>
                        </w:r>
                        <w:r w:rsidR="00D128DD" w:rsidRPr="00981F8F">
                          <w:rPr>
                            <w:color w:val="231F20"/>
                            <w:spacing w:val="-1"/>
                            <w:sz w:val="22"/>
                            <w:szCs w:val="22"/>
                          </w:rPr>
                          <w:t xml:space="preserve"> </w:t>
                        </w:r>
                        <w:r w:rsidR="00D128DD" w:rsidRPr="00981F8F">
                          <w:rPr>
                            <w:color w:val="231F20"/>
                            <w:sz w:val="22"/>
                            <w:szCs w:val="22"/>
                          </w:rPr>
                          <w:t>serving</w:t>
                        </w:r>
                        <w:r w:rsidR="00D128DD" w:rsidRPr="00981F8F">
                          <w:rPr>
                            <w:color w:val="231F20"/>
                            <w:spacing w:val="-2"/>
                            <w:sz w:val="22"/>
                            <w:szCs w:val="22"/>
                          </w:rPr>
                          <w:t xml:space="preserve"> </w:t>
                        </w:r>
                        <w:r w:rsidR="00D128DD" w:rsidRPr="00981F8F">
                          <w:rPr>
                            <w:color w:val="231F20"/>
                            <w:sz w:val="22"/>
                            <w:szCs w:val="22"/>
                          </w:rPr>
                          <w:t>on</w:t>
                        </w:r>
                        <w:r w:rsidR="00D128DD" w:rsidRPr="00981F8F">
                          <w:rPr>
                            <w:color w:val="231F20"/>
                            <w:spacing w:val="-1"/>
                            <w:sz w:val="22"/>
                            <w:szCs w:val="22"/>
                          </w:rPr>
                          <w:t xml:space="preserve"> </w:t>
                        </w:r>
                        <w:r w:rsidR="00D128DD" w:rsidRPr="00981F8F">
                          <w:rPr>
                            <w:color w:val="231F20"/>
                            <w:sz w:val="22"/>
                            <w:szCs w:val="22"/>
                          </w:rPr>
                          <w:t>an</w:t>
                        </w:r>
                        <w:r w:rsidR="00D128DD" w:rsidRPr="00981F8F">
                          <w:rPr>
                            <w:color w:val="231F20"/>
                            <w:spacing w:val="-2"/>
                            <w:sz w:val="22"/>
                            <w:szCs w:val="22"/>
                          </w:rPr>
                          <w:t xml:space="preserve"> </w:t>
                        </w:r>
                        <w:r w:rsidR="00D128DD" w:rsidRPr="00981F8F">
                          <w:rPr>
                            <w:color w:val="231F20"/>
                            <w:sz w:val="22"/>
                            <w:szCs w:val="22"/>
                          </w:rPr>
                          <w:t>official</w:t>
                        </w:r>
                        <w:r w:rsidR="00D128DD" w:rsidRPr="00981F8F">
                          <w:rPr>
                            <w:color w:val="231F20"/>
                            <w:spacing w:val="-2"/>
                            <w:sz w:val="22"/>
                            <w:szCs w:val="22"/>
                          </w:rPr>
                          <w:t xml:space="preserve"> </w:t>
                        </w:r>
                        <w:r w:rsidR="00D128DD" w:rsidRPr="00981F8F">
                          <w:rPr>
                            <w:color w:val="231F20"/>
                            <w:sz w:val="22"/>
                            <w:szCs w:val="22"/>
                          </w:rPr>
                          <w:t>committee, such</w:t>
                        </w:r>
                        <w:r w:rsidR="00D128DD" w:rsidRPr="00981F8F">
                          <w:rPr>
                            <w:color w:val="231F20"/>
                            <w:spacing w:val="5"/>
                            <w:sz w:val="22"/>
                            <w:szCs w:val="22"/>
                          </w:rPr>
                          <w:t xml:space="preserve"> </w:t>
                        </w:r>
                        <w:r w:rsidR="00D128DD" w:rsidRPr="00981F8F">
                          <w:rPr>
                            <w:color w:val="231F20"/>
                            <w:sz w:val="22"/>
                            <w:szCs w:val="22"/>
                          </w:rPr>
                          <w:t>as</w:t>
                        </w:r>
                        <w:r w:rsidR="00D128DD" w:rsidRPr="00981F8F">
                          <w:rPr>
                            <w:color w:val="231F20"/>
                            <w:spacing w:val="5"/>
                            <w:sz w:val="22"/>
                            <w:szCs w:val="22"/>
                          </w:rPr>
                          <w:t xml:space="preserve"> </w:t>
                        </w:r>
                        <w:r w:rsidR="00D128DD" w:rsidRPr="00981F8F">
                          <w:rPr>
                            <w:color w:val="231F20"/>
                            <w:sz w:val="22"/>
                            <w:szCs w:val="22"/>
                          </w:rPr>
                          <w:t>a</w:t>
                        </w:r>
                        <w:r w:rsidR="00D128DD" w:rsidRPr="00981F8F">
                          <w:rPr>
                            <w:color w:val="231F20"/>
                            <w:spacing w:val="5"/>
                            <w:sz w:val="22"/>
                            <w:szCs w:val="22"/>
                          </w:rPr>
                          <w:t xml:space="preserve"> </w:t>
                        </w:r>
                        <w:r w:rsidR="00D128DD" w:rsidRPr="00981F8F">
                          <w:rPr>
                            <w:color w:val="231F20"/>
                            <w:sz w:val="22"/>
                            <w:szCs w:val="22"/>
                          </w:rPr>
                          <w:t>disciplinary</w:t>
                        </w:r>
                        <w:r w:rsidR="00D128DD" w:rsidRPr="00981F8F">
                          <w:rPr>
                            <w:color w:val="231F20"/>
                            <w:spacing w:val="5"/>
                            <w:sz w:val="22"/>
                            <w:szCs w:val="22"/>
                          </w:rPr>
                          <w:t xml:space="preserve"> </w:t>
                        </w:r>
                        <w:r w:rsidR="00D128DD" w:rsidRPr="00981F8F">
                          <w:rPr>
                            <w:color w:val="231F20"/>
                            <w:sz w:val="22"/>
                            <w:szCs w:val="22"/>
                          </w:rPr>
                          <w:t>or</w:t>
                        </w:r>
                        <w:r w:rsidR="00D128DD" w:rsidRPr="00981F8F">
                          <w:rPr>
                            <w:color w:val="231F20"/>
                            <w:spacing w:val="5"/>
                            <w:sz w:val="22"/>
                            <w:szCs w:val="22"/>
                          </w:rPr>
                          <w:t xml:space="preserve"> </w:t>
                        </w:r>
                        <w:r w:rsidR="00D128DD" w:rsidRPr="00981F8F">
                          <w:rPr>
                            <w:color w:val="231F20"/>
                            <w:sz w:val="22"/>
                            <w:szCs w:val="22"/>
                          </w:rPr>
                          <w:t>grievance</w:t>
                        </w:r>
                        <w:r w:rsidR="00D128DD" w:rsidRPr="00981F8F">
                          <w:rPr>
                            <w:color w:val="231F20"/>
                            <w:spacing w:val="5"/>
                            <w:sz w:val="22"/>
                            <w:szCs w:val="22"/>
                          </w:rPr>
                          <w:t xml:space="preserve"> </w:t>
                        </w:r>
                        <w:r w:rsidR="00D128DD" w:rsidRPr="00981F8F">
                          <w:rPr>
                            <w:color w:val="231F20"/>
                            <w:sz w:val="22"/>
                            <w:szCs w:val="22"/>
                          </w:rPr>
                          <w:t>committee,</w:t>
                        </w:r>
                        <w:r w:rsidR="00D128DD" w:rsidRPr="00981F8F">
                          <w:rPr>
                            <w:color w:val="231F20"/>
                            <w:spacing w:val="4"/>
                            <w:sz w:val="22"/>
                            <w:szCs w:val="22"/>
                          </w:rPr>
                          <w:t xml:space="preserve"> </w:t>
                        </w:r>
                        <w:r w:rsidR="00D128DD" w:rsidRPr="00981F8F">
                          <w:rPr>
                            <w:color w:val="231F20"/>
                            <w:sz w:val="22"/>
                            <w:szCs w:val="22"/>
                          </w:rPr>
                          <w:t>or</w:t>
                        </w:r>
                        <w:r w:rsidR="00D128DD" w:rsidRPr="00981F8F">
                          <w:rPr>
                            <w:color w:val="231F20"/>
                            <w:spacing w:val="5"/>
                            <w:sz w:val="22"/>
                            <w:szCs w:val="22"/>
                          </w:rPr>
                          <w:t xml:space="preserve"> </w:t>
                        </w:r>
                        <w:r w:rsidR="00D128DD" w:rsidRPr="00981F8F">
                          <w:rPr>
                            <w:color w:val="231F20"/>
                            <w:sz w:val="22"/>
                            <w:szCs w:val="22"/>
                          </w:rPr>
                          <w:t>assisting</w:t>
                        </w:r>
                        <w:r w:rsidR="00D128DD" w:rsidRPr="00981F8F">
                          <w:rPr>
                            <w:color w:val="231F20"/>
                            <w:spacing w:val="5"/>
                            <w:sz w:val="22"/>
                            <w:szCs w:val="22"/>
                          </w:rPr>
                          <w:t xml:space="preserve"> </w:t>
                        </w:r>
                        <w:r w:rsidR="00D128DD" w:rsidRPr="00981F8F">
                          <w:rPr>
                            <w:color w:val="231F20"/>
                            <w:sz w:val="22"/>
                            <w:szCs w:val="22"/>
                          </w:rPr>
                          <w:t>another</w:t>
                        </w:r>
                        <w:r w:rsidR="00D128DD" w:rsidRPr="00981F8F">
                          <w:rPr>
                            <w:color w:val="231F20"/>
                            <w:spacing w:val="5"/>
                            <w:sz w:val="22"/>
                            <w:szCs w:val="22"/>
                          </w:rPr>
                          <w:t xml:space="preserve"> </w:t>
                        </w:r>
                        <w:r w:rsidR="00D128DD" w:rsidRPr="00981F8F">
                          <w:rPr>
                            <w:color w:val="231F20"/>
                            <w:sz w:val="22"/>
                            <w:szCs w:val="22"/>
                          </w:rPr>
                          <w:t>school</w:t>
                        </w:r>
                        <w:r w:rsidR="00D128DD" w:rsidRPr="00981F8F">
                          <w:rPr>
                            <w:color w:val="231F20"/>
                            <w:spacing w:val="5"/>
                            <w:sz w:val="22"/>
                            <w:szCs w:val="22"/>
                          </w:rPr>
                          <w:t xml:space="preserve"> </w:t>
                        </w:r>
                        <w:r w:rsidR="00D128DD" w:rsidRPr="00981F8F">
                          <w:rPr>
                            <w:color w:val="231F20"/>
                            <w:sz w:val="22"/>
                            <w:szCs w:val="22"/>
                          </w:rPr>
                          <w:t>official</w:t>
                        </w:r>
                        <w:r w:rsidR="00D128DD" w:rsidRPr="00981F8F">
                          <w:rPr>
                            <w:color w:val="231F20"/>
                            <w:spacing w:val="5"/>
                            <w:sz w:val="22"/>
                            <w:szCs w:val="22"/>
                          </w:rPr>
                          <w:t xml:space="preserve"> </w:t>
                        </w:r>
                        <w:r w:rsidR="00D128DD" w:rsidRPr="00981F8F">
                          <w:rPr>
                            <w:color w:val="231F20"/>
                            <w:sz w:val="22"/>
                            <w:szCs w:val="22"/>
                          </w:rPr>
                          <w:t>in</w:t>
                        </w:r>
                        <w:r w:rsidR="00D128DD" w:rsidRPr="00981F8F">
                          <w:rPr>
                            <w:color w:val="231F20"/>
                            <w:spacing w:val="5"/>
                            <w:sz w:val="22"/>
                            <w:szCs w:val="22"/>
                          </w:rPr>
                          <w:t xml:space="preserve"> </w:t>
                        </w:r>
                        <w:r w:rsidR="00D128DD" w:rsidRPr="00981F8F">
                          <w:rPr>
                            <w:color w:val="231F20"/>
                            <w:sz w:val="22"/>
                            <w:szCs w:val="22"/>
                          </w:rPr>
                          <w:t>performing his/her</w:t>
                        </w:r>
                        <w:r w:rsidR="00D128DD" w:rsidRPr="00981F8F">
                          <w:rPr>
                            <w:color w:val="231F20"/>
                            <w:spacing w:val="-6"/>
                            <w:sz w:val="22"/>
                            <w:szCs w:val="22"/>
                          </w:rPr>
                          <w:t xml:space="preserve"> </w:t>
                        </w:r>
                        <w:r w:rsidR="00D128DD" w:rsidRPr="00981F8F">
                          <w:rPr>
                            <w:color w:val="231F20"/>
                            <w:sz w:val="22"/>
                            <w:szCs w:val="22"/>
                          </w:rPr>
                          <w:t>tasks.</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1579"/>
                          <w:rPr>
                            <w:color w:val="000000"/>
                            <w:sz w:val="22"/>
                            <w:szCs w:val="22"/>
                          </w:rPr>
                        </w:pPr>
                        <w:r w:rsidRPr="00981F8F">
                          <w:rPr>
                            <w:color w:val="231F20"/>
                            <w:sz w:val="22"/>
                            <w:szCs w:val="22"/>
                          </w:rPr>
                          <w:t>A</w:t>
                        </w:r>
                        <w:r w:rsidRPr="00981F8F">
                          <w:rPr>
                            <w:color w:val="231F20"/>
                            <w:spacing w:val="-12"/>
                            <w:sz w:val="22"/>
                            <w:szCs w:val="22"/>
                          </w:rPr>
                          <w:t xml:space="preserve"> </w:t>
                        </w:r>
                        <w:r w:rsidRPr="00981F8F">
                          <w:rPr>
                            <w:color w:val="231F20"/>
                            <w:sz w:val="22"/>
                            <w:szCs w:val="22"/>
                          </w:rPr>
                          <w:t>school official</w:t>
                        </w:r>
                        <w:r w:rsidRPr="00981F8F">
                          <w:rPr>
                            <w:color w:val="231F20"/>
                            <w:spacing w:val="1"/>
                            <w:sz w:val="22"/>
                            <w:szCs w:val="22"/>
                          </w:rPr>
                          <w:t xml:space="preserve"> </w:t>
                        </w:r>
                        <w:r w:rsidRPr="00981F8F">
                          <w:rPr>
                            <w:color w:val="231F20"/>
                            <w:sz w:val="22"/>
                            <w:szCs w:val="22"/>
                          </w:rPr>
                          <w:t>has a leg</w:t>
                        </w:r>
                        <w:r w:rsidRPr="00981F8F">
                          <w:rPr>
                            <w:color w:val="231F20"/>
                            <w:spacing w:val="-1"/>
                            <w:sz w:val="22"/>
                            <w:szCs w:val="22"/>
                          </w:rPr>
                          <w:t>i</w:t>
                        </w:r>
                        <w:r w:rsidRPr="00981F8F">
                          <w:rPr>
                            <w:color w:val="231F20"/>
                            <w:sz w:val="22"/>
                            <w:szCs w:val="22"/>
                          </w:rPr>
                          <w:t>timate</w:t>
                        </w:r>
                        <w:r w:rsidRPr="00981F8F">
                          <w:rPr>
                            <w:color w:val="231F20"/>
                            <w:spacing w:val="1"/>
                            <w:sz w:val="22"/>
                            <w:szCs w:val="22"/>
                          </w:rPr>
                          <w:t xml:space="preserve"> </w:t>
                        </w:r>
                        <w:r w:rsidRPr="00981F8F">
                          <w:rPr>
                            <w:color w:val="231F20"/>
                            <w:sz w:val="22"/>
                            <w:szCs w:val="22"/>
                          </w:rPr>
                          <w:t>educational interest if the</w:t>
                        </w:r>
                        <w:r w:rsidRPr="00981F8F">
                          <w:rPr>
                            <w:color w:val="231F20"/>
                            <w:spacing w:val="1"/>
                            <w:sz w:val="22"/>
                            <w:szCs w:val="22"/>
                          </w:rPr>
                          <w:t xml:space="preserve"> </w:t>
                        </w:r>
                        <w:r w:rsidRPr="00981F8F">
                          <w:rPr>
                            <w:color w:val="231F20"/>
                            <w:sz w:val="22"/>
                            <w:szCs w:val="22"/>
                          </w:rPr>
                          <w:t>official needs to</w:t>
                        </w:r>
                        <w:r w:rsidRPr="00981F8F">
                          <w:rPr>
                            <w:color w:val="231F20"/>
                            <w:spacing w:val="1"/>
                            <w:sz w:val="22"/>
                            <w:szCs w:val="22"/>
                          </w:rPr>
                          <w:t xml:space="preserve"> </w:t>
                        </w:r>
                        <w:r w:rsidRPr="00981F8F">
                          <w:rPr>
                            <w:color w:val="231F20"/>
                            <w:sz w:val="22"/>
                            <w:szCs w:val="22"/>
                          </w:rPr>
                          <w:t>review an education record</w:t>
                        </w:r>
                        <w:r w:rsidRPr="00981F8F">
                          <w:rPr>
                            <w:color w:val="231F20"/>
                            <w:spacing w:val="-3"/>
                            <w:sz w:val="22"/>
                            <w:szCs w:val="22"/>
                          </w:rPr>
                          <w:t xml:space="preserve"> </w:t>
                        </w:r>
                        <w:r w:rsidRPr="00981F8F">
                          <w:rPr>
                            <w:color w:val="231F20"/>
                            <w:sz w:val="22"/>
                            <w:szCs w:val="22"/>
                          </w:rPr>
                          <w:t>in</w:t>
                        </w:r>
                        <w:r w:rsidRPr="00981F8F">
                          <w:rPr>
                            <w:color w:val="231F20"/>
                            <w:spacing w:val="-2"/>
                            <w:sz w:val="22"/>
                            <w:szCs w:val="22"/>
                          </w:rPr>
                          <w:t xml:space="preserve"> </w:t>
                        </w:r>
                        <w:r w:rsidRPr="00981F8F">
                          <w:rPr>
                            <w:color w:val="231F20"/>
                            <w:sz w:val="22"/>
                            <w:szCs w:val="22"/>
                          </w:rPr>
                          <w:t>order</w:t>
                        </w:r>
                        <w:r w:rsidRPr="00981F8F">
                          <w:rPr>
                            <w:color w:val="231F20"/>
                            <w:spacing w:val="-2"/>
                            <w:sz w:val="22"/>
                            <w:szCs w:val="22"/>
                          </w:rPr>
                          <w:t xml:space="preserve"> </w:t>
                        </w:r>
                        <w:r w:rsidRPr="00981F8F">
                          <w:rPr>
                            <w:color w:val="231F20"/>
                            <w:sz w:val="22"/>
                            <w:szCs w:val="22"/>
                          </w:rPr>
                          <w:t>to</w:t>
                        </w:r>
                        <w:r w:rsidRPr="00981F8F">
                          <w:rPr>
                            <w:color w:val="231F20"/>
                            <w:spacing w:val="-2"/>
                            <w:sz w:val="22"/>
                            <w:szCs w:val="22"/>
                          </w:rPr>
                          <w:t xml:space="preserve"> </w:t>
                        </w:r>
                        <w:r w:rsidRPr="00981F8F">
                          <w:rPr>
                            <w:color w:val="231F20"/>
                            <w:sz w:val="22"/>
                            <w:szCs w:val="22"/>
                          </w:rPr>
                          <w:t>fulfill</w:t>
                        </w:r>
                        <w:r w:rsidRPr="00981F8F">
                          <w:rPr>
                            <w:color w:val="231F20"/>
                            <w:spacing w:val="-2"/>
                            <w:sz w:val="22"/>
                            <w:szCs w:val="22"/>
                          </w:rPr>
                          <w:t xml:space="preserve"> </w:t>
                        </w:r>
                        <w:r w:rsidRPr="00981F8F">
                          <w:rPr>
                            <w:color w:val="231F20"/>
                            <w:sz w:val="22"/>
                            <w:szCs w:val="22"/>
                          </w:rPr>
                          <w:t>his/her</w:t>
                        </w:r>
                        <w:r w:rsidRPr="00981F8F">
                          <w:rPr>
                            <w:color w:val="231F20"/>
                            <w:spacing w:val="-2"/>
                            <w:sz w:val="22"/>
                            <w:szCs w:val="22"/>
                          </w:rPr>
                          <w:t xml:space="preserve"> </w:t>
                        </w:r>
                        <w:r w:rsidRPr="00981F8F">
                          <w:rPr>
                            <w:color w:val="231F20"/>
                            <w:sz w:val="22"/>
                            <w:szCs w:val="22"/>
                          </w:rPr>
                          <w:t>professional</w:t>
                        </w:r>
                        <w:r w:rsidRPr="00981F8F">
                          <w:rPr>
                            <w:color w:val="231F20"/>
                            <w:spacing w:val="-3"/>
                            <w:sz w:val="22"/>
                            <w:szCs w:val="22"/>
                          </w:rPr>
                          <w:t xml:space="preserve"> </w:t>
                        </w:r>
                        <w:r w:rsidRPr="00981F8F">
                          <w:rPr>
                            <w:color w:val="231F20"/>
                            <w:sz w:val="22"/>
                            <w:szCs w:val="22"/>
                          </w:rPr>
                          <w:t>responsibilit</w:t>
                        </w:r>
                        <w:r w:rsidRPr="00981F8F">
                          <w:rPr>
                            <w:color w:val="231F20"/>
                            <w:spacing w:val="-15"/>
                            <w:sz w:val="22"/>
                            <w:szCs w:val="22"/>
                          </w:rPr>
                          <w:t>y</w:t>
                        </w:r>
                        <w:r w:rsidRPr="00981F8F">
                          <w:rPr>
                            <w:color w:val="231F20"/>
                            <w:sz w:val="22"/>
                            <w:szCs w:val="22"/>
                          </w:rPr>
                          <w:t>.</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1579"/>
                          <w:rPr>
                            <w:color w:val="000000"/>
                            <w:sz w:val="22"/>
                            <w:szCs w:val="22"/>
                          </w:rPr>
                        </w:pPr>
                        <w:r w:rsidRPr="00981F8F">
                          <w:rPr>
                            <w:color w:val="231F20"/>
                            <w:sz w:val="22"/>
                            <w:szCs w:val="22"/>
                          </w:rPr>
                          <w:t>This</w:t>
                        </w:r>
                        <w:r w:rsidRPr="00981F8F">
                          <w:rPr>
                            <w:color w:val="231F20"/>
                            <w:spacing w:val="1"/>
                            <w:sz w:val="22"/>
                            <w:szCs w:val="22"/>
                          </w:rPr>
                          <w:t xml:space="preserve"> </w:t>
                        </w:r>
                        <w:r w:rsidRPr="00981F8F">
                          <w:rPr>
                            <w:color w:val="231F20"/>
                            <w:sz w:val="22"/>
                            <w:szCs w:val="22"/>
                          </w:rPr>
                          <w:t>may</w:t>
                        </w:r>
                        <w:r w:rsidRPr="00981F8F">
                          <w:rPr>
                            <w:color w:val="231F20"/>
                            <w:spacing w:val="1"/>
                            <w:sz w:val="22"/>
                            <w:szCs w:val="22"/>
                          </w:rPr>
                          <w:t xml:space="preserve"> </w:t>
                        </w:r>
                        <w:r w:rsidRPr="00981F8F">
                          <w:rPr>
                            <w:color w:val="231F20"/>
                            <w:sz w:val="22"/>
                            <w:szCs w:val="22"/>
                          </w:rPr>
                          <w:t>include</w:t>
                        </w:r>
                        <w:r w:rsidRPr="00981F8F">
                          <w:rPr>
                            <w:color w:val="231F20"/>
                            <w:spacing w:val="1"/>
                            <w:sz w:val="22"/>
                            <w:szCs w:val="22"/>
                          </w:rPr>
                          <w:t xml:space="preserve"> </w:t>
                        </w:r>
                        <w:r w:rsidRPr="00981F8F">
                          <w:rPr>
                            <w:color w:val="231F20"/>
                            <w:sz w:val="22"/>
                            <w:szCs w:val="22"/>
                          </w:rPr>
                          <w:t>contract</w:t>
                        </w:r>
                        <w:r w:rsidRPr="00981F8F">
                          <w:rPr>
                            <w:color w:val="231F20"/>
                            <w:spacing w:val="-1"/>
                            <w:sz w:val="22"/>
                            <w:szCs w:val="22"/>
                          </w:rPr>
                          <w:t>o</w:t>
                        </w:r>
                        <w:r w:rsidRPr="00981F8F">
                          <w:rPr>
                            <w:color w:val="231F20"/>
                            <w:sz w:val="22"/>
                            <w:szCs w:val="22"/>
                          </w:rPr>
                          <w:t>rs,</w:t>
                        </w:r>
                        <w:r w:rsidRPr="00981F8F">
                          <w:rPr>
                            <w:color w:val="231F20"/>
                            <w:spacing w:val="1"/>
                            <w:sz w:val="22"/>
                            <w:szCs w:val="22"/>
                          </w:rPr>
                          <w:t xml:space="preserve"> </w:t>
                        </w:r>
                        <w:r w:rsidRPr="00981F8F">
                          <w:rPr>
                            <w:color w:val="231F20"/>
                            <w:sz w:val="22"/>
                            <w:szCs w:val="22"/>
                          </w:rPr>
                          <w:t>consultants,</w:t>
                        </w:r>
                        <w:r w:rsidRPr="00981F8F">
                          <w:rPr>
                            <w:color w:val="231F20"/>
                            <w:spacing w:val="1"/>
                            <w:sz w:val="22"/>
                            <w:szCs w:val="22"/>
                          </w:rPr>
                          <w:t xml:space="preserve"> </w:t>
                        </w:r>
                        <w:r w:rsidRPr="00981F8F">
                          <w:rPr>
                            <w:color w:val="231F20"/>
                            <w:sz w:val="22"/>
                            <w:szCs w:val="22"/>
                          </w:rPr>
                          <w:t>volunteers,</w:t>
                        </w:r>
                        <w:r w:rsidRPr="00981F8F">
                          <w:rPr>
                            <w:color w:val="231F20"/>
                            <w:spacing w:val="1"/>
                            <w:sz w:val="22"/>
                            <w:szCs w:val="22"/>
                          </w:rPr>
                          <w:t xml:space="preserve"> </w:t>
                        </w:r>
                        <w:r w:rsidRPr="00981F8F">
                          <w:rPr>
                            <w:color w:val="231F20"/>
                            <w:sz w:val="22"/>
                            <w:szCs w:val="22"/>
                          </w:rPr>
                          <w:t>and</w:t>
                        </w:r>
                        <w:r w:rsidRPr="00981F8F">
                          <w:rPr>
                            <w:color w:val="231F20"/>
                            <w:spacing w:val="1"/>
                            <w:sz w:val="22"/>
                            <w:szCs w:val="22"/>
                          </w:rPr>
                          <w:t xml:space="preserve"> </w:t>
                        </w:r>
                        <w:r w:rsidRPr="00981F8F">
                          <w:rPr>
                            <w:color w:val="231F20"/>
                            <w:sz w:val="22"/>
                            <w:szCs w:val="22"/>
                          </w:rPr>
                          <w:t>other</w:t>
                        </w:r>
                        <w:r w:rsidRPr="00981F8F">
                          <w:rPr>
                            <w:color w:val="231F20"/>
                            <w:spacing w:val="1"/>
                            <w:sz w:val="22"/>
                            <w:szCs w:val="22"/>
                          </w:rPr>
                          <w:t xml:space="preserve"> </w:t>
                        </w:r>
                        <w:r w:rsidRPr="00981F8F">
                          <w:rPr>
                            <w:color w:val="231F20"/>
                            <w:sz w:val="22"/>
                            <w:szCs w:val="22"/>
                          </w:rPr>
                          <w:t>parties</w:t>
                        </w:r>
                        <w:r w:rsidRPr="00981F8F">
                          <w:rPr>
                            <w:color w:val="231F20"/>
                            <w:spacing w:val="1"/>
                            <w:sz w:val="22"/>
                            <w:szCs w:val="22"/>
                          </w:rPr>
                          <w:t xml:space="preserve"> </w:t>
                        </w:r>
                        <w:r w:rsidRPr="00981F8F">
                          <w:rPr>
                            <w:color w:val="231F20"/>
                            <w:sz w:val="22"/>
                            <w:szCs w:val="22"/>
                          </w:rPr>
                          <w:t>to</w:t>
                        </w:r>
                        <w:r w:rsidRPr="00981F8F">
                          <w:rPr>
                            <w:color w:val="231F20"/>
                            <w:spacing w:val="1"/>
                            <w:sz w:val="22"/>
                            <w:szCs w:val="22"/>
                          </w:rPr>
                          <w:t xml:space="preserve"> </w:t>
                        </w:r>
                        <w:r w:rsidRPr="00981F8F">
                          <w:rPr>
                            <w:color w:val="231F20"/>
                            <w:sz w:val="22"/>
                            <w:szCs w:val="22"/>
                          </w:rPr>
                          <w:t>whom</w:t>
                        </w:r>
                        <w:r w:rsidRPr="00981F8F">
                          <w:rPr>
                            <w:color w:val="231F20"/>
                            <w:spacing w:val="1"/>
                            <w:sz w:val="22"/>
                            <w:szCs w:val="22"/>
                          </w:rPr>
                          <w:t xml:space="preserve"> </w:t>
                        </w:r>
                        <w:r w:rsidRPr="00981F8F">
                          <w:rPr>
                            <w:color w:val="231F20"/>
                            <w:sz w:val="22"/>
                            <w:szCs w:val="22"/>
                          </w:rPr>
                          <w:t>the</w:t>
                        </w:r>
                        <w:r w:rsidRPr="00981F8F">
                          <w:rPr>
                            <w:color w:val="231F20"/>
                            <w:spacing w:val="1"/>
                            <w:sz w:val="22"/>
                            <w:szCs w:val="22"/>
                          </w:rPr>
                          <w:t xml:space="preserve"> </w:t>
                        </w:r>
                        <w:r w:rsidRPr="00981F8F">
                          <w:rPr>
                            <w:color w:val="231F20"/>
                            <w:sz w:val="22"/>
                            <w:szCs w:val="22"/>
                          </w:rPr>
                          <w:t>District</w:t>
                        </w:r>
                        <w:r w:rsidRPr="00981F8F">
                          <w:rPr>
                            <w:color w:val="231F20"/>
                            <w:spacing w:val="1"/>
                            <w:sz w:val="22"/>
                            <w:szCs w:val="22"/>
                          </w:rPr>
                          <w:t xml:space="preserve"> </w:t>
                        </w:r>
                        <w:r w:rsidRPr="00981F8F">
                          <w:rPr>
                            <w:color w:val="231F20"/>
                            <w:sz w:val="22"/>
                            <w:szCs w:val="22"/>
                          </w:rPr>
                          <w:t>has outsourced</w:t>
                        </w:r>
                        <w:r w:rsidRPr="00981F8F">
                          <w:rPr>
                            <w:color w:val="231F20"/>
                            <w:spacing w:val="-9"/>
                            <w:sz w:val="22"/>
                            <w:szCs w:val="22"/>
                          </w:rPr>
                          <w:t xml:space="preserve"> </w:t>
                        </w:r>
                        <w:r w:rsidRPr="00981F8F">
                          <w:rPr>
                            <w:color w:val="231F20"/>
                            <w:sz w:val="22"/>
                            <w:szCs w:val="22"/>
                          </w:rPr>
                          <w:t>services</w:t>
                        </w:r>
                        <w:r w:rsidRPr="00981F8F">
                          <w:rPr>
                            <w:color w:val="231F20"/>
                            <w:spacing w:val="-8"/>
                            <w:sz w:val="22"/>
                            <w:szCs w:val="22"/>
                          </w:rPr>
                          <w:t xml:space="preserve"> </w:t>
                        </w:r>
                        <w:r w:rsidRPr="00981F8F">
                          <w:rPr>
                            <w:color w:val="231F20"/>
                            <w:sz w:val="22"/>
                            <w:szCs w:val="22"/>
                          </w:rPr>
                          <w:t>or</w:t>
                        </w:r>
                        <w:r w:rsidRPr="00981F8F">
                          <w:rPr>
                            <w:color w:val="231F20"/>
                            <w:spacing w:val="-9"/>
                            <w:sz w:val="22"/>
                            <w:szCs w:val="22"/>
                          </w:rPr>
                          <w:t xml:space="preserve"> </w:t>
                        </w:r>
                        <w:r w:rsidRPr="00981F8F">
                          <w:rPr>
                            <w:color w:val="231F20"/>
                            <w:sz w:val="22"/>
                            <w:szCs w:val="22"/>
                          </w:rPr>
                          <w:t>functions.</w:t>
                        </w:r>
                      </w:p>
                      <w:p w:rsidR="00D128DD" w:rsidRPr="00981F8F" w:rsidRDefault="00D128DD">
                        <w:pPr>
                          <w:pStyle w:val="TableParagraph"/>
                          <w:kinsoku w:val="0"/>
                          <w:overflowPunct w:val="0"/>
                          <w:spacing w:before="10" w:line="190" w:lineRule="exact"/>
                          <w:rPr>
                            <w:sz w:val="19"/>
                            <w:szCs w:val="19"/>
                          </w:rPr>
                        </w:pPr>
                      </w:p>
                      <w:p w:rsidR="00D128DD" w:rsidRPr="00981F8F" w:rsidRDefault="003C1E3E" w:rsidP="003C1E3E">
                        <w:pPr>
                          <w:pStyle w:val="ListParagraph"/>
                          <w:tabs>
                            <w:tab w:val="left" w:pos="1594"/>
                          </w:tabs>
                          <w:kinsoku w:val="0"/>
                          <w:overflowPunct w:val="0"/>
                          <w:spacing w:line="242" w:lineRule="exact"/>
                          <w:ind w:left="1579"/>
                          <w:jc w:val="both"/>
                        </w:pPr>
                        <w:r w:rsidRPr="003C1E3E">
                          <w:rPr>
                            <w:sz w:val="22"/>
                            <w:szCs w:val="22"/>
                          </w:rPr>
                          <w:t>b.</w:t>
                        </w:r>
                        <w:r>
                          <w:rPr>
                            <w:color w:val="FF0000"/>
                            <w:sz w:val="22"/>
                            <w:szCs w:val="22"/>
                          </w:rPr>
                          <w:t xml:space="preserve"> U</w:t>
                        </w:r>
                        <w:r w:rsidR="00D128DD" w:rsidRPr="00981F8F">
                          <w:rPr>
                            <w:color w:val="231F20"/>
                            <w:sz w:val="22"/>
                            <w:szCs w:val="22"/>
                          </w:rPr>
                          <w:t>pon</w:t>
                        </w:r>
                        <w:r w:rsidR="00D128DD" w:rsidRPr="00981F8F">
                          <w:rPr>
                            <w:color w:val="231F20"/>
                            <w:spacing w:val="1"/>
                            <w:sz w:val="22"/>
                            <w:szCs w:val="22"/>
                          </w:rPr>
                          <w:t xml:space="preserve"> </w:t>
                        </w:r>
                        <w:r w:rsidR="00D128DD" w:rsidRPr="00981F8F">
                          <w:rPr>
                            <w:color w:val="231F20"/>
                            <w:sz w:val="22"/>
                            <w:szCs w:val="22"/>
                          </w:rPr>
                          <w:t>request,</w:t>
                        </w:r>
                        <w:r w:rsidR="00D128DD" w:rsidRPr="00981F8F">
                          <w:rPr>
                            <w:color w:val="231F20"/>
                            <w:spacing w:val="1"/>
                            <w:sz w:val="22"/>
                            <w:szCs w:val="22"/>
                          </w:rPr>
                          <w:t xml:space="preserve"> </w:t>
                        </w:r>
                        <w:r w:rsidR="00D128DD" w:rsidRPr="00981F8F">
                          <w:rPr>
                            <w:color w:val="231F20"/>
                            <w:sz w:val="22"/>
                            <w:szCs w:val="22"/>
                          </w:rPr>
                          <w:t>the</w:t>
                        </w:r>
                        <w:r w:rsidR="00D128DD" w:rsidRPr="00981F8F">
                          <w:rPr>
                            <w:color w:val="231F20"/>
                            <w:spacing w:val="1"/>
                            <w:sz w:val="22"/>
                            <w:szCs w:val="22"/>
                          </w:rPr>
                          <w:t xml:space="preserve"> </w:t>
                        </w:r>
                        <w:r w:rsidR="00D128DD" w:rsidRPr="00981F8F">
                          <w:rPr>
                            <w:color w:val="231F20"/>
                            <w:sz w:val="22"/>
                            <w:szCs w:val="22"/>
                          </w:rPr>
                          <w:t>Boone</w:t>
                        </w:r>
                        <w:r w:rsidR="00D128DD" w:rsidRPr="00981F8F">
                          <w:rPr>
                            <w:color w:val="231F20"/>
                            <w:spacing w:val="1"/>
                            <w:sz w:val="22"/>
                            <w:szCs w:val="22"/>
                          </w:rPr>
                          <w:t xml:space="preserve"> </w:t>
                        </w:r>
                        <w:r w:rsidR="00D128DD" w:rsidRPr="00981F8F">
                          <w:rPr>
                            <w:color w:val="231F20"/>
                            <w:sz w:val="22"/>
                            <w:szCs w:val="22"/>
                          </w:rPr>
                          <w:t>County</w:t>
                        </w:r>
                        <w:r w:rsidR="00D128DD" w:rsidRPr="00981F8F">
                          <w:rPr>
                            <w:color w:val="231F20"/>
                            <w:spacing w:val="1"/>
                            <w:sz w:val="22"/>
                            <w:szCs w:val="22"/>
                          </w:rPr>
                          <w:t xml:space="preserve"> </w:t>
                        </w:r>
                        <w:r w:rsidR="00D128DD" w:rsidRPr="00981F8F">
                          <w:rPr>
                            <w:color w:val="231F20"/>
                            <w:sz w:val="22"/>
                            <w:szCs w:val="22"/>
                          </w:rPr>
                          <w:t>School</w:t>
                        </w:r>
                        <w:r w:rsidR="00D128DD" w:rsidRPr="00981F8F">
                          <w:rPr>
                            <w:color w:val="231F20"/>
                            <w:spacing w:val="1"/>
                            <w:sz w:val="22"/>
                            <w:szCs w:val="22"/>
                          </w:rPr>
                          <w:t xml:space="preserve"> </w:t>
                        </w:r>
                        <w:r w:rsidR="00D128DD" w:rsidRPr="00981F8F">
                          <w:rPr>
                            <w:color w:val="231F20"/>
                            <w:sz w:val="22"/>
                            <w:szCs w:val="22"/>
                          </w:rPr>
                          <w:t>District</w:t>
                        </w:r>
                        <w:r w:rsidR="00D128DD" w:rsidRPr="00981F8F">
                          <w:rPr>
                            <w:color w:val="231F20"/>
                            <w:spacing w:val="1"/>
                            <w:sz w:val="22"/>
                            <w:szCs w:val="22"/>
                          </w:rPr>
                          <w:t xml:space="preserve"> </w:t>
                        </w:r>
                        <w:r w:rsidR="00D128DD" w:rsidRPr="00981F8F">
                          <w:rPr>
                            <w:color w:val="231F20"/>
                            <w:sz w:val="22"/>
                            <w:szCs w:val="22"/>
                          </w:rPr>
                          <w:t>shall</w:t>
                        </w:r>
                        <w:r w:rsidR="00D128DD" w:rsidRPr="00981F8F">
                          <w:rPr>
                            <w:color w:val="231F20"/>
                            <w:spacing w:val="1"/>
                            <w:sz w:val="22"/>
                            <w:szCs w:val="22"/>
                          </w:rPr>
                          <w:t xml:space="preserve"> </w:t>
                        </w:r>
                        <w:r w:rsidR="00D128DD" w:rsidRPr="00981F8F">
                          <w:rPr>
                            <w:color w:val="231F20"/>
                            <w:sz w:val="22"/>
                            <w:szCs w:val="22"/>
                          </w:rPr>
                          <w:t>disclose</w:t>
                        </w:r>
                        <w:r w:rsidR="00D128DD" w:rsidRPr="00981F8F">
                          <w:rPr>
                            <w:color w:val="231F20"/>
                            <w:spacing w:val="1"/>
                            <w:sz w:val="22"/>
                            <w:szCs w:val="22"/>
                          </w:rPr>
                          <w:t xml:space="preserve"> </w:t>
                        </w:r>
                        <w:r w:rsidR="00D128DD" w:rsidRPr="00981F8F">
                          <w:rPr>
                            <w:color w:val="231F20"/>
                            <w:sz w:val="22"/>
                            <w:szCs w:val="22"/>
                          </w:rPr>
                          <w:t>education</w:t>
                        </w:r>
                        <w:r w:rsidR="00D128DD" w:rsidRPr="00981F8F">
                          <w:rPr>
                            <w:color w:val="231F20"/>
                            <w:spacing w:val="1"/>
                            <w:sz w:val="22"/>
                            <w:szCs w:val="22"/>
                          </w:rPr>
                          <w:t xml:space="preserve"> </w:t>
                        </w:r>
                        <w:r w:rsidR="00D128DD" w:rsidRPr="00981F8F">
                          <w:rPr>
                            <w:color w:val="231F20"/>
                            <w:sz w:val="22"/>
                            <w:szCs w:val="22"/>
                          </w:rPr>
                          <w:t>records</w:t>
                        </w:r>
                        <w:r w:rsidR="00D128DD" w:rsidRPr="00981F8F">
                          <w:rPr>
                            <w:color w:val="231F20"/>
                            <w:spacing w:val="1"/>
                            <w:sz w:val="22"/>
                            <w:szCs w:val="22"/>
                          </w:rPr>
                          <w:t xml:space="preserve"> </w:t>
                        </w:r>
                        <w:r w:rsidR="00D128DD" w:rsidRPr="00981F8F">
                          <w:rPr>
                            <w:color w:val="231F20"/>
                            <w:sz w:val="22"/>
                            <w:szCs w:val="22"/>
                          </w:rPr>
                          <w:t>without</w:t>
                        </w:r>
                        <w:r w:rsidR="00D128DD" w:rsidRPr="00981F8F">
                          <w:rPr>
                            <w:color w:val="231F20"/>
                            <w:spacing w:val="1"/>
                            <w:sz w:val="22"/>
                            <w:szCs w:val="22"/>
                          </w:rPr>
                          <w:t xml:space="preserve"> </w:t>
                        </w:r>
                        <w:r w:rsidR="00D128DD" w:rsidRPr="00981F8F">
                          <w:rPr>
                            <w:color w:val="231F20"/>
                            <w:sz w:val="22"/>
                            <w:szCs w:val="22"/>
                          </w:rPr>
                          <w:t>parent/ eligible</w:t>
                        </w:r>
                        <w:r w:rsidR="00D128DD" w:rsidRPr="00981F8F">
                          <w:rPr>
                            <w:color w:val="231F20"/>
                            <w:spacing w:val="-14"/>
                            <w:sz w:val="22"/>
                            <w:szCs w:val="22"/>
                          </w:rPr>
                          <w:t xml:space="preserve"> </w:t>
                        </w:r>
                        <w:r w:rsidR="00D128DD" w:rsidRPr="00981F8F">
                          <w:rPr>
                            <w:color w:val="231F20"/>
                            <w:sz w:val="22"/>
                            <w:szCs w:val="22"/>
                          </w:rPr>
                          <w:t>student</w:t>
                        </w:r>
                        <w:r w:rsidR="00D128DD" w:rsidRPr="00981F8F">
                          <w:rPr>
                            <w:color w:val="231F20"/>
                            <w:spacing w:val="-15"/>
                            <w:sz w:val="22"/>
                            <w:szCs w:val="22"/>
                          </w:rPr>
                          <w:t xml:space="preserve"> </w:t>
                        </w:r>
                        <w:r w:rsidR="00D128DD" w:rsidRPr="00981F8F">
                          <w:rPr>
                            <w:color w:val="231F20"/>
                            <w:sz w:val="22"/>
                            <w:szCs w:val="22"/>
                          </w:rPr>
                          <w:t>notice</w:t>
                        </w:r>
                        <w:r w:rsidR="00D128DD" w:rsidRPr="00981F8F">
                          <w:rPr>
                            <w:color w:val="231F20"/>
                            <w:spacing w:val="-14"/>
                            <w:sz w:val="22"/>
                            <w:szCs w:val="22"/>
                          </w:rPr>
                          <w:t xml:space="preserve"> </w:t>
                        </w:r>
                        <w:r w:rsidR="00D128DD" w:rsidRPr="00981F8F">
                          <w:rPr>
                            <w:color w:val="231F20"/>
                            <w:sz w:val="22"/>
                            <w:szCs w:val="22"/>
                          </w:rPr>
                          <w:t>or</w:t>
                        </w:r>
                        <w:r w:rsidR="00D128DD" w:rsidRPr="00981F8F">
                          <w:rPr>
                            <w:color w:val="231F20"/>
                            <w:spacing w:val="-14"/>
                            <w:sz w:val="22"/>
                            <w:szCs w:val="22"/>
                          </w:rPr>
                          <w:t xml:space="preserve"> </w:t>
                        </w:r>
                        <w:r w:rsidR="00D128DD" w:rsidRPr="00981F8F">
                          <w:rPr>
                            <w:color w:val="231F20"/>
                            <w:sz w:val="22"/>
                            <w:szCs w:val="22"/>
                          </w:rPr>
                          <w:t>consent</w:t>
                        </w:r>
                        <w:r w:rsidR="00D128DD" w:rsidRPr="00981F8F">
                          <w:rPr>
                            <w:color w:val="231F20"/>
                            <w:spacing w:val="-14"/>
                            <w:sz w:val="22"/>
                            <w:szCs w:val="22"/>
                          </w:rPr>
                          <w:t xml:space="preserve"> </w:t>
                        </w:r>
                        <w:r w:rsidR="00D128DD" w:rsidRPr="00981F8F">
                          <w:rPr>
                            <w:color w:val="231F20"/>
                            <w:sz w:val="22"/>
                            <w:szCs w:val="22"/>
                          </w:rPr>
                          <w:t>to</w:t>
                        </w:r>
                        <w:r w:rsidR="00D128DD" w:rsidRPr="00981F8F">
                          <w:rPr>
                            <w:color w:val="231F20"/>
                            <w:spacing w:val="-14"/>
                            <w:sz w:val="22"/>
                            <w:szCs w:val="22"/>
                          </w:rPr>
                          <w:t xml:space="preserve"> </w:t>
                        </w:r>
                        <w:r w:rsidR="00D128DD" w:rsidRPr="00981F8F">
                          <w:rPr>
                            <w:color w:val="231F20"/>
                            <w:sz w:val="22"/>
                            <w:szCs w:val="22"/>
                          </w:rPr>
                          <w:t>officials</w:t>
                        </w:r>
                        <w:r w:rsidR="00D128DD" w:rsidRPr="00981F8F">
                          <w:rPr>
                            <w:color w:val="231F20"/>
                            <w:spacing w:val="-14"/>
                            <w:sz w:val="22"/>
                            <w:szCs w:val="22"/>
                          </w:rPr>
                          <w:t xml:space="preserve"> </w:t>
                        </w:r>
                        <w:r w:rsidR="00D128DD" w:rsidRPr="00981F8F">
                          <w:rPr>
                            <w:color w:val="231F20"/>
                            <w:sz w:val="22"/>
                            <w:szCs w:val="22"/>
                          </w:rPr>
                          <w:t>of</w:t>
                        </w:r>
                        <w:r w:rsidR="00D128DD" w:rsidRPr="00981F8F">
                          <w:rPr>
                            <w:color w:val="231F20"/>
                            <w:spacing w:val="-14"/>
                            <w:sz w:val="22"/>
                            <w:szCs w:val="22"/>
                          </w:rPr>
                          <w:t xml:space="preserve"> </w:t>
                        </w:r>
                        <w:r w:rsidR="00D128DD" w:rsidRPr="00981F8F">
                          <w:rPr>
                            <w:color w:val="231F20"/>
                            <w:sz w:val="22"/>
                            <w:szCs w:val="22"/>
                          </w:rPr>
                          <w:t>any</w:t>
                        </w:r>
                        <w:r w:rsidR="00D128DD" w:rsidRPr="00981F8F">
                          <w:rPr>
                            <w:color w:val="231F20"/>
                            <w:spacing w:val="-14"/>
                            <w:sz w:val="22"/>
                            <w:szCs w:val="22"/>
                          </w:rPr>
                          <w:t xml:space="preserve"> </w:t>
                        </w:r>
                        <w:r w:rsidR="00D128DD" w:rsidRPr="00981F8F">
                          <w:rPr>
                            <w:color w:val="231F20"/>
                            <w:sz w:val="22"/>
                            <w:szCs w:val="22"/>
                          </w:rPr>
                          <w:t>private</w:t>
                        </w:r>
                        <w:r w:rsidR="00D128DD" w:rsidRPr="00981F8F">
                          <w:rPr>
                            <w:color w:val="231F20"/>
                            <w:spacing w:val="-14"/>
                            <w:sz w:val="22"/>
                            <w:szCs w:val="22"/>
                          </w:rPr>
                          <w:t xml:space="preserve"> </w:t>
                        </w:r>
                        <w:r w:rsidR="00D128DD" w:rsidRPr="00981F8F">
                          <w:rPr>
                            <w:color w:val="231F20"/>
                            <w:sz w:val="22"/>
                            <w:szCs w:val="22"/>
                          </w:rPr>
                          <w:t>or</w:t>
                        </w:r>
                        <w:r w:rsidR="00D128DD" w:rsidRPr="00981F8F">
                          <w:rPr>
                            <w:color w:val="231F20"/>
                            <w:spacing w:val="-14"/>
                            <w:sz w:val="22"/>
                            <w:szCs w:val="22"/>
                          </w:rPr>
                          <w:t xml:space="preserve"> </w:t>
                        </w:r>
                        <w:r w:rsidR="00D128DD" w:rsidRPr="00981F8F">
                          <w:rPr>
                            <w:color w:val="231F20"/>
                            <w:sz w:val="22"/>
                            <w:szCs w:val="22"/>
                          </w:rPr>
                          <w:t>public</w:t>
                        </w:r>
                        <w:r w:rsidR="00D128DD" w:rsidRPr="00981F8F">
                          <w:rPr>
                            <w:color w:val="231F20"/>
                            <w:spacing w:val="-14"/>
                            <w:sz w:val="22"/>
                            <w:szCs w:val="22"/>
                          </w:rPr>
                          <w:t xml:space="preserve"> </w:t>
                        </w:r>
                        <w:r w:rsidR="00D128DD" w:rsidRPr="00981F8F">
                          <w:rPr>
                            <w:color w:val="231F20"/>
                            <w:sz w:val="22"/>
                            <w:szCs w:val="22"/>
                          </w:rPr>
                          <w:t>elementary</w:t>
                        </w:r>
                        <w:r w:rsidR="00D128DD" w:rsidRPr="00981F8F">
                          <w:rPr>
                            <w:color w:val="231F20"/>
                            <w:spacing w:val="-14"/>
                            <w:sz w:val="22"/>
                            <w:szCs w:val="22"/>
                          </w:rPr>
                          <w:t xml:space="preserve"> </w:t>
                        </w:r>
                        <w:r w:rsidR="00D128DD" w:rsidRPr="00981F8F">
                          <w:rPr>
                            <w:color w:val="231F20"/>
                            <w:sz w:val="22"/>
                            <w:szCs w:val="22"/>
                          </w:rPr>
                          <w:t>or</w:t>
                        </w:r>
                        <w:r w:rsidR="00D128DD" w:rsidRPr="00981F8F">
                          <w:rPr>
                            <w:color w:val="231F20"/>
                            <w:spacing w:val="-14"/>
                            <w:sz w:val="22"/>
                            <w:szCs w:val="22"/>
                          </w:rPr>
                          <w:t xml:space="preserve"> </w:t>
                        </w:r>
                        <w:r w:rsidR="00D128DD" w:rsidRPr="00981F8F">
                          <w:rPr>
                            <w:color w:val="231F20"/>
                            <w:sz w:val="22"/>
                            <w:szCs w:val="22"/>
                          </w:rPr>
                          <w:t>post-secondary school</w:t>
                        </w:r>
                        <w:r w:rsidR="00D128DD" w:rsidRPr="00981F8F">
                          <w:rPr>
                            <w:color w:val="231F20"/>
                            <w:spacing w:val="-11"/>
                            <w:sz w:val="22"/>
                            <w:szCs w:val="22"/>
                          </w:rPr>
                          <w:t xml:space="preserve"> </w:t>
                        </w:r>
                        <w:r w:rsidR="00D128DD" w:rsidRPr="00981F8F">
                          <w:rPr>
                            <w:color w:val="231F20"/>
                            <w:sz w:val="22"/>
                            <w:szCs w:val="22"/>
                          </w:rPr>
                          <w:t>for</w:t>
                        </w:r>
                        <w:r w:rsidR="00D128DD" w:rsidRPr="00981F8F">
                          <w:rPr>
                            <w:color w:val="231F20"/>
                            <w:spacing w:val="-9"/>
                            <w:sz w:val="22"/>
                            <w:szCs w:val="22"/>
                          </w:rPr>
                          <w:t xml:space="preserve"> </w:t>
                        </w:r>
                        <w:r w:rsidR="00D128DD" w:rsidRPr="00981F8F">
                          <w:rPr>
                            <w:color w:val="231F20"/>
                            <w:sz w:val="22"/>
                            <w:szCs w:val="22"/>
                          </w:rPr>
                          <w:t>any</w:t>
                        </w:r>
                        <w:r w:rsidR="00D128DD" w:rsidRPr="00981F8F">
                          <w:rPr>
                            <w:color w:val="231F20"/>
                            <w:spacing w:val="-10"/>
                            <w:sz w:val="22"/>
                            <w:szCs w:val="22"/>
                          </w:rPr>
                          <w:t xml:space="preserve"> </w:t>
                        </w:r>
                        <w:r w:rsidR="00D128DD" w:rsidRPr="00981F8F">
                          <w:rPr>
                            <w:color w:val="231F20"/>
                            <w:sz w:val="22"/>
                            <w:szCs w:val="22"/>
                          </w:rPr>
                          <w:t>student</w:t>
                        </w:r>
                        <w:r w:rsidR="00D128DD" w:rsidRPr="00981F8F">
                          <w:rPr>
                            <w:color w:val="231F20"/>
                            <w:spacing w:val="-10"/>
                            <w:sz w:val="22"/>
                            <w:szCs w:val="22"/>
                          </w:rPr>
                          <w:t xml:space="preserve"> </w:t>
                        </w:r>
                        <w:r w:rsidR="00D128DD" w:rsidRPr="00981F8F">
                          <w:rPr>
                            <w:color w:val="231F20"/>
                            <w:sz w:val="22"/>
                            <w:szCs w:val="22"/>
                          </w:rPr>
                          <w:t>who</w:t>
                        </w:r>
                        <w:r w:rsidR="00D128DD" w:rsidRPr="00981F8F">
                          <w:rPr>
                            <w:color w:val="231F20"/>
                            <w:spacing w:val="-10"/>
                            <w:sz w:val="22"/>
                            <w:szCs w:val="22"/>
                          </w:rPr>
                          <w:t xml:space="preserve"> </w:t>
                        </w:r>
                        <w:r w:rsidR="00D128DD" w:rsidRPr="00981F8F">
                          <w:rPr>
                            <w:color w:val="231F20"/>
                            <w:sz w:val="22"/>
                            <w:szCs w:val="22"/>
                          </w:rPr>
                          <w:t>is</w:t>
                        </w:r>
                        <w:r w:rsidR="00D128DD" w:rsidRPr="00981F8F">
                          <w:rPr>
                            <w:color w:val="231F20"/>
                            <w:spacing w:val="-10"/>
                            <w:sz w:val="22"/>
                            <w:szCs w:val="22"/>
                          </w:rPr>
                          <w:t xml:space="preserve"> </w:t>
                        </w:r>
                        <w:r w:rsidR="00D128DD" w:rsidRPr="00981F8F">
                          <w:rPr>
                            <w:color w:val="231F20"/>
                            <w:sz w:val="22"/>
                            <w:szCs w:val="22"/>
                          </w:rPr>
                          <w:t>enrolled</w:t>
                        </w:r>
                        <w:r w:rsidR="00D128DD" w:rsidRPr="00981F8F">
                          <w:rPr>
                            <w:color w:val="231F20"/>
                            <w:spacing w:val="-10"/>
                            <w:sz w:val="22"/>
                            <w:szCs w:val="22"/>
                          </w:rPr>
                          <w:t xml:space="preserve"> </w:t>
                        </w:r>
                        <w:r w:rsidR="00D128DD" w:rsidRPr="00981F8F">
                          <w:rPr>
                            <w:color w:val="231F20"/>
                            <w:sz w:val="22"/>
                            <w:szCs w:val="22"/>
                          </w:rPr>
                          <w:t>or</w:t>
                        </w:r>
                        <w:r w:rsidR="00D128DD" w:rsidRPr="00981F8F">
                          <w:rPr>
                            <w:color w:val="231F20"/>
                            <w:spacing w:val="-10"/>
                            <w:sz w:val="22"/>
                            <w:szCs w:val="22"/>
                          </w:rPr>
                          <w:t xml:space="preserve"> </w:t>
                        </w:r>
                        <w:r w:rsidR="00D128DD" w:rsidRPr="00981F8F">
                          <w:rPr>
                            <w:color w:val="231F20"/>
                            <w:sz w:val="22"/>
                            <w:szCs w:val="22"/>
                          </w:rPr>
                          <w:t>seeks,</w:t>
                        </w:r>
                        <w:r w:rsidR="00D128DD" w:rsidRPr="00981F8F">
                          <w:rPr>
                            <w:color w:val="231F20"/>
                            <w:spacing w:val="-9"/>
                            <w:sz w:val="22"/>
                            <w:szCs w:val="22"/>
                          </w:rPr>
                          <w:t xml:space="preserve"> </w:t>
                        </w:r>
                        <w:r w:rsidR="00D128DD" w:rsidRPr="00981F8F">
                          <w:rPr>
                            <w:color w:val="231F20"/>
                            <w:sz w:val="22"/>
                            <w:szCs w:val="22"/>
                          </w:rPr>
                          <w:t>intends,</w:t>
                        </w:r>
                        <w:r w:rsidR="00D128DD" w:rsidRPr="00981F8F">
                          <w:rPr>
                            <w:color w:val="231F20"/>
                            <w:spacing w:val="-11"/>
                            <w:sz w:val="22"/>
                            <w:szCs w:val="22"/>
                          </w:rPr>
                          <w:t xml:space="preserve"> </w:t>
                        </w:r>
                        <w:r w:rsidR="00D128DD" w:rsidRPr="00981F8F">
                          <w:rPr>
                            <w:color w:val="231F20"/>
                            <w:sz w:val="22"/>
                            <w:szCs w:val="22"/>
                          </w:rPr>
                          <w:t>or</w:t>
                        </w:r>
                        <w:r w:rsidR="00D128DD" w:rsidRPr="00981F8F">
                          <w:rPr>
                            <w:color w:val="231F20"/>
                            <w:spacing w:val="-9"/>
                            <w:sz w:val="22"/>
                            <w:szCs w:val="22"/>
                          </w:rPr>
                          <w:t xml:space="preserve"> </w:t>
                        </w:r>
                        <w:r w:rsidR="00D128DD" w:rsidRPr="00981F8F">
                          <w:rPr>
                            <w:color w:val="231F20"/>
                            <w:sz w:val="22"/>
                            <w:szCs w:val="22"/>
                          </w:rPr>
                          <w:t>is</w:t>
                        </w:r>
                        <w:r w:rsidR="00D128DD" w:rsidRPr="00981F8F">
                          <w:rPr>
                            <w:color w:val="231F20"/>
                            <w:spacing w:val="-10"/>
                            <w:sz w:val="22"/>
                            <w:szCs w:val="22"/>
                          </w:rPr>
                          <w:t xml:space="preserve"> </w:t>
                        </w:r>
                        <w:r w:rsidR="00D128DD" w:rsidRPr="00981F8F">
                          <w:rPr>
                            <w:color w:val="231F20"/>
                            <w:sz w:val="22"/>
                            <w:szCs w:val="22"/>
                          </w:rPr>
                          <w:t>instructed</w:t>
                        </w:r>
                        <w:r w:rsidR="00D128DD" w:rsidRPr="00981F8F">
                          <w:rPr>
                            <w:color w:val="231F20"/>
                            <w:spacing w:val="-10"/>
                            <w:sz w:val="22"/>
                            <w:szCs w:val="22"/>
                          </w:rPr>
                          <w:t xml:space="preserve"> </w:t>
                        </w:r>
                        <w:r w:rsidR="00D128DD" w:rsidRPr="00981F8F">
                          <w:rPr>
                            <w:color w:val="231F20"/>
                            <w:sz w:val="22"/>
                            <w:szCs w:val="22"/>
                          </w:rPr>
                          <w:t>to</w:t>
                        </w:r>
                        <w:r w:rsidR="00D128DD" w:rsidRPr="00981F8F">
                          <w:rPr>
                            <w:color w:val="231F20"/>
                            <w:spacing w:val="-11"/>
                            <w:sz w:val="22"/>
                            <w:szCs w:val="22"/>
                          </w:rPr>
                          <w:t xml:space="preserve"> </w:t>
                        </w:r>
                        <w:r w:rsidR="00D128DD" w:rsidRPr="00981F8F">
                          <w:rPr>
                            <w:color w:val="231F20"/>
                            <w:sz w:val="22"/>
                            <w:szCs w:val="22"/>
                          </w:rPr>
                          <w:t>enroll,</w:t>
                        </w:r>
                        <w:r w:rsidR="00D128DD" w:rsidRPr="00981F8F">
                          <w:rPr>
                            <w:color w:val="231F20"/>
                            <w:spacing w:val="-10"/>
                            <w:sz w:val="22"/>
                            <w:szCs w:val="22"/>
                          </w:rPr>
                          <w:t xml:space="preserve"> </w:t>
                        </w:r>
                        <w:r w:rsidR="00D128DD" w:rsidRPr="00981F8F">
                          <w:rPr>
                            <w:color w:val="231F20"/>
                            <w:sz w:val="22"/>
                            <w:szCs w:val="22"/>
                          </w:rPr>
                          <w:t>full</w:t>
                        </w:r>
                        <w:r w:rsidR="00D128DD" w:rsidRPr="00981F8F">
                          <w:rPr>
                            <w:color w:val="231F20"/>
                            <w:spacing w:val="-10"/>
                            <w:sz w:val="22"/>
                            <w:szCs w:val="22"/>
                          </w:rPr>
                          <w:t xml:space="preserve"> </w:t>
                        </w:r>
                        <w:r w:rsidR="00D128DD" w:rsidRPr="00981F8F">
                          <w:rPr>
                            <w:color w:val="231F20"/>
                            <w:sz w:val="22"/>
                            <w:szCs w:val="22"/>
                          </w:rPr>
                          <w:t>or</w:t>
                        </w:r>
                        <w:r w:rsidR="00D128DD" w:rsidRPr="00981F8F">
                          <w:rPr>
                            <w:color w:val="231F20"/>
                            <w:spacing w:val="-10"/>
                            <w:sz w:val="22"/>
                            <w:szCs w:val="22"/>
                          </w:rPr>
                          <w:t xml:space="preserve"> </w:t>
                        </w:r>
                        <w:r w:rsidR="00D128DD" w:rsidRPr="00981F8F">
                          <w:rPr>
                            <w:color w:val="231F20"/>
                            <w:sz w:val="22"/>
                            <w:szCs w:val="22"/>
                          </w:rPr>
                          <w:t>part-time</w:t>
                        </w:r>
                        <w:r w:rsidR="00D128DD" w:rsidRPr="00981F8F">
                          <w:rPr>
                            <w:color w:val="231F20"/>
                            <w:w w:val="99"/>
                            <w:sz w:val="22"/>
                            <w:szCs w:val="22"/>
                          </w:rPr>
                          <w:t xml:space="preserve"> </w:t>
                        </w:r>
                        <w:r w:rsidR="00D128DD" w:rsidRPr="00981F8F">
                          <w:rPr>
                            <w:color w:val="231F20"/>
                            <w:sz w:val="22"/>
                            <w:szCs w:val="22"/>
                          </w:rPr>
                          <w:t>basis</w:t>
                        </w:r>
                        <w:r w:rsidR="00D128DD" w:rsidRPr="00981F8F">
                          <w:rPr>
                            <w:color w:val="231F20"/>
                            <w:spacing w:val="13"/>
                            <w:sz w:val="22"/>
                            <w:szCs w:val="22"/>
                          </w:rPr>
                          <w:t xml:space="preserve"> </w:t>
                        </w:r>
                        <w:r w:rsidR="00D128DD" w:rsidRPr="00981F8F">
                          <w:rPr>
                            <w:color w:val="231F20"/>
                            <w:sz w:val="22"/>
                            <w:szCs w:val="22"/>
                          </w:rPr>
                          <w:t>in</w:t>
                        </w:r>
                        <w:r w:rsidR="00D128DD" w:rsidRPr="00981F8F">
                          <w:rPr>
                            <w:color w:val="231F20"/>
                            <w:spacing w:val="13"/>
                            <w:sz w:val="22"/>
                            <w:szCs w:val="22"/>
                          </w:rPr>
                          <w:t xml:space="preserve"> </w:t>
                        </w:r>
                        <w:r w:rsidR="00D128DD" w:rsidRPr="00981F8F">
                          <w:rPr>
                            <w:color w:val="231F20"/>
                            <w:sz w:val="22"/>
                            <w:szCs w:val="22"/>
                          </w:rPr>
                          <w:t>the</w:t>
                        </w:r>
                        <w:r w:rsidR="00D128DD" w:rsidRPr="00981F8F">
                          <w:rPr>
                            <w:color w:val="231F20"/>
                            <w:spacing w:val="13"/>
                            <w:sz w:val="22"/>
                            <w:szCs w:val="22"/>
                          </w:rPr>
                          <w:t xml:space="preserve"> </w:t>
                        </w:r>
                        <w:r w:rsidR="00D128DD" w:rsidRPr="00981F8F">
                          <w:rPr>
                            <w:color w:val="231F20"/>
                            <w:sz w:val="22"/>
                            <w:szCs w:val="22"/>
                          </w:rPr>
                          <w:t>school.</w:t>
                        </w:r>
                        <w:r w:rsidR="00D128DD" w:rsidRPr="00981F8F">
                          <w:rPr>
                            <w:color w:val="231F20"/>
                            <w:spacing w:val="14"/>
                            <w:sz w:val="22"/>
                            <w:szCs w:val="22"/>
                          </w:rPr>
                          <w:t xml:space="preserve"> </w:t>
                        </w:r>
                        <w:r w:rsidR="00D128DD" w:rsidRPr="00981F8F">
                          <w:rPr>
                            <w:color w:val="231F20"/>
                            <w:sz w:val="22"/>
                            <w:szCs w:val="22"/>
                          </w:rPr>
                          <w:t>As</w:t>
                        </w:r>
                        <w:r w:rsidR="00D128DD" w:rsidRPr="00981F8F">
                          <w:rPr>
                            <w:color w:val="231F20"/>
                            <w:spacing w:val="13"/>
                            <w:sz w:val="22"/>
                            <w:szCs w:val="22"/>
                          </w:rPr>
                          <w:t xml:space="preserve"> </w:t>
                        </w:r>
                        <w:r w:rsidR="00D128DD" w:rsidRPr="00981F8F">
                          <w:rPr>
                            <w:color w:val="231F20"/>
                            <w:sz w:val="22"/>
                            <w:szCs w:val="22"/>
                          </w:rPr>
                          <w:t>ame</w:t>
                        </w:r>
                        <w:r w:rsidR="00D128DD" w:rsidRPr="00981F8F">
                          <w:rPr>
                            <w:color w:val="231F20"/>
                            <w:spacing w:val="-1"/>
                            <w:sz w:val="22"/>
                            <w:szCs w:val="22"/>
                          </w:rPr>
                          <w:t>n</w:t>
                        </w:r>
                        <w:r w:rsidR="00D128DD" w:rsidRPr="00981F8F">
                          <w:rPr>
                            <w:color w:val="231F20"/>
                            <w:sz w:val="22"/>
                            <w:szCs w:val="22"/>
                          </w:rPr>
                          <w:t>ded</w:t>
                        </w:r>
                        <w:r w:rsidR="00D128DD" w:rsidRPr="00981F8F">
                          <w:rPr>
                            <w:color w:val="231F20"/>
                            <w:spacing w:val="13"/>
                            <w:sz w:val="22"/>
                            <w:szCs w:val="22"/>
                          </w:rPr>
                          <w:t xml:space="preserve"> </w:t>
                        </w:r>
                        <w:r w:rsidR="00D128DD" w:rsidRPr="00981F8F">
                          <w:rPr>
                            <w:color w:val="231F20"/>
                            <w:sz w:val="22"/>
                            <w:szCs w:val="22"/>
                          </w:rPr>
                          <w:t>by</w:t>
                        </w:r>
                        <w:r w:rsidR="00D128DD" w:rsidRPr="00981F8F">
                          <w:rPr>
                            <w:color w:val="231F20"/>
                            <w:spacing w:val="13"/>
                            <w:sz w:val="22"/>
                            <w:szCs w:val="22"/>
                          </w:rPr>
                          <w:t xml:space="preserve"> </w:t>
                        </w:r>
                        <w:r w:rsidR="00D128DD" w:rsidRPr="00981F8F">
                          <w:rPr>
                            <w:color w:val="231F20"/>
                            <w:sz w:val="22"/>
                            <w:szCs w:val="22"/>
                          </w:rPr>
                          <w:t>the</w:t>
                        </w:r>
                        <w:r w:rsidR="00D128DD" w:rsidRPr="00981F8F">
                          <w:rPr>
                            <w:color w:val="231F20"/>
                            <w:spacing w:val="13"/>
                            <w:sz w:val="22"/>
                            <w:szCs w:val="22"/>
                          </w:rPr>
                          <w:t xml:space="preserve"> </w:t>
                        </w:r>
                        <w:r w:rsidR="00D128DD" w:rsidRPr="00981F8F">
                          <w:rPr>
                            <w:color w:val="231F20"/>
                            <w:sz w:val="22"/>
                            <w:szCs w:val="22"/>
                          </w:rPr>
                          <w:t>No</w:t>
                        </w:r>
                        <w:r w:rsidR="00D128DD" w:rsidRPr="00981F8F">
                          <w:rPr>
                            <w:color w:val="231F20"/>
                            <w:spacing w:val="13"/>
                            <w:sz w:val="22"/>
                            <w:szCs w:val="22"/>
                          </w:rPr>
                          <w:t xml:space="preserve"> </w:t>
                        </w:r>
                        <w:r w:rsidR="00D128DD" w:rsidRPr="00981F8F">
                          <w:rPr>
                            <w:color w:val="231F20"/>
                            <w:sz w:val="22"/>
                            <w:szCs w:val="22"/>
                          </w:rPr>
                          <w:t>Child</w:t>
                        </w:r>
                        <w:r w:rsidR="00D128DD" w:rsidRPr="00981F8F">
                          <w:rPr>
                            <w:color w:val="231F20"/>
                            <w:spacing w:val="13"/>
                            <w:sz w:val="22"/>
                            <w:szCs w:val="22"/>
                          </w:rPr>
                          <w:t xml:space="preserve"> </w:t>
                        </w:r>
                        <w:r w:rsidR="00D128DD" w:rsidRPr="00981F8F">
                          <w:rPr>
                            <w:color w:val="231F20"/>
                            <w:sz w:val="22"/>
                            <w:szCs w:val="22"/>
                          </w:rPr>
                          <w:t>Left</w:t>
                        </w:r>
                        <w:r w:rsidR="00D128DD" w:rsidRPr="00981F8F">
                          <w:rPr>
                            <w:color w:val="231F20"/>
                            <w:spacing w:val="13"/>
                            <w:sz w:val="22"/>
                            <w:szCs w:val="22"/>
                          </w:rPr>
                          <w:t xml:space="preserve"> </w:t>
                        </w:r>
                        <w:r w:rsidR="00D128DD" w:rsidRPr="00981F8F">
                          <w:rPr>
                            <w:color w:val="231F20"/>
                            <w:sz w:val="22"/>
                            <w:szCs w:val="22"/>
                          </w:rPr>
                          <w:t>behind</w:t>
                        </w:r>
                        <w:r w:rsidR="00D128DD" w:rsidRPr="00981F8F">
                          <w:rPr>
                            <w:color w:val="231F20"/>
                            <w:spacing w:val="1"/>
                            <w:sz w:val="22"/>
                            <w:szCs w:val="22"/>
                          </w:rPr>
                          <w:t xml:space="preserve"> </w:t>
                        </w:r>
                        <w:r w:rsidR="00D128DD" w:rsidRPr="00981F8F">
                          <w:rPr>
                            <w:color w:val="231F20"/>
                            <w:sz w:val="22"/>
                            <w:szCs w:val="22"/>
                          </w:rPr>
                          <w:t>Act</w:t>
                        </w:r>
                        <w:r w:rsidR="00D128DD" w:rsidRPr="00981F8F">
                          <w:rPr>
                            <w:color w:val="231F20"/>
                            <w:spacing w:val="13"/>
                            <w:sz w:val="22"/>
                            <w:szCs w:val="22"/>
                          </w:rPr>
                          <w:t xml:space="preserve"> </w:t>
                        </w:r>
                        <w:r w:rsidR="00D128DD" w:rsidRPr="00981F8F">
                          <w:rPr>
                            <w:color w:val="231F20"/>
                            <w:sz w:val="22"/>
                            <w:szCs w:val="22"/>
                          </w:rPr>
                          <w:t>(NCLB),</w:t>
                        </w:r>
                        <w:r w:rsidR="00D128DD" w:rsidRPr="00981F8F">
                          <w:rPr>
                            <w:color w:val="231F20"/>
                            <w:spacing w:val="13"/>
                            <w:sz w:val="22"/>
                            <w:szCs w:val="22"/>
                          </w:rPr>
                          <w:t xml:space="preserve"> </w:t>
                        </w:r>
                        <w:r w:rsidR="00D128DD" w:rsidRPr="00981F8F">
                          <w:rPr>
                            <w:color w:val="231F20"/>
                            <w:sz w:val="22"/>
                            <w:szCs w:val="22"/>
                          </w:rPr>
                          <w:t>FER</w:t>
                        </w:r>
                        <w:r w:rsidR="00D128DD" w:rsidRPr="00981F8F">
                          <w:rPr>
                            <w:color w:val="231F20"/>
                            <w:spacing w:val="-21"/>
                            <w:sz w:val="22"/>
                            <w:szCs w:val="22"/>
                          </w:rPr>
                          <w:t>P</w:t>
                        </w:r>
                        <w:r w:rsidR="00D128DD" w:rsidRPr="00981F8F">
                          <w:rPr>
                            <w:color w:val="231F20"/>
                            <w:sz w:val="22"/>
                            <w:szCs w:val="22"/>
                          </w:rPr>
                          <w:t>A</w:t>
                        </w:r>
                        <w:r w:rsidR="00D128DD" w:rsidRPr="00981F8F">
                          <w:rPr>
                            <w:color w:val="231F20"/>
                            <w:spacing w:val="1"/>
                            <w:sz w:val="22"/>
                            <w:szCs w:val="22"/>
                          </w:rPr>
                          <w:t xml:space="preserve"> </w:t>
                        </w:r>
                        <w:r w:rsidR="00D128DD" w:rsidRPr="00981F8F">
                          <w:rPr>
                            <w:color w:val="231F20"/>
                            <w:sz w:val="22"/>
                            <w:szCs w:val="22"/>
                          </w:rPr>
                          <w:t>allows</w:t>
                        </w:r>
                        <w:r w:rsidR="00D128DD" w:rsidRPr="00981F8F">
                          <w:rPr>
                            <w:color w:val="231F20"/>
                            <w:spacing w:val="13"/>
                            <w:sz w:val="22"/>
                            <w:szCs w:val="22"/>
                          </w:rPr>
                          <w:t xml:space="preserve"> </w:t>
                        </w:r>
                        <w:r w:rsidR="00D128DD" w:rsidRPr="00981F8F">
                          <w:rPr>
                            <w:color w:val="231F20"/>
                            <w:sz w:val="22"/>
                            <w:szCs w:val="22"/>
                          </w:rPr>
                          <w:t>the Boone</w:t>
                        </w:r>
                        <w:r w:rsidR="00D128DD" w:rsidRPr="00981F8F">
                          <w:rPr>
                            <w:color w:val="231F20"/>
                            <w:spacing w:val="-4"/>
                            <w:sz w:val="22"/>
                            <w:szCs w:val="22"/>
                          </w:rPr>
                          <w:t xml:space="preserve"> </w:t>
                        </w:r>
                        <w:r w:rsidR="00D128DD" w:rsidRPr="00981F8F">
                          <w:rPr>
                            <w:color w:val="231F20"/>
                            <w:sz w:val="22"/>
                            <w:szCs w:val="22"/>
                          </w:rPr>
                          <w:t>County</w:t>
                        </w:r>
                        <w:r w:rsidR="00D128DD" w:rsidRPr="00981F8F">
                          <w:rPr>
                            <w:color w:val="231F20"/>
                            <w:spacing w:val="-3"/>
                            <w:sz w:val="22"/>
                            <w:szCs w:val="22"/>
                          </w:rPr>
                          <w:t xml:space="preserve"> </w:t>
                        </w:r>
                        <w:r w:rsidR="00D128DD" w:rsidRPr="00981F8F">
                          <w:rPr>
                            <w:color w:val="231F20"/>
                            <w:sz w:val="22"/>
                            <w:szCs w:val="22"/>
                          </w:rPr>
                          <w:t>School</w:t>
                        </w:r>
                        <w:r w:rsidR="00D128DD" w:rsidRPr="00981F8F">
                          <w:rPr>
                            <w:color w:val="231F20"/>
                            <w:spacing w:val="-4"/>
                            <w:sz w:val="22"/>
                            <w:szCs w:val="22"/>
                          </w:rPr>
                          <w:t xml:space="preserve"> </w:t>
                        </w:r>
                        <w:r w:rsidR="00D128DD" w:rsidRPr="00981F8F">
                          <w:rPr>
                            <w:color w:val="231F20"/>
                            <w:sz w:val="22"/>
                            <w:szCs w:val="22"/>
                          </w:rPr>
                          <w:t>District</w:t>
                        </w:r>
                        <w:r w:rsidR="00D128DD" w:rsidRPr="00981F8F">
                          <w:rPr>
                            <w:color w:val="231F20"/>
                            <w:spacing w:val="-3"/>
                            <w:sz w:val="22"/>
                            <w:szCs w:val="22"/>
                          </w:rPr>
                          <w:t xml:space="preserve"> </w:t>
                        </w:r>
                        <w:r w:rsidR="00D128DD" w:rsidRPr="00981F8F">
                          <w:rPr>
                            <w:color w:val="231F20"/>
                            <w:sz w:val="22"/>
                            <w:szCs w:val="22"/>
                          </w:rPr>
                          <w:t>to</w:t>
                        </w:r>
                        <w:r w:rsidR="00D128DD" w:rsidRPr="00981F8F">
                          <w:rPr>
                            <w:color w:val="231F20"/>
                            <w:spacing w:val="-3"/>
                            <w:sz w:val="22"/>
                            <w:szCs w:val="22"/>
                          </w:rPr>
                          <w:t xml:space="preserve"> </w:t>
                        </w:r>
                        <w:r w:rsidR="00D128DD" w:rsidRPr="00981F8F">
                          <w:rPr>
                            <w:color w:val="231F20"/>
                            <w:sz w:val="22"/>
                            <w:szCs w:val="22"/>
                          </w:rPr>
                          <w:t>disclose</w:t>
                        </w:r>
                        <w:r w:rsidR="00D128DD" w:rsidRPr="00981F8F">
                          <w:rPr>
                            <w:color w:val="231F20"/>
                            <w:spacing w:val="-4"/>
                            <w:sz w:val="22"/>
                            <w:szCs w:val="22"/>
                          </w:rPr>
                          <w:t xml:space="preserve"> </w:t>
                        </w:r>
                        <w:r w:rsidR="00D128DD" w:rsidRPr="00981F8F">
                          <w:rPr>
                            <w:color w:val="231F20"/>
                            <w:sz w:val="22"/>
                            <w:szCs w:val="22"/>
                          </w:rPr>
                          <w:t>appropriate</w:t>
                        </w:r>
                        <w:r w:rsidR="00D128DD" w:rsidRPr="00981F8F">
                          <w:rPr>
                            <w:color w:val="231F20"/>
                            <w:spacing w:val="-3"/>
                            <w:sz w:val="22"/>
                            <w:szCs w:val="22"/>
                          </w:rPr>
                          <w:t xml:space="preserve"> </w:t>
                        </w:r>
                        <w:r w:rsidR="00D128DD" w:rsidRPr="00981F8F">
                          <w:rPr>
                            <w:color w:val="231F20"/>
                            <w:sz w:val="22"/>
                            <w:szCs w:val="22"/>
                          </w:rPr>
                          <w:t>information</w:t>
                        </w:r>
                        <w:r w:rsidR="00D128DD" w:rsidRPr="00981F8F">
                          <w:rPr>
                            <w:color w:val="231F20"/>
                            <w:spacing w:val="-3"/>
                            <w:sz w:val="22"/>
                            <w:szCs w:val="22"/>
                          </w:rPr>
                          <w:t xml:space="preserve"> </w:t>
                        </w:r>
                        <w:r w:rsidR="00D128DD" w:rsidRPr="00981F8F">
                          <w:rPr>
                            <w:color w:val="231F20"/>
                            <w:sz w:val="22"/>
                            <w:szCs w:val="22"/>
                          </w:rPr>
                          <w:t>regarding</w:t>
                        </w:r>
                        <w:r w:rsidR="00D128DD" w:rsidRPr="00981F8F">
                          <w:rPr>
                            <w:color w:val="231F20"/>
                            <w:spacing w:val="-4"/>
                            <w:sz w:val="22"/>
                            <w:szCs w:val="22"/>
                          </w:rPr>
                          <w:t xml:space="preserve"> </w:t>
                        </w:r>
                        <w:r w:rsidR="00D128DD" w:rsidRPr="00981F8F">
                          <w:rPr>
                            <w:color w:val="231F20"/>
                            <w:sz w:val="22"/>
                            <w:szCs w:val="22"/>
                          </w:rPr>
                          <w:t>specific</w:t>
                        </w:r>
                        <w:r w:rsidR="00D128DD" w:rsidRPr="00981F8F">
                          <w:rPr>
                            <w:color w:val="231F20"/>
                            <w:spacing w:val="-3"/>
                            <w:sz w:val="22"/>
                            <w:szCs w:val="22"/>
                          </w:rPr>
                          <w:t xml:space="preserve"> </w:t>
                        </w:r>
                        <w:r w:rsidR="00D128DD" w:rsidRPr="00981F8F">
                          <w:rPr>
                            <w:color w:val="231F20"/>
                            <w:sz w:val="22"/>
                            <w:szCs w:val="22"/>
                          </w:rPr>
                          <w:t>disciplinary</w:t>
                        </w:r>
                      </w:p>
                    </w:tc>
                  </w:tr>
                </w:tbl>
                <w:p w:rsidR="00D128DD" w:rsidRDefault="00D128DD">
                  <w:pPr>
                    <w:kinsoku w:val="0"/>
                    <w:overflowPunct w:val="0"/>
                  </w:pPr>
                </w:p>
              </w:txbxContent>
            </v:textbox>
            <w10:wrap anchorx="page" anchory="page"/>
          </v:shape>
        </w:pic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D128DD" w:rsidP="00D128DD">
      <w:pPr>
        <w:tabs>
          <w:tab w:val="left" w:pos="1080"/>
        </w:tabs>
        <w:kinsoku w:val="0"/>
        <w:overflowPunct w:val="0"/>
        <w:spacing w:line="200" w:lineRule="exact"/>
        <w:rPr>
          <w:sz w:val="20"/>
          <w:szCs w:val="20"/>
        </w:rPr>
      </w:pPr>
      <w:r>
        <w:rPr>
          <w:sz w:val="20"/>
          <w:szCs w:val="20"/>
        </w:rPr>
        <w:tab/>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pStyle w:val="BodyText"/>
        <w:kinsoku w:val="0"/>
        <w:overflowPunct w:val="0"/>
        <w:spacing w:before="69"/>
        <w:ind w:left="1181" w:right="1181"/>
        <w:jc w:val="center"/>
        <w:rPr>
          <w:color w:val="000000"/>
        </w:rPr>
      </w:pPr>
      <w:r>
        <w:rPr>
          <w:color w:val="231F20"/>
        </w:rPr>
        <w:t>35</w:t>
      </w:r>
    </w:p>
    <w:p w:rsidR="00436517" w:rsidRDefault="00436517">
      <w:pPr>
        <w:pStyle w:val="BodyText"/>
        <w:kinsoku w:val="0"/>
        <w:overflowPunct w:val="0"/>
        <w:spacing w:before="69"/>
        <w:ind w:left="1181" w:right="1181"/>
        <w:jc w:val="center"/>
        <w:rPr>
          <w:color w:val="000000"/>
        </w:rPr>
        <w:sectPr w:rsidR="00436517">
          <w:footerReference w:type="default" r:id="rId81"/>
          <w:pgSz w:w="12240" w:h="15840"/>
          <w:pgMar w:top="620" w:right="620" w:bottom="280" w:left="620" w:header="0" w:footer="0" w:gutter="0"/>
          <w:cols w:space="720"/>
          <w:noEndnote/>
        </w:sectPr>
      </w:pPr>
    </w:p>
    <w:p w:rsidR="00436517" w:rsidRDefault="006F0E09">
      <w:pPr>
        <w:kinsoku w:val="0"/>
        <w:overflowPunct w:val="0"/>
        <w:spacing w:before="3" w:line="170" w:lineRule="exact"/>
        <w:rPr>
          <w:sz w:val="17"/>
          <w:szCs w:val="17"/>
        </w:rPr>
      </w:pPr>
      <w:r>
        <w:rPr>
          <w:noProof/>
        </w:rPr>
        <w:lastRenderedPageBreak/>
        <w:pict>
          <v:shape id="_x0000_s1206" type="#_x0000_t202" style="position:absolute;margin-left:36pt;margin-top:36pt;width:540pt;height:10in;z-index:-251649536;mso-position-horizontal-relative:page;mso-position-vertical-relative:page"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D128DD" w:rsidRPr="00981F8F">
                    <w:trPr>
                      <w:trHeight w:hRule="exact" w:val="317"/>
                    </w:trPr>
                    <w:tc>
                      <w:tcPr>
                        <w:tcW w:w="720" w:type="dxa"/>
                        <w:tcBorders>
                          <w:top w:val="nil"/>
                          <w:left w:val="nil"/>
                          <w:bottom w:val="single" w:sz="16" w:space="0" w:color="231F20"/>
                          <w:right w:val="nil"/>
                        </w:tcBorders>
                        <w:shd w:val="clear" w:color="auto" w:fill="BCBEC0"/>
                      </w:tcPr>
                      <w:p w:rsidR="00D128DD" w:rsidRPr="00981F8F" w:rsidRDefault="00D128DD"/>
                    </w:tc>
                    <w:tc>
                      <w:tcPr>
                        <w:tcW w:w="10080" w:type="dxa"/>
                        <w:tcBorders>
                          <w:top w:val="nil"/>
                          <w:left w:val="nil"/>
                          <w:bottom w:val="single" w:sz="16" w:space="0" w:color="231F20"/>
                          <w:right w:val="nil"/>
                        </w:tcBorders>
                      </w:tcPr>
                      <w:p w:rsidR="00D128DD" w:rsidRPr="00981F8F" w:rsidRDefault="00D128DD"/>
                    </w:tc>
                  </w:tr>
                  <w:tr w:rsidR="00D128DD" w:rsidRPr="00981F8F">
                    <w:trPr>
                      <w:trHeight w:hRule="exact" w:val="14083"/>
                    </w:trPr>
                    <w:tc>
                      <w:tcPr>
                        <w:tcW w:w="720" w:type="dxa"/>
                        <w:tcBorders>
                          <w:top w:val="single" w:sz="16" w:space="0" w:color="231F20"/>
                          <w:left w:val="nil"/>
                          <w:bottom w:val="nil"/>
                          <w:right w:val="nil"/>
                        </w:tcBorders>
                        <w:shd w:val="clear" w:color="auto" w:fill="BCBEC0"/>
                      </w:tcPr>
                      <w:p w:rsidR="00D128DD" w:rsidRPr="00981F8F" w:rsidRDefault="00D128DD"/>
                    </w:tc>
                    <w:tc>
                      <w:tcPr>
                        <w:tcW w:w="10080" w:type="dxa"/>
                        <w:tcBorders>
                          <w:top w:val="single" w:sz="16" w:space="0" w:color="231F20"/>
                          <w:left w:val="nil"/>
                          <w:bottom w:val="nil"/>
                          <w:right w:val="nil"/>
                        </w:tcBorders>
                      </w:tcPr>
                      <w:p w:rsidR="00D128DD" w:rsidRPr="00981F8F" w:rsidRDefault="00D128DD">
                        <w:pPr>
                          <w:pStyle w:val="TableParagraph"/>
                          <w:kinsoku w:val="0"/>
                          <w:overflowPunct w:val="0"/>
                          <w:spacing w:before="17" w:line="280" w:lineRule="exact"/>
                          <w:rPr>
                            <w:sz w:val="28"/>
                            <w:szCs w:val="28"/>
                          </w:rPr>
                        </w:pPr>
                      </w:p>
                      <w:p w:rsidR="00D128DD" w:rsidRPr="00981F8F" w:rsidRDefault="00D128DD">
                        <w:pPr>
                          <w:pStyle w:val="TableParagraph"/>
                          <w:kinsoku w:val="0"/>
                          <w:overflowPunct w:val="0"/>
                          <w:spacing w:line="242" w:lineRule="exact"/>
                          <w:ind w:left="1580" w:right="-1"/>
                          <w:rPr>
                            <w:color w:val="000000"/>
                            <w:sz w:val="22"/>
                            <w:szCs w:val="22"/>
                          </w:rPr>
                        </w:pPr>
                        <w:r w:rsidRPr="00981F8F">
                          <w:rPr>
                            <w:color w:val="231F20"/>
                            <w:sz w:val="22"/>
                            <w:szCs w:val="22"/>
                          </w:rPr>
                          <w:t>actions</w:t>
                        </w:r>
                        <w:r w:rsidRPr="00981F8F">
                          <w:rPr>
                            <w:color w:val="231F20"/>
                            <w:spacing w:val="21"/>
                            <w:sz w:val="22"/>
                            <w:szCs w:val="22"/>
                          </w:rPr>
                          <w:t xml:space="preserve"> </w:t>
                        </w:r>
                        <w:r w:rsidRPr="00981F8F">
                          <w:rPr>
                            <w:color w:val="231F20"/>
                            <w:sz w:val="22"/>
                            <w:szCs w:val="22"/>
                          </w:rPr>
                          <w:t>to</w:t>
                        </w:r>
                        <w:r w:rsidRPr="00981F8F">
                          <w:rPr>
                            <w:color w:val="231F20"/>
                            <w:spacing w:val="22"/>
                            <w:sz w:val="22"/>
                            <w:szCs w:val="22"/>
                          </w:rPr>
                          <w:t xml:space="preserve"> </w:t>
                        </w:r>
                        <w:r w:rsidRPr="00981F8F">
                          <w:rPr>
                            <w:color w:val="231F20"/>
                            <w:sz w:val="22"/>
                            <w:szCs w:val="22"/>
                          </w:rPr>
                          <w:t>tea</w:t>
                        </w:r>
                        <w:r w:rsidRPr="00981F8F">
                          <w:rPr>
                            <w:color w:val="231F20"/>
                            <w:spacing w:val="-1"/>
                            <w:sz w:val="22"/>
                            <w:szCs w:val="22"/>
                          </w:rPr>
                          <w:t>c</w:t>
                        </w:r>
                        <w:r w:rsidRPr="00981F8F">
                          <w:rPr>
                            <w:color w:val="231F20"/>
                            <w:sz w:val="22"/>
                            <w:szCs w:val="22"/>
                          </w:rPr>
                          <w:t>hers</w:t>
                        </w:r>
                        <w:r w:rsidRPr="00981F8F">
                          <w:rPr>
                            <w:color w:val="231F20"/>
                            <w:spacing w:val="22"/>
                            <w:sz w:val="22"/>
                            <w:szCs w:val="22"/>
                          </w:rPr>
                          <w:t xml:space="preserve"> </w:t>
                        </w:r>
                        <w:r w:rsidRPr="00981F8F">
                          <w:rPr>
                            <w:color w:val="231F20"/>
                            <w:sz w:val="22"/>
                            <w:szCs w:val="22"/>
                          </w:rPr>
                          <w:t>and</w:t>
                        </w:r>
                        <w:r w:rsidRPr="00981F8F">
                          <w:rPr>
                            <w:color w:val="231F20"/>
                            <w:spacing w:val="22"/>
                            <w:sz w:val="22"/>
                            <w:szCs w:val="22"/>
                          </w:rPr>
                          <w:t xml:space="preserve"> </w:t>
                        </w:r>
                        <w:r w:rsidRPr="00981F8F">
                          <w:rPr>
                            <w:color w:val="231F20"/>
                            <w:sz w:val="22"/>
                            <w:szCs w:val="22"/>
                          </w:rPr>
                          <w:t>school</w:t>
                        </w:r>
                        <w:r w:rsidRPr="00981F8F">
                          <w:rPr>
                            <w:color w:val="231F20"/>
                            <w:spacing w:val="22"/>
                            <w:sz w:val="22"/>
                            <w:szCs w:val="22"/>
                          </w:rPr>
                          <w:t xml:space="preserve"> </w:t>
                        </w:r>
                        <w:r w:rsidRPr="00981F8F">
                          <w:rPr>
                            <w:color w:val="231F20"/>
                            <w:sz w:val="22"/>
                            <w:szCs w:val="22"/>
                          </w:rPr>
                          <w:t>officials,</w:t>
                        </w:r>
                        <w:r w:rsidRPr="00981F8F">
                          <w:rPr>
                            <w:color w:val="231F20"/>
                            <w:spacing w:val="21"/>
                            <w:sz w:val="22"/>
                            <w:szCs w:val="22"/>
                          </w:rPr>
                          <w:t xml:space="preserve"> </w:t>
                        </w:r>
                        <w:r w:rsidRPr="00981F8F">
                          <w:rPr>
                            <w:color w:val="231F20"/>
                            <w:sz w:val="22"/>
                            <w:szCs w:val="22"/>
                          </w:rPr>
                          <w:t>including</w:t>
                        </w:r>
                        <w:r w:rsidRPr="00981F8F">
                          <w:rPr>
                            <w:color w:val="231F20"/>
                            <w:spacing w:val="22"/>
                            <w:sz w:val="22"/>
                            <w:szCs w:val="22"/>
                          </w:rPr>
                          <w:t xml:space="preserve"> </w:t>
                        </w:r>
                        <w:r w:rsidRPr="00981F8F">
                          <w:rPr>
                            <w:color w:val="231F20"/>
                            <w:sz w:val="22"/>
                            <w:szCs w:val="22"/>
                          </w:rPr>
                          <w:t>those</w:t>
                        </w:r>
                        <w:r w:rsidRPr="00981F8F">
                          <w:rPr>
                            <w:color w:val="231F20"/>
                            <w:spacing w:val="22"/>
                            <w:sz w:val="22"/>
                            <w:szCs w:val="22"/>
                          </w:rPr>
                          <w:t xml:space="preserve"> </w:t>
                        </w:r>
                        <w:r w:rsidRPr="00981F8F">
                          <w:rPr>
                            <w:color w:val="231F20"/>
                            <w:sz w:val="22"/>
                            <w:szCs w:val="22"/>
                          </w:rPr>
                          <w:t>to</w:t>
                        </w:r>
                        <w:r w:rsidRPr="00981F8F">
                          <w:rPr>
                            <w:color w:val="231F20"/>
                            <w:spacing w:val="22"/>
                            <w:sz w:val="22"/>
                            <w:szCs w:val="22"/>
                          </w:rPr>
                          <w:t xml:space="preserve"> </w:t>
                        </w:r>
                        <w:r w:rsidRPr="00981F8F">
                          <w:rPr>
                            <w:color w:val="231F20"/>
                            <w:sz w:val="22"/>
                            <w:szCs w:val="22"/>
                          </w:rPr>
                          <w:t>other</w:t>
                        </w:r>
                        <w:r w:rsidRPr="00981F8F">
                          <w:rPr>
                            <w:color w:val="231F20"/>
                            <w:spacing w:val="22"/>
                            <w:sz w:val="22"/>
                            <w:szCs w:val="22"/>
                          </w:rPr>
                          <w:t xml:space="preserve"> </w:t>
                        </w:r>
                        <w:r w:rsidRPr="00981F8F">
                          <w:rPr>
                            <w:color w:val="231F20"/>
                            <w:sz w:val="22"/>
                            <w:szCs w:val="22"/>
                          </w:rPr>
                          <w:t>schools,</w:t>
                        </w:r>
                        <w:r w:rsidRPr="00981F8F">
                          <w:rPr>
                            <w:color w:val="231F20"/>
                            <w:spacing w:val="21"/>
                            <w:sz w:val="22"/>
                            <w:szCs w:val="22"/>
                          </w:rPr>
                          <w:t xml:space="preserve"> </w:t>
                        </w:r>
                        <w:r w:rsidRPr="00981F8F">
                          <w:rPr>
                            <w:color w:val="231F20"/>
                            <w:sz w:val="22"/>
                            <w:szCs w:val="22"/>
                          </w:rPr>
                          <w:t>who</w:t>
                        </w:r>
                        <w:r w:rsidRPr="00981F8F">
                          <w:rPr>
                            <w:color w:val="231F20"/>
                            <w:spacing w:val="22"/>
                            <w:sz w:val="22"/>
                            <w:szCs w:val="22"/>
                          </w:rPr>
                          <w:t xml:space="preserve"> </w:t>
                        </w:r>
                        <w:r w:rsidRPr="00981F8F">
                          <w:rPr>
                            <w:color w:val="231F20"/>
                            <w:sz w:val="22"/>
                            <w:szCs w:val="22"/>
                          </w:rPr>
                          <w:t>have</w:t>
                        </w:r>
                        <w:r w:rsidRPr="00981F8F">
                          <w:rPr>
                            <w:color w:val="231F20"/>
                            <w:spacing w:val="22"/>
                            <w:sz w:val="22"/>
                            <w:szCs w:val="22"/>
                          </w:rPr>
                          <w:t xml:space="preserve"> </w:t>
                        </w:r>
                        <w:r w:rsidRPr="00981F8F">
                          <w:rPr>
                            <w:color w:val="231F20"/>
                            <w:sz w:val="22"/>
                            <w:szCs w:val="22"/>
                          </w:rPr>
                          <w:t>legitimate education</w:t>
                        </w:r>
                        <w:r w:rsidRPr="00981F8F">
                          <w:rPr>
                            <w:color w:val="231F20"/>
                            <w:spacing w:val="-6"/>
                            <w:sz w:val="22"/>
                            <w:szCs w:val="22"/>
                          </w:rPr>
                          <w:t xml:space="preserve"> </w:t>
                        </w:r>
                        <w:r w:rsidRPr="00981F8F">
                          <w:rPr>
                            <w:color w:val="231F20"/>
                            <w:sz w:val="22"/>
                            <w:szCs w:val="22"/>
                          </w:rPr>
                          <w:t>interest</w:t>
                        </w:r>
                        <w:r w:rsidRPr="00981F8F">
                          <w:rPr>
                            <w:color w:val="231F20"/>
                            <w:spacing w:val="-5"/>
                            <w:sz w:val="22"/>
                            <w:szCs w:val="22"/>
                          </w:rPr>
                          <w:t xml:space="preserve"> </w:t>
                        </w:r>
                        <w:r w:rsidRPr="00981F8F">
                          <w:rPr>
                            <w:color w:val="231F20"/>
                            <w:sz w:val="22"/>
                            <w:szCs w:val="22"/>
                          </w:rPr>
                          <w:t>in</w:t>
                        </w:r>
                        <w:r w:rsidRPr="00981F8F">
                          <w:rPr>
                            <w:color w:val="231F20"/>
                            <w:spacing w:val="-5"/>
                            <w:sz w:val="22"/>
                            <w:szCs w:val="22"/>
                          </w:rPr>
                          <w:t xml:space="preserve"> </w:t>
                        </w:r>
                        <w:r w:rsidRPr="00981F8F">
                          <w:rPr>
                            <w:color w:val="231F20"/>
                            <w:sz w:val="22"/>
                            <w:szCs w:val="22"/>
                          </w:rPr>
                          <w:t>the</w:t>
                        </w:r>
                        <w:r w:rsidRPr="00981F8F">
                          <w:rPr>
                            <w:color w:val="231F20"/>
                            <w:spacing w:val="-5"/>
                            <w:sz w:val="22"/>
                            <w:szCs w:val="22"/>
                          </w:rPr>
                          <w:t xml:space="preserve"> </w:t>
                        </w:r>
                        <w:r w:rsidRPr="00981F8F">
                          <w:rPr>
                            <w:color w:val="231F20"/>
                            <w:sz w:val="22"/>
                            <w:szCs w:val="22"/>
                          </w:rPr>
                          <w:t>behavior</w:t>
                        </w:r>
                        <w:r w:rsidRPr="00981F8F">
                          <w:rPr>
                            <w:color w:val="231F20"/>
                            <w:spacing w:val="-6"/>
                            <w:sz w:val="22"/>
                            <w:szCs w:val="22"/>
                          </w:rPr>
                          <w:t xml:space="preserve"> </w:t>
                        </w:r>
                        <w:r w:rsidRPr="00981F8F">
                          <w:rPr>
                            <w:color w:val="231F20"/>
                            <w:sz w:val="22"/>
                            <w:szCs w:val="22"/>
                          </w:rPr>
                          <w:t>of</w:t>
                        </w:r>
                        <w:r w:rsidRPr="00981F8F">
                          <w:rPr>
                            <w:color w:val="231F20"/>
                            <w:spacing w:val="-5"/>
                            <w:sz w:val="22"/>
                            <w:szCs w:val="22"/>
                          </w:rPr>
                          <w:t xml:space="preserve"> </w:t>
                        </w:r>
                        <w:r w:rsidRPr="00981F8F">
                          <w:rPr>
                            <w:color w:val="231F20"/>
                            <w:sz w:val="22"/>
                            <w:szCs w:val="22"/>
                          </w:rPr>
                          <w:t>the</w:t>
                        </w:r>
                        <w:r w:rsidRPr="00981F8F">
                          <w:rPr>
                            <w:color w:val="231F20"/>
                            <w:spacing w:val="-5"/>
                            <w:sz w:val="22"/>
                            <w:szCs w:val="22"/>
                          </w:rPr>
                          <w:t xml:space="preserve"> </w:t>
                        </w:r>
                        <w:r w:rsidRPr="00981F8F">
                          <w:rPr>
                            <w:color w:val="231F20"/>
                            <w:sz w:val="22"/>
                            <w:szCs w:val="22"/>
                          </w:rPr>
                          <w:t>student.</w:t>
                        </w:r>
                      </w:p>
                      <w:p w:rsidR="00D128DD" w:rsidRPr="00981F8F" w:rsidRDefault="00D128DD">
                        <w:pPr>
                          <w:pStyle w:val="TableParagraph"/>
                          <w:kinsoku w:val="0"/>
                          <w:overflowPunct w:val="0"/>
                          <w:spacing w:before="10" w:line="190" w:lineRule="exact"/>
                          <w:rPr>
                            <w:sz w:val="19"/>
                            <w:szCs w:val="19"/>
                          </w:rPr>
                        </w:pPr>
                      </w:p>
                      <w:p w:rsidR="00D128DD" w:rsidRPr="00981F8F" w:rsidRDefault="003C1E3E" w:rsidP="003C1E3E">
                        <w:pPr>
                          <w:pStyle w:val="ListParagraph"/>
                          <w:tabs>
                            <w:tab w:val="left" w:pos="1569"/>
                          </w:tabs>
                          <w:kinsoku w:val="0"/>
                          <w:overflowPunct w:val="0"/>
                          <w:spacing w:line="242" w:lineRule="exact"/>
                          <w:ind w:left="1580"/>
                          <w:rPr>
                            <w:color w:val="000000"/>
                            <w:sz w:val="22"/>
                            <w:szCs w:val="22"/>
                          </w:rPr>
                        </w:pPr>
                        <w:r>
                          <w:rPr>
                            <w:color w:val="FF0000"/>
                            <w:sz w:val="22"/>
                            <w:szCs w:val="22"/>
                          </w:rPr>
                          <w:t>c. D</w:t>
                        </w:r>
                        <w:r w:rsidRPr="003C1E3E">
                          <w:rPr>
                            <w:sz w:val="22"/>
                            <w:szCs w:val="22"/>
                          </w:rPr>
                          <w:t>i</w:t>
                        </w:r>
                        <w:r w:rsidR="00D128DD" w:rsidRPr="00981F8F">
                          <w:rPr>
                            <w:color w:val="231F20"/>
                            <w:sz w:val="22"/>
                            <w:szCs w:val="22"/>
                          </w:rPr>
                          <w:t>sclosure</w:t>
                        </w:r>
                        <w:r w:rsidR="00D128DD" w:rsidRPr="00981F8F">
                          <w:rPr>
                            <w:color w:val="231F20"/>
                            <w:spacing w:val="-4"/>
                            <w:sz w:val="22"/>
                            <w:szCs w:val="22"/>
                          </w:rPr>
                          <w:t xml:space="preserve"> </w:t>
                        </w:r>
                        <w:r w:rsidR="00D128DD" w:rsidRPr="00981F8F">
                          <w:rPr>
                            <w:color w:val="231F20"/>
                            <w:sz w:val="22"/>
                            <w:szCs w:val="22"/>
                          </w:rPr>
                          <w:t>of</w:t>
                        </w:r>
                        <w:r w:rsidR="00D128DD" w:rsidRPr="00981F8F">
                          <w:rPr>
                            <w:color w:val="231F20"/>
                            <w:spacing w:val="-3"/>
                            <w:sz w:val="22"/>
                            <w:szCs w:val="22"/>
                          </w:rPr>
                          <w:t xml:space="preserve"> </w:t>
                        </w:r>
                        <w:r w:rsidR="00D128DD" w:rsidRPr="00981F8F">
                          <w:rPr>
                            <w:color w:val="231F20"/>
                            <w:sz w:val="22"/>
                            <w:szCs w:val="22"/>
                          </w:rPr>
                          <w:t>information</w:t>
                        </w:r>
                        <w:r w:rsidR="00D128DD" w:rsidRPr="00981F8F">
                          <w:rPr>
                            <w:color w:val="231F20"/>
                            <w:spacing w:val="-3"/>
                            <w:sz w:val="22"/>
                            <w:szCs w:val="22"/>
                          </w:rPr>
                          <w:t xml:space="preserve"> </w:t>
                        </w:r>
                        <w:r w:rsidR="00D128DD" w:rsidRPr="00981F8F">
                          <w:rPr>
                            <w:color w:val="231F20"/>
                            <w:sz w:val="22"/>
                            <w:szCs w:val="22"/>
                          </w:rPr>
                          <w:t>to</w:t>
                        </w:r>
                        <w:r w:rsidR="00D128DD" w:rsidRPr="00981F8F">
                          <w:rPr>
                            <w:color w:val="231F20"/>
                            <w:spacing w:val="-3"/>
                            <w:sz w:val="22"/>
                            <w:szCs w:val="22"/>
                          </w:rPr>
                          <w:t xml:space="preserve"> </w:t>
                        </w:r>
                        <w:r w:rsidR="00D128DD" w:rsidRPr="00981F8F">
                          <w:rPr>
                            <w:color w:val="231F20"/>
                            <w:sz w:val="22"/>
                            <w:szCs w:val="22"/>
                          </w:rPr>
                          <w:t>those</w:t>
                        </w:r>
                        <w:r w:rsidR="00D128DD" w:rsidRPr="00981F8F">
                          <w:rPr>
                            <w:color w:val="231F20"/>
                            <w:spacing w:val="-3"/>
                            <w:sz w:val="22"/>
                            <w:szCs w:val="22"/>
                          </w:rPr>
                          <w:t xml:space="preserve"> </w:t>
                        </w:r>
                        <w:r w:rsidR="00D128DD" w:rsidRPr="00981F8F">
                          <w:rPr>
                            <w:color w:val="231F20"/>
                            <w:sz w:val="22"/>
                            <w:szCs w:val="22"/>
                          </w:rPr>
                          <w:t>whose</w:t>
                        </w:r>
                        <w:r w:rsidR="00D128DD" w:rsidRPr="00981F8F">
                          <w:rPr>
                            <w:color w:val="231F20"/>
                            <w:spacing w:val="-3"/>
                            <w:sz w:val="22"/>
                            <w:szCs w:val="22"/>
                          </w:rPr>
                          <w:t xml:space="preserve"> </w:t>
                        </w:r>
                        <w:r w:rsidR="00D128DD" w:rsidRPr="00981F8F">
                          <w:rPr>
                            <w:color w:val="231F20"/>
                            <w:sz w:val="22"/>
                            <w:szCs w:val="22"/>
                          </w:rPr>
                          <w:t>knowledge</w:t>
                        </w:r>
                        <w:r w:rsidR="00D128DD" w:rsidRPr="00981F8F">
                          <w:rPr>
                            <w:color w:val="231F20"/>
                            <w:spacing w:val="-3"/>
                            <w:sz w:val="22"/>
                            <w:szCs w:val="22"/>
                          </w:rPr>
                          <w:t xml:space="preserve"> </w:t>
                        </w:r>
                        <w:r w:rsidR="00D128DD" w:rsidRPr="00981F8F">
                          <w:rPr>
                            <w:color w:val="231F20"/>
                            <w:sz w:val="22"/>
                            <w:szCs w:val="22"/>
                          </w:rPr>
                          <w:t>of</w:t>
                        </w:r>
                        <w:r w:rsidR="00D128DD" w:rsidRPr="00981F8F">
                          <w:rPr>
                            <w:color w:val="231F20"/>
                            <w:spacing w:val="-3"/>
                            <w:sz w:val="22"/>
                            <w:szCs w:val="22"/>
                          </w:rPr>
                          <w:t xml:space="preserve"> </w:t>
                        </w:r>
                        <w:r w:rsidR="00D128DD" w:rsidRPr="00981F8F">
                          <w:rPr>
                            <w:color w:val="231F20"/>
                            <w:sz w:val="22"/>
                            <w:szCs w:val="22"/>
                          </w:rPr>
                          <w:t>such</w:t>
                        </w:r>
                        <w:r w:rsidR="00D128DD" w:rsidRPr="00981F8F">
                          <w:rPr>
                            <w:color w:val="231F20"/>
                            <w:spacing w:val="-3"/>
                            <w:sz w:val="22"/>
                            <w:szCs w:val="22"/>
                          </w:rPr>
                          <w:t xml:space="preserve"> </w:t>
                        </w:r>
                        <w:r w:rsidR="00D128DD" w:rsidRPr="00981F8F">
                          <w:rPr>
                            <w:color w:val="231F20"/>
                            <w:sz w:val="22"/>
                            <w:szCs w:val="22"/>
                          </w:rPr>
                          <w:t>information</w:t>
                        </w:r>
                        <w:r w:rsidR="00D128DD" w:rsidRPr="00981F8F">
                          <w:rPr>
                            <w:color w:val="231F20"/>
                            <w:spacing w:val="-4"/>
                            <w:sz w:val="22"/>
                            <w:szCs w:val="22"/>
                          </w:rPr>
                          <w:t xml:space="preserve"> </w:t>
                        </w:r>
                        <w:r w:rsidR="00D128DD" w:rsidRPr="00981F8F">
                          <w:rPr>
                            <w:color w:val="231F20"/>
                            <w:sz w:val="22"/>
                            <w:szCs w:val="22"/>
                          </w:rPr>
                          <w:t>is</w:t>
                        </w:r>
                        <w:r w:rsidR="00D128DD" w:rsidRPr="00981F8F">
                          <w:rPr>
                            <w:color w:val="231F20"/>
                            <w:spacing w:val="-3"/>
                            <w:sz w:val="22"/>
                            <w:szCs w:val="22"/>
                          </w:rPr>
                          <w:t xml:space="preserve"> </w:t>
                        </w:r>
                        <w:r w:rsidR="00D128DD" w:rsidRPr="00981F8F">
                          <w:rPr>
                            <w:color w:val="231F20"/>
                            <w:sz w:val="22"/>
                            <w:szCs w:val="22"/>
                          </w:rPr>
                          <w:t>necessary</w:t>
                        </w:r>
                        <w:r w:rsidR="00D128DD" w:rsidRPr="00981F8F">
                          <w:rPr>
                            <w:color w:val="231F20"/>
                            <w:spacing w:val="-3"/>
                            <w:sz w:val="22"/>
                            <w:szCs w:val="22"/>
                          </w:rPr>
                          <w:t xml:space="preserve"> </w:t>
                        </w:r>
                        <w:r w:rsidR="00D128DD" w:rsidRPr="00981F8F">
                          <w:rPr>
                            <w:color w:val="231F20"/>
                            <w:sz w:val="22"/>
                            <w:szCs w:val="22"/>
                          </w:rPr>
                          <w:t>to</w:t>
                        </w:r>
                        <w:r w:rsidR="00D128DD" w:rsidRPr="00981F8F">
                          <w:rPr>
                            <w:color w:val="231F20"/>
                            <w:spacing w:val="-3"/>
                            <w:sz w:val="22"/>
                            <w:szCs w:val="22"/>
                          </w:rPr>
                          <w:t xml:space="preserve"> </w:t>
                        </w:r>
                        <w:r w:rsidR="00D128DD" w:rsidRPr="00981F8F">
                          <w:rPr>
                            <w:color w:val="231F20"/>
                            <w:sz w:val="22"/>
                            <w:szCs w:val="22"/>
                          </w:rPr>
                          <w:t>respond</w:t>
                        </w:r>
                        <w:r w:rsidR="00D128DD" w:rsidRPr="00981F8F">
                          <w:rPr>
                            <w:color w:val="231F20"/>
                            <w:spacing w:val="-4"/>
                            <w:sz w:val="22"/>
                            <w:szCs w:val="22"/>
                          </w:rPr>
                          <w:t xml:space="preserve"> </w:t>
                        </w:r>
                        <w:r w:rsidR="00D128DD" w:rsidRPr="00981F8F">
                          <w:rPr>
                            <w:color w:val="231F20"/>
                            <w:sz w:val="22"/>
                            <w:szCs w:val="22"/>
                          </w:rPr>
                          <w:t>to an</w:t>
                        </w:r>
                        <w:r w:rsidR="00D128DD" w:rsidRPr="00981F8F">
                          <w:rPr>
                            <w:color w:val="231F20"/>
                            <w:spacing w:val="-3"/>
                            <w:sz w:val="22"/>
                            <w:szCs w:val="22"/>
                          </w:rPr>
                          <w:t xml:space="preserve"> </w:t>
                        </w:r>
                        <w:r w:rsidR="00D128DD" w:rsidRPr="00981F8F">
                          <w:rPr>
                            <w:color w:val="231F20"/>
                            <w:sz w:val="22"/>
                            <w:szCs w:val="22"/>
                          </w:rPr>
                          <w:t>actual,</w:t>
                        </w:r>
                        <w:r w:rsidR="00D128DD" w:rsidRPr="00981F8F">
                          <w:rPr>
                            <w:color w:val="231F20"/>
                            <w:spacing w:val="-2"/>
                            <w:sz w:val="22"/>
                            <w:szCs w:val="22"/>
                          </w:rPr>
                          <w:t xml:space="preserve"> </w:t>
                        </w:r>
                        <w:r w:rsidR="00D128DD" w:rsidRPr="00981F8F">
                          <w:rPr>
                            <w:color w:val="231F20"/>
                            <w:sz w:val="22"/>
                            <w:szCs w:val="22"/>
                          </w:rPr>
                          <w:t>impending,</w:t>
                        </w:r>
                        <w:r w:rsidR="00D128DD" w:rsidRPr="00981F8F">
                          <w:rPr>
                            <w:color w:val="231F20"/>
                            <w:spacing w:val="-2"/>
                            <w:sz w:val="22"/>
                            <w:szCs w:val="22"/>
                          </w:rPr>
                          <w:t xml:space="preserve"> </w:t>
                        </w:r>
                        <w:r w:rsidR="00D128DD" w:rsidRPr="00981F8F">
                          <w:rPr>
                            <w:color w:val="231F20"/>
                            <w:sz w:val="22"/>
                            <w:szCs w:val="22"/>
                          </w:rPr>
                          <w:t>or</w:t>
                        </w:r>
                        <w:r w:rsidR="00D128DD" w:rsidRPr="00981F8F">
                          <w:rPr>
                            <w:color w:val="231F20"/>
                            <w:spacing w:val="-2"/>
                            <w:sz w:val="22"/>
                            <w:szCs w:val="22"/>
                          </w:rPr>
                          <w:t xml:space="preserve"> </w:t>
                        </w:r>
                        <w:r w:rsidR="00D128DD" w:rsidRPr="00981F8F">
                          <w:rPr>
                            <w:color w:val="231F20"/>
                            <w:sz w:val="22"/>
                            <w:szCs w:val="22"/>
                          </w:rPr>
                          <w:t>imminent</w:t>
                        </w:r>
                        <w:r w:rsidR="00D128DD" w:rsidRPr="00981F8F">
                          <w:rPr>
                            <w:color w:val="231F20"/>
                            <w:spacing w:val="-2"/>
                            <w:sz w:val="22"/>
                            <w:szCs w:val="22"/>
                          </w:rPr>
                          <w:t xml:space="preserve"> </w:t>
                        </w:r>
                        <w:r w:rsidR="00D128DD" w:rsidRPr="00981F8F">
                          <w:rPr>
                            <w:color w:val="231F20"/>
                            <w:sz w:val="22"/>
                            <w:szCs w:val="22"/>
                          </w:rPr>
                          <w:t>articulable</w:t>
                        </w:r>
                        <w:r w:rsidR="00D128DD" w:rsidRPr="00981F8F">
                          <w:rPr>
                            <w:color w:val="231F20"/>
                            <w:spacing w:val="-2"/>
                            <w:sz w:val="22"/>
                            <w:szCs w:val="22"/>
                          </w:rPr>
                          <w:t xml:space="preserve"> </w:t>
                        </w:r>
                        <w:r w:rsidR="00D128DD" w:rsidRPr="00981F8F">
                          <w:rPr>
                            <w:color w:val="231F20"/>
                            <w:sz w:val="22"/>
                            <w:szCs w:val="22"/>
                          </w:rPr>
                          <w:t>and</w:t>
                        </w:r>
                        <w:r w:rsidR="00D128DD" w:rsidRPr="00981F8F">
                          <w:rPr>
                            <w:color w:val="231F20"/>
                            <w:spacing w:val="-2"/>
                            <w:sz w:val="22"/>
                            <w:szCs w:val="22"/>
                          </w:rPr>
                          <w:t xml:space="preserve"> </w:t>
                        </w:r>
                        <w:r w:rsidR="00D128DD" w:rsidRPr="00981F8F">
                          <w:rPr>
                            <w:color w:val="231F20"/>
                            <w:sz w:val="22"/>
                            <w:szCs w:val="22"/>
                          </w:rPr>
                          <w:t>significant</w:t>
                        </w:r>
                        <w:r w:rsidR="00D128DD" w:rsidRPr="00981F8F">
                          <w:rPr>
                            <w:color w:val="231F20"/>
                            <w:spacing w:val="-2"/>
                            <w:sz w:val="22"/>
                            <w:szCs w:val="22"/>
                          </w:rPr>
                          <w:t xml:space="preserve"> </w:t>
                        </w:r>
                        <w:r w:rsidR="00D128DD" w:rsidRPr="00981F8F">
                          <w:rPr>
                            <w:color w:val="231F20"/>
                            <w:sz w:val="22"/>
                            <w:szCs w:val="22"/>
                          </w:rPr>
                          <w:t>health/safety</w:t>
                        </w:r>
                        <w:r w:rsidR="00D128DD" w:rsidRPr="00981F8F">
                          <w:rPr>
                            <w:color w:val="231F20"/>
                            <w:spacing w:val="-2"/>
                            <w:sz w:val="22"/>
                            <w:szCs w:val="22"/>
                          </w:rPr>
                          <w:t xml:space="preserve"> </w:t>
                        </w:r>
                        <w:r w:rsidR="00D128DD" w:rsidRPr="00981F8F">
                          <w:rPr>
                            <w:color w:val="231F20"/>
                            <w:sz w:val="22"/>
                            <w:szCs w:val="22"/>
                          </w:rPr>
                          <w:t>threat.</w:t>
                        </w:r>
                      </w:p>
                      <w:p w:rsidR="00D128DD" w:rsidRPr="00981F8F" w:rsidRDefault="00D128DD">
                        <w:pPr>
                          <w:pStyle w:val="TableParagraph"/>
                          <w:kinsoku w:val="0"/>
                          <w:overflowPunct w:val="0"/>
                          <w:spacing w:before="10" w:line="190" w:lineRule="exact"/>
                          <w:rPr>
                            <w:sz w:val="19"/>
                            <w:szCs w:val="19"/>
                          </w:rPr>
                        </w:pPr>
                      </w:p>
                      <w:p w:rsidR="00D128DD" w:rsidRPr="00981F8F" w:rsidRDefault="003C1E3E" w:rsidP="003C1E3E">
                        <w:pPr>
                          <w:pStyle w:val="ListParagraph"/>
                          <w:tabs>
                            <w:tab w:val="left" w:pos="1626"/>
                          </w:tabs>
                          <w:kinsoku w:val="0"/>
                          <w:overflowPunct w:val="0"/>
                          <w:spacing w:line="242" w:lineRule="exact"/>
                          <w:ind w:left="1580"/>
                          <w:rPr>
                            <w:color w:val="000000"/>
                            <w:sz w:val="22"/>
                            <w:szCs w:val="22"/>
                          </w:rPr>
                        </w:pPr>
                        <w:r>
                          <w:rPr>
                            <w:color w:val="FF0000"/>
                            <w:sz w:val="22"/>
                            <w:szCs w:val="22"/>
                          </w:rPr>
                          <w:t>d.</w:t>
                        </w:r>
                        <w:r w:rsidR="00D128DD" w:rsidRPr="00981F8F">
                          <w:rPr>
                            <w:color w:val="231F20"/>
                            <w:sz w:val="22"/>
                            <w:szCs w:val="22"/>
                          </w:rPr>
                          <w:t xml:space="preserve"> </w:t>
                        </w:r>
                        <w:r w:rsidRPr="003C1E3E">
                          <w:rPr>
                            <w:color w:val="FF0000"/>
                            <w:sz w:val="22"/>
                            <w:szCs w:val="22"/>
                          </w:rPr>
                          <w:t>D</w:t>
                        </w:r>
                        <w:r w:rsidR="00D128DD" w:rsidRPr="00981F8F">
                          <w:rPr>
                            <w:color w:val="231F20"/>
                            <w:sz w:val="22"/>
                            <w:szCs w:val="22"/>
                          </w:rPr>
                          <w:t>isclosure</w:t>
                        </w:r>
                        <w:r w:rsidR="00D128DD" w:rsidRPr="00981F8F">
                          <w:rPr>
                            <w:color w:val="231F20"/>
                            <w:spacing w:val="26"/>
                            <w:sz w:val="22"/>
                            <w:szCs w:val="22"/>
                          </w:rPr>
                          <w:t xml:space="preserve"> </w:t>
                        </w:r>
                        <w:r w:rsidR="00D128DD" w:rsidRPr="00981F8F">
                          <w:rPr>
                            <w:color w:val="231F20"/>
                            <w:sz w:val="22"/>
                            <w:szCs w:val="22"/>
                          </w:rPr>
                          <w:t>to</w:t>
                        </w:r>
                        <w:r w:rsidR="00D128DD" w:rsidRPr="00981F8F">
                          <w:rPr>
                            <w:color w:val="231F20"/>
                            <w:spacing w:val="26"/>
                            <w:sz w:val="22"/>
                            <w:szCs w:val="22"/>
                          </w:rPr>
                          <w:t xml:space="preserve"> </w:t>
                        </w:r>
                        <w:r w:rsidR="00D128DD" w:rsidRPr="00981F8F">
                          <w:rPr>
                            <w:color w:val="231F20"/>
                            <w:sz w:val="22"/>
                            <w:szCs w:val="22"/>
                          </w:rPr>
                          <w:t>state</w:t>
                        </w:r>
                        <w:r w:rsidR="00D128DD" w:rsidRPr="00981F8F">
                          <w:rPr>
                            <w:color w:val="231F20"/>
                            <w:spacing w:val="27"/>
                            <w:sz w:val="22"/>
                            <w:szCs w:val="22"/>
                          </w:rPr>
                          <w:t xml:space="preserve"> </w:t>
                        </w:r>
                        <w:r w:rsidR="00D128DD" w:rsidRPr="00981F8F">
                          <w:rPr>
                            <w:color w:val="231F20"/>
                            <w:sz w:val="22"/>
                            <w:szCs w:val="22"/>
                          </w:rPr>
                          <w:t>and</w:t>
                        </w:r>
                        <w:r w:rsidR="00D128DD" w:rsidRPr="00981F8F">
                          <w:rPr>
                            <w:color w:val="231F20"/>
                            <w:spacing w:val="26"/>
                            <w:sz w:val="22"/>
                            <w:szCs w:val="22"/>
                          </w:rPr>
                          <w:t xml:space="preserve"> </w:t>
                        </w:r>
                        <w:r w:rsidR="00D128DD" w:rsidRPr="00981F8F">
                          <w:rPr>
                            <w:color w:val="231F20"/>
                            <w:sz w:val="22"/>
                            <w:szCs w:val="22"/>
                          </w:rPr>
                          <w:t>local</w:t>
                        </w:r>
                        <w:r w:rsidR="00D128DD" w:rsidRPr="00981F8F">
                          <w:rPr>
                            <w:color w:val="231F20"/>
                            <w:spacing w:val="26"/>
                            <w:sz w:val="22"/>
                            <w:szCs w:val="22"/>
                          </w:rPr>
                          <w:t xml:space="preserve"> </w:t>
                        </w:r>
                        <w:r w:rsidR="00D128DD" w:rsidRPr="00981F8F">
                          <w:rPr>
                            <w:color w:val="231F20"/>
                            <w:sz w:val="22"/>
                            <w:szCs w:val="22"/>
                          </w:rPr>
                          <w:t>educational</w:t>
                        </w:r>
                        <w:r w:rsidR="00D128DD" w:rsidRPr="00981F8F">
                          <w:rPr>
                            <w:color w:val="231F20"/>
                            <w:spacing w:val="27"/>
                            <w:sz w:val="22"/>
                            <w:szCs w:val="22"/>
                          </w:rPr>
                          <w:t xml:space="preserve"> </w:t>
                        </w:r>
                        <w:r w:rsidR="00D128DD" w:rsidRPr="00981F8F">
                          <w:rPr>
                            <w:color w:val="231F20"/>
                            <w:sz w:val="22"/>
                            <w:szCs w:val="22"/>
                          </w:rPr>
                          <w:t>authorities</w:t>
                        </w:r>
                        <w:r w:rsidR="00D128DD" w:rsidRPr="00981F8F">
                          <w:rPr>
                            <w:color w:val="231F20"/>
                            <w:spacing w:val="26"/>
                            <w:sz w:val="22"/>
                            <w:szCs w:val="22"/>
                          </w:rPr>
                          <w:t xml:space="preserve"> </w:t>
                        </w:r>
                        <w:r w:rsidR="00D128DD" w:rsidRPr="00981F8F">
                          <w:rPr>
                            <w:color w:val="231F20"/>
                            <w:sz w:val="22"/>
                            <w:szCs w:val="22"/>
                          </w:rPr>
                          <w:t>and</w:t>
                        </w:r>
                        <w:r w:rsidR="00D128DD" w:rsidRPr="00981F8F">
                          <w:rPr>
                            <w:color w:val="231F20"/>
                            <w:spacing w:val="26"/>
                            <w:sz w:val="22"/>
                            <w:szCs w:val="22"/>
                          </w:rPr>
                          <w:t xml:space="preserve"> </w:t>
                        </w:r>
                        <w:r w:rsidR="00D128DD" w:rsidRPr="00981F8F">
                          <w:rPr>
                            <w:color w:val="231F20"/>
                            <w:sz w:val="22"/>
                            <w:szCs w:val="22"/>
                          </w:rPr>
                          <w:t>accrediting</w:t>
                        </w:r>
                        <w:r w:rsidR="00D128DD" w:rsidRPr="00981F8F">
                          <w:rPr>
                            <w:color w:val="231F20"/>
                            <w:spacing w:val="27"/>
                            <w:sz w:val="22"/>
                            <w:szCs w:val="22"/>
                          </w:rPr>
                          <w:t xml:space="preserve"> </w:t>
                        </w:r>
                        <w:r w:rsidR="00D128DD" w:rsidRPr="00981F8F">
                          <w:rPr>
                            <w:color w:val="231F20"/>
                            <w:sz w:val="22"/>
                            <w:szCs w:val="22"/>
                          </w:rPr>
                          <w:t>o</w:t>
                        </w:r>
                        <w:r w:rsidR="00D128DD" w:rsidRPr="00981F8F">
                          <w:rPr>
                            <w:color w:val="231F20"/>
                            <w:spacing w:val="-4"/>
                            <w:sz w:val="22"/>
                            <w:szCs w:val="22"/>
                          </w:rPr>
                          <w:t>r</w:t>
                        </w:r>
                        <w:r w:rsidR="00D128DD" w:rsidRPr="00981F8F">
                          <w:rPr>
                            <w:color w:val="231F20"/>
                            <w:sz w:val="22"/>
                            <w:szCs w:val="22"/>
                          </w:rPr>
                          <w:t>ganizations,</w:t>
                        </w:r>
                        <w:r w:rsidR="00D128DD" w:rsidRPr="00981F8F">
                          <w:rPr>
                            <w:color w:val="231F20"/>
                            <w:spacing w:val="26"/>
                            <w:sz w:val="22"/>
                            <w:szCs w:val="22"/>
                          </w:rPr>
                          <w:t xml:space="preserve"> </w:t>
                        </w:r>
                        <w:r w:rsidR="00D128DD" w:rsidRPr="00981F8F">
                          <w:rPr>
                            <w:color w:val="231F20"/>
                            <w:sz w:val="22"/>
                            <w:szCs w:val="22"/>
                          </w:rPr>
                          <w:t>subject</w:t>
                        </w:r>
                        <w:r w:rsidR="00D128DD" w:rsidRPr="00981F8F">
                          <w:rPr>
                            <w:color w:val="231F20"/>
                            <w:spacing w:val="27"/>
                            <w:sz w:val="22"/>
                            <w:szCs w:val="22"/>
                          </w:rPr>
                          <w:t xml:space="preserve"> </w:t>
                        </w:r>
                        <w:r w:rsidR="00D128DD" w:rsidRPr="00981F8F">
                          <w:rPr>
                            <w:color w:val="231F20"/>
                            <w:sz w:val="22"/>
                            <w:szCs w:val="22"/>
                          </w:rPr>
                          <w:t>to</w:t>
                        </w:r>
                        <w:r w:rsidR="00D128DD" w:rsidRPr="00981F8F">
                          <w:rPr>
                            <w:color w:val="231F20"/>
                            <w:w w:val="99"/>
                            <w:sz w:val="22"/>
                            <w:szCs w:val="22"/>
                          </w:rPr>
                          <w:t xml:space="preserve"> </w:t>
                        </w:r>
                        <w:r w:rsidR="00D128DD" w:rsidRPr="00981F8F">
                          <w:rPr>
                            <w:color w:val="231F20"/>
                            <w:sz w:val="22"/>
                            <w:szCs w:val="22"/>
                          </w:rPr>
                          <w:t>requirements</w:t>
                        </w:r>
                        <w:r w:rsidR="00D128DD" w:rsidRPr="00981F8F">
                          <w:rPr>
                            <w:color w:val="231F20"/>
                            <w:spacing w:val="-10"/>
                            <w:sz w:val="22"/>
                            <w:szCs w:val="22"/>
                          </w:rPr>
                          <w:t xml:space="preserve"> </w:t>
                        </w:r>
                        <w:r w:rsidR="00D128DD" w:rsidRPr="00981F8F">
                          <w:rPr>
                            <w:color w:val="231F20"/>
                            <w:sz w:val="22"/>
                            <w:szCs w:val="22"/>
                          </w:rPr>
                          <w:t>of</w:t>
                        </w:r>
                        <w:r w:rsidR="00D128DD" w:rsidRPr="00981F8F">
                          <w:rPr>
                            <w:color w:val="231F20"/>
                            <w:spacing w:val="-9"/>
                            <w:sz w:val="22"/>
                            <w:szCs w:val="22"/>
                          </w:rPr>
                          <w:t xml:space="preserve"> </w:t>
                        </w:r>
                        <w:r w:rsidR="00D128DD" w:rsidRPr="00981F8F">
                          <w:rPr>
                            <w:color w:val="231F20"/>
                            <w:sz w:val="22"/>
                            <w:szCs w:val="22"/>
                          </w:rPr>
                          <w:t>FER</w:t>
                        </w:r>
                        <w:r w:rsidR="00D128DD" w:rsidRPr="00981F8F">
                          <w:rPr>
                            <w:color w:val="231F20"/>
                            <w:spacing w:val="-21"/>
                            <w:sz w:val="22"/>
                            <w:szCs w:val="22"/>
                          </w:rPr>
                          <w:t>P</w:t>
                        </w:r>
                        <w:r w:rsidR="00D128DD" w:rsidRPr="00981F8F">
                          <w:rPr>
                            <w:color w:val="231F20"/>
                            <w:sz w:val="22"/>
                            <w:szCs w:val="22"/>
                          </w:rPr>
                          <w:t>A</w:t>
                        </w:r>
                        <w:r w:rsidR="00D128DD" w:rsidRPr="00981F8F">
                          <w:rPr>
                            <w:color w:val="231F20"/>
                            <w:spacing w:val="-20"/>
                            <w:sz w:val="22"/>
                            <w:szCs w:val="22"/>
                          </w:rPr>
                          <w:t xml:space="preserve"> </w:t>
                        </w:r>
                        <w:r w:rsidR="00D128DD" w:rsidRPr="00981F8F">
                          <w:rPr>
                            <w:color w:val="231F20"/>
                            <w:sz w:val="22"/>
                            <w:szCs w:val="22"/>
                          </w:rPr>
                          <w:t>regulations.</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1580"/>
                          <w:rPr>
                            <w:color w:val="000000"/>
                            <w:sz w:val="22"/>
                            <w:szCs w:val="22"/>
                          </w:rPr>
                        </w:pPr>
                        <w:r w:rsidRPr="00981F8F">
                          <w:rPr>
                            <w:color w:val="231F20"/>
                            <w:sz w:val="22"/>
                            <w:szCs w:val="22"/>
                          </w:rPr>
                          <w:t>Designated</w:t>
                        </w:r>
                        <w:r w:rsidRPr="00981F8F">
                          <w:rPr>
                            <w:color w:val="231F20"/>
                            <w:spacing w:val="36"/>
                            <w:sz w:val="22"/>
                            <w:szCs w:val="22"/>
                          </w:rPr>
                          <w:t xml:space="preserve"> </w:t>
                        </w:r>
                        <w:r w:rsidRPr="00981F8F">
                          <w:rPr>
                            <w:color w:val="231F20"/>
                            <w:sz w:val="22"/>
                            <w:szCs w:val="22"/>
                          </w:rPr>
                          <w:t>Kentucky</w:t>
                        </w:r>
                        <w:r w:rsidRPr="00981F8F">
                          <w:rPr>
                            <w:color w:val="231F20"/>
                            <w:spacing w:val="36"/>
                            <w:sz w:val="22"/>
                            <w:szCs w:val="22"/>
                          </w:rPr>
                          <w:t xml:space="preserve"> </w:t>
                        </w:r>
                        <w:r w:rsidRPr="00981F8F">
                          <w:rPr>
                            <w:color w:val="231F20"/>
                            <w:sz w:val="22"/>
                            <w:szCs w:val="22"/>
                          </w:rPr>
                          <w:t>State</w:t>
                        </w:r>
                        <w:r w:rsidRPr="00981F8F">
                          <w:rPr>
                            <w:color w:val="231F20"/>
                            <w:spacing w:val="36"/>
                            <w:sz w:val="22"/>
                            <w:szCs w:val="22"/>
                          </w:rPr>
                          <w:t xml:space="preserve"> </w:t>
                        </w:r>
                        <w:r w:rsidRPr="00981F8F">
                          <w:rPr>
                            <w:color w:val="231F20"/>
                            <w:sz w:val="22"/>
                            <w:szCs w:val="22"/>
                          </w:rPr>
                          <w:t>agencies</w:t>
                        </w:r>
                        <w:r w:rsidRPr="00981F8F">
                          <w:rPr>
                            <w:color w:val="231F20"/>
                            <w:spacing w:val="36"/>
                            <w:sz w:val="22"/>
                            <w:szCs w:val="22"/>
                          </w:rPr>
                          <w:t xml:space="preserve"> </w:t>
                        </w:r>
                        <w:r w:rsidRPr="00981F8F">
                          <w:rPr>
                            <w:color w:val="231F20"/>
                            <w:sz w:val="22"/>
                            <w:szCs w:val="22"/>
                          </w:rPr>
                          <w:t>may</w:t>
                        </w:r>
                        <w:r w:rsidRPr="00981F8F">
                          <w:rPr>
                            <w:color w:val="231F20"/>
                            <w:spacing w:val="36"/>
                            <w:sz w:val="22"/>
                            <w:szCs w:val="22"/>
                          </w:rPr>
                          <w:t xml:space="preserve"> </w:t>
                        </w:r>
                        <w:r w:rsidRPr="00981F8F">
                          <w:rPr>
                            <w:color w:val="231F20"/>
                            <w:sz w:val="22"/>
                            <w:szCs w:val="22"/>
                          </w:rPr>
                          <w:t>be</w:t>
                        </w:r>
                        <w:r w:rsidRPr="00981F8F">
                          <w:rPr>
                            <w:color w:val="231F20"/>
                            <w:spacing w:val="36"/>
                            <w:sz w:val="22"/>
                            <w:szCs w:val="22"/>
                          </w:rPr>
                          <w:t xml:space="preserve"> </w:t>
                        </w:r>
                        <w:r w:rsidRPr="00981F8F">
                          <w:rPr>
                            <w:color w:val="231F20"/>
                            <w:sz w:val="22"/>
                            <w:szCs w:val="22"/>
                          </w:rPr>
                          <w:t>permitted</w:t>
                        </w:r>
                        <w:r w:rsidRPr="00981F8F">
                          <w:rPr>
                            <w:color w:val="231F20"/>
                            <w:spacing w:val="36"/>
                            <w:sz w:val="22"/>
                            <w:szCs w:val="22"/>
                          </w:rPr>
                          <w:t xml:space="preserve"> </w:t>
                        </w:r>
                        <w:r w:rsidRPr="00981F8F">
                          <w:rPr>
                            <w:color w:val="231F20"/>
                            <w:sz w:val="22"/>
                            <w:szCs w:val="22"/>
                          </w:rPr>
                          <w:t>access</w:t>
                        </w:r>
                        <w:r w:rsidRPr="00981F8F">
                          <w:rPr>
                            <w:color w:val="231F20"/>
                            <w:spacing w:val="36"/>
                            <w:sz w:val="22"/>
                            <w:szCs w:val="22"/>
                          </w:rPr>
                          <w:t xml:space="preserve"> </w:t>
                        </w:r>
                        <w:r w:rsidRPr="00981F8F">
                          <w:rPr>
                            <w:color w:val="231F20"/>
                            <w:sz w:val="22"/>
                            <w:szCs w:val="22"/>
                          </w:rPr>
                          <w:t>to</w:t>
                        </w:r>
                        <w:r w:rsidRPr="00981F8F">
                          <w:rPr>
                            <w:color w:val="231F20"/>
                            <w:spacing w:val="36"/>
                            <w:sz w:val="22"/>
                            <w:szCs w:val="22"/>
                          </w:rPr>
                          <w:t xml:space="preserve"> </w:t>
                        </w:r>
                        <w:r w:rsidRPr="00981F8F">
                          <w:rPr>
                            <w:color w:val="231F20"/>
                            <w:sz w:val="22"/>
                            <w:szCs w:val="22"/>
                          </w:rPr>
                          <w:t>student</w:t>
                        </w:r>
                        <w:r w:rsidRPr="00981F8F">
                          <w:rPr>
                            <w:color w:val="231F20"/>
                            <w:spacing w:val="36"/>
                            <w:sz w:val="22"/>
                            <w:szCs w:val="22"/>
                          </w:rPr>
                          <w:t xml:space="preserve"> </w:t>
                        </w:r>
                        <w:r w:rsidRPr="00981F8F">
                          <w:rPr>
                            <w:color w:val="231F20"/>
                            <w:sz w:val="22"/>
                            <w:szCs w:val="22"/>
                          </w:rPr>
                          <w:t>record</w:t>
                        </w:r>
                        <w:r w:rsidRPr="00981F8F">
                          <w:rPr>
                            <w:color w:val="231F20"/>
                            <w:spacing w:val="36"/>
                            <w:sz w:val="22"/>
                            <w:szCs w:val="22"/>
                          </w:rPr>
                          <w:t xml:space="preserve"> </w:t>
                        </w:r>
                        <w:r w:rsidRPr="00981F8F">
                          <w:rPr>
                            <w:color w:val="231F20"/>
                            <w:sz w:val="22"/>
                            <w:szCs w:val="22"/>
                          </w:rPr>
                          <w:t>information, which</w:t>
                        </w:r>
                        <w:r w:rsidRPr="00981F8F">
                          <w:rPr>
                            <w:color w:val="231F20"/>
                            <w:spacing w:val="-6"/>
                            <w:sz w:val="22"/>
                            <w:szCs w:val="22"/>
                          </w:rPr>
                          <w:t xml:space="preserve"> </w:t>
                        </w:r>
                        <w:r w:rsidRPr="00981F8F">
                          <w:rPr>
                            <w:color w:val="231F20"/>
                            <w:sz w:val="22"/>
                            <w:szCs w:val="22"/>
                          </w:rPr>
                          <w:t>will</w:t>
                        </w:r>
                        <w:r w:rsidRPr="00981F8F">
                          <w:rPr>
                            <w:color w:val="231F20"/>
                            <w:spacing w:val="-5"/>
                            <w:sz w:val="22"/>
                            <w:szCs w:val="22"/>
                          </w:rPr>
                          <w:t xml:space="preserve"> </w:t>
                        </w:r>
                        <w:r w:rsidRPr="00981F8F">
                          <w:rPr>
                            <w:color w:val="231F20"/>
                            <w:sz w:val="22"/>
                            <w:szCs w:val="22"/>
                          </w:rPr>
                          <w:t>depend</w:t>
                        </w:r>
                        <w:r w:rsidRPr="00981F8F">
                          <w:rPr>
                            <w:color w:val="231F20"/>
                            <w:spacing w:val="-5"/>
                            <w:sz w:val="22"/>
                            <w:szCs w:val="22"/>
                          </w:rPr>
                          <w:t xml:space="preserve"> </w:t>
                        </w:r>
                        <w:r w:rsidRPr="00981F8F">
                          <w:rPr>
                            <w:color w:val="231F20"/>
                            <w:sz w:val="22"/>
                            <w:szCs w:val="22"/>
                          </w:rPr>
                          <w:t>on</w:t>
                        </w:r>
                        <w:r w:rsidRPr="00981F8F">
                          <w:rPr>
                            <w:color w:val="231F20"/>
                            <w:spacing w:val="-5"/>
                            <w:sz w:val="22"/>
                            <w:szCs w:val="22"/>
                          </w:rPr>
                          <w:t xml:space="preserve"> </w:t>
                        </w:r>
                        <w:r w:rsidRPr="00981F8F">
                          <w:rPr>
                            <w:color w:val="231F20"/>
                            <w:sz w:val="22"/>
                            <w:szCs w:val="22"/>
                          </w:rPr>
                          <w:t>the</w:t>
                        </w:r>
                        <w:r w:rsidRPr="00981F8F">
                          <w:rPr>
                            <w:color w:val="231F20"/>
                            <w:spacing w:val="-5"/>
                            <w:sz w:val="22"/>
                            <w:szCs w:val="22"/>
                          </w:rPr>
                          <w:t xml:space="preserve"> </w:t>
                        </w:r>
                        <w:r w:rsidRPr="00981F8F">
                          <w:rPr>
                            <w:color w:val="231F20"/>
                            <w:sz w:val="22"/>
                            <w:szCs w:val="22"/>
                          </w:rPr>
                          <w:t>authority</w:t>
                        </w:r>
                        <w:r w:rsidRPr="00981F8F">
                          <w:rPr>
                            <w:color w:val="231F20"/>
                            <w:spacing w:val="-6"/>
                            <w:sz w:val="22"/>
                            <w:szCs w:val="22"/>
                          </w:rPr>
                          <w:t xml:space="preserve"> </w:t>
                        </w:r>
                        <w:r w:rsidRPr="00981F8F">
                          <w:rPr>
                            <w:color w:val="231F20"/>
                            <w:sz w:val="22"/>
                            <w:szCs w:val="22"/>
                          </w:rPr>
                          <w:t>granted</w:t>
                        </w:r>
                        <w:r w:rsidRPr="00981F8F">
                          <w:rPr>
                            <w:color w:val="231F20"/>
                            <w:spacing w:val="-5"/>
                            <w:sz w:val="22"/>
                            <w:szCs w:val="22"/>
                          </w:rPr>
                          <w:t xml:space="preserve"> </w:t>
                        </w:r>
                        <w:r w:rsidRPr="00981F8F">
                          <w:rPr>
                            <w:color w:val="231F20"/>
                            <w:sz w:val="22"/>
                            <w:szCs w:val="22"/>
                          </w:rPr>
                          <w:t>to</w:t>
                        </w:r>
                        <w:r w:rsidRPr="00981F8F">
                          <w:rPr>
                            <w:color w:val="231F20"/>
                            <w:spacing w:val="-5"/>
                            <w:sz w:val="22"/>
                            <w:szCs w:val="22"/>
                          </w:rPr>
                          <w:t xml:space="preserve"> </w:t>
                        </w:r>
                        <w:r w:rsidRPr="00981F8F">
                          <w:rPr>
                            <w:color w:val="231F20"/>
                            <w:sz w:val="22"/>
                            <w:szCs w:val="22"/>
                          </w:rPr>
                          <w:t>their</w:t>
                        </w:r>
                        <w:r w:rsidRPr="00981F8F">
                          <w:rPr>
                            <w:color w:val="231F20"/>
                            <w:spacing w:val="-5"/>
                            <w:sz w:val="22"/>
                            <w:szCs w:val="22"/>
                          </w:rPr>
                          <w:t xml:space="preserve"> </w:t>
                        </w:r>
                        <w:r w:rsidRPr="00981F8F">
                          <w:rPr>
                            <w:color w:val="231F20"/>
                            <w:sz w:val="22"/>
                            <w:szCs w:val="22"/>
                          </w:rPr>
                          <w:t>particular</w:t>
                        </w:r>
                        <w:r w:rsidRPr="00981F8F">
                          <w:rPr>
                            <w:color w:val="231F20"/>
                            <w:spacing w:val="-5"/>
                            <w:sz w:val="22"/>
                            <w:szCs w:val="22"/>
                          </w:rPr>
                          <w:t xml:space="preserve"> </w:t>
                        </w:r>
                        <w:r w:rsidRPr="00981F8F">
                          <w:rPr>
                            <w:color w:val="231F20"/>
                            <w:sz w:val="22"/>
                            <w:szCs w:val="22"/>
                          </w:rPr>
                          <w:t>agenc</w:t>
                        </w:r>
                        <w:r w:rsidRPr="00981F8F">
                          <w:rPr>
                            <w:color w:val="231F20"/>
                            <w:spacing w:val="-17"/>
                            <w:sz w:val="22"/>
                            <w:szCs w:val="22"/>
                          </w:rPr>
                          <w:t>y</w:t>
                        </w:r>
                        <w:r w:rsidRPr="00981F8F">
                          <w:rPr>
                            <w:color w:val="231F20"/>
                            <w:sz w:val="22"/>
                            <w:szCs w:val="22"/>
                          </w:rPr>
                          <w:t>.</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ListParagraph"/>
                          <w:numPr>
                            <w:ilvl w:val="0"/>
                            <w:numId w:val="8"/>
                          </w:numPr>
                          <w:tabs>
                            <w:tab w:val="left" w:pos="712"/>
                          </w:tabs>
                          <w:kinsoku w:val="0"/>
                          <w:overflowPunct w:val="0"/>
                          <w:spacing w:line="242" w:lineRule="exact"/>
                          <w:ind w:left="660" w:hanging="301"/>
                          <w:jc w:val="both"/>
                          <w:rPr>
                            <w:color w:val="000000"/>
                            <w:sz w:val="22"/>
                            <w:szCs w:val="22"/>
                          </w:rPr>
                        </w:pPr>
                        <w:r w:rsidRPr="00981F8F">
                          <w:rPr>
                            <w:b/>
                            <w:bCs/>
                            <w:i/>
                            <w:iCs/>
                            <w:color w:val="231F20"/>
                            <w:sz w:val="22"/>
                            <w:szCs w:val="22"/>
                          </w:rPr>
                          <w:t>The</w:t>
                        </w:r>
                        <w:r w:rsidRPr="00981F8F">
                          <w:rPr>
                            <w:b/>
                            <w:bCs/>
                            <w:i/>
                            <w:iCs/>
                            <w:color w:val="231F20"/>
                            <w:spacing w:val="24"/>
                            <w:sz w:val="22"/>
                            <w:szCs w:val="22"/>
                          </w:rPr>
                          <w:t xml:space="preserve"> </w:t>
                        </w:r>
                        <w:r w:rsidRPr="00981F8F">
                          <w:rPr>
                            <w:b/>
                            <w:bCs/>
                            <w:i/>
                            <w:iCs/>
                            <w:color w:val="231F20"/>
                            <w:sz w:val="22"/>
                            <w:szCs w:val="22"/>
                          </w:rPr>
                          <w:t>right</w:t>
                        </w:r>
                        <w:r w:rsidRPr="00981F8F">
                          <w:rPr>
                            <w:b/>
                            <w:bCs/>
                            <w:i/>
                            <w:iCs/>
                            <w:color w:val="231F20"/>
                            <w:spacing w:val="24"/>
                            <w:sz w:val="22"/>
                            <w:szCs w:val="22"/>
                          </w:rPr>
                          <w:t xml:space="preserve"> </w:t>
                        </w:r>
                        <w:r w:rsidRPr="00981F8F">
                          <w:rPr>
                            <w:b/>
                            <w:bCs/>
                            <w:i/>
                            <w:iCs/>
                            <w:color w:val="231F20"/>
                            <w:sz w:val="22"/>
                            <w:szCs w:val="22"/>
                          </w:rPr>
                          <w:t>to</w:t>
                        </w:r>
                        <w:r w:rsidRPr="00981F8F">
                          <w:rPr>
                            <w:b/>
                            <w:bCs/>
                            <w:i/>
                            <w:iCs/>
                            <w:color w:val="231F20"/>
                            <w:spacing w:val="24"/>
                            <w:sz w:val="22"/>
                            <w:szCs w:val="22"/>
                          </w:rPr>
                          <w:t xml:space="preserve"> </w:t>
                        </w:r>
                        <w:r w:rsidRPr="00981F8F">
                          <w:rPr>
                            <w:b/>
                            <w:bCs/>
                            <w:i/>
                            <w:iCs/>
                            <w:color w:val="231F20"/>
                            <w:sz w:val="22"/>
                            <w:szCs w:val="22"/>
                          </w:rPr>
                          <w:t>notify</w:t>
                        </w:r>
                        <w:r w:rsidRPr="00981F8F">
                          <w:rPr>
                            <w:b/>
                            <w:bCs/>
                            <w:i/>
                            <w:iCs/>
                            <w:color w:val="231F20"/>
                            <w:spacing w:val="25"/>
                            <w:sz w:val="22"/>
                            <w:szCs w:val="22"/>
                          </w:rPr>
                          <w:t xml:space="preserve"> </w:t>
                        </w:r>
                        <w:r w:rsidRPr="00981F8F">
                          <w:rPr>
                            <w:b/>
                            <w:bCs/>
                            <w:i/>
                            <w:iCs/>
                            <w:color w:val="231F20"/>
                            <w:sz w:val="22"/>
                            <w:szCs w:val="22"/>
                          </w:rPr>
                          <w:t>the</w:t>
                        </w:r>
                        <w:r w:rsidRPr="00981F8F">
                          <w:rPr>
                            <w:b/>
                            <w:bCs/>
                            <w:i/>
                            <w:iCs/>
                            <w:color w:val="231F20"/>
                            <w:spacing w:val="24"/>
                            <w:sz w:val="22"/>
                            <w:szCs w:val="22"/>
                          </w:rPr>
                          <w:t xml:space="preserve"> </w:t>
                        </w:r>
                        <w:r w:rsidRPr="00981F8F">
                          <w:rPr>
                            <w:b/>
                            <w:bCs/>
                            <w:i/>
                            <w:iCs/>
                            <w:color w:val="231F20"/>
                            <w:sz w:val="22"/>
                            <w:szCs w:val="22"/>
                          </w:rPr>
                          <w:t>Boone</w:t>
                        </w:r>
                        <w:r w:rsidRPr="00981F8F">
                          <w:rPr>
                            <w:b/>
                            <w:bCs/>
                            <w:i/>
                            <w:iCs/>
                            <w:color w:val="231F20"/>
                            <w:spacing w:val="24"/>
                            <w:sz w:val="22"/>
                            <w:szCs w:val="22"/>
                          </w:rPr>
                          <w:t xml:space="preserve"> </w:t>
                        </w:r>
                        <w:r w:rsidRPr="00981F8F">
                          <w:rPr>
                            <w:b/>
                            <w:bCs/>
                            <w:i/>
                            <w:iCs/>
                            <w:color w:val="231F20"/>
                            <w:sz w:val="22"/>
                            <w:szCs w:val="22"/>
                          </w:rPr>
                          <w:t>County</w:t>
                        </w:r>
                        <w:r w:rsidRPr="00981F8F">
                          <w:rPr>
                            <w:b/>
                            <w:bCs/>
                            <w:i/>
                            <w:iCs/>
                            <w:color w:val="231F20"/>
                            <w:spacing w:val="25"/>
                            <w:sz w:val="22"/>
                            <w:szCs w:val="22"/>
                          </w:rPr>
                          <w:t xml:space="preserve"> </w:t>
                        </w:r>
                        <w:r w:rsidRPr="00981F8F">
                          <w:rPr>
                            <w:b/>
                            <w:bCs/>
                            <w:i/>
                            <w:iCs/>
                            <w:color w:val="231F20"/>
                            <w:sz w:val="22"/>
                            <w:szCs w:val="22"/>
                          </w:rPr>
                          <w:t>School</w:t>
                        </w:r>
                        <w:r w:rsidRPr="00981F8F">
                          <w:rPr>
                            <w:b/>
                            <w:bCs/>
                            <w:i/>
                            <w:iCs/>
                            <w:color w:val="231F20"/>
                            <w:spacing w:val="24"/>
                            <w:sz w:val="22"/>
                            <w:szCs w:val="22"/>
                          </w:rPr>
                          <w:t xml:space="preserve"> </w:t>
                        </w:r>
                        <w:r w:rsidRPr="00981F8F">
                          <w:rPr>
                            <w:b/>
                            <w:bCs/>
                            <w:i/>
                            <w:iCs/>
                            <w:color w:val="231F20"/>
                            <w:sz w:val="22"/>
                            <w:szCs w:val="22"/>
                          </w:rPr>
                          <w:t>District</w:t>
                        </w:r>
                        <w:r w:rsidRPr="00981F8F">
                          <w:rPr>
                            <w:b/>
                            <w:bCs/>
                            <w:i/>
                            <w:iCs/>
                            <w:color w:val="231F20"/>
                            <w:spacing w:val="24"/>
                            <w:sz w:val="22"/>
                            <w:szCs w:val="22"/>
                          </w:rPr>
                          <w:t xml:space="preserve"> </w:t>
                        </w:r>
                        <w:r w:rsidRPr="00981F8F">
                          <w:rPr>
                            <w:b/>
                            <w:bCs/>
                            <w:i/>
                            <w:iCs/>
                            <w:color w:val="231F20"/>
                            <w:sz w:val="22"/>
                            <w:szCs w:val="22"/>
                          </w:rPr>
                          <w:t>in</w:t>
                        </w:r>
                        <w:r w:rsidRPr="00981F8F">
                          <w:rPr>
                            <w:b/>
                            <w:bCs/>
                            <w:i/>
                            <w:iCs/>
                            <w:color w:val="231F20"/>
                            <w:spacing w:val="24"/>
                            <w:sz w:val="22"/>
                            <w:szCs w:val="22"/>
                          </w:rPr>
                          <w:t xml:space="preserve"> </w:t>
                        </w:r>
                        <w:r w:rsidRPr="00981F8F">
                          <w:rPr>
                            <w:b/>
                            <w:bCs/>
                            <w:i/>
                            <w:iCs/>
                            <w:color w:val="231F20"/>
                            <w:sz w:val="22"/>
                            <w:szCs w:val="22"/>
                          </w:rPr>
                          <w:t>writing</w:t>
                        </w:r>
                        <w:r w:rsidRPr="00981F8F">
                          <w:rPr>
                            <w:b/>
                            <w:bCs/>
                            <w:i/>
                            <w:iCs/>
                            <w:color w:val="231F20"/>
                            <w:spacing w:val="25"/>
                            <w:sz w:val="22"/>
                            <w:szCs w:val="22"/>
                          </w:rPr>
                          <w:t xml:space="preserve"> </w:t>
                        </w:r>
                        <w:r w:rsidRPr="00981F8F">
                          <w:rPr>
                            <w:b/>
                            <w:bCs/>
                            <w:i/>
                            <w:iCs/>
                            <w:color w:val="231F20"/>
                            <w:sz w:val="22"/>
                            <w:szCs w:val="22"/>
                          </w:rPr>
                          <w:t>to</w:t>
                        </w:r>
                        <w:r w:rsidRPr="00981F8F">
                          <w:rPr>
                            <w:b/>
                            <w:bCs/>
                            <w:i/>
                            <w:iCs/>
                            <w:color w:val="231F20"/>
                            <w:spacing w:val="24"/>
                            <w:sz w:val="22"/>
                            <w:szCs w:val="22"/>
                          </w:rPr>
                          <w:t xml:space="preserve"> </w:t>
                        </w:r>
                        <w:r w:rsidRPr="00981F8F">
                          <w:rPr>
                            <w:b/>
                            <w:bCs/>
                            <w:i/>
                            <w:iCs/>
                            <w:color w:val="231F20"/>
                            <w:sz w:val="22"/>
                            <w:szCs w:val="22"/>
                          </w:rPr>
                          <w:t>withhold</w:t>
                        </w:r>
                        <w:r w:rsidRPr="00981F8F">
                          <w:rPr>
                            <w:b/>
                            <w:bCs/>
                            <w:i/>
                            <w:iCs/>
                            <w:color w:val="231F20"/>
                            <w:spacing w:val="24"/>
                            <w:sz w:val="22"/>
                            <w:szCs w:val="22"/>
                          </w:rPr>
                          <w:t xml:space="preserve"> </w:t>
                        </w:r>
                        <w:r w:rsidRPr="00981F8F">
                          <w:rPr>
                            <w:b/>
                            <w:bCs/>
                            <w:i/>
                            <w:iCs/>
                            <w:color w:val="231F20"/>
                            <w:sz w:val="22"/>
                            <w:szCs w:val="22"/>
                          </w:rPr>
                          <w:t>information,</w:t>
                        </w:r>
                        <w:r w:rsidRPr="00981F8F">
                          <w:rPr>
                            <w:b/>
                            <w:bCs/>
                            <w:i/>
                            <w:iCs/>
                            <w:color w:val="231F20"/>
                            <w:spacing w:val="25"/>
                            <w:sz w:val="22"/>
                            <w:szCs w:val="22"/>
                          </w:rPr>
                          <w:t xml:space="preserve"> </w:t>
                        </w:r>
                        <w:r w:rsidRPr="00981F8F">
                          <w:rPr>
                            <w:b/>
                            <w:bCs/>
                            <w:i/>
                            <w:iCs/>
                            <w:color w:val="231F20"/>
                            <w:sz w:val="22"/>
                            <w:szCs w:val="22"/>
                          </w:rPr>
                          <w:t>the</w:t>
                        </w:r>
                        <w:r w:rsidRPr="00981F8F">
                          <w:rPr>
                            <w:b/>
                            <w:bCs/>
                            <w:i/>
                            <w:iCs/>
                            <w:color w:val="231F20"/>
                            <w:spacing w:val="24"/>
                            <w:sz w:val="22"/>
                            <w:szCs w:val="22"/>
                          </w:rPr>
                          <w:t xml:space="preserve"> </w:t>
                        </w:r>
                        <w:r w:rsidRPr="00981F8F">
                          <w:rPr>
                            <w:b/>
                            <w:bCs/>
                            <w:i/>
                            <w:iCs/>
                            <w:color w:val="231F20"/>
                            <w:sz w:val="22"/>
                            <w:szCs w:val="22"/>
                          </w:rPr>
                          <w:t>Board has</w:t>
                        </w:r>
                        <w:r w:rsidRPr="00981F8F">
                          <w:rPr>
                            <w:b/>
                            <w:bCs/>
                            <w:i/>
                            <w:iCs/>
                            <w:color w:val="231F20"/>
                            <w:spacing w:val="7"/>
                            <w:sz w:val="22"/>
                            <w:szCs w:val="22"/>
                          </w:rPr>
                          <w:t xml:space="preserve"> </w:t>
                        </w:r>
                        <w:r w:rsidRPr="00981F8F">
                          <w:rPr>
                            <w:b/>
                            <w:bCs/>
                            <w:i/>
                            <w:iCs/>
                            <w:color w:val="231F20"/>
                            <w:sz w:val="22"/>
                            <w:szCs w:val="22"/>
                          </w:rPr>
                          <w:t>designated</w:t>
                        </w:r>
                        <w:r w:rsidRPr="00981F8F">
                          <w:rPr>
                            <w:b/>
                            <w:bCs/>
                            <w:i/>
                            <w:iCs/>
                            <w:color w:val="231F20"/>
                            <w:spacing w:val="7"/>
                            <w:sz w:val="22"/>
                            <w:szCs w:val="22"/>
                          </w:rPr>
                          <w:t xml:space="preserve"> </w:t>
                        </w:r>
                        <w:r w:rsidRPr="00981F8F">
                          <w:rPr>
                            <w:b/>
                            <w:bCs/>
                            <w:i/>
                            <w:iCs/>
                            <w:color w:val="231F20"/>
                            <w:sz w:val="22"/>
                            <w:szCs w:val="22"/>
                          </w:rPr>
                          <w:t>as</w:t>
                        </w:r>
                        <w:r w:rsidRPr="00981F8F">
                          <w:rPr>
                            <w:b/>
                            <w:bCs/>
                            <w:i/>
                            <w:iCs/>
                            <w:color w:val="231F20"/>
                            <w:spacing w:val="8"/>
                            <w:sz w:val="22"/>
                            <w:szCs w:val="22"/>
                          </w:rPr>
                          <w:t xml:space="preserve"> </w:t>
                        </w:r>
                        <w:r w:rsidRPr="00981F8F">
                          <w:rPr>
                            <w:b/>
                            <w:bCs/>
                            <w:i/>
                            <w:iCs/>
                            <w:color w:val="231F20"/>
                            <w:sz w:val="22"/>
                            <w:szCs w:val="22"/>
                          </w:rPr>
                          <w:t>directory</w:t>
                        </w:r>
                        <w:r w:rsidRPr="00981F8F">
                          <w:rPr>
                            <w:b/>
                            <w:bCs/>
                            <w:i/>
                            <w:iCs/>
                            <w:color w:val="231F20"/>
                            <w:spacing w:val="7"/>
                            <w:sz w:val="22"/>
                            <w:szCs w:val="22"/>
                          </w:rPr>
                          <w:t xml:space="preserve"> </w:t>
                        </w:r>
                        <w:r w:rsidRPr="00981F8F">
                          <w:rPr>
                            <w:b/>
                            <w:bCs/>
                            <w:i/>
                            <w:iCs/>
                            <w:color w:val="231F20"/>
                            <w:sz w:val="22"/>
                            <w:szCs w:val="22"/>
                          </w:rPr>
                          <w:t>information</w:t>
                        </w:r>
                        <w:r w:rsidRPr="00981F8F">
                          <w:rPr>
                            <w:b/>
                            <w:bCs/>
                            <w:i/>
                            <w:iCs/>
                            <w:color w:val="231F20"/>
                            <w:spacing w:val="7"/>
                            <w:sz w:val="22"/>
                            <w:szCs w:val="22"/>
                          </w:rPr>
                          <w:t xml:space="preserve"> </w:t>
                        </w:r>
                        <w:r w:rsidRPr="00981F8F">
                          <w:rPr>
                            <w:b/>
                            <w:bCs/>
                            <w:i/>
                            <w:iCs/>
                            <w:color w:val="231F20"/>
                            <w:sz w:val="22"/>
                            <w:szCs w:val="22"/>
                          </w:rPr>
                          <w:t>as</w:t>
                        </w:r>
                        <w:r w:rsidRPr="00981F8F">
                          <w:rPr>
                            <w:b/>
                            <w:bCs/>
                            <w:i/>
                            <w:iCs/>
                            <w:color w:val="231F20"/>
                            <w:spacing w:val="8"/>
                            <w:sz w:val="22"/>
                            <w:szCs w:val="22"/>
                          </w:rPr>
                          <w:t xml:space="preserve"> </w:t>
                        </w:r>
                        <w:r w:rsidRPr="00981F8F">
                          <w:rPr>
                            <w:b/>
                            <w:bCs/>
                            <w:i/>
                            <w:iCs/>
                            <w:color w:val="231F20"/>
                            <w:sz w:val="22"/>
                            <w:szCs w:val="22"/>
                          </w:rPr>
                          <w:t>listed</w:t>
                        </w:r>
                        <w:r w:rsidRPr="00981F8F">
                          <w:rPr>
                            <w:b/>
                            <w:bCs/>
                            <w:i/>
                            <w:iCs/>
                            <w:color w:val="231F20"/>
                            <w:spacing w:val="7"/>
                            <w:sz w:val="22"/>
                            <w:szCs w:val="22"/>
                          </w:rPr>
                          <w:t xml:space="preserve"> </w:t>
                        </w:r>
                        <w:r w:rsidRPr="00981F8F">
                          <w:rPr>
                            <w:b/>
                            <w:bCs/>
                            <w:i/>
                            <w:iCs/>
                            <w:color w:val="231F20"/>
                            <w:sz w:val="22"/>
                            <w:szCs w:val="22"/>
                          </w:rPr>
                          <w:t>in</w:t>
                        </w:r>
                        <w:r w:rsidRPr="00981F8F">
                          <w:rPr>
                            <w:b/>
                            <w:bCs/>
                            <w:i/>
                            <w:iCs/>
                            <w:color w:val="231F20"/>
                            <w:spacing w:val="7"/>
                            <w:sz w:val="22"/>
                            <w:szCs w:val="22"/>
                          </w:rPr>
                          <w:t xml:space="preserve"> </w:t>
                        </w:r>
                        <w:r w:rsidRPr="00981F8F">
                          <w:rPr>
                            <w:b/>
                            <w:bCs/>
                            <w:i/>
                            <w:iCs/>
                            <w:color w:val="231F20"/>
                            <w:sz w:val="22"/>
                            <w:szCs w:val="22"/>
                          </w:rPr>
                          <w:t>the</w:t>
                        </w:r>
                        <w:r w:rsidRPr="00981F8F">
                          <w:rPr>
                            <w:b/>
                            <w:bCs/>
                            <w:i/>
                            <w:iCs/>
                            <w:color w:val="231F20"/>
                            <w:spacing w:val="7"/>
                            <w:sz w:val="22"/>
                            <w:szCs w:val="22"/>
                          </w:rPr>
                          <w:t xml:space="preserve"> </w:t>
                        </w:r>
                        <w:r w:rsidRPr="00981F8F">
                          <w:rPr>
                            <w:b/>
                            <w:bCs/>
                            <w:i/>
                            <w:iCs/>
                            <w:color w:val="231F20"/>
                            <w:sz w:val="22"/>
                            <w:szCs w:val="22"/>
                          </w:rPr>
                          <w:t>annual</w:t>
                        </w:r>
                        <w:r w:rsidRPr="00981F8F">
                          <w:rPr>
                            <w:b/>
                            <w:bCs/>
                            <w:i/>
                            <w:iCs/>
                            <w:color w:val="231F20"/>
                            <w:spacing w:val="8"/>
                            <w:sz w:val="22"/>
                            <w:szCs w:val="22"/>
                          </w:rPr>
                          <w:t xml:space="preserve"> </w:t>
                        </w:r>
                        <w:r w:rsidRPr="00981F8F">
                          <w:rPr>
                            <w:b/>
                            <w:bCs/>
                            <w:i/>
                            <w:iCs/>
                            <w:color w:val="231F20"/>
                            <w:sz w:val="22"/>
                            <w:szCs w:val="22"/>
                          </w:rPr>
                          <w:t>directory</w:t>
                        </w:r>
                        <w:r w:rsidRPr="00981F8F">
                          <w:rPr>
                            <w:b/>
                            <w:bCs/>
                            <w:i/>
                            <w:iCs/>
                            <w:color w:val="231F20"/>
                            <w:spacing w:val="7"/>
                            <w:sz w:val="22"/>
                            <w:szCs w:val="22"/>
                          </w:rPr>
                          <w:t xml:space="preserve"> </w:t>
                        </w:r>
                        <w:r w:rsidRPr="00981F8F">
                          <w:rPr>
                            <w:b/>
                            <w:bCs/>
                            <w:i/>
                            <w:iCs/>
                            <w:color w:val="231F20"/>
                            <w:sz w:val="22"/>
                            <w:szCs w:val="22"/>
                          </w:rPr>
                          <w:t>information</w:t>
                        </w:r>
                        <w:r w:rsidRPr="00981F8F">
                          <w:rPr>
                            <w:b/>
                            <w:bCs/>
                            <w:i/>
                            <w:iCs/>
                            <w:color w:val="231F20"/>
                            <w:spacing w:val="7"/>
                            <w:sz w:val="22"/>
                            <w:szCs w:val="22"/>
                          </w:rPr>
                          <w:t xml:space="preserve"> </w:t>
                        </w:r>
                        <w:r w:rsidRPr="00981F8F">
                          <w:rPr>
                            <w:b/>
                            <w:bCs/>
                            <w:i/>
                            <w:iCs/>
                            <w:color w:val="231F20"/>
                            <w:sz w:val="22"/>
                            <w:szCs w:val="22"/>
                          </w:rPr>
                          <w:t>notice</w:t>
                        </w:r>
                        <w:r w:rsidRPr="00981F8F">
                          <w:rPr>
                            <w:b/>
                            <w:bCs/>
                            <w:i/>
                            <w:iCs/>
                            <w:color w:val="231F20"/>
                            <w:spacing w:val="8"/>
                            <w:sz w:val="22"/>
                            <w:szCs w:val="22"/>
                          </w:rPr>
                          <w:t xml:space="preserve"> </w:t>
                        </w:r>
                        <w:r w:rsidRPr="00981F8F">
                          <w:rPr>
                            <w:b/>
                            <w:bCs/>
                            <w:i/>
                            <w:iCs/>
                            <w:color w:val="231F20"/>
                            <w:sz w:val="22"/>
                            <w:szCs w:val="22"/>
                          </w:rPr>
                          <w:t>the</w:t>
                        </w:r>
                        <w:r w:rsidRPr="00981F8F">
                          <w:rPr>
                            <w:b/>
                            <w:bCs/>
                            <w:i/>
                            <w:iCs/>
                            <w:color w:val="231F20"/>
                            <w:spacing w:val="7"/>
                            <w:sz w:val="22"/>
                            <w:szCs w:val="22"/>
                          </w:rPr>
                          <w:t xml:space="preserve"> </w:t>
                        </w:r>
                        <w:r w:rsidRPr="00981F8F">
                          <w:rPr>
                            <w:b/>
                            <w:bCs/>
                            <w:i/>
                            <w:iCs/>
                            <w:color w:val="231F20"/>
                            <w:sz w:val="22"/>
                            <w:szCs w:val="22"/>
                          </w:rPr>
                          <w:t>Boone</w:t>
                        </w:r>
                        <w:r w:rsidRPr="00981F8F">
                          <w:rPr>
                            <w:b/>
                            <w:bCs/>
                            <w:i/>
                            <w:iCs/>
                            <w:color w:val="231F20"/>
                            <w:w w:val="99"/>
                            <w:sz w:val="22"/>
                            <w:szCs w:val="22"/>
                          </w:rPr>
                          <w:t xml:space="preserve"> </w:t>
                        </w:r>
                        <w:r w:rsidRPr="00981F8F">
                          <w:rPr>
                            <w:b/>
                            <w:bCs/>
                            <w:i/>
                            <w:iCs/>
                            <w:color w:val="231F20"/>
                            <w:sz w:val="22"/>
                            <w:szCs w:val="22"/>
                          </w:rPr>
                          <w:t>County</w:t>
                        </w:r>
                        <w:r w:rsidRPr="00981F8F">
                          <w:rPr>
                            <w:b/>
                            <w:bCs/>
                            <w:i/>
                            <w:iCs/>
                            <w:color w:val="231F20"/>
                            <w:spacing w:val="-8"/>
                            <w:sz w:val="22"/>
                            <w:szCs w:val="22"/>
                          </w:rPr>
                          <w:t xml:space="preserve"> </w:t>
                        </w:r>
                        <w:r w:rsidRPr="00981F8F">
                          <w:rPr>
                            <w:b/>
                            <w:bCs/>
                            <w:i/>
                            <w:iCs/>
                            <w:color w:val="231F20"/>
                            <w:sz w:val="22"/>
                            <w:szCs w:val="22"/>
                          </w:rPr>
                          <w:t>School</w:t>
                        </w:r>
                        <w:r w:rsidRPr="00981F8F">
                          <w:rPr>
                            <w:b/>
                            <w:bCs/>
                            <w:i/>
                            <w:iCs/>
                            <w:color w:val="231F20"/>
                            <w:spacing w:val="-7"/>
                            <w:sz w:val="22"/>
                            <w:szCs w:val="22"/>
                          </w:rPr>
                          <w:t xml:space="preserve"> </w:t>
                        </w:r>
                        <w:r w:rsidRPr="00981F8F">
                          <w:rPr>
                            <w:b/>
                            <w:bCs/>
                            <w:i/>
                            <w:iCs/>
                            <w:color w:val="231F20"/>
                            <w:sz w:val="22"/>
                            <w:szCs w:val="22"/>
                          </w:rPr>
                          <w:t>District</w:t>
                        </w:r>
                        <w:r w:rsidRPr="00981F8F">
                          <w:rPr>
                            <w:b/>
                            <w:bCs/>
                            <w:i/>
                            <w:iCs/>
                            <w:color w:val="231F20"/>
                            <w:spacing w:val="-7"/>
                            <w:sz w:val="22"/>
                            <w:szCs w:val="22"/>
                          </w:rPr>
                          <w:t xml:space="preserve"> </w:t>
                        </w:r>
                        <w:r w:rsidRPr="00981F8F">
                          <w:rPr>
                            <w:b/>
                            <w:bCs/>
                            <w:i/>
                            <w:iCs/>
                            <w:color w:val="231F20"/>
                            <w:sz w:val="22"/>
                            <w:szCs w:val="22"/>
                          </w:rPr>
                          <w:t>provides</w:t>
                        </w:r>
                        <w:r w:rsidRPr="00981F8F">
                          <w:rPr>
                            <w:b/>
                            <w:bCs/>
                            <w:i/>
                            <w:iCs/>
                            <w:color w:val="231F20"/>
                            <w:spacing w:val="-7"/>
                            <w:sz w:val="22"/>
                            <w:szCs w:val="22"/>
                          </w:rPr>
                          <w:t xml:space="preserve"> </w:t>
                        </w:r>
                        <w:r w:rsidRPr="00981F8F">
                          <w:rPr>
                            <w:b/>
                            <w:bCs/>
                            <w:i/>
                            <w:iCs/>
                            <w:color w:val="231F20"/>
                            <w:sz w:val="22"/>
                            <w:szCs w:val="22"/>
                          </w:rPr>
                          <w:t>to</w:t>
                        </w:r>
                        <w:r w:rsidRPr="00981F8F">
                          <w:rPr>
                            <w:b/>
                            <w:bCs/>
                            <w:i/>
                            <w:iCs/>
                            <w:color w:val="231F20"/>
                            <w:spacing w:val="-7"/>
                            <w:sz w:val="22"/>
                            <w:szCs w:val="22"/>
                          </w:rPr>
                          <w:t xml:space="preserve"> </w:t>
                        </w:r>
                        <w:r w:rsidRPr="00981F8F">
                          <w:rPr>
                            <w:b/>
                            <w:bCs/>
                            <w:i/>
                            <w:iCs/>
                            <w:color w:val="231F20"/>
                            <w:sz w:val="22"/>
                            <w:szCs w:val="22"/>
                          </w:rPr>
                          <w:t>parents/eligible</w:t>
                        </w:r>
                        <w:r w:rsidRPr="00981F8F">
                          <w:rPr>
                            <w:b/>
                            <w:bCs/>
                            <w:i/>
                            <w:iCs/>
                            <w:color w:val="231F20"/>
                            <w:spacing w:val="-7"/>
                            <w:sz w:val="22"/>
                            <w:szCs w:val="22"/>
                          </w:rPr>
                          <w:t xml:space="preserve"> </w:t>
                        </w:r>
                        <w:r w:rsidRPr="00981F8F">
                          <w:rPr>
                            <w:b/>
                            <w:bCs/>
                            <w:i/>
                            <w:iCs/>
                            <w:color w:val="231F20"/>
                            <w:sz w:val="22"/>
                            <w:szCs w:val="22"/>
                          </w:rPr>
                          <w:t>students.</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360"/>
                          <w:jc w:val="both"/>
                          <w:rPr>
                            <w:color w:val="000000"/>
                            <w:sz w:val="22"/>
                            <w:szCs w:val="22"/>
                          </w:rPr>
                        </w:pPr>
                        <w:r w:rsidRPr="00981F8F">
                          <w:rPr>
                            <w:color w:val="231F20"/>
                            <w:spacing w:val="-16"/>
                            <w:sz w:val="22"/>
                            <w:szCs w:val="22"/>
                          </w:rPr>
                          <w:t>T</w:t>
                        </w:r>
                        <w:r w:rsidRPr="00981F8F">
                          <w:rPr>
                            <w:color w:val="231F20"/>
                            <w:sz w:val="22"/>
                            <w:szCs w:val="22"/>
                          </w:rPr>
                          <w:t>o</w:t>
                        </w:r>
                        <w:r w:rsidRPr="00981F8F">
                          <w:rPr>
                            <w:color w:val="231F20"/>
                            <w:spacing w:val="32"/>
                            <w:sz w:val="22"/>
                            <w:szCs w:val="22"/>
                          </w:rPr>
                          <w:t xml:space="preserve"> </w:t>
                        </w:r>
                        <w:r w:rsidRPr="00981F8F">
                          <w:rPr>
                            <w:color w:val="231F20"/>
                            <w:sz w:val="22"/>
                            <w:szCs w:val="22"/>
                          </w:rPr>
                          <w:t>exercise</w:t>
                        </w:r>
                        <w:r w:rsidRPr="00981F8F">
                          <w:rPr>
                            <w:color w:val="231F20"/>
                            <w:spacing w:val="16"/>
                            <w:sz w:val="22"/>
                            <w:szCs w:val="22"/>
                          </w:rPr>
                          <w:t xml:space="preserve"> </w:t>
                        </w:r>
                        <w:r w:rsidRPr="00981F8F">
                          <w:rPr>
                            <w:color w:val="231F20"/>
                            <w:sz w:val="22"/>
                            <w:szCs w:val="22"/>
                          </w:rPr>
                          <w:t>this</w:t>
                        </w:r>
                        <w:r w:rsidRPr="00981F8F">
                          <w:rPr>
                            <w:color w:val="231F20"/>
                            <w:spacing w:val="16"/>
                            <w:sz w:val="22"/>
                            <w:szCs w:val="22"/>
                          </w:rPr>
                          <w:t xml:space="preserve"> </w:t>
                        </w:r>
                        <w:r w:rsidRPr="00981F8F">
                          <w:rPr>
                            <w:color w:val="231F20"/>
                            <w:sz w:val="22"/>
                            <w:szCs w:val="22"/>
                          </w:rPr>
                          <w:t>right,</w:t>
                        </w:r>
                        <w:r w:rsidRPr="00981F8F">
                          <w:rPr>
                            <w:color w:val="231F20"/>
                            <w:spacing w:val="16"/>
                            <w:sz w:val="22"/>
                            <w:szCs w:val="22"/>
                          </w:rPr>
                          <w:t xml:space="preserve"> </w:t>
                        </w:r>
                        <w:r w:rsidRPr="00981F8F">
                          <w:rPr>
                            <w:color w:val="231F20"/>
                            <w:sz w:val="22"/>
                            <w:szCs w:val="22"/>
                          </w:rPr>
                          <w:t>parent/eligible</w:t>
                        </w:r>
                        <w:r w:rsidRPr="00981F8F">
                          <w:rPr>
                            <w:color w:val="231F20"/>
                            <w:spacing w:val="15"/>
                            <w:sz w:val="22"/>
                            <w:szCs w:val="22"/>
                          </w:rPr>
                          <w:t xml:space="preserve"> </w:t>
                        </w:r>
                        <w:r w:rsidRPr="00981F8F">
                          <w:rPr>
                            <w:color w:val="231F20"/>
                            <w:sz w:val="22"/>
                            <w:szCs w:val="22"/>
                          </w:rPr>
                          <w:t>student</w:t>
                        </w:r>
                        <w:r w:rsidRPr="00981F8F">
                          <w:rPr>
                            <w:color w:val="231F20"/>
                            <w:spacing w:val="16"/>
                            <w:sz w:val="22"/>
                            <w:szCs w:val="22"/>
                          </w:rPr>
                          <w:t xml:space="preserve"> </w:t>
                        </w:r>
                        <w:r w:rsidRPr="00981F8F">
                          <w:rPr>
                            <w:color w:val="231F20"/>
                            <w:sz w:val="22"/>
                            <w:szCs w:val="22"/>
                          </w:rPr>
                          <w:t>shall</w:t>
                        </w:r>
                        <w:r w:rsidRPr="00981F8F">
                          <w:rPr>
                            <w:color w:val="231F20"/>
                            <w:spacing w:val="16"/>
                            <w:sz w:val="22"/>
                            <w:szCs w:val="22"/>
                          </w:rPr>
                          <w:t xml:space="preserve"> </w:t>
                        </w:r>
                        <w:r w:rsidRPr="00981F8F">
                          <w:rPr>
                            <w:color w:val="231F20"/>
                            <w:sz w:val="22"/>
                            <w:szCs w:val="22"/>
                          </w:rPr>
                          <w:t>notify</w:t>
                        </w:r>
                        <w:r w:rsidRPr="00981F8F">
                          <w:rPr>
                            <w:color w:val="231F20"/>
                            <w:spacing w:val="16"/>
                            <w:sz w:val="22"/>
                            <w:szCs w:val="22"/>
                          </w:rPr>
                          <w:t xml:space="preserve"> </w:t>
                        </w:r>
                        <w:r w:rsidRPr="00981F8F">
                          <w:rPr>
                            <w:color w:val="231F20"/>
                            <w:sz w:val="22"/>
                            <w:szCs w:val="22"/>
                          </w:rPr>
                          <w:t>the</w:t>
                        </w:r>
                        <w:r w:rsidRPr="00981F8F">
                          <w:rPr>
                            <w:color w:val="231F20"/>
                            <w:spacing w:val="16"/>
                            <w:sz w:val="22"/>
                            <w:szCs w:val="22"/>
                          </w:rPr>
                          <w:t xml:space="preserve"> </w:t>
                        </w:r>
                        <w:r w:rsidRPr="00981F8F">
                          <w:rPr>
                            <w:color w:val="231F20"/>
                            <w:sz w:val="22"/>
                            <w:szCs w:val="22"/>
                          </w:rPr>
                          <w:t>Boone</w:t>
                        </w:r>
                        <w:r w:rsidRPr="00981F8F">
                          <w:rPr>
                            <w:color w:val="231F20"/>
                            <w:spacing w:val="16"/>
                            <w:sz w:val="22"/>
                            <w:szCs w:val="22"/>
                          </w:rPr>
                          <w:t xml:space="preserve"> </w:t>
                        </w:r>
                        <w:r w:rsidRPr="00981F8F">
                          <w:rPr>
                            <w:color w:val="231F20"/>
                            <w:sz w:val="22"/>
                            <w:szCs w:val="22"/>
                          </w:rPr>
                          <w:t>County</w:t>
                        </w:r>
                        <w:r w:rsidRPr="00981F8F">
                          <w:rPr>
                            <w:color w:val="231F20"/>
                            <w:spacing w:val="16"/>
                            <w:sz w:val="22"/>
                            <w:szCs w:val="22"/>
                          </w:rPr>
                          <w:t xml:space="preserve"> </w:t>
                        </w:r>
                        <w:r w:rsidRPr="00981F8F">
                          <w:rPr>
                            <w:color w:val="231F20"/>
                            <w:sz w:val="22"/>
                            <w:szCs w:val="22"/>
                          </w:rPr>
                          <w:t>School</w:t>
                        </w:r>
                        <w:r w:rsidRPr="00981F8F">
                          <w:rPr>
                            <w:color w:val="231F20"/>
                            <w:spacing w:val="16"/>
                            <w:sz w:val="22"/>
                            <w:szCs w:val="22"/>
                          </w:rPr>
                          <w:t xml:space="preserve"> </w:t>
                        </w:r>
                        <w:r w:rsidRPr="00981F8F">
                          <w:rPr>
                            <w:color w:val="231F20"/>
                            <w:sz w:val="22"/>
                            <w:szCs w:val="22"/>
                          </w:rPr>
                          <w:t>District</w:t>
                        </w:r>
                        <w:r w:rsidRPr="00981F8F">
                          <w:rPr>
                            <w:color w:val="231F20"/>
                            <w:spacing w:val="16"/>
                            <w:sz w:val="22"/>
                            <w:szCs w:val="22"/>
                          </w:rPr>
                          <w:t xml:space="preserve"> </w:t>
                        </w:r>
                        <w:r w:rsidRPr="00981F8F">
                          <w:rPr>
                            <w:color w:val="231F20"/>
                            <w:sz w:val="22"/>
                            <w:szCs w:val="22"/>
                          </w:rPr>
                          <w:t>by</w:t>
                        </w:r>
                        <w:r w:rsidRPr="00981F8F">
                          <w:rPr>
                            <w:color w:val="231F20"/>
                            <w:spacing w:val="16"/>
                            <w:sz w:val="22"/>
                            <w:szCs w:val="22"/>
                          </w:rPr>
                          <w:t xml:space="preserve"> </w:t>
                        </w:r>
                        <w:r w:rsidRPr="00981F8F">
                          <w:rPr>
                            <w:color w:val="231F20"/>
                            <w:sz w:val="22"/>
                            <w:szCs w:val="22"/>
                          </w:rPr>
                          <w:t>the</w:t>
                        </w:r>
                        <w:r w:rsidRPr="00981F8F">
                          <w:rPr>
                            <w:color w:val="231F20"/>
                            <w:spacing w:val="16"/>
                            <w:sz w:val="22"/>
                            <w:szCs w:val="22"/>
                          </w:rPr>
                          <w:t xml:space="preserve"> </w:t>
                        </w:r>
                        <w:r w:rsidRPr="00981F8F">
                          <w:rPr>
                            <w:color w:val="231F20"/>
                            <w:sz w:val="22"/>
                            <w:szCs w:val="22"/>
                          </w:rPr>
                          <w:t>deadline designated by the Boone county School District</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ListParagraph"/>
                          <w:numPr>
                            <w:ilvl w:val="0"/>
                            <w:numId w:val="8"/>
                          </w:numPr>
                          <w:tabs>
                            <w:tab w:val="left" w:pos="816"/>
                          </w:tabs>
                          <w:kinsoku w:val="0"/>
                          <w:overflowPunct w:val="0"/>
                          <w:spacing w:line="242" w:lineRule="exact"/>
                          <w:ind w:left="680" w:hanging="321"/>
                          <w:jc w:val="both"/>
                          <w:rPr>
                            <w:color w:val="000000"/>
                            <w:sz w:val="22"/>
                            <w:szCs w:val="22"/>
                          </w:rPr>
                        </w:pPr>
                        <w:r w:rsidRPr="00981F8F">
                          <w:rPr>
                            <w:b/>
                            <w:bCs/>
                            <w:i/>
                            <w:iCs/>
                            <w:color w:val="231F20"/>
                            <w:sz w:val="22"/>
                            <w:szCs w:val="22"/>
                          </w:rPr>
                          <w:t>The</w:t>
                        </w:r>
                        <w:r w:rsidRPr="00981F8F">
                          <w:rPr>
                            <w:b/>
                            <w:bCs/>
                            <w:i/>
                            <w:iCs/>
                            <w:color w:val="231F20"/>
                            <w:spacing w:val="34"/>
                            <w:sz w:val="22"/>
                            <w:szCs w:val="22"/>
                          </w:rPr>
                          <w:t xml:space="preserve"> </w:t>
                        </w:r>
                        <w:r w:rsidRPr="00981F8F">
                          <w:rPr>
                            <w:b/>
                            <w:bCs/>
                            <w:i/>
                            <w:iCs/>
                            <w:color w:val="231F20"/>
                            <w:sz w:val="22"/>
                            <w:szCs w:val="22"/>
                          </w:rPr>
                          <w:t>right</w:t>
                        </w:r>
                        <w:r w:rsidRPr="00981F8F">
                          <w:rPr>
                            <w:b/>
                            <w:bCs/>
                            <w:i/>
                            <w:iCs/>
                            <w:color w:val="231F20"/>
                            <w:spacing w:val="34"/>
                            <w:sz w:val="22"/>
                            <w:szCs w:val="22"/>
                          </w:rPr>
                          <w:t xml:space="preserve"> </w:t>
                        </w:r>
                        <w:r w:rsidRPr="00981F8F">
                          <w:rPr>
                            <w:b/>
                            <w:bCs/>
                            <w:i/>
                            <w:iCs/>
                            <w:color w:val="231F20"/>
                            <w:sz w:val="22"/>
                            <w:szCs w:val="22"/>
                          </w:rPr>
                          <w:t>to</w:t>
                        </w:r>
                        <w:r w:rsidRPr="00981F8F">
                          <w:rPr>
                            <w:b/>
                            <w:bCs/>
                            <w:i/>
                            <w:iCs/>
                            <w:color w:val="231F20"/>
                            <w:spacing w:val="35"/>
                            <w:sz w:val="22"/>
                            <w:szCs w:val="22"/>
                          </w:rPr>
                          <w:t xml:space="preserve"> </w:t>
                        </w:r>
                        <w:r w:rsidRPr="00981F8F">
                          <w:rPr>
                            <w:b/>
                            <w:bCs/>
                            <w:i/>
                            <w:iCs/>
                            <w:color w:val="231F20"/>
                            <w:sz w:val="22"/>
                            <w:szCs w:val="22"/>
                          </w:rPr>
                          <w:t>prohibit</w:t>
                        </w:r>
                        <w:r w:rsidRPr="00981F8F">
                          <w:rPr>
                            <w:b/>
                            <w:bCs/>
                            <w:i/>
                            <w:iCs/>
                            <w:color w:val="231F20"/>
                            <w:spacing w:val="34"/>
                            <w:sz w:val="22"/>
                            <w:szCs w:val="22"/>
                          </w:rPr>
                          <w:t xml:space="preserve"> </w:t>
                        </w:r>
                        <w:r w:rsidRPr="00981F8F">
                          <w:rPr>
                            <w:b/>
                            <w:bCs/>
                            <w:i/>
                            <w:iCs/>
                            <w:color w:val="231F20"/>
                            <w:sz w:val="22"/>
                            <w:szCs w:val="22"/>
                          </w:rPr>
                          <w:t>the</w:t>
                        </w:r>
                        <w:r w:rsidRPr="00981F8F">
                          <w:rPr>
                            <w:b/>
                            <w:bCs/>
                            <w:i/>
                            <w:iCs/>
                            <w:color w:val="231F20"/>
                            <w:spacing w:val="35"/>
                            <w:sz w:val="22"/>
                            <w:szCs w:val="22"/>
                          </w:rPr>
                          <w:t xml:space="preserve"> </w:t>
                        </w:r>
                        <w:r w:rsidRPr="00981F8F">
                          <w:rPr>
                            <w:b/>
                            <w:bCs/>
                            <w:i/>
                            <w:iCs/>
                            <w:color w:val="231F20"/>
                            <w:sz w:val="22"/>
                            <w:szCs w:val="22"/>
                          </w:rPr>
                          <w:t>disclosure</w:t>
                        </w:r>
                        <w:r w:rsidRPr="00981F8F">
                          <w:rPr>
                            <w:b/>
                            <w:bCs/>
                            <w:i/>
                            <w:iCs/>
                            <w:color w:val="231F20"/>
                            <w:spacing w:val="34"/>
                            <w:sz w:val="22"/>
                            <w:szCs w:val="22"/>
                          </w:rPr>
                          <w:t xml:space="preserve"> </w:t>
                        </w:r>
                        <w:r w:rsidRPr="00981F8F">
                          <w:rPr>
                            <w:b/>
                            <w:bCs/>
                            <w:i/>
                            <w:iCs/>
                            <w:color w:val="231F20"/>
                            <w:sz w:val="22"/>
                            <w:szCs w:val="22"/>
                          </w:rPr>
                          <w:t>of</w:t>
                        </w:r>
                        <w:r w:rsidRPr="00981F8F">
                          <w:rPr>
                            <w:b/>
                            <w:bCs/>
                            <w:i/>
                            <w:iCs/>
                            <w:color w:val="231F20"/>
                            <w:spacing w:val="35"/>
                            <w:sz w:val="22"/>
                            <w:szCs w:val="22"/>
                          </w:rPr>
                          <w:t xml:space="preserve"> </w:t>
                        </w:r>
                        <w:r w:rsidRPr="00981F8F">
                          <w:rPr>
                            <w:b/>
                            <w:bCs/>
                            <w:i/>
                            <w:iCs/>
                            <w:color w:val="231F20"/>
                            <w:sz w:val="22"/>
                            <w:szCs w:val="22"/>
                          </w:rPr>
                          <w:t>personally</w:t>
                        </w:r>
                        <w:r w:rsidRPr="00981F8F">
                          <w:rPr>
                            <w:b/>
                            <w:bCs/>
                            <w:i/>
                            <w:iCs/>
                            <w:color w:val="231F20"/>
                            <w:spacing w:val="34"/>
                            <w:sz w:val="22"/>
                            <w:szCs w:val="22"/>
                          </w:rPr>
                          <w:t xml:space="preserve"> </w:t>
                        </w:r>
                        <w:r w:rsidRPr="00981F8F">
                          <w:rPr>
                            <w:b/>
                            <w:bCs/>
                            <w:i/>
                            <w:iCs/>
                            <w:color w:val="231F20"/>
                            <w:sz w:val="22"/>
                            <w:szCs w:val="22"/>
                          </w:rPr>
                          <w:t>identifiable</w:t>
                        </w:r>
                        <w:r w:rsidRPr="00981F8F">
                          <w:rPr>
                            <w:b/>
                            <w:bCs/>
                            <w:i/>
                            <w:iCs/>
                            <w:color w:val="231F20"/>
                            <w:spacing w:val="33"/>
                            <w:sz w:val="22"/>
                            <w:szCs w:val="22"/>
                          </w:rPr>
                          <w:t xml:space="preserve"> </w:t>
                        </w:r>
                        <w:r w:rsidRPr="00981F8F">
                          <w:rPr>
                            <w:b/>
                            <w:bCs/>
                            <w:i/>
                            <w:iCs/>
                            <w:color w:val="231F20"/>
                            <w:sz w:val="22"/>
                            <w:szCs w:val="22"/>
                          </w:rPr>
                          <w:t>information</w:t>
                        </w:r>
                        <w:r w:rsidRPr="00981F8F">
                          <w:rPr>
                            <w:b/>
                            <w:bCs/>
                            <w:i/>
                            <w:iCs/>
                            <w:color w:val="231F20"/>
                            <w:spacing w:val="35"/>
                            <w:sz w:val="22"/>
                            <w:szCs w:val="22"/>
                          </w:rPr>
                          <w:t xml:space="preserve"> </w:t>
                        </w:r>
                        <w:r w:rsidRPr="00981F8F">
                          <w:rPr>
                            <w:b/>
                            <w:bCs/>
                            <w:i/>
                            <w:iCs/>
                            <w:color w:val="231F20"/>
                            <w:sz w:val="22"/>
                            <w:szCs w:val="22"/>
                          </w:rPr>
                          <w:t>concerning</w:t>
                        </w:r>
                        <w:r w:rsidRPr="00981F8F">
                          <w:rPr>
                            <w:b/>
                            <w:bCs/>
                            <w:i/>
                            <w:iCs/>
                            <w:color w:val="231F20"/>
                            <w:spacing w:val="34"/>
                            <w:sz w:val="22"/>
                            <w:szCs w:val="22"/>
                          </w:rPr>
                          <w:t xml:space="preserve"> </w:t>
                        </w:r>
                        <w:r w:rsidRPr="00981F8F">
                          <w:rPr>
                            <w:b/>
                            <w:bCs/>
                            <w:i/>
                            <w:iCs/>
                            <w:color w:val="231F20"/>
                            <w:sz w:val="22"/>
                            <w:szCs w:val="22"/>
                          </w:rPr>
                          <w:t>a</w:t>
                        </w:r>
                        <w:r w:rsidRPr="00981F8F">
                          <w:rPr>
                            <w:b/>
                            <w:bCs/>
                            <w:i/>
                            <w:iCs/>
                            <w:color w:val="231F20"/>
                            <w:spacing w:val="35"/>
                            <w:sz w:val="22"/>
                            <w:szCs w:val="22"/>
                          </w:rPr>
                          <w:t xml:space="preserve"> </w:t>
                        </w:r>
                        <w:r w:rsidRPr="00981F8F">
                          <w:rPr>
                            <w:b/>
                            <w:bCs/>
                            <w:i/>
                            <w:iCs/>
                            <w:color w:val="231F20"/>
                            <w:sz w:val="22"/>
                            <w:szCs w:val="22"/>
                          </w:rPr>
                          <w:t>student</w:t>
                        </w:r>
                        <w:r w:rsidRPr="00981F8F">
                          <w:rPr>
                            <w:b/>
                            <w:bCs/>
                            <w:i/>
                            <w:iCs/>
                            <w:color w:val="231F20"/>
                            <w:spacing w:val="34"/>
                            <w:sz w:val="22"/>
                            <w:szCs w:val="22"/>
                          </w:rPr>
                          <w:t xml:space="preserve"> </w:t>
                        </w:r>
                        <w:r w:rsidRPr="00981F8F">
                          <w:rPr>
                            <w:b/>
                            <w:bCs/>
                            <w:i/>
                            <w:iCs/>
                            <w:color w:val="231F20"/>
                            <w:sz w:val="22"/>
                            <w:szCs w:val="22"/>
                          </w:rPr>
                          <w:t>to recruiting</w:t>
                        </w:r>
                        <w:r w:rsidRPr="00981F8F">
                          <w:rPr>
                            <w:b/>
                            <w:bCs/>
                            <w:i/>
                            <w:iCs/>
                            <w:color w:val="231F20"/>
                            <w:spacing w:val="-16"/>
                            <w:sz w:val="22"/>
                            <w:szCs w:val="22"/>
                          </w:rPr>
                          <w:t xml:space="preserve"> </w:t>
                        </w:r>
                        <w:r w:rsidRPr="00981F8F">
                          <w:rPr>
                            <w:b/>
                            <w:bCs/>
                            <w:i/>
                            <w:iCs/>
                            <w:color w:val="231F20"/>
                            <w:sz w:val="22"/>
                            <w:szCs w:val="22"/>
                          </w:rPr>
                          <w:t>representatives</w:t>
                        </w:r>
                        <w:r w:rsidRPr="00981F8F">
                          <w:rPr>
                            <w:b/>
                            <w:bCs/>
                            <w:i/>
                            <w:iCs/>
                            <w:color w:val="231F20"/>
                            <w:spacing w:val="-15"/>
                            <w:sz w:val="22"/>
                            <w:szCs w:val="22"/>
                          </w:rPr>
                          <w:t xml:space="preserve"> </w:t>
                        </w:r>
                        <w:r w:rsidRPr="00981F8F">
                          <w:rPr>
                            <w:b/>
                            <w:bCs/>
                            <w:i/>
                            <w:iCs/>
                            <w:color w:val="231F20"/>
                            <w:sz w:val="22"/>
                            <w:szCs w:val="22"/>
                          </w:rPr>
                          <w:t>of</w:t>
                        </w:r>
                        <w:r w:rsidRPr="00981F8F">
                          <w:rPr>
                            <w:b/>
                            <w:bCs/>
                            <w:i/>
                            <w:iCs/>
                            <w:color w:val="231F20"/>
                            <w:spacing w:val="-16"/>
                            <w:sz w:val="22"/>
                            <w:szCs w:val="22"/>
                          </w:rPr>
                          <w:t xml:space="preserve"> </w:t>
                        </w:r>
                        <w:r w:rsidRPr="00981F8F">
                          <w:rPr>
                            <w:b/>
                            <w:bCs/>
                            <w:i/>
                            <w:iCs/>
                            <w:color w:val="231F20"/>
                            <w:sz w:val="22"/>
                            <w:szCs w:val="22"/>
                          </w:rPr>
                          <w:t>the</w:t>
                        </w:r>
                        <w:r w:rsidRPr="00981F8F">
                          <w:rPr>
                            <w:b/>
                            <w:bCs/>
                            <w:i/>
                            <w:iCs/>
                            <w:color w:val="231F20"/>
                            <w:spacing w:val="-15"/>
                            <w:sz w:val="22"/>
                            <w:szCs w:val="22"/>
                          </w:rPr>
                          <w:t xml:space="preserve"> </w:t>
                        </w:r>
                        <w:r w:rsidRPr="00981F8F">
                          <w:rPr>
                            <w:b/>
                            <w:bCs/>
                            <w:i/>
                            <w:iCs/>
                            <w:color w:val="231F20"/>
                            <w:sz w:val="22"/>
                            <w:szCs w:val="22"/>
                          </w:rPr>
                          <w:t>U.S.</w:t>
                        </w:r>
                        <w:r w:rsidRPr="00981F8F">
                          <w:rPr>
                            <w:b/>
                            <w:bCs/>
                            <w:i/>
                            <w:iCs/>
                            <w:color w:val="231F20"/>
                            <w:spacing w:val="-22"/>
                            <w:sz w:val="22"/>
                            <w:szCs w:val="22"/>
                          </w:rPr>
                          <w:t xml:space="preserve"> </w:t>
                        </w:r>
                        <w:r w:rsidRPr="00981F8F">
                          <w:rPr>
                            <w:b/>
                            <w:bCs/>
                            <w:i/>
                            <w:iCs/>
                            <w:color w:val="231F20"/>
                            <w:sz w:val="22"/>
                            <w:szCs w:val="22"/>
                          </w:rPr>
                          <w:t>Armed</w:t>
                        </w:r>
                        <w:r w:rsidRPr="00981F8F">
                          <w:rPr>
                            <w:b/>
                            <w:bCs/>
                            <w:i/>
                            <w:iCs/>
                            <w:color w:val="231F20"/>
                            <w:spacing w:val="-16"/>
                            <w:sz w:val="22"/>
                            <w:szCs w:val="22"/>
                          </w:rPr>
                          <w:t xml:space="preserve"> </w:t>
                        </w:r>
                        <w:r w:rsidRPr="00981F8F">
                          <w:rPr>
                            <w:b/>
                            <w:bCs/>
                            <w:i/>
                            <w:iCs/>
                            <w:color w:val="231F20"/>
                            <w:sz w:val="22"/>
                            <w:szCs w:val="22"/>
                          </w:rPr>
                          <w:t>Forces</w:t>
                        </w:r>
                        <w:r w:rsidRPr="00981F8F">
                          <w:rPr>
                            <w:b/>
                            <w:bCs/>
                            <w:i/>
                            <w:iCs/>
                            <w:color w:val="231F20"/>
                            <w:spacing w:val="-15"/>
                            <w:sz w:val="22"/>
                            <w:szCs w:val="22"/>
                          </w:rPr>
                          <w:t xml:space="preserve"> </w:t>
                        </w:r>
                        <w:r w:rsidRPr="00981F8F">
                          <w:rPr>
                            <w:b/>
                            <w:bCs/>
                            <w:i/>
                            <w:iCs/>
                            <w:color w:val="231F20"/>
                            <w:sz w:val="22"/>
                            <w:szCs w:val="22"/>
                          </w:rPr>
                          <w:t>and</w:t>
                        </w:r>
                        <w:r w:rsidRPr="00981F8F">
                          <w:rPr>
                            <w:b/>
                            <w:bCs/>
                            <w:i/>
                            <w:iCs/>
                            <w:color w:val="231F20"/>
                            <w:spacing w:val="-16"/>
                            <w:sz w:val="22"/>
                            <w:szCs w:val="22"/>
                          </w:rPr>
                          <w:t xml:space="preserve"> </w:t>
                        </w:r>
                        <w:r w:rsidRPr="00981F8F">
                          <w:rPr>
                            <w:b/>
                            <w:bCs/>
                            <w:i/>
                            <w:iCs/>
                            <w:color w:val="231F20"/>
                            <w:sz w:val="22"/>
                            <w:szCs w:val="22"/>
                          </w:rPr>
                          <w:t>its</w:t>
                        </w:r>
                        <w:r w:rsidRPr="00981F8F">
                          <w:rPr>
                            <w:b/>
                            <w:bCs/>
                            <w:i/>
                            <w:iCs/>
                            <w:color w:val="231F20"/>
                            <w:spacing w:val="-15"/>
                            <w:sz w:val="22"/>
                            <w:szCs w:val="22"/>
                          </w:rPr>
                          <w:t xml:space="preserve"> </w:t>
                        </w:r>
                        <w:r w:rsidRPr="00981F8F">
                          <w:rPr>
                            <w:b/>
                            <w:bCs/>
                            <w:i/>
                            <w:iCs/>
                            <w:color w:val="231F20"/>
                            <w:sz w:val="22"/>
                            <w:szCs w:val="22"/>
                          </w:rPr>
                          <w:t>service</w:t>
                        </w:r>
                        <w:r w:rsidRPr="00981F8F">
                          <w:rPr>
                            <w:b/>
                            <w:bCs/>
                            <w:i/>
                            <w:iCs/>
                            <w:color w:val="231F20"/>
                            <w:spacing w:val="25"/>
                            <w:sz w:val="22"/>
                            <w:szCs w:val="22"/>
                          </w:rPr>
                          <w:t xml:space="preserve"> </w:t>
                        </w:r>
                        <w:r w:rsidRPr="00981F8F">
                          <w:rPr>
                            <w:b/>
                            <w:bCs/>
                            <w:i/>
                            <w:iCs/>
                            <w:color w:val="231F20"/>
                            <w:sz w:val="22"/>
                            <w:szCs w:val="22"/>
                          </w:rPr>
                          <w:t>academies,</w:t>
                        </w:r>
                        <w:r w:rsidRPr="00981F8F">
                          <w:rPr>
                            <w:b/>
                            <w:bCs/>
                            <w:i/>
                            <w:iCs/>
                            <w:color w:val="231F20"/>
                            <w:spacing w:val="-15"/>
                            <w:sz w:val="22"/>
                            <w:szCs w:val="22"/>
                          </w:rPr>
                          <w:t xml:space="preserve"> </w:t>
                        </w:r>
                        <w:r w:rsidRPr="00981F8F">
                          <w:rPr>
                            <w:b/>
                            <w:bCs/>
                            <w:i/>
                            <w:iCs/>
                            <w:color w:val="231F20"/>
                            <w:sz w:val="22"/>
                            <w:szCs w:val="22"/>
                          </w:rPr>
                          <w:t>the</w:t>
                        </w:r>
                        <w:r w:rsidRPr="00981F8F">
                          <w:rPr>
                            <w:b/>
                            <w:bCs/>
                            <w:i/>
                            <w:iCs/>
                            <w:color w:val="231F20"/>
                            <w:spacing w:val="-15"/>
                            <w:sz w:val="22"/>
                            <w:szCs w:val="22"/>
                          </w:rPr>
                          <w:t xml:space="preserve"> </w:t>
                        </w:r>
                        <w:r w:rsidRPr="00981F8F">
                          <w:rPr>
                            <w:b/>
                            <w:bCs/>
                            <w:i/>
                            <w:iCs/>
                            <w:color w:val="231F20"/>
                            <w:sz w:val="22"/>
                            <w:szCs w:val="22"/>
                          </w:rPr>
                          <w:t>Kentucky</w:t>
                        </w:r>
                        <w:r w:rsidRPr="00981F8F">
                          <w:rPr>
                            <w:b/>
                            <w:bCs/>
                            <w:i/>
                            <w:iCs/>
                            <w:color w:val="231F20"/>
                            <w:spacing w:val="-23"/>
                            <w:sz w:val="22"/>
                            <w:szCs w:val="22"/>
                          </w:rPr>
                          <w:t xml:space="preserve"> </w:t>
                        </w:r>
                        <w:r w:rsidRPr="00981F8F">
                          <w:rPr>
                            <w:b/>
                            <w:bCs/>
                            <w:i/>
                            <w:iCs/>
                            <w:color w:val="231F20"/>
                            <w:sz w:val="22"/>
                            <w:szCs w:val="22"/>
                          </w:rPr>
                          <w:t>Air</w:t>
                        </w:r>
                        <w:r w:rsidRPr="00981F8F">
                          <w:rPr>
                            <w:b/>
                            <w:bCs/>
                            <w:i/>
                            <w:iCs/>
                            <w:color w:val="231F20"/>
                            <w:spacing w:val="-15"/>
                            <w:sz w:val="22"/>
                            <w:szCs w:val="22"/>
                          </w:rPr>
                          <w:t xml:space="preserve"> </w:t>
                        </w:r>
                        <w:r w:rsidRPr="00981F8F">
                          <w:rPr>
                            <w:b/>
                            <w:bCs/>
                            <w:i/>
                            <w:iCs/>
                            <w:color w:val="231F20"/>
                            <w:sz w:val="22"/>
                            <w:szCs w:val="22"/>
                          </w:rPr>
                          <w:t>National</w:t>
                        </w:r>
                        <w:r w:rsidRPr="00981F8F">
                          <w:rPr>
                            <w:b/>
                            <w:bCs/>
                            <w:i/>
                            <w:iCs/>
                            <w:color w:val="231F20"/>
                            <w:w w:val="99"/>
                            <w:sz w:val="22"/>
                            <w:szCs w:val="22"/>
                          </w:rPr>
                          <w:t xml:space="preserve"> </w:t>
                        </w:r>
                        <w:r w:rsidRPr="00981F8F">
                          <w:rPr>
                            <w:b/>
                            <w:bCs/>
                            <w:i/>
                            <w:iCs/>
                            <w:color w:val="231F20"/>
                            <w:sz w:val="22"/>
                            <w:szCs w:val="22"/>
                          </w:rPr>
                          <w:t>Guard,</w:t>
                        </w:r>
                        <w:r w:rsidRPr="00981F8F">
                          <w:rPr>
                            <w:b/>
                            <w:bCs/>
                            <w:i/>
                            <w:iCs/>
                            <w:color w:val="231F20"/>
                            <w:spacing w:val="-6"/>
                            <w:sz w:val="22"/>
                            <w:szCs w:val="22"/>
                          </w:rPr>
                          <w:t xml:space="preserve"> </w:t>
                        </w:r>
                        <w:r w:rsidRPr="00981F8F">
                          <w:rPr>
                            <w:b/>
                            <w:bCs/>
                            <w:i/>
                            <w:iCs/>
                            <w:color w:val="231F20"/>
                            <w:sz w:val="22"/>
                            <w:szCs w:val="22"/>
                          </w:rPr>
                          <w:t>and</w:t>
                        </w:r>
                        <w:r w:rsidRPr="00981F8F">
                          <w:rPr>
                            <w:b/>
                            <w:bCs/>
                            <w:i/>
                            <w:iCs/>
                            <w:color w:val="231F20"/>
                            <w:spacing w:val="-5"/>
                            <w:sz w:val="22"/>
                            <w:szCs w:val="22"/>
                          </w:rPr>
                          <w:t xml:space="preserve"> </w:t>
                        </w:r>
                        <w:r w:rsidRPr="00981F8F">
                          <w:rPr>
                            <w:b/>
                            <w:bCs/>
                            <w:i/>
                            <w:iCs/>
                            <w:color w:val="231F20"/>
                            <w:sz w:val="22"/>
                            <w:szCs w:val="22"/>
                          </w:rPr>
                          <w:t>the</w:t>
                        </w:r>
                        <w:r w:rsidRPr="00981F8F">
                          <w:rPr>
                            <w:b/>
                            <w:bCs/>
                            <w:i/>
                            <w:iCs/>
                            <w:color w:val="231F20"/>
                            <w:spacing w:val="-4"/>
                            <w:sz w:val="22"/>
                            <w:szCs w:val="22"/>
                          </w:rPr>
                          <w:t xml:space="preserve"> </w:t>
                        </w:r>
                        <w:r w:rsidRPr="00981F8F">
                          <w:rPr>
                            <w:b/>
                            <w:bCs/>
                            <w:i/>
                            <w:iCs/>
                            <w:color w:val="231F20"/>
                            <w:sz w:val="22"/>
                            <w:szCs w:val="22"/>
                          </w:rPr>
                          <w:t>Kentucky</w:t>
                        </w:r>
                        <w:r w:rsidRPr="00981F8F">
                          <w:rPr>
                            <w:b/>
                            <w:bCs/>
                            <w:i/>
                            <w:iCs/>
                            <w:color w:val="231F20"/>
                            <w:spacing w:val="-12"/>
                            <w:sz w:val="22"/>
                            <w:szCs w:val="22"/>
                          </w:rPr>
                          <w:t xml:space="preserve"> </w:t>
                        </w:r>
                        <w:r w:rsidRPr="00981F8F">
                          <w:rPr>
                            <w:b/>
                            <w:bCs/>
                            <w:i/>
                            <w:iCs/>
                            <w:color w:val="231F20"/>
                            <w:sz w:val="22"/>
                            <w:szCs w:val="22"/>
                          </w:rPr>
                          <w:t>Army</w:t>
                        </w:r>
                        <w:r w:rsidRPr="00981F8F">
                          <w:rPr>
                            <w:b/>
                            <w:bCs/>
                            <w:i/>
                            <w:iCs/>
                            <w:color w:val="231F20"/>
                            <w:spacing w:val="-5"/>
                            <w:sz w:val="22"/>
                            <w:szCs w:val="22"/>
                          </w:rPr>
                          <w:t xml:space="preserve"> </w:t>
                        </w:r>
                        <w:r w:rsidRPr="00981F8F">
                          <w:rPr>
                            <w:b/>
                            <w:bCs/>
                            <w:i/>
                            <w:iCs/>
                            <w:color w:val="231F20"/>
                            <w:sz w:val="22"/>
                            <w:szCs w:val="22"/>
                          </w:rPr>
                          <w:t>National</w:t>
                        </w:r>
                        <w:r w:rsidRPr="00981F8F">
                          <w:rPr>
                            <w:b/>
                            <w:bCs/>
                            <w:i/>
                            <w:iCs/>
                            <w:color w:val="231F20"/>
                            <w:spacing w:val="-4"/>
                            <w:sz w:val="22"/>
                            <w:szCs w:val="22"/>
                          </w:rPr>
                          <w:t xml:space="preserve"> </w:t>
                        </w:r>
                        <w:r w:rsidRPr="00981F8F">
                          <w:rPr>
                            <w:b/>
                            <w:bCs/>
                            <w:i/>
                            <w:iCs/>
                            <w:color w:val="231F20"/>
                            <w:sz w:val="22"/>
                            <w:szCs w:val="22"/>
                          </w:rPr>
                          <w:t>Guard.</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360"/>
                          <w:jc w:val="both"/>
                          <w:rPr>
                            <w:color w:val="000000"/>
                            <w:sz w:val="22"/>
                            <w:szCs w:val="22"/>
                          </w:rPr>
                        </w:pPr>
                        <w:r w:rsidRPr="00981F8F">
                          <w:rPr>
                            <w:color w:val="231F20"/>
                            <w:sz w:val="22"/>
                            <w:szCs w:val="22"/>
                          </w:rPr>
                          <w:t>Unless</w:t>
                        </w:r>
                        <w:r w:rsidRPr="00981F8F">
                          <w:rPr>
                            <w:color w:val="231F20"/>
                            <w:spacing w:val="14"/>
                            <w:sz w:val="22"/>
                            <w:szCs w:val="22"/>
                          </w:rPr>
                          <w:t xml:space="preserve"> </w:t>
                        </w:r>
                        <w:r w:rsidRPr="00981F8F">
                          <w:rPr>
                            <w:color w:val="231F20"/>
                            <w:sz w:val="22"/>
                            <w:szCs w:val="22"/>
                          </w:rPr>
                          <w:t>the</w:t>
                        </w:r>
                        <w:r w:rsidRPr="00981F8F">
                          <w:rPr>
                            <w:color w:val="231F20"/>
                            <w:spacing w:val="14"/>
                            <w:sz w:val="22"/>
                            <w:szCs w:val="22"/>
                          </w:rPr>
                          <w:t xml:space="preserve"> </w:t>
                        </w:r>
                        <w:r w:rsidRPr="00981F8F">
                          <w:rPr>
                            <w:color w:val="231F20"/>
                            <w:sz w:val="22"/>
                            <w:szCs w:val="22"/>
                          </w:rPr>
                          <w:t>parent</w:t>
                        </w:r>
                        <w:r w:rsidRPr="00981F8F">
                          <w:rPr>
                            <w:color w:val="231F20"/>
                            <w:spacing w:val="14"/>
                            <w:sz w:val="22"/>
                            <w:szCs w:val="22"/>
                          </w:rPr>
                          <w:t xml:space="preserve"> </w:t>
                        </w:r>
                        <w:r w:rsidRPr="00981F8F">
                          <w:rPr>
                            <w:color w:val="231F20"/>
                            <w:sz w:val="22"/>
                            <w:szCs w:val="22"/>
                          </w:rPr>
                          <w:t>or</w:t>
                        </w:r>
                        <w:r w:rsidRPr="00981F8F">
                          <w:rPr>
                            <w:color w:val="231F20"/>
                            <w:spacing w:val="14"/>
                            <w:sz w:val="22"/>
                            <w:szCs w:val="22"/>
                          </w:rPr>
                          <w:t xml:space="preserve"> </w:t>
                        </w:r>
                        <w:r w:rsidRPr="00981F8F">
                          <w:rPr>
                            <w:color w:val="231F20"/>
                            <w:sz w:val="22"/>
                            <w:szCs w:val="22"/>
                          </w:rPr>
                          <w:t>secondary</w:t>
                        </w:r>
                        <w:r w:rsidRPr="00981F8F">
                          <w:rPr>
                            <w:color w:val="231F20"/>
                            <w:spacing w:val="14"/>
                            <w:sz w:val="22"/>
                            <w:szCs w:val="22"/>
                          </w:rPr>
                          <w:t xml:space="preserve"> </w:t>
                        </w:r>
                        <w:r w:rsidRPr="00981F8F">
                          <w:rPr>
                            <w:color w:val="231F20"/>
                            <w:sz w:val="22"/>
                            <w:szCs w:val="22"/>
                          </w:rPr>
                          <w:t>school</w:t>
                        </w:r>
                        <w:r w:rsidRPr="00981F8F">
                          <w:rPr>
                            <w:color w:val="231F20"/>
                            <w:spacing w:val="14"/>
                            <w:sz w:val="22"/>
                            <w:szCs w:val="22"/>
                          </w:rPr>
                          <w:t xml:space="preserve"> </w:t>
                        </w:r>
                        <w:r w:rsidRPr="00981F8F">
                          <w:rPr>
                            <w:color w:val="231F20"/>
                            <w:sz w:val="22"/>
                            <w:szCs w:val="22"/>
                          </w:rPr>
                          <w:t>student</w:t>
                        </w:r>
                        <w:r w:rsidRPr="00981F8F">
                          <w:rPr>
                            <w:color w:val="231F20"/>
                            <w:spacing w:val="14"/>
                            <w:sz w:val="22"/>
                            <w:szCs w:val="22"/>
                          </w:rPr>
                          <w:t xml:space="preserve"> </w:t>
                        </w:r>
                        <w:r w:rsidRPr="00981F8F">
                          <w:rPr>
                            <w:color w:val="231F20"/>
                            <w:sz w:val="22"/>
                            <w:szCs w:val="22"/>
                          </w:rPr>
                          <w:t>requests</w:t>
                        </w:r>
                        <w:r w:rsidRPr="00981F8F">
                          <w:rPr>
                            <w:color w:val="231F20"/>
                            <w:spacing w:val="14"/>
                            <w:sz w:val="22"/>
                            <w:szCs w:val="22"/>
                          </w:rPr>
                          <w:t xml:space="preserve"> </w:t>
                        </w:r>
                        <w:r w:rsidRPr="00981F8F">
                          <w:rPr>
                            <w:color w:val="231F20"/>
                            <w:sz w:val="22"/>
                            <w:szCs w:val="22"/>
                          </w:rPr>
                          <w:t>in</w:t>
                        </w:r>
                        <w:r w:rsidRPr="00981F8F">
                          <w:rPr>
                            <w:color w:val="231F20"/>
                            <w:spacing w:val="14"/>
                            <w:sz w:val="22"/>
                            <w:szCs w:val="22"/>
                          </w:rPr>
                          <w:t xml:space="preserve"> </w:t>
                        </w:r>
                        <w:r w:rsidRPr="00981F8F">
                          <w:rPr>
                            <w:color w:val="231F20"/>
                            <w:sz w:val="22"/>
                            <w:szCs w:val="22"/>
                          </w:rPr>
                          <w:t>writing</w:t>
                        </w:r>
                        <w:r w:rsidRPr="00981F8F">
                          <w:rPr>
                            <w:color w:val="231F20"/>
                            <w:spacing w:val="14"/>
                            <w:sz w:val="22"/>
                            <w:szCs w:val="22"/>
                          </w:rPr>
                          <w:t xml:space="preserve"> </w:t>
                        </w:r>
                        <w:r w:rsidRPr="00981F8F">
                          <w:rPr>
                            <w:color w:val="231F20"/>
                            <w:sz w:val="22"/>
                            <w:szCs w:val="22"/>
                          </w:rPr>
                          <w:t>that</w:t>
                        </w:r>
                        <w:r w:rsidRPr="00981F8F">
                          <w:rPr>
                            <w:color w:val="231F20"/>
                            <w:spacing w:val="14"/>
                            <w:sz w:val="22"/>
                            <w:szCs w:val="22"/>
                          </w:rPr>
                          <w:t xml:space="preserve"> </w:t>
                        </w:r>
                        <w:r w:rsidRPr="00981F8F">
                          <w:rPr>
                            <w:color w:val="231F20"/>
                            <w:sz w:val="22"/>
                            <w:szCs w:val="22"/>
                          </w:rPr>
                          <w:t>the</w:t>
                        </w:r>
                        <w:r w:rsidRPr="00981F8F">
                          <w:rPr>
                            <w:color w:val="231F20"/>
                            <w:spacing w:val="14"/>
                            <w:sz w:val="22"/>
                            <w:szCs w:val="22"/>
                          </w:rPr>
                          <w:t xml:space="preserve"> </w:t>
                        </w:r>
                        <w:r w:rsidRPr="00981F8F">
                          <w:rPr>
                            <w:color w:val="231F20"/>
                            <w:sz w:val="22"/>
                            <w:szCs w:val="22"/>
                          </w:rPr>
                          <w:t>Boone</w:t>
                        </w:r>
                        <w:r w:rsidRPr="00981F8F">
                          <w:rPr>
                            <w:color w:val="231F20"/>
                            <w:spacing w:val="14"/>
                            <w:sz w:val="22"/>
                            <w:szCs w:val="22"/>
                          </w:rPr>
                          <w:t xml:space="preserve"> </w:t>
                        </w:r>
                        <w:r w:rsidRPr="00981F8F">
                          <w:rPr>
                            <w:color w:val="231F20"/>
                            <w:sz w:val="22"/>
                            <w:szCs w:val="22"/>
                          </w:rPr>
                          <w:t>County</w:t>
                        </w:r>
                        <w:r w:rsidRPr="00981F8F">
                          <w:rPr>
                            <w:color w:val="231F20"/>
                            <w:spacing w:val="14"/>
                            <w:sz w:val="22"/>
                            <w:szCs w:val="22"/>
                          </w:rPr>
                          <w:t xml:space="preserve"> </w:t>
                        </w:r>
                        <w:r w:rsidRPr="00981F8F">
                          <w:rPr>
                            <w:color w:val="231F20"/>
                            <w:sz w:val="22"/>
                            <w:szCs w:val="22"/>
                          </w:rPr>
                          <w:t>School</w:t>
                        </w:r>
                        <w:r w:rsidRPr="00981F8F">
                          <w:rPr>
                            <w:color w:val="231F20"/>
                            <w:spacing w:val="14"/>
                            <w:sz w:val="22"/>
                            <w:szCs w:val="22"/>
                          </w:rPr>
                          <w:t xml:space="preserve"> </w:t>
                        </w:r>
                        <w:r w:rsidRPr="00981F8F">
                          <w:rPr>
                            <w:color w:val="231F20"/>
                            <w:sz w:val="22"/>
                            <w:szCs w:val="22"/>
                          </w:rPr>
                          <w:t>District</w:t>
                        </w:r>
                        <w:r w:rsidRPr="00981F8F">
                          <w:rPr>
                            <w:color w:val="231F20"/>
                            <w:spacing w:val="14"/>
                            <w:sz w:val="22"/>
                            <w:szCs w:val="22"/>
                          </w:rPr>
                          <w:t xml:space="preserve"> </w:t>
                        </w:r>
                        <w:r w:rsidRPr="00981F8F">
                          <w:rPr>
                            <w:color w:val="231F20"/>
                            <w:sz w:val="22"/>
                            <w:szCs w:val="22"/>
                          </w:rPr>
                          <w:t>not release</w:t>
                        </w:r>
                        <w:r w:rsidRPr="00981F8F">
                          <w:rPr>
                            <w:color w:val="231F20"/>
                            <w:spacing w:val="11"/>
                            <w:sz w:val="22"/>
                            <w:szCs w:val="22"/>
                          </w:rPr>
                          <w:t xml:space="preserve"> </w:t>
                        </w:r>
                        <w:r w:rsidRPr="00981F8F">
                          <w:rPr>
                            <w:color w:val="231F20"/>
                            <w:sz w:val="22"/>
                            <w:szCs w:val="22"/>
                          </w:rPr>
                          <w:t>information,</w:t>
                        </w:r>
                        <w:r w:rsidRPr="00981F8F">
                          <w:rPr>
                            <w:color w:val="231F20"/>
                            <w:spacing w:val="11"/>
                            <w:sz w:val="22"/>
                            <w:szCs w:val="22"/>
                          </w:rPr>
                          <w:t xml:space="preserve"> </w:t>
                        </w:r>
                        <w:r w:rsidRPr="00981F8F">
                          <w:rPr>
                            <w:color w:val="231F20"/>
                            <w:sz w:val="22"/>
                            <w:szCs w:val="22"/>
                          </w:rPr>
                          <w:t>the</w:t>
                        </w:r>
                        <w:r w:rsidRPr="00981F8F">
                          <w:rPr>
                            <w:color w:val="231F20"/>
                            <w:spacing w:val="11"/>
                            <w:sz w:val="22"/>
                            <w:szCs w:val="22"/>
                          </w:rPr>
                          <w:t xml:space="preserve"> </w:t>
                        </w:r>
                        <w:r w:rsidRPr="00981F8F">
                          <w:rPr>
                            <w:color w:val="231F20"/>
                            <w:sz w:val="22"/>
                            <w:szCs w:val="22"/>
                          </w:rPr>
                          <w:t>student</w:t>
                        </w:r>
                        <w:r w:rsidRPr="00981F8F">
                          <w:rPr>
                            <w:color w:val="231F20"/>
                            <w:spacing w:val="-13"/>
                            <w:sz w:val="22"/>
                            <w:szCs w:val="22"/>
                          </w:rPr>
                          <w:t>’</w:t>
                        </w:r>
                        <w:r w:rsidRPr="00981F8F">
                          <w:rPr>
                            <w:color w:val="231F20"/>
                            <w:sz w:val="22"/>
                            <w:szCs w:val="22"/>
                          </w:rPr>
                          <w:t>s</w:t>
                        </w:r>
                        <w:r w:rsidRPr="00981F8F">
                          <w:rPr>
                            <w:color w:val="231F20"/>
                            <w:spacing w:val="11"/>
                            <w:sz w:val="22"/>
                            <w:szCs w:val="22"/>
                          </w:rPr>
                          <w:t xml:space="preserve"> </w:t>
                        </w:r>
                        <w:r w:rsidRPr="00981F8F">
                          <w:rPr>
                            <w:color w:val="231F20"/>
                            <w:sz w:val="22"/>
                            <w:szCs w:val="22"/>
                          </w:rPr>
                          <w:t>name,</w:t>
                        </w:r>
                        <w:r w:rsidRPr="00981F8F">
                          <w:rPr>
                            <w:color w:val="231F20"/>
                            <w:spacing w:val="11"/>
                            <w:sz w:val="22"/>
                            <w:szCs w:val="22"/>
                          </w:rPr>
                          <w:t xml:space="preserve"> </w:t>
                        </w:r>
                        <w:r w:rsidRPr="00981F8F">
                          <w:rPr>
                            <w:color w:val="231F20"/>
                            <w:sz w:val="22"/>
                            <w:szCs w:val="22"/>
                          </w:rPr>
                          <w:t>address,</w:t>
                        </w:r>
                        <w:r w:rsidRPr="00981F8F">
                          <w:rPr>
                            <w:color w:val="231F20"/>
                            <w:spacing w:val="11"/>
                            <w:sz w:val="22"/>
                            <w:szCs w:val="22"/>
                          </w:rPr>
                          <w:t xml:space="preserve"> </w:t>
                        </w:r>
                        <w:r w:rsidRPr="00981F8F">
                          <w:rPr>
                            <w:color w:val="231F20"/>
                            <w:sz w:val="22"/>
                            <w:szCs w:val="22"/>
                          </w:rPr>
                          <w:t>and</w:t>
                        </w:r>
                        <w:r w:rsidRPr="00981F8F">
                          <w:rPr>
                            <w:color w:val="231F20"/>
                            <w:spacing w:val="11"/>
                            <w:sz w:val="22"/>
                            <w:szCs w:val="22"/>
                          </w:rPr>
                          <w:t xml:space="preserve"> </w:t>
                        </w:r>
                        <w:r w:rsidRPr="00981F8F">
                          <w:rPr>
                            <w:color w:val="231F20"/>
                            <w:sz w:val="22"/>
                            <w:szCs w:val="22"/>
                          </w:rPr>
                          <w:t>telephone</w:t>
                        </w:r>
                        <w:r w:rsidRPr="00981F8F">
                          <w:rPr>
                            <w:color w:val="231F20"/>
                            <w:spacing w:val="11"/>
                            <w:sz w:val="22"/>
                            <w:szCs w:val="22"/>
                          </w:rPr>
                          <w:t xml:space="preserve"> </w:t>
                        </w:r>
                        <w:r w:rsidRPr="00981F8F">
                          <w:rPr>
                            <w:color w:val="231F20"/>
                            <w:sz w:val="22"/>
                            <w:szCs w:val="22"/>
                          </w:rPr>
                          <w:t>number</w:t>
                        </w:r>
                        <w:r w:rsidRPr="00981F8F">
                          <w:rPr>
                            <w:color w:val="231F20"/>
                            <w:spacing w:val="11"/>
                            <w:sz w:val="22"/>
                            <w:szCs w:val="22"/>
                          </w:rPr>
                          <w:t xml:space="preserve"> </w:t>
                        </w:r>
                        <w:r w:rsidRPr="00981F8F">
                          <w:rPr>
                            <w:color w:val="231F20"/>
                            <w:sz w:val="22"/>
                            <w:szCs w:val="22"/>
                          </w:rPr>
                          <w:t>(if</w:t>
                        </w:r>
                        <w:r w:rsidRPr="00981F8F">
                          <w:rPr>
                            <w:color w:val="231F20"/>
                            <w:spacing w:val="11"/>
                            <w:sz w:val="22"/>
                            <w:szCs w:val="22"/>
                          </w:rPr>
                          <w:t xml:space="preserve"> </w:t>
                        </w:r>
                        <w:r w:rsidRPr="00981F8F">
                          <w:rPr>
                            <w:color w:val="231F20"/>
                            <w:sz w:val="22"/>
                            <w:szCs w:val="22"/>
                          </w:rPr>
                          <w:t>listed)</w:t>
                        </w:r>
                        <w:r w:rsidRPr="00981F8F">
                          <w:rPr>
                            <w:color w:val="231F20"/>
                            <w:spacing w:val="11"/>
                            <w:sz w:val="22"/>
                            <w:szCs w:val="22"/>
                          </w:rPr>
                          <w:t xml:space="preserve"> </w:t>
                        </w:r>
                        <w:r w:rsidRPr="00981F8F">
                          <w:rPr>
                            <w:color w:val="231F20"/>
                            <w:sz w:val="22"/>
                            <w:szCs w:val="22"/>
                          </w:rPr>
                          <w:t>shall</w:t>
                        </w:r>
                        <w:r w:rsidRPr="00981F8F">
                          <w:rPr>
                            <w:color w:val="231F20"/>
                            <w:spacing w:val="11"/>
                            <w:sz w:val="22"/>
                            <w:szCs w:val="22"/>
                          </w:rPr>
                          <w:t xml:space="preserve"> </w:t>
                        </w:r>
                        <w:r w:rsidRPr="00981F8F">
                          <w:rPr>
                            <w:color w:val="231F20"/>
                            <w:sz w:val="22"/>
                            <w:szCs w:val="22"/>
                          </w:rPr>
                          <w:t>be</w:t>
                        </w:r>
                        <w:r w:rsidRPr="00981F8F">
                          <w:rPr>
                            <w:color w:val="231F20"/>
                            <w:spacing w:val="11"/>
                            <w:sz w:val="22"/>
                            <w:szCs w:val="22"/>
                          </w:rPr>
                          <w:t xml:space="preserve"> </w:t>
                        </w:r>
                        <w:r w:rsidRPr="00981F8F">
                          <w:rPr>
                            <w:color w:val="231F20"/>
                            <w:sz w:val="22"/>
                            <w:szCs w:val="22"/>
                          </w:rPr>
                          <w:t>released</w:t>
                        </w:r>
                        <w:r w:rsidRPr="00981F8F">
                          <w:rPr>
                            <w:color w:val="231F20"/>
                            <w:spacing w:val="11"/>
                            <w:sz w:val="22"/>
                            <w:szCs w:val="22"/>
                          </w:rPr>
                          <w:t xml:space="preserve"> </w:t>
                        </w:r>
                        <w:r w:rsidRPr="00981F8F">
                          <w:rPr>
                            <w:color w:val="231F20"/>
                            <w:sz w:val="22"/>
                            <w:szCs w:val="22"/>
                          </w:rPr>
                          <w:t>to</w:t>
                        </w:r>
                        <w:r w:rsidRPr="00981F8F">
                          <w:rPr>
                            <w:color w:val="231F20"/>
                            <w:spacing w:val="-1"/>
                            <w:sz w:val="22"/>
                            <w:szCs w:val="22"/>
                          </w:rPr>
                          <w:t xml:space="preserve"> </w:t>
                        </w:r>
                        <w:r w:rsidRPr="00981F8F">
                          <w:rPr>
                            <w:color w:val="231F20"/>
                            <w:sz w:val="22"/>
                            <w:szCs w:val="22"/>
                          </w:rPr>
                          <w:t>Armed Forces</w:t>
                        </w:r>
                        <w:r w:rsidRPr="00981F8F">
                          <w:rPr>
                            <w:color w:val="231F20"/>
                            <w:spacing w:val="-3"/>
                            <w:sz w:val="22"/>
                            <w:szCs w:val="22"/>
                          </w:rPr>
                          <w:t xml:space="preserve"> </w:t>
                        </w:r>
                        <w:r w:rsidRPr="00981F8F">
                          <w:rPr>
                            <w:color w:val="231F20"/>
                            <w:sz w:val="22"/>
                            <w:szCs w:val="22"/>
                          </w:rPr>
                          <w:t>recruiters</w:t>
                        </w:r>
                        <w:r w:rsidRPr="00981F8F">
                          <w:rPr>
                            <w:color w:val="231F20"/>
                            <w:spacing w:val="-3"/>
                            <w:sz w:val="22"/>
                            <w:szCs w:val="22"/>
                          </w:rPr>
                          <w:t xml:space="preserve"> </w:t>
                        </w:r>
                        <w:r w:rsidRPr="00981F8F">
                          <w:rPr>
                            <w:color w:val="231F20"/>
                            <w:sz w:val="22"/>
                            <w:szCs w:val="22"/>
                          </w:rPr>
                          <w:t>upon</w:t>
                        </w:r>
                        <w:r w:rsidRPr="00981F8F">
                          <w:rPr>
                            <w:color w:val="231F20"/>
                            <w:spacing w:val="-2"/>
                            <w:sz w:val="22"/>
                            <w:szCs w:val="22"/>
                          </w:rPr>
                          <w:t xml:space="preserve"> </w:t>
                        </w:r>
                        <w:r w:rsidRPr="00981F8F">
                          <w:rPr>
                            <w:color w:val="231F20"/>
                            <w:sz w:val="22"/>
                            <w:szCs w:val="22"/>
                          </w:rPr>
                          <w:t>their</w:t>
                        </w:r>
                        <w:r w:rsidRPr="00981F8F">
                          <w:rPr>
                            <w:color w:val="231F20"/>
                            <w:spacing w:val="-3"/>
                            <w:sz w:val="22"/>
                            <w:szCs w:val="22"/>
                          </w:rPr>
                          <w:t xml:space="preserve"> </w:t>
                        </w:r>
                        <w:r w:rsidRPr="00981F8F">
                          <w:rPr>
                            <w:color w:val="231F20"/>
                            <w:sz w:val="22"/>
                            <w:szCs w:val="22"/>
                          </w:rPr>
                          <w:t>request.</w:t>
                        </w:r>
                        <w:r w:rsidRPr="00981F8F">
                          <w:rPr>
                            <w:color w:val="231F20"/>
                            <w:spacing w:val="-2"/>
                            <w:sz w:val="22"/>
                            <w:szCs w:val="22"/>
                          </w:rPr>
                          <w:t xml:space="preserve"> </w:t>
                        </w:r>
                        <w:r w:rsidRPr="00981F8F">
                          <w:rPr>
                            <w:color w:val="231F20"/>
                            <w:sz w:val="22"/>
                            <w:szCs w:val="22"/>
                          </w:rPr>
                          <w:t>(See</w:t>
                        </w:r>
                        <w:r w:rsidRPr="00981F8F">
                          <w:rPr>
                            <w:color w:val="231F20"/>
                            <w:spacing w:val="-3"/>
                            <w:sz w:val="22"/>
                            <w:szCs w:val="22"/>
                          </w:rPr>
                          <w:t xml:space="preserve"> </w:t>
                        </w:r>
                        <w:r w:rsidRPr="00981F8F">
                          <w:rPr>
                            <w:color w:val="231F20"/>
                            <w:sz w:val="22"/>
                            <w:szCs w:val="22"/>
                          </w:rPr>
                          <w:t>Student</w:t>
                        </w:r>
                        <w:r w:rsidRPr="00981F8F">
                          <w:rPr>
                            <w:color w:val="231F20"/>
                            <w:spacing w:val="-2"/>
                            <w:sz w:val="22"/>
                            <w:szCs w:val="22"/>
                          </w:rPr>
                          <w:t xml:space="preserve"> </w:t>
                        </w:r>
                        <w:r w:rsidRPr="00981F8F">
                          <w:rPr>
                            <w:color w:val="231F20"/>
                            <w:sz w:val="22"/>
                            <w:szCs w:val="22"/>
                          </w:rPr>
                          <w:t>Directory</w:t>
                        </w:r>
                        <w:r w:rsidRPr="00981F8F">
                          <w:rPr>
                            <w:color w:val="231F20"/>
                            <w:spacing w:val="-3"/>
                            <w:sz w:val="22"/>
                            <w:szCs w:val="22"/>
                          </w:rPr>
                          <w:t xml:space="preserve"> </w:t>
                        </w:r>
                        <w:r w:rsidRPr="00981F8F">
                          <w:rPr>
                            <w:color w:val="231F20"/>
                            <w:sz w:val="22"/>
                            <w:szCs w:val="22"/>
                          </w:rPr>
                          <w:t>Information</w:t>
                        </w:r>
                        <w:r w:rsidRPr="00981F8F">
                          <w:rPr>
                            <w:color w:val="231F20"/>
                            <w:spacing w:val="-2"/>
                            <w:sz w:val="22"/>
                            <w:szCs w:val="22"/>
                          </w:rPr>
                          <w:t xml:space="preserve"> </w:t>
                        </w:r>
                        <w:r w:rsidRPr="00981F8F">
                          <w:rPr>
                            <w:color w:val="231F20"/>
                            <w:sz w:val="22"/>
                            <w:szCs w:val="22"/>
                          </w:rPr>
                          <w:t>Notification)</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ListParagraph"/>
                          <w:numPr>
                            <w:ilvl w:val="0"/>
                            <w:numId w:val="8"/>
                          </w:numPr>
                          <w:tabs>
                            <w:tab w:val="left" w:pos="611"/>
                          </w:tabs>
                          <w:kinsoku w:val="0"/>
                          <w:overflowPunct w:val="0"/>
                          <w:spacing w:line="242" w:lineRule="exact"/>
                          <w:ind w:left="680" w:hanging="321"/>
                          <w:jc w:val="both"/>
                          <w:rPr>
                            <w:color w:val="000000"/>
                            <w:sz w:val="22"/>
                            <w:szCs w:val="22"/>
                          </w:rPr>
                        </w:pPr>
                        <w:r w:rsidRPr="00981F8F">
                          <w:rPr>
                            <w:b/>
                            <w:bCs/>
                            <w:i/>
                            <w:iCs/>
                            <w:color w:val="231F20"/>
                            <w:sz w:val="22"/>
                            <w:szCs w:val="22"/>
                          </w:rPr>
                          <w:t>The</w:t>
                        </w:r>
                        <w:r w:rsidRPr="00981F8F">
                          <w:rPr>
                            <w:b/>
                            <w:bCs/>
                            <w:i/>
                            <w:iCs/>
                            <w:color w:val="231F20"/>
                            <w:spacing w:val="11"/>
                            <w:sz w:val="22"/>
                            <w:szCs w:val="22"/>
                          </w:rPr>
                          <w:t xml:space="preserve"> </w:t>
                        </w:r>
                        <w:r w:rsidRPr="00981F8F">
                          <w:rPr>
                            <w:b/>
                            <w:bCs/>
                            <w:i/>
                            <w:iCs/>
                            <w:color w:val="231F20"/>
                            <w:sz w:val="22"/>
                            <w:szCs w:val="22"/>
                          </w:rPr>
                          <w:t>right</w:t>
                        </w:r>
                        <w:r w:rsidRPr="00981F8F">
                          <w:rPr>
                            <w:b/>
                            <w:bCs/>
                            <w:i/>
                            <w:iCs/>
                            <w:color w:val="231F20"/>
                            <w:spacing w:val="11"/>
                            <w:sz w:val="22"/>
                            <w:szCs w:val="22"/>
                          </w:rPr>
                          <w:t xml:space="preserve"> </w:t>
                        </w:r>
                        <w:r w:rsidRPr="00981F8F">
                          <w:rPr>
                            <w:b/>
                            <w:bCs/>
                            <w:i/>
                            <w:iCs/>
                            <w:color w:val="231F20"/>
                            <w:sz w:val="22"/>
                            <w:szCs w:val="22"/>
                          </w:rPr>
                          <w:t>to</w:t>
                        </w:r>
                        <w:r w:rsidRPr="00981F8F">
                          <w:rPr>
                            <w:b/>
                            <w:bCs/>
                            <w:i/>
                            <w:iCs/>
                            <w:color w:val="231F20"/>
                            <w:spacing w:val="11"/>
                            <w:sz w:val="22"/>
                            <w:szCs w:val="22"/>
                          </w:rPr>
                          <w:t xml:space="preserve"> </w:t>
                        </w:r>
                        <w:r w:rsidRPr="00981F8F">
                          <w:rPr>
                            <w:b/>
                            <w:bCs/>
                            <w:i/>
                            <w:iCs/>
                            <w:color w:val="231F20"/>
                            <w:sz w:val="22"/>
                            <w:szCs w:val="22"/>
                          </w:rPr>
                          <w:t>file</w:t>
                        </w:r>
                        <w:r w:rsidRPr="00981F8F">
                          <w:rPr>
                            <w:b/>
                            <w:bCs/>
                            <w:i/>
                            <w:iCs/>
                            <w:color w:val="231F20"/>
                            <w:spacing w:val="12"/>
                            <w:sz w:val="22"/>
                            <w:szCs w:val="22"/>
                          </w:rPr>
                          <w:t xml:space="preserve"> </w:t>
                        </w:r>
                        <w:r w:rsidRPr="00981F8F">
                          <w:rPr>
                            <w:b/>
                            <w:bCs/>
                            <w:i/>
                            <w:iCs/>
                            <w:color w:val="231F20"/>
                            <w:sz w:val="22"/>
                            <w:szCs w:val="22"/>
                          </w:rPr>
                          <w:t>a</w:t>
                        </w:r>
                        <w:r w:rsidRPr="00981F8F">
                          <w:rPr>
                            <w:b/>
                            <w:bCs/>
                            <w:i/>
                            <w:iCs/>
                            <w:color w:val="231F20"/>
                            <w:spacing w:val="11"/>
                            <w:sz w:val="22"/>
                            <w:szCs w:val="22"/>
                          </w:rPr>
                          <w:t xml:space="preserve"> </w:t>
                        </w:r>
                        <w:r w:rsidRPr="00981F8F">
                          <w:rPr>
                            <w:b/>
                            <w:bCs/>
                            <w:i/>
                            <w:iCs/>
                            <w:color w:val="231F20"/>
                            <w:sz w:val="22"/>
                            <w:szCs w:val="22"/>
                          </w:rPr>
                          <w:t>complaint</w:t>
                        </w:r>
                        <w:r w:rsidRPr="00981F8F">
                          <w:rPr>
                            <w:b/>
                            <w:bCs/>
                            <w:i/>
                            <w:iCs/>
                            <w:color w:val="231F20"/>
                            <w:spacing w:val="11"/>
                            <w:sz w:val="22"/>
                            <w:szCs w:val="22"/>
                          </w:rPr>
                          <w:t xml:space="preserve"> </w:t>
                        </w:r>
                        <w:r w:rsidRPr="00981F8F">
                          <w:rPr>
                            <w:b/>
                            <w:bCs/>
                            <w:i/>
                            <w:iCs/>
                            <w:color w:val="231F20"/>
                            <w:sz w:val="22"/>
                            <w:szCs w:val="22"/>
                          </w:rPr>
                          <w:t>with</w:t>
                        </w:r>
                        <w:r w:rsidRPr="00981F8F">
                          <w:rPr>
                            <w:b/>
                            <w:bCs/>
                            <w:i/>
                            <w:iCs/>
                            <w:color w:val="231F20"/>
                            <w:spacing w:val="11"/>
                            <w:sz w:val="22"/>
                            <w:szCs w:val="22"/>
                          </w:rPr>
                          <w:t xml:space="preserve"> </w:t>
                        </w:r>
                        <w:r w:rsidRPr="00981F8F">
                          <w:rPr>
                            <w:b/>
                            <w:bCs/>
                            <w:i/>
                            <w:iCs/>
                            <w:color w:val="231F20"/>
                            <w:sz w:val="22"/>
                            <w:szCs w:val="22"/>
                          </w:rPr>
                          <w:t>the</w:t>
                        </w:r>
                        <w:r w:rsidRPr="00981F8F">
                          <w:rPr>
                            <w:b/>
                            <w:bCs/>
                            <w:i/>
                            <w:iCs/>
                            <w:color w:val="231F20"/>
                            <w:spacing w:val="12"/>
                            <w:sz w:val="22"/>
                            <w:szCs w:val="22"/>
                          </w:rPr>
                          <w:t xml:space="preserve"> </w:t>
                        </w:r>
                        <w:r w:rsidRPr="00981F8F">
                          <w:rPr>
                            <w:b/>
                            <w:bCs/>
                            <w:i/>
                            <w:iCs/>
                            <w:color w:val="231F20"/>
                            <w:sz w:val="22"/>
                            <w:szCs w:val="22"/>
                          </w:rPr>
                          <w:t>U.S.</w:t>
                        </w:r>
                        <w:r w:rsidRPr="00981F8F">
                          <w:rPr>
                            <w:b/>
                            <w:bCs/>
                            <w:i/>
                            <w:iCs/>
                            <w:color w:val="231F20"/>
                            <w:spacing w:val="11"/>
                            <w:sz w:val="22"/>
                            <w:szCs w:val="22"/>
                          </w:rPr>
                          <w:t xml:space="preserve"> </w:t>
                        </w:r>
                        <w:r w:rsidRPr="00981F8F">
                          <w:rPr>
                            <w:b/>
                            <w:bCs/>
                            <w:i/>
                            <w:iCs/>
                            <w:color w:val="231F20"/>
                            <w:sz w:val="22"/>
                            <w:szCs w:val="22"/>
                          </w:rPr>
                          <w:t>Department</w:t>
                        </w:r>
                        <w:r w:rsidRPr="00981F8F">
                          <w:rPr>
                            <w:b/>
                            <w:bCs/>
                            <w:i/>
                            <w:iCs/>
                            <w:color w:val="231F20"/>
                            <w:spacing w:val="11"/>
                            <w:sz w:val="22"/>
                            <w:szCs w:val="22"/>
                          </w:rPr>
                          <w:t xml:space="preserve"> </w:t>
                        </w:r>
                        <w:r w:rsidRPr="00981F8F">
                          <w:rPr>
                            <w:b/>
                            <w:bCs/>
                            <w:i/>
                            <w:iCs/>
                            <w:color w:val="231F20"/>
                            <w:sz w:val="22"/>
                            <w:szCs w:val="22"/>
                          </w:rPr>
                          <w:t>of</w:t>
                        </w:r>
                        <w:r w:rsidRPr="00981F8F">
                          <w:rPr>
                            <w:b/>
                            <w:bCs/>
                            <w:i/>
                            <w:iCs/>
                            <w:color w:val="231F20"/>
                            <w:spacing w:val="11"/>
                            <w:sz w:val="22"/>
                            <w:szCs w:val="22"/>
                          </w:rPr>
                          <w:t xml:space="preserve"> </w:t>
                        </w:r>
                        <w:r w:rsidRPr="00981F8F">
                          <w:rPr>
                            <w:b/>
                            <w:bCs/>
                            <w:i/>
                            <w:iCs/>
                            <w:color w:val="231F20"/>
                            <w:sz w:val="22"/>
                            <w:szCs w:val="22"/>
                          </w:rPr>
                          <w:t>Education</w:t>
                        </w:r>
                        <w:r w:rsidRPr="00981F8F">
                          <w:rPr>
                            <w:b/>
                            <w:bCs/>
                            <w:i/>
                            <w:iCs/>
                            <w:color w:val="231F20"/>
                            <w:spacing w:val="12"/>
                            <w:sz w:val="22"/>
                            <w:szCs w:val="22"/>
                          </w:rPr>
                          <w:t xml:space="preserve"> </w:t>
                        </w:r>
                        <w:r w:rsidRPr="00981F8F">
                          <w:rPr>
                            <w:b/>
                            <w:bCs/>
                            <w:i/>
                            <w:iCs/>
                            <w:color w:val="231F20"/>
                            <w:sz w:val="22"/>
                            <w:szCs w:val="22"/>
                          </w:rPr>
                          <w:t>concerning</w:t>
                        </w:r>
                        <w:r w:rsidRPr="00981F8F">
                          <w:rPr>
                            <w:b/>
                            <w:bCs/>
                            <w:i/>
                            <w:iCs/>
                            <w:color w:val="231F20"/>
                            <w:spacing w:val="11"/>
                            <w:sz w:val="22"/>
                            <w:szCs w:val="22"/>
                          </w:rPr>
                          <w:t xml:space="preserve"> </w:t>
                        </w:r>
                        <w:r w:rsidRPr="00981F8F">
                          <w:rPr>
                            <w:b/>
                            <w:bCs/>
                            <w:i/>
                            <w:iCs/>
                            <w:color w:val="231F20"/>
                            <w:sz w:val="22"/>
                            <w:szCs w:val="22"/>
                          </w:rPr>
                          <w:t>alleged</w:t>
                        </w:r>
                        <w:r w:rsidRPr="00981F8F">
                          <w:rPr>
                            <w:b/>
                            <w:bCs/>
                            <w:i/>
                            <w:iCs/>
                            <w:color w:val="231F20"/>
                            <w:spacing w:val="11"/>
                            <w:sz w:val="22"/>
                            <w:szCs w:val="22"/>
                          </w:rPr>
                          <w:t xml:space="preserve"> </w:t>
                        </w:r>
                        <w:r w:rsidRPr="00981F8F">
                          <w:rPr>
                            <w:b/>
                            <w:bCs/>
                            <w:i/>
                            <w:iCs/>
                            <w:color w:val="231F20"/>
                            <w:sz w:val="22"/>
                            <w:szCs w:val="22"/>
                          </w:rPr>
                          <w:t>failures</w:t>
                        </w:r>
                        <w:r w:rsidRPr="00981F8F">
                          <w:rPr>
                            <w:b/>
                            <w:bCs/>
                            <w:i/>
                            <w:iCs/>
                            <w:color w:val="231F20"/>
                            <w:spacing w:val="12"/>
                            <w:sz w:val="22"/>
                            <w:szCs w:val="22"/>
                          </w:rPr>
                          <w:t xml:space="preserve"> </w:t>
                        </w:r>
                        <w:r w:rsidRPr="00981F8F">
                          <w:rPr>
                            <w:b/>
                            <w:bCs/>
                            <w:i/>
                            <w:iCs/>
                            <w:color w:val="231F20"/>
                            <w:sz w:val="22"/>
                            <w:szCs w:val="22"/>
                          </w:rPr>
                          <w:t>by</w:t>
                        </w:r>
                        <w:r w:rsidRPr="00981F8F">
                          <w:rPr>
                            <w:b/>
                            <w:bCs/>
                            <w:i/>
                            <w:iCs/>
                            <w:color w:val="231F20"/>
                            <w:spacing w:val="11"/>
                            <w:sz w:val="22"/>
                            <w:szCs w:val="22"/>
                          </w:rPr>
                          <w:t xml:space="preserve"> </w:t>
                        </w:r>
                        <w:r w:rsidRPr="00981F8F">
                          <w:rPr>
                            <w:b/>
                            <w:bCs/>
                            <w:i/>
                            <w:iCs/>
                            <w:color w:val="231F20"/>
                            <w:sz w:val="22"/>
                            <w:szCs w:val="22"/>
                          </w:rPr>
                          <w:t>the Boone</w:t>
                        </w:r>
                        <w:r w:rsidRPr="00981F8F">
                          <w:rPr>
                            <w:b/>
                            <w:bCs/>
                            <w:i/>
                            <w:iCs/>
                            <w:color w:val="231F20"/>
                            <w:spacing w:val="-2"/>
                            <w:sz w:val="22"/>
                            <w:szCs w:val="22"/>
                          </w:rPr>
                          <w:t xml:space="preserve"> </w:t>
                        </w:r>
                        <w:r w:rsidRPr="00981F8F">
                          <w:rPr>
                            <w:b/>
                            <w:bCs/>
                            <w:i/>
                            <w:iCs/>
                            <w:color w:val="231F20"/>
                            <w:sz w:val="22"/>
                            <w:szCs w:val="22"/>
                          </w:rPr>
                          <w:t>County</w:t>
                        </w:r>
                        <w:r w:rsidRPr="00981F8F">
                          <w:rPr>
                            <w:b/>
                            <w:bCs/>
                            <w:i/>
                            <w:iCs/>
                            <w:color w:val="231F20"/>
                            <w:spacing w:val="-1"/>
                            <w:sz w:val="22"/>
                            <w:szCs w:val="22"/>
                          </w:rPr>
                          <w:t xml:space="preserve"> </w:t>
                        </w:r>
                        <w:r w:rsidRPr="00981F8F">
                          <w:rPr>
                            <w:b/>
                            <w:bCs/>
                            <w:i/>
                            <w:iCs/>
                            <w:color w:val="231F20"/>
                            <w:sz w:val="22"/>
                            <w:szCs w:val="22"/>
                          </w:rPr>
                          <w:t>School</w:t>
                        </w:r>
                        <w:r w:rsidRPr="00981F8F">
                          <w:rPr>
                            <w:b/>
                            <w:bCs/>
                            <w:i/>
                            <w:iCs/>
                            <w:color w:val="231F20"/>
                            <w:spacing w:val="-1"/>
                            <w:sz w:val="22"/>
                            <w:szCs w:val="22"/>
                          </w:rPr>
                          <w:t xml:space="preserve"> </w:t>
                        </w:r>
                        <w:r w:rsidRPr="00981F8F">
                          <w:rPr>
                            <w:b/>
                            <w:bCs/>
                            <w:i/>
                            <w:iCs/>
                            <w:color w:val="231F20"/>
                            <w:sz w:val="22"/>
                            <w:szCs w:val="22"/>
                          </w:rPr>
                          <w:t>District</w:t>
                        </w:r>
                        <w:r w:rsidRPr="00981F8F">
                          <w:rPr>
                            <w:b/>
                            <w:bCs/>
                            <w:i/>
                            <w:iCs/>
                            <w:color w:val="231F20"/>
                            <w:spacing w:val="-1"/>
                            <w:sz w:val="22"/>
                            <w:szCs w:val="22"/>
                          </w:rPr>
                          <w:t xml:space="preserve"> </w:t>
                        </w:r>
                        <w:r w:rsidRPr="00981F8F">
                          <w:rPr>
                            <w:b/>
                            <w:bCs/>
                            <w:i/>
                            <w:iCs/>
                            <w:color w:val="231F20"/>
                            <w:sz w:val="22"/>
                            <w:szCs w:val="22"/>
                          </w:rPr>
                          <w:t>to</w:t>
                        </w:r>
                        <w:r w:rsidRPr="00981F8F">
                          <w:rPr>
                            <w:b/>
                            <w:bCs/>
                            <w:i/>
                            <w:iCs/>
                            <w:color w:val="231F20"/>
                            <w:spacing w:val="-1"/>
                            <w:sz w:val="22"/>
                            <w:szCs w:val="22"/>
                          </w:rPr>
                          <w:t xml:space="preserve"> </w:t>
                        </w:r>
                        <w:r w:rsidRPr="00981F8F">
                          <w:rPr>
                            <w:b/>
                            <w:bCs/>
                            <w:i/>
                            <w:iCs/>
                            <w:color w:val="231F20"/>
                            <w:sz w:val="22"/>
                            <w:szCs w:val="22"/>
                          </w:rPr>
                          <w:t>comply</w:t>
                        </w:r>
                        <w:r w:rsidRPr="00981F8F">
                          <w:rPr>
                            <w:b/>
                            <w:bCs/>
                            <w:i/>
                            <w:iCs/>
                            <w:color w:val="231F20"/>
                            <w:spacing w:val="-2"/>
                            <w:sz w:val="22"/>
                            <w:szCs w:val="22"/>
                          </w:rPr>
                          <w:t xml:space="preserve"> </w:t>
                        </w:r>
                        <w:r w:rsidRPr="00981F8F">
                          <w:rPr>
                            <w:b/>
                            <w:bCs/>
                            <w:i/>
                            <w:iCs/>
                            <w:color w:val="231F20"/>
                            <w:sz w:val="22"/>
                            <w:szCs w:val="22"/>
                          </w:rPr>
                          <w:t>with</w:t>
                        </w:r>
                        <w:r w:rsidRPr="00981F8F">
                          <w:rPr>
                            <w:b/>
                            <w:bCs/>
                            <w:i/>
                            <w:iCs/>
                            <w:color w:val="231F20"/>
                            <w:spacing w:val="-1"/>
                            <w:sz w:val="22"/>
                            <w:szCs w:val="22"/>
                          </w:rPr>
                          <w:t xml:space="preserve"> </w:t>
                        </w:r>
                        <w:r w:rsidRPr="00981F8F">
                          <w:rPr>
                            <w:b/>
                            <w:bCs/>
                            <w:i/>
                            <w:iCs/>
                            <w:color w:val="231F20"/>
                            <w:sz w:val="22"/>
                            <w:szCs w:val="22"/>
                          </w:rPr>
                          <w:t>the</w:t>
                        </w:r>
                        <w:r w:rsidRPr="00981F8F">
                          <w:rPr>
                            <w:b/>
                            <w:bCs/>
                            <w:i/>
                            <w:iCs/>
                            <w:color w:val="231F20"/>
                            <w:spacing w:val="-1"/>
                            <w:sz w:val="22"/>
                            <w:szCs w:val="22"/>
                          </w:rPr>
                          <w:t xml:space="preserve"> </w:t>
                        </w:r>
                        <w:r w:rsidRPr="00981F8F">
                          <w:rPr>
                            <w:b/>
                            <w:bCs/>
                            <w:i/>
                            <w:iCs/>
                            <w:color w:val="231F20"/>
                            <w:sz w:val="22"/>
                            <w:szCs w:val="22"/>
                          </w:rPr>
                          <w:t>requirements</w:t>
                        </w:r>
                        <w:r w:rsidRPr="00981F8F">
                          <w:rPr>
                            <w:b/>
                            <w:bCs/>
                            <w:i/>
                            <w:iCs/>
                            <w:color w:val="231F20"/>
                            <w:spacing w:val="-1"/>
                            <w:sz w:val="22"/>
                            <w:szCs w:val="22"/>
                          </w:rPr>
                          <w:t xml:space="preserve"> </w:t>
                        </w:r>
                        <w:r w:rsidRPr="00981F8F">
                          <w:rPr>
                            <w:b/>
                            <w:bCs/>
                            <w:i/>
                            <w:iCs/>
                            <w:color w:val="231F20"/>
                            <w:sz w:val="22"/>
                            <w:szCs w:val="22"/>
                          </w:rPr>
                          <w:t>of</w:t>
                        </w:r>
                        <w:r w:rsidRPr="00981F8F">
                          <w:rPr>
                            <w:b/>
                            <w:bCs/>
                            <w:i/>
                            <w:iCs/>
                            <w:color w:val="231F20"/>
                            <w:spacing w:val="52"/>
                            <w:sz w:val="22"/>
                            <w:szCs w:val="22"/>
                          </w:rPr>
                          <w:t xml:space="preserve"> </w:t>
                        </w:r>
                        <w:r w:rsidRPr="00981F8F">
                          <w:rPr>
                            <w:b/>
                            <w:bCs/>
                            <w:i/>
                            <w:iCs/>
                            <w:color w:val="231F20"/>
                            <w:sz w:val="22"/>
                            <w:szCs w:val="22"/>
                          </w:rPr>
                          <w:t>FER</w:t>
                        </w:r>
                        <w:r w:rsidRPr="00981F8F">
                          <w:rPr>
                            <w:b/>
                            <w:bCs/>
                            <w:i/>
                            <w:iCs/>
                            <w:color w:val="231F20"/>
                            <w:spacing w:val="-18"/>
                            <w:sz w:val="22"/>
                            <w:szCs w:val="22"/>
                          </w:rPr>
                          <w:t>P</w:t>
                        </w:r>
                        <w:r w:rsidRPr="00981F8F">
                          <w:rPr>
                            <w:b/>
                            <w:bCs/>
                            <w:i/>
                            <w:iCs/>
                            <w:color w:val="231F20"/>
                            <w:sz w:val="22"/>
                            <w:szCs w:val="22"/>
                          </w:rPr>
                          <w:t>A.</w:t>
                        </w:r>
                        <w:r w:rsidRPr="00981F8F">
                          <w:rPr>
                            <w:b/>
                            <w:bCs/>
                            <w:i/>
                            <w:iCs/>
                            <w:color w:val="231F20"/>
                            <w:spacing w:val="-1"/>
                            <w:sz w:val="22"/>
                            <w:szCs w:val="22"/>
                          </w:rPr>
                          <w:t xml:space="preserve"> </w:t>
                        </w:r>
                        <w:r w:rsidRPr="00981F8F">
                          <w:rPr>
                            <w:color w:val="231F20"/>
                            <w:sz w:val="22"/>
                            <w:szCs w:val="22"/>
                          </w:rPr>
                          <w:t>The</w:t>
                        </w:r>
                        <w:r w:rsidRPr="00981F8F">
                          <w:rPr>
                            <w:color w:val="231F20"/>
                            <w:spacing w:val="-1"/>
                            <w:sz w:val="22"/>
                            <w:szCs w:val="22"/>
                          </w:rPr>
                          <w:t xml:space="preserve"> </w:t>
                        </w:r>
                        <w:r w:rsidRPr="00981F8F">
                          <w:rPr>
                            <w:color w:val="231F20"/>
                            <w:sz w:val="22"/>
                            <w:szCs w:val="22"/>
                          </w:rPr>
                          <w:t>name</w:t>
                        </w:r>
                        <w:r w:rsidRPr="00981F8F">
                          <w:rPr>
                            <w:color w:val="231F20"/>
                            <w:spacing w:val="-1"/>
                            <w:sz w:val="22"/>
                            <w:szCs w:val="22"/>
                          </w:rPr>
                          <w:t xml:space="preserve"> </w:t>
                        </w:r>
                        <w:r w:rsidRPr="00981F8F">
                          <w:rPr>
                            <w:color w:val="231F20"/>
                            <w:sz w:val="22"/>
                            <w:szCs w:val="22"/>
                          </w:rPr>
                          <w:t>and</w:t>
                        </w:r>
                        <w:r w:rsidRPr="00981F8F">
                          <w:rPr>
                            <w:color w:val="231F20"/>
                            <w:spacing w:val="-1"/>
                            <w:sz w:val="22"/>
                            <w:szCs w:val="22"/>
                          </w:rPr>
                          <w:t xml:space="preserve"> </w:t>
                        </w:r>
                        <w:r w:rsidRPr="00981F8F">
                          <w:rPr>
                            <w:color w:val="231F20"/>
                            <w:sz w:val="22"/>
                            <w:szCs w:val="22"/>
                          </w:rPr>
                          <w:t>address</w:t>
                        </w:r>
                        <w:r w:rsidRPr="00981F8F">
                          <w:rPr>
                            <w:color w:val="231F20"/>
                            <w:spacing w:val="-2"/>
                            <w:sz w:val="22"/>
                            <w:szCs w:val="22"/>
                          </w:rPr>
                          <w:t xml:space="preserve"> </w:t>
                        </w:r>
                        <w:r w:rsidRPr="00981F8F">
                          <w:rPr>
                            <w:color w:val="231F20"/>
                            <w:sz w:val="22"/>
                            <w:szCs w:val="22"/>
                          </w:rPr>
                          <w:t>of</w:t>
                        </w:r>
                        <w:r w:rsidRPr="00981F8F">
                          <w:rPr>
                            <w:color w:val="231F20"/>
                            <w:spacing w:val="-1"/>
                            <w:sz w:val="22"/>
                            <w:szCs w:val="22"/>
                          </w:rPr>
                          <w:t xml:space="preserve"> </w:t>
                        </w:r>
                        <w:r w:rsidRPr="00981F8F">
                          <w:rPr>
                            <w:color w:val="231F20"/>
                            <w:sz w:val="22"/>
                            <w:szCs w:val="22"/>
                          </w:rPr>
                          <w:t>the</w:t>
                        </w:r>
                        <w:r w:rsidRPr="00981F8F">
                          <w:rPr>
                            <w:color w:val="231F20"/>
                            <w:w w:val="99"/>
                            <w:sz w:val="22"/>
                            <w:szCs w:val="22"/>
                          </w:rPr>
                          <w:t xml:space="preserve"> </w:t>
                        </w:r>
                        <w:r w:rsidRPr="00981F8F">
                          <w:rPr>
                            <w:color w:val="231F20"/>
                            <w:sz w:val="22"/>
                            <w:szCs w:val="22"/>
                          </w:rPr>
                          <w:t>Office</w:t>
                        </w:r>
                        <w:r w:rsidRPr="00981F8F">
                          <w:rPr>
                            <w:color w:val="231F20"/>
                            <w:spacing w:val="-5"/>
                            <w:sz w:val="22"/>
                            <w:szCs w:val="22"/>
                          </w:rPr>
                          <w:t xml:space="preserve"> </w:t>
                        </w:r>
                        <w:r w:rsidRPr="00981F8F">
                          <w:rPr>
                            <w:color w:val="231F20"/>
                            <w:sz w:val="22"/>
                            <w:szCs w:val="22"/>
                          </w:rPr>
                          <w:t>that</w:t>
                        </w:r>
                        <w:r w:rsidRPr="00981F8F">
                          <w:rPr>
                            <w:color w:val="231F20"/>
                            <w:spacing w:val="-4"/>
                            <w:sz w:val="22"/>
                            <w:szCs w:val="22"/>
                          </w:rPr>
                          <w:t xml:space="preserve"> </w:t>
                        </w:r>
                        <w:r w:rsidRPr="00981F8F">
                          <w:rPr>
                            <w:color w:val="231F20"/>
                            <w:sz w:val="22"/>
                            <w:szCs w:val="22"/>
                          </w:rPr>
                          <w:t>administers</w:t>
                        </w:r>
                        <w:r w:rsidRPr="00981F8F">
                          <w:rPr>
                            <w:color w:val="231F20"/>
                            <w:spacing w:val="-5"/>
                            <w:sz w:val="22"/>
                            <w:szCs w:val="22"/>
                          </w:rPr>
                          <w:t xml:space="preserve"> </w:t>
                        </w:r>
                        <w:r w:rsidRPr="00981F8F">
                          <w:rPr>
                            <w:color w:val="231F20"/>
                            <w:sz w:val="22"/>
                            <w:szCs w:val="22"/>
                          </w:rPr>
                          <w:t>FER</w:t>
                        </w:r>
                        <w:r w:rsidRPr="00981F8F">
                          <w:rPr>
                            <w:color w:val="231F20"/>
                            <w:spacing w:val="-21"/>
                            <w:sz w:val="22"/>
                            <w:szCs w:val="22"/>
                          </w:rPr>
                          <w:t>P</w:t>
                        </w:r>
                        <w:r w:rsidRPr="00981F8F">
                          <w:rPr>
                            <w:color w:val="231F20"/>
                            <w:sz w:val="22"/>
                            <w:szCs w:val="22"/>
                          </w:rPr>
                          <w:t>A</w:t>
                        </w:r>
                        <w:r w:rsidRPr="00981F8F">
                          <w:rPr>
                            <w:color w:val="231F20"/>
                            <w:spacing w:val="-16"/>
                            <w:sz w:val="22"/>
                            <w:szCs w:val="22"/>
                          </w:rPr>
                          <w:t xml:space="preserve"> </w:t>
                        </w:r>
                        <w:r w:rsidRPr="00981F8F">
                          <w:rPr>
                            <w:color w:val="231F20"/>
                            <w:sz w:val="22"/>
                            <w:szCs w:val="22"/>
                          </w:rPr>
                          <w:t>is:</w:t>
                        </w:r>
                      </w:p>
                      <w:p w:rsidR="00D128DD" w:rsidRPr="00981F8F" w:rsidRDefault="00D128DD">
                        <w:pPr>
                          <w:pStyle w:val="TableParagraph"/>
                          <w:kinsoku w:val="0"/>
                          <w:overflowPunct w:val="0"/>
                          <w:spacing w:before="10" w:line="200" w:lineRule="exact"/>
                          <w:rPr>
                            <w:sz w:val="20"/>
                            <w:szCs w:val="20"/>
                          </w:rPr>
                        </w:pPr>
                      </w:p>
                      <w:p w:rsidR="00D128DD" w:rsidRPr="00981F8F" w:rsidRDefault="00D128DD">
                        <w:pPr>
                          <w:pStyle w:val="TableParagraph"/>
                          <w:kinsoku w:val="0"/>
                          <w:overflowPunct w:val="0"/>
                          <w:ind w:left="360"/>
                          <w:jc w:val="center"/>
                          <w:rPr>
                            <w:color w:val="000000"/>
                            <w:sz w:val="22"/>
                            <w:szCs w:val="22"/>
                          </w:rPr>
                        </w:pPr>
                        <w:r w:rsidRPr="00981F8F">
                          <w:rPr>
                            <w:b/>
                            <w:bCs/>
                            <w:color w:val="231F20"/>
                            <w:sz w:val="22"/>
                            <w:szCs w:val="22"/>
                          </w:rPr>
                          <w:t>Family</w:t>
                        </w:r>
                        <w:r w:rsidRPr="00981F8F">
                          <w:rPr>
                            <w:b/>
                            <w:bCs/>
                            <w:color w:val="231F20"/>
                            <w:spacing w:val="-6"/>
                            <w:sz w:val="22"/>
                            <w:szCs w:val="22"/>
                          </w:rPr>
                          <w:t xml:space="preserve"> </w:t>
                        </w:r>
                        <w:r w:rsidRPr="00981F8F">
                          <w:rPr>
                            <w:b/>
                            <w:bCs/>
                            <w:color w:val="231F20"/>
                            <w:sz w:val="22"/>
                            <w:szCs w:val="22"/>
                          </w:rPr>
                          <w:t>Policy</w:t>
                        </w:r>
                        <w:r w:rsidRPr="00981F8F">
                          <w:rPr>
                            <w:b/>
                            <w:bCs/>
                            <w:color w:val="231F20"/>
                            <w:spacing w:val="-6"/>
                            <w:sz w:val="22"/>
                            <w:szCs w:val="22"/>
                          </w:rPr>
                          <w:t xml:space="preserve"> </w:t>
                        </w:r>
                        <w:r w:rsidRPr="00981F8F">
                          <w:rPr>
                            <w:b/>
                            <w:bCs/>
                            <w:color w:val="231F20"/>
                            <w:sz w:val="22"/>
                            <w:szCs w:val="22"/>
                          </w:rPr>
                          <w:t>Compliance</w:t>
                        </w:r>
                        <w:r w:rsidRPr="00981F8F">
                          <w:rPr>
                            <w:b/>
                            <w:bCs/>
                            <w:color w:val="231F20"/>
                            <w:spacing w:val="-6"/>
                            <w:sz w:val="22"/>
                            <w:szCs w:val="22"/>
                          </w:rPr>
                          <w:t xml:space="preserve"> </w:t>
                        </w:r>
                        <w:r w:rsidRPr="00981F8F">
                          <w:rPr>
                            <w:b/>
                            <w:bCs/>
                            <w:color w:val="231F20"/>
                            <w:sz w:val="22"/>
                            <w:szCs w:val="22"/>
                          </w:rPr>
                          <w:t>Office</w:t>
                        </w:r>
                      </w:p>
                      <w:p w:rsidR="00D128DD" w:rsidRPr="00981F8F" w:rsidRDefault="00D128DD">
                        <w:pPr>
                          <w:pStyle w:val="TableParagraph"/>
                          <w:kinsoku w:val="0"/>
                          <w:overflowPunct w:val="0"/>
                          <w:spacing w:before="11" w:line="250" w:lineRule="auto"/>
                          <w:ind w:left="3885" w:right="3524"/>
                          <w:jc w:val="center"/>
                          <w:rPr>
                            <w:color w:val="000000"/>
                            <w:sz w:val="22"/>
                            <w:szCs w:val="22"/>
                          </w:rPr>
                        </w:pPr>
                        <w:r w:rsidRPr="00981F8F">
                          <w:rPr>
                            <w:color w:val="231F20"/>
                            <w:sz w:val="22"/>
                            <w:szCs w:val="22"/>
                          </w:rPr>
                          <w:t>U.S. Department of Education 400</w:t>
                        </w:r>
                        <w:r w:rsidRPr="00981F8F">
                          <w:rPr>
                            <w:color w:val="231F20"/>
                            <w:spacing w:val="-8"/>
                            <w:sz w:val="22"/>
                            <w:szCs w:val="22"/>
                          </w:rPr>
                          <w:t xml:space="preserve"> </w:t>
                        </w:r>
                        <w:r w:rsidRPr="00981F8F">
                          <w:rPr>
                            <w:color w:val="231F20"/>
                            <w:sz w:val="22"/>
                            <w:szCs w:val="22"/>
                          </w:rPr>
                          <w:t>Maryland</w:t>
                        </w:r>
                        <w:r w:rsidRPr="00981F8F">
                          <w:rPr>
                            <w:color w:val="231F20"/>
                            <w:spacing w:val="-19"/>
                            <w:sz w:val="22"/>
                            <w:szCs w:val="22"/>
                          </w:rPr>
                          <w:t xml:space="preserve"> </w:t>
                        </w:r>
                        <w:r w:rsidRPr="00981F8F">
                          <w:rPr>
                            <w:color w:val="231F20"/>
                            <w:spacing w:val="-17"/>
                            <w:sz w:val="22"/>
                            <w:szCs w:val="22"/>
                          </w:rPr>
                          <w:t>A</w:t>
                        </w:r>
                        <w:r w:rsidRPr="00981F8F">
                          <w:rPr>
                            <w:color w:val="231F20"/>
                            <w:sz w:val="22"/>
                            <w:szCs w:val="22"/>
                          </w:rPr>
                          <w:t>venue</w:t>
                        </w:r>
                      </w:p>
                      <w:p w:rsidR="00D128DD" w:rsidRPr="00981F8F" w:rsidRDefault="00D128DD">
                        <w:pPr>
                          <w:pStyle w:val="TableParagraph"/>
                          <w:kinsoku w:val="0"/>
                          <w:overflowPunct w:val="0"/>
                          <w:ind w:left="3750" w:right="3334"/>
                          <w:jc w:val="center"/>
                          <w:rPr>
                            <w:color w:val="000000"/>
                            <w:sz w:val="22"/>
                            <w:szCs w:val="22"/>
                          </w:rPr>
                        </w:pPr>
                        <w:r w:rsidRPr="00981F8F">
                          <w:rPr>
                            <w:color w:val="231F20"/>
                            <w:sz w:val="22"/>
                            <w:szCs w:val="22"/>
                          </w:rPr>
                          <w:t>SW</w:t>
                        </w:r>
                        <w:r w:rsidRPr="00981F8F">
                          <w:rPr>
                            <w:color w:val="231F20"/>
                            <w:spacing w:val="-8"/>
                            <w:sz w:val="22"/>
                            <w:szCs w:val="22"/>
                          </w:rPr>
                          <w:t xml:space="preserve"> </w:t>
                        </w:r>
                        <w:r w:rsidRPr="00981F8F">
                          <w:rPr>
                            <w:color w:val="231F20"/>
                            <w:spacing w:val="-18"/>
                            <w:sz w:val="22"/>
                            <w:szCs w:val="22"/>
                          </w:rPr>
                          <w:t>W</w:t>
                        </w:r>
                        <w:r w:rsidRPr="00981F8F">
                          <w:rPr>
                            <w:color w:val="231F20"/>
                            <w:sz w:val="22"/>
                            <w:szCs w:val="22"/>
                          </w:rPr>
                          <w:t>ashington, DC 20202-4605</w:t>
                        </w:r>
                      </w:p>
                      <w:p w:rsidR="00D128DD" w:rsidRPr="00981F8F" w:rsidRDefault="00D128DD">
                        <w:pPr>
                          <w:pStyle w:val="TableParagraph"/>
                          <w:kinsoku w:val="0"/>
                          <w:overflowPunct w:val="0"/>
                          <w:spacing w:line="241" w:lineRule="exact"/>
                          <w:ind w:left="360" w:right="8680"/>
                          <w:jc w:val="both"/>
                          <w:rPr>
                            <w:rFonts w:ascii="Arial" w:hAnsi="Arial" w:cs="Arial"/>
                            <w:color w:val="000000"/>
                            <w:sz w:val="22"/>
                            <w:szCs w:val="22"/>
                          </w:rPr>
                        </w:pPr>
                        <w:r w:rsidRPr="00981F8F">
                          <w:rPr>
                            <w:rFonts w:ascii="Arial" w:hAnsi="Arial" w:cs="Arial"/>
                            <w:b/>
                            <w:bCs/>
                            <w:color w:val="231F20"/>
                            <w:sz w:val="22"/>
                            <w:szCs w:val="22"/>
                          </w:rPr>
                          <w:t>APPEALS</w:t>
                        </w:r>
                      </w:p>
                      <w:p w:rsidR="00D128DD" w:rsidRPr="00981F8F" w:rsidRDefault="00D128DD">
                        <w:pPr>
                          <w:pStyle w:val="TableParagraph"/>
                          <w:kinsoku w:val="0"/>
                          <w:overflowPunct w:val="0"/>
                          <w:spacing w:before="2" w:line="200" w:lineRule="exact"/>
                          <w:rPr>
                            <w:sz w:val="20"/>
                            <w:szCs w:val="20"/>
                          </w:rPr>
                        </w:pPr>
                      </w:p>
                      <w:p w:rsidR="00D128DD" w:rsidRPr="00981F8F" w:rsidRDefault="00D128DD">
                        <w:pPr>
                          <w:pStyle w:val="TableParagraph"/>
                          <w:kinsoku w:val="0"/>
                          <w:overflowPunct w:val="0"/>
                          <w:spacing w:line="242" w:lineRule="exact"/>
                          <w:ind w:left="360"/>
                          <w:jc w:val="both"/>
                          <w:rPr>
                            <w:color w:val="000000"/>
                            <w:sz w:val="22"/>
                            <w:szCs w:val="22"/>
                          </w:rPr>
                        </w:pPr>
                        <w:r w:rsidRPr="00981F8F">
                          <w:rPr>
                            <w:color w:val="231F20"/>
                            <w:sz w:val="22"/>
                            <w:szCs w:val="22"/>
                          </w:rPr>
                          <w:t>A</w:t>
                        </w:r>
                        <w:r w:rsidRPr="00981F8F">
                          <w:rPr>
                            <w:color w:val="231F20"/>
                            <w:spacing w:val="-18"/>
                            <w:sz w:val="22"/>
                            <w:szCs w:val="22"/>
                          </w:rPr>
                          <w:t xml:space="preserve"> </w:t>
                        </w:r>
                        <w:r w:rsidRPr="00981F8F">
                          <w:rPr>
                            <w:color w:val="231F20"/>
                            <w:sz w:val="22"/>
                            <w:szCs w:val="22"/>
                          </w:rPr>
                          <w:t>challenge</w:t>
                        </w:r>
                        <w:r w:rsidRPr="00981F8F">
                          <w:rPr>
                            <w:color w:val="231F20"/>
                            <w:spacing w:val="-6"/>
                            <w:sz w:val="22"/>
                            <w:szCs w:val="22"/>
                          </w:rPr>
                          <w:t xml:space="preserve"> </w:t>
                        </w:r>
                        <w:r w:rsidRPr="00981F8F">
                          <w:rPr>
                            <w:color w:val="231F20"/>
                            <w:sz w:val="22"/>
                            <w:szCs w:val="22"/>
                          </w:rPr>
                          <w:t>to</w:t>
                        </w:r>
                        <w:r w:rsidRPr="00981F8F">
                          <w:rPr>
                            <w:color w:val="231F20"/>
                            <w:spacing w:val="-7"/>
                            <w:sz w:val="22"/>
                            <w:szCs w:val="22"/>
                          </w:rPr>
                          <w:t xml:space="preserve"> </w:t>
                        </w:r>
                        <w:r w:rsidRPr="00981F8F">
                          <w:rPr>
                            <w:color w:val="231F20"/>
                            <w:sz w:val="22"/>
                            <w:szCs w:val="22"/>
                          </w:rPr>
                          <w:t>the</w:t>
                        </w:r>
                        <w:r w:rsidRPr="00981F8F">
                          <w:rPr>
                            <w:color w:val="231F20"/>
                            <w:spacing w:val="-6"/>
                            <w:sz w:val="22"/>
                            <w:szCs w:val="22"/>
                          </w:rPr>
                          <w:t xml:space="preserve"> </w:t>
                        </w:r>
                        <w:r w:rsidRPr="00981F8F">
                          <w:rPr>
                            <w:color w:val="231F20"/>
                            <w:sz w:val="22"/>
                            <w:szCs w:val="22"/>
                          </w:rPr>
                          <w:t>contents</w:t>
                        </w:r>
                        <w:r w:rsidRPr="00981F8F">
                          <w:rPr>
                            <w:color w:val="231F20"/>
                            <w:spacing w:val="-7"/>
                            <w:sz w:val="22"/>
                            <w:szCs w:val="22"/>
                          </w:rPr>
                          <w:t xml:space="preserve"> </w:t>
                        </w:r>
                        <w:r w:rsidRPr="00981F8F">
                          <w:rPr>
                            <w:color w:val="231F20"/>
                            <w:sz w:val="22"/>
                            <w:szCs w:val="22"/>
                          </w:rPr>
                          <w:t>of</w:t>
                        </w:r>
                        <w:r w:rsidRPr="00981F8F">
                          <w:rPr>
                            <w:color w:val="231F20"/>
                            <w:spacing w:val="-6"/>
                            <w:sz w:val="22"/>
                            <w:szCs w:val="22"/>
                          </w:rPr>
                          <w:t xml:space="preserve"> </w:t>
                        </w:r>
                        <w:r w:rsidRPr="00981F8F">
                          <w:rPr>
                            <w:color w:val="231F20"/>
                            <w:sz w:val="22"/>
                            <w:szCs w:val="22"/>
                          </w:rPr>
                          <w:t>student</w:t>
                        </w:r>
                        <w:r w:rsidRPr="00981F8F">
                          <w:rPr>
                            <w:color w:val="231F20"/>
                            <w:spacing w:val="-7"/>
                            <w:sz w:val="22"/>
                            <w:szCs w:val="22"/>
                          </w:rPr>
                          <w:t xml:space="preserve"> </w:t>
                        </w:r>
                        <w:r w:rsidRPr="00981F8F">
                          <w:rPr>
                            <w:color w:val="231F20"/>
                            <w:sz w:val="22"/>
                            <w:szCs w:val="22"/>
                          </w:rPr>
                          <w:t>records</w:t>
                        </w:r>
                        <w:r w:rsidRPr="00981F8F">
                          <w:rPr>
                            <w:color w:val="231F20"/>
                            <w:spacing w:val="-6"/>
                            <w:sz w:val="22"/>
                            <w:szCs w:val="22"/>
                          </w:rPr>
                          <w:t xml:space="preserve"> </w:t>
                        </w:r>
                        <w:r w:rsidRPr="00981F8F">
                          <w:rPr>
                            <w:color w:val="231F20"/>
                            <w:sz w:val="22"/>
                            <w:szCs w:val="22"/>
                          </w:rPr>
                          <w:t>may</w:t>
                        </w:r>
                        <w:r w:rsidRPr="00981F8F">
                          <w:rPr>
                            <w:color w:val="231F20"/>
                            <w:spacing w:val="-7"/>
                            <w:sz w:val="22"/>
                            <w:szCs w:val="22"/>
                          </w:rPr>
                          <w:t xml:space="preserve"> </w:t>
                        </w:r>
                        <w:r w:rsidRPr="00981F8F">
                          <w:rPr>
                            <w:color w:val="231F20"/>
                            <w:sz w:val="22"/>
                            <w:szCs w:val="22"/>
                          </w:rPr>
                          <w:t>be</w:t>
                        </w:r>
                        <w:r w:rsidRPr="00981F8F">
                          <w:rPr>
                            <w:color w:val="231F20"/>
                            <w:spacing w:val="-6"/>
                            <w:sz w:val="22"/>
                            <w:szCs w:val="22"/>
                          </w:rPr>
                          <w:t xml:space="preserve"> </w:t>
                        </w:r>
                        <w:r w:rsidRPr="00981F8F">
                          <w:rPr>
                            <w:color w:val="231F20"/>
                            <w:sz w:val="22"/>
                            <w:szCs w:val="22"/>
                          </w:rPr>
                          <w:t>made</w:t>
                        </w:r>
                        <w:r w:rsidRPr="00981F8F">
                          <w:rPr>
                            <w:color w:val="231F20"/>
                            <w:spacing w:val="-7"/>
                            <w:sz w:val="22"/>
                            <w:szCs w:val="22"/>
                          </w:rPr>
                          <w:t xml:space="preserve"> </w:t>
                        </w:r>
                        <w:r w:rsidRPr="00981F8F">
                          <w:rPr>
                            <w:color w:val="231F20"/>
                            <w:sz w:val="22"/>
                            <w:szCs w:val="22"/>
                          </w:rPr>
                          <w:t>on</w:t>
                        </w:r>
                        <w:r w:rsidRPr="00981F8F">
                          <w:rPr>
                            <w:color w:val="231F20"/>
                            <w:spacing w:val="-6"/>
                            <w:sz w:val="22"/>
                            <w:szCs w:val="22"/>
                          </w:rPr>
                          <w:t xml:space="preserve"> </w:t>
                        </w:r>
                        <w:r w:rsidRPr="00981F8F">
                          <w:rPr>
                            <w:color w:val="231F20"/>
                            <w:sz w:val="22"/>
                            <w:szCs w:val="22"/>
                          </w:rPr>
                          <w:t>the</w:t>
                        </w:r>
                        <w:r w:rsidRPr="00981F8F">
                          <w:rPr>
                            <w:color w:val="231F20"/>
                            <w:spacing w:val="-7"/>
                            <w:sz w:val="22"/>
                            <w:szCs w:val="22"/>
                          </w:rPr>
                          <w:t xml:space="preserve"> </w:t>
                        </w:r>
                        <w:r w:rsidRPr="00981F8F">
                          <w:rPr>
                            <w:color w:val="231F20"/>
                            <w:sz w:val="22"/>
                            <w:szCs w:val="22"/>
                          </w:rPr>
                          <w:t>Student</w:t>
                        </w:r>
                        <w:r w:rsidRPr="00981F8F">
                          <w:rPr>
                            <w:color w:val="231F20"/>
                            <w:spacing w:val="-6"/>
                            <w:sz w:val="22"/>
                            <w:szCs w:val="22"/>
                          </w:rPr>
                          <w:t xml:space="preserve"> </w:t>
                        </w:r>
                        <w:r w:rsidRPr="00981F8F">
                          <w:rPr>
                            <w:color w:val="231F20"/>
                            <w:sz w:val="22"/>
                            <w:szCs w:val="22"/>
                          </w:rPr>
                          <w:t>Educational</w:t>
                        </w:r>
                        <w:r w:rsidRPr="00981F8F">
                          <w:rPr>
                            <w:color w:val="231F20"/>
                            <w:spacing w:val="-7"/>
                            <w:sz w:val="22"/>
                            <w:szCs w:val="22"/>
                          </w:rPr>
                          <w:t xml:space="preserve"> </w:t>
                        </w:r>
                        <w:r w:rsidRPr="00981F8F">
                          <w:rPr>
                            <w:color w:val="231F20"/>
                            <w:sz w:val="22"/>
                            <w:szCs w:val="22"/>
                          </w:rPr>
                          <w:t>Records</w:t>
                        </w:r>
                        <w:r w:rsidRPr="00981F8F">
                          <w:rPr>
                            <w:color w:val="231F20"/>
                            <w:spacing w:val="-6"/>
                            <w:sz w:val="22"/>
                            <w:szCs w:val="22"/>
                          </w:rPr>
                          <w:t xml:space="preserve"> </w:t>
                        </w:r>
                        <w:r w:rsidRPr="00981F8F">
                          <w:rPr>
                            <w:color w:val="231F20"/>
                            <w:sz w:val="22"/>
                            <w:szCs w:val="22"/>
                          </w:rPr>
                          <w:t>Request</w:t>
                        </w:r>
                        <w:r w:rsidRPr="00981F8F">
                          <w:rPr>
                            <w:color w:val="231F20"/>
                            <w:spacing w:val="-6"/>
                            <w:sz w:val="22"/>
                            <w:szCs w:val="22"/>
                          </w:rPr>
                          <w:t xml:space="preserve"> </w:t>
                        </w:r>
                        <w:r w:rsidRPr="00981F8F">
                          <w:rPr>
                            <w:color w:val="231F20"/>
                            <w:sz w:val="22"/>
                            <w:szCs w:val="22"/>
                          </w:rPr>
                          <w:t>Form</w:t>
                        </w:r>
                        <w:r w:rsidRPr="00981F8F">
                          <w:rPr>
                            <w:color w:val="231F20"/>
                            <w:w w:val="99"/>
                            <w:sz w:val="22"/>
                            <w:szCs w:val="22"/>
                          </w:rPr>
                          <w:t xml:space="preserve"> </w:t>
                        </w:r>
                        <w:r w:rsidRPr="00981F8F">
                          <w:rPr>
                            <w:color w:val="231F20"/>
                            <w:sz w:val="22"/>
                            <w:szCs w:val="22"/>
                          </w:rPr>
                          <w:t>by an authorized individual to the Principal or Executive Director of Student Services.</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360"/>
                          <w:jc w:val="both"/>
                          <w:rPr>
                            <w:color w:val="000000"/>
                            <w:sz w:val="22"/>
                            <w:szCs w:val="22"/>
                          </w:rPr>
                        </w:pPr>
                        <w:r w:rsidRPr="00981F8F">
                          <w:rPr>
                            <w:color w:val="231F20"/>
                            <w:sz w:val="22"/>
                            <w:szCs w:val="22"/>
                          </w:rPr>
                          <w:t>The</w:t>
                        </w:r>
                        <w:r w:rsidRPr="00981F8F">
                          <w:rPr>
                            <w:color w:val="231F20"/>
                            <w:spacing w:val="28"/>
                            <w:sz w:val="22"/>
                            <w:szCs w:val="22"/>
                          </w:rPr>
                          <w:t xml:space="preserve"> </w:t>
                        </w:r>
                        <w:r w:rsidRPr="00981F8F">
                          <w:rPr>
                            <w:color w:val="231F20"/>
                            <w:sz w:val="22"/>
                            <w:szCs w:val="22"/>
                          </w:rPr>
                          <w:t>Executive</w:t>
                        </w:r>
                        <w:r w:rsidRPr="00981F8F">
                          <w:rPr>
                            <w:color w:val="231F20"/>
                            <w:spacing w:val="28"/>
                            <w:sz w:val="22"/>
                            <w:szCs w:val="22"/>
                          </w:rPr>
                          <w:t xml:space="preserve"> </w:t>
                        </w:r>
                        <w:r w:rsidRPr="00981F8F">
                          <w:rPr>
                            <w:color w:val="231F20"/>
                            <w:sz w:val="22"/>
                            <w:szCs w:val="22"/>
                          </w:rPr>
                          <w:t>Director</w:t>
                        </w:r>
                        <w:r w:rsidRPr="00981F8F">
                          <w:rPr>
                            <w:color w:val="231F20"/>
                            <w:spacing w:val="28"/>
                            <w:sz w:val="22"/>
                            <w:szCs w:val="22"/>
                          </w:rPr>
                          <w:t xml:space="preserve"> </w:t>
                        </w:r>
                        <w:r w:rsidRPr="00981F8F">
                          <w:rPr>
                            <w:color w:val="231F20"/>
                            <w:sz w:val="22"/>
                            <w:szCs w:val="22"/>
                          </w:rPr>
                          <w:t>of</w:t>
                        </w:r>
                        <w:r w:rsidRPr="00981F8F">
                          <w:rPr>
                            <w:color w:val="231F20"/>
                            <w:spacing w:val="28"/>
                            <w:sz w:val="22"/>
                            <w:szCs w:val="22"/>
                          </w:rPr>
                          <w:t xml:space="preserve"> </w:t>
                        </w:r>
                        <w:r w:rsidRPr="00981F8F">
                          <w:rPr>
                            <w:color w:val="231F20"/>
                            <w:sz w:val="22"/>
                            <w:szCs w:val="22"/>
                          </w:rPr>
                          <w:t>Student</w:t>
                        </w:r>
                        <w:r w:rsidRPr="00981F8F">
                          <w:rPr>
                            <w:color w:val="231F20"/>
                            <w:spacing w:val="28"/>
                            <w:sz w:val="22"/>
                            <w:szCs w:val="22"/>
                          </w:rPr>
                          <w:t xml:space="preserve"> </w:t>
                        </w:r>
                        <w:r w:rsidRPr="00981F8F">
                          <w:rPr>
                            <w:color w:val="231F20"/>
                            <w:sz w:val="22"/>
                            <w:szCs w:val="22"/>
                          </w:rPr>
                          <w:t>Services,</w:t>
                        </w:r>
                        <w:r w:rsidRPr="00981F8F">
                          <w:rPr>
                            <w:color w:val="231F20"/>
                            <w:spacing w:val="28"/>
                            <w:sz w:val="22"/>
                            <w:szCs w:val="22"/>
                          </w:rPr>
                          <w:t xml:space="preserve"> </w:t>
                        </w:r>
                        <w:r w:rsidRPr="00981F8F">
                          <w:rPr>
                            <w:color w:val="231F20"/>
                            <w:sz w:val="22"/>
                            <w:szCs w:val="22"/>
                          </w:rPr>
                          <w:t>shall</w:t>
                        </w:r>
                        <w:r w:rsidRPr="00981F8F">
                          <w:rPr>
                            <w:color w:val="231F20"/>
                            <w:spacing w:val="28"/>
                            <w:sz w:val="22"/>
                            <w:szCs w:val="22"/>
                          </w:rPr>
                          <w:t xml:space="preserve"> </w:t>
                        </w:r>
                        <w:r w:rsidRPr="00981F8F">
                          <w:rPr>
                            <w:color w:val="231F20"/>
                            <w:sz w:val="22"/>
                            <w:szCs w:val="22"/>
                          </w:rPr>
                          <w:t>within</w:t>
                        </w:r>
                        <w:r w:rsidRPr="00981F8F">
                          <w:rPr>
                            <w:color w:val="231F20"/>
                            <w:spacing w:val="28"/>
                            <w:sz w:val="22"/>
                            <w:szCs w:val="22"/>
                          </w:rPr>
                          <w:t xml:space="preserve"> </w:t>
                        </w:r>
                        <w:r w:rsidRPr="00981F8F">
                          <w:rPr>
                            <w:color w:val="231F20"/>
                            <w:sz w:val="22"/>
                            <w:szCs w:val="22"/>
                          </w:rPr>
                          <w:t>thirty</w:t>
                        </w:r>
                        <w:r w:rsidRPr="00981F8F">
                          <w:rPr>
                            <w:color w:val="231F20"/>
                            <w:spacing w:val="28"/>
                            <w:sz w:val="22"/>
                            <w:szCs w:val="22"/>
                          </w:rPr>
                          <w:t xml:space="preserve"> </w:t>
                        </w:r>
                        <w:r w:rsidRPr="00981F8F">
                          <w:rPr>
                            <w:color w:val="231F20"/>
                            <w:sz w:val="22"/>
                            <w:szCs w:val="22"/>
                          </w:rPr>
                          <w:t>(30)</w:t>
                        </w:r>
                        <w:r w:rsidRPr="00981F8F">
                          <w:rPr>
                            <w:color w:val="231F20"/>
                            <w:spacing w:val="28"/>
                            <w:sz w:val="22"/>
                            <w:szCs w:val="22"/>
                          </w:rPr>
                          <w:t xml:space="preserve"> </w:t>
                        </w:r>
                        <w:r w:rsidRPr="00981F8F">
                          <w:rPr>
                            <w:color w:val="231F20"/>
                            <w:sz w:val="22"/>
                            <w:szCs w:val="22"/>
                          </w:rPr>
                          <w:t>days</w:t>
                        </w:r>
                        <w:r w:rsidRPr="00981F8F">
                          <w:rPr>
                            <w:color w:val="231F20"/>
                            <w:spacing w:val="28"/>
                            <w:sz w:val="22"/>
                            <w:szCs w:val="22"/>
                          </w:rPr>
                          <w:t xml:space="preserve"> </w:t>
                        </w:r>
                        <w:r w:rsidRPr="00981F8F">
                          <w:rPr>
                            <w:color w:val="231F20"/>
                            <w:sz w:val="22"/>
                            <w:szCs w:val="22"/>
                          </w:rPr>
                          <w:t>from</w:t>
                        </w:r>
                        <w:r w:rsidRPr="00981F8F">
                          <w:rPr>
                            <w:color w:val="231F20"/>
                            <w:spacing w:val="28"/>
                            <w:sz w:val="22"/>
                            <w:szCs w:val="22"/>
                          </w:rPr>
                          <w:t xml:space="preserve"> </w:t>
                        </w:r>
                        <w:r w:rsidRPr="00981F8F">
                          <w:rPr>
                            <w:color w:val="231F20"/>
                            <w:sz w:val="22"/>
                            <w:szCs w:val="22"/>
                          </w:rPr>
                          <w:t>receipt</w:t>
                        </w:r>
                        <w:r w:rsidRPr="00981F8F">
                          <w:rPr>
                            <w:color w:val="231F20"/>
                            <w:spacing w:val="28"/>
                            <w:sz w:val="22"/>
                            <w:szCs w:val="22"/>
                          </w:rPr>
                          <w:t xml:space="preserve"> </w:t>
                        </w:r>
                        <w:r w:rsidRPr="00981F8F">
                          <w:rPr>
                            <w:color w:val="231F20"/>
                            <w:sz w:val="22"/>
                            <w:szCs w:val="22"/>
                          </w:rPr>
                          <w:t>of</w:t>
                        </w:r>
                        <w:r w:rsidRPr="00981F8F">
                          <w:rPr>
                            <w:color w:val="231F20"/>
                            <w:spacing w:val="28"/>
                            <w:sz w:val="22"/>
                            <w:szCs w:val="22"/>
                          </w:rPr>
                          <w:t xml:space="preserve"> </w:t>
                        </w:r>
                        <w:r w:rsidRPr="00981F8F">
                          <w:rPr>
                            <w:color w:val="231F20"/>
                            <w:sz w:val="22"/>
                            <w:szCs w:val="22"/>
                          </w:rPr>
                          <w:t>the</w:t>
                        </w:r>
                        <w:r w:rsidRPr="00981F8F">
                          <w:rPr>
                            <w:color w:val="231F20"/>
                            <w:spacing w:val="28"/>
                            <w:sz w:val="22"/>
                            <w:szCs w:val="22"/>
                          </w:rPr>
                          <w:t xml:space="preserve"> </w:t>
                        </w:r>
                        <w:r w:rsidRPr="00981F8F">
                          <w:rPr>
                            <w:color w:val="231F20"/>
                            <w:sz w:val="22"/>
                            <w:szCs w:val="22"/>
                          </w:rPr>
                          <w:t>request</w:t>
                        </w:r>
                        <w:r w:rsidRPr="00981F8F">
                          <w:rPr>
                            <w:color w:val="231F20"/>
                            <w:spacing w:val="28"/>
                            <w:sz w:val="22"/>
                            <w:szCs w:val="22"/>
                          </w:rPr>
                          <w:t xml:space="preserve"> </w:t>
                        </w:r>
                        <w:r w:rsidRPr="00981F8F">
                          <w:rPr>
                            <w:color w:val="231F20"/>
                            <w:sz w:val="22"/>
                            <w:szCs w:val="22"/>
                          </w:rPr>
                          <w:t>for</w:t>
                        </w:r>
                        <w:r w:rsidRPr="00981F8F">
                          <w:rPr>
                            <w:color w:val="231F20"/>
                            <w:spacing w:val="28"/>
                            <w:sz w:val="22"/>
                            <w:szCs w:val="22"/>
                          </w:rPr>
                          <w:t xml:space="preserve"> </w:t>
                        </w:r>
                        <w:r w:rsidRPr="00981F8F">
                          <w:rPr>
                            <w:color w:val="231F20"/>
                            <w:sz w:val="22"/>
                            <w:szCs w:val="22"/>
                          </w:rPr>
                          <w:t>a hearing,</w:t>
                        </w:r>
                        <w:r w:rsidRPr="00981F8F">
                          <w:rPr>
                            <w:color w:val="231F20"/>
                            <w:spacing w:val="13"/>
                            <w:sz w:val="22"/>
                            <w:szCs w:val="22"/>
                          </w:rPr>
                          <w:t xml:space="preserve"> </w:t>
                        </w:r>
                        <w:r w:rsidRPr="00981F8F">
                          <w:rPr>
                            <w:color w:val="231F20"/>
                            <w:sz w:val="22"/>
                            <w:szCs w:val="22"/>
                          </w:rPr>
                          <w:t>arrange</w:t>
                        </w:r>
                        <w:r w:rsidRPr="00981F8F">
                          <w:rPr>
                            <w:color w:val="231F20"/>
                            <w:spacing w:val="14"/>
                            <w:sz w:val="22"/>
                            <w:szCs w:val="22"/>
                          </w:rPr>
                          <w:t xml:space="preserve"> </w:t>
                        </w:r>
                        <w:r w:rsidRPr="00981F8F">
                          <w:rPr>
                            <w:color w:val="231F20"/>
                            <w:sz w:val="22"/>
                            <w:szCs w:val="22"/>
                          </w:rPr>
                          <w:t>for</w:t>
                        </w:r>
                        <w:r w:rsidRPr="00981F8F">
                          <w:rPr>
                            <w:color w:val="231F20"/>
                            <w:spacing w:val="14"/>
                            <w:sz w:val="22"/>
                            <w:szCs w:val="22"/>
                          </w:rPr>
                          <w:t xml:space="preserve"> </w:t>
                        </w:r>
                        <w:r w:rsidRPr="00981F8F">
                          <w:rPr>
                            <w:color w:val="231F20"/>
                            <w:sz w:val="22"/>
                            <w:szCs w:val="22"/>
                          </w:rPr>
                          <w:t>the</w:t>
                        </w:r>
                        <w:r w:rsidRPr="00981F8F">
                          <w:rPr>
                            <w:color w:val="231F20"/>
                            <w:spacing w:val="14"/>
                            <w:sz w:val="22"/>
                            <w:szCs w:val="22"/>
                          </w:rPr>
                          <w:t xml:space="preserve"> </w:t>
                        </w:r>
                        <w:r w:rsidRPr="00981F8F">
                          <w:rPr>
                            <w:color w:val="231F20"/>
                            <w:sz w:val="22"/>
                            <w:szCs w:val="22"/>
                          </w:rPr>
                          <w:t>hearing</w:t>
                        </w:r>
                        <w:r w:rsidRPr="00981F8F">
                          <w:rPr>
                            <w:color w:val="231F20"/>
                            <w:spacing w:val="14"/>
                            <w:sz w:val="22"/>
                            <w:szCs w:val="22"/>
                          </w:rPr>
                          <w:t xml:space="preserve"> </w:t>
                        </w:r>
                        <w:r w:rsidRPr="00981F8F">
                          <w:rPr>
                            <w:color w:val="231F20"/>
                            <w:sz w:val="22"/>
                            <w:szCs w:val="22"/>
                          </w:rPr>
                          <w:t>and</w:t>
                        </w:r>
                        <w:r w:rsidRPr="00981F8F">
                          <w:rPr>
                            <w:color w:val="231F20"/>
                            <w:spacing w:val="14"/>
                            <w:sz w:val="22"/>
                            <w:szCs w:val="22"/>
                          </w:rPr>
                          <w:t xml:space="preserve"> </w:t>
                        </w:r>
                        <w:r w:rsidRPr="00981F8F">
                          <w:rPr>
                            <w:color w:val="231F20"/>
                            <w:sz w:val="22"/>
                            <w:szCs w:val="22"/>
                          </w:rPr>
                          <w:t>notify</w:t>
                        </w:r>
                        <w:r w:rsidRPr="00981F8F">
                          <w:rPr>
                            <w:color w:val="231F20"/>
                            <w:spacing w:val="14"/>
                            <w:sz w:val="22"/>
                            <w:szCs w:val="22"/>
                          </w:rPr>
                          <w:t xml:space="preserve"> </w:t>
                        </w:r>
                        <w:r w:rsidRPr="00981F8F">
                          <w:rPr>
                            <w:color w:val="231F20"/>
                            <w:sz w:val="22"/>
                            <w:szCs w:val="22"/>
                          </w:rPr>
                          <w:t>the</w:t>
                        </w:r>
                        <w:r w:rsidRPr="00981F8F">
                          <w:rPr>
                            <w:color w:val="231F20"/>
                            <w:spacing w:val="14"/>
                            <w:sz w:val="22"/>
                            <w:szCs w:val="22"/>
                          </w:rPr>
                          <w:t xml:space="preserve"> </w:t>
                        </w:r>
                        <w:r w:rsidRPr="00981F8F">
                          <w:rPr>
                            <w:color w:val="231F20"/>
                            <w:sz w:val="22"/>
                            <w:szCs w:val="22"/>
                          </w:rPr>
                          <w:t>challenger</w:t>
                        </w:r>
                        <w:r w:rsidRPr="00981F8F">
                          <w:rPr>
                            <w:color w:val="231F20"/>
                            <w:spacing w:val="13"/>
                            <w:sz w:val="22"/>
                            <w:szCs w:val="22"/>
                          </w:rPr>
                          <w:t xml:space="preserve"> </w:t>
                        </w:r>
                        <w:r w:rsidRPr="00981F8F">
                          <w:rPr>
                            <w:color w:val="231F20"/>
                            <w:sz w:val="22"/>
                            <w:szCs w:val="22"/>
                          </w:rPr>
                          <w:t>in</w:t>
                        </w:r>
                        <w:r w:rsidRPr="00981F8F">
                          <w:rPr>
                            <w:color w:val="231F20"/>
                            <w:spacing w:val="14"/>
                            <w:sz w:val="22"/>
                            <w:szCs w:val="22"/>
                          </w:rPr>
                          <w:t xml:space="preserve"> </w:t>
                        </w:r>
                        <w:r w:rsidRPr="00981F8F">
                          <w:rPr>
                            <w:color w:val="231F20"/>
                            <w:sz w:val="22"/>
                            <w:szCs w:val="22"/>
                          </w:rPr>
                          <w:t>writing,</w:t>
                        </w:r>
                        <w:r w:rsidRPr="00981F8F">
                          <w:rPr>
                            <w:color w:val="231F20"/>
                            <w:spacing w:val="14"/>
                            <w:sz w:val="22"/>
                            <w:szCs w:val="22"/>
                          </w:rPr>
                          <w:t xml:space="preserve"> </w:t>
                        </w:r>
                        <w:r w:rsidRPr="00981F8F">
                          <w:rPr>
                            <w:color w:val="231F20"/>
                            <w:sz w:val="22"/>
                            <w:szCs w:val="22"/>
                          </w:rPr>
                          <w:t>giving</w:t>
                        </w:r>
                        <w:r w:rsidRPr="00981F8F">
                          <w:rPr>
                            <w:color w:val="231F20"/>
                            <w:spacing w:val="14"/>
                            <w:sz w:val="22"/>
                            <w:szCs w:val="22"/>
                          </w:rPr>
                          <w:t xml:space="preserve"> </w:t>
                        </w:r>
                        <w:r w:rsidRPr="00981F8F">
                          <w:rPr>
                            <w:color w:val="231F20"/>
                            <w:sz w:val="22"/>
                            <w:szCs w:val="22"/>
                          </w:rPr>
                          <w:t>the</w:t>
                        </w:r>
                        <w:r w:rsidRPr="00981F8F">
                          <w:rPr>
                            <w:color w:val="231F20"/>
                            <w:spacing w:val="14"/>
                            <w:sz w:val="22"/>
                            <w:szCs w:val="22"/>
                          </w:rPr>
                          <w:t xml:space="preserve"> </w:t>
                        </w:r>
                        <w:r w:rsidRPr="00981F8F">
                          <w:rPr>
                            <w:color w:val="231F20"/>
                            <w:sz w:val="22"/>
                            <w:szCs w:val="22"/>
                          </w:rPr>
                          <w:t>time,</w:t>
                        </w:r>
                        <w:r w:rsidRPr="00981F8F">
                          <w:rPr>
                            <w:color w:val="231F20"/>
                            <w:spacing w:val="14"/>
                            <w:sz w:val="22"/>
                            <w:szCs w:val="22"/>
                          </w:rPr>
                          <w:t xml:space="preserve"> </w:t>
                        </w:r>
                        <w:r w:rsidRPr="00981F8F">
                          <w:rPr>
                            <w:color w:val="231F20"/>
                            <w:sz w:val="22"/>
                            <w:szCs w:val="22"/>
                          </w:rPr>
                          <w:t>place</w:t>
                        </w:r>
                        <w:r w:rsidRPr="00981F8F">
                          <w:rPr>
                            <w:color w:val="231F20"/>
                            <w:spacing w:val="14"/>
                            <w:sz w:val="22"/>
                            <w:szCs w:val="22"/>
                          </w:rPr>
                          <w:t xml:space="preserve"> </w:t>
                        </w:r>
                        <w:r w:rsidRPr="00981F8F">
                          <w:rPr>
                            <w:color w:val="231F20"/>
                            <w:sz w:val="22"/>
                            <w:szCs w:val="22"/>
                          </w:rPr>
                          <w:t>and</w:t>
                        </w:r>
                        <w:r w:rsidRPr="00981F8F">
                          <w:rPr>
                            <w:color w:val="231F20"/>
                            <w:spacing w:val="14"/>
                            <w:sz w:val="22"/>
                            <w:szCs w:val="22"/>
                          </w:rPr>
                          <w:t xml:space="preserve"> </w:t>
                        </w:r>
                        <w:r w:rsidRPr="00981F8F">
                          <w:rPr>
                            <w:color w:val="231F20"/>
                            <w:sz w:val="22"/>
                            <w:szCs w:val="22"/>
                          </w:rPr>
                          <w:t>date</w:t>
                        </w:r>
                        <w:r w:rsidRPr="00981F8F">
                          <w:rPr>
                            <w:color w:val="231F20"/>
                            <w:spacing w:val="14"/>
                            <w:sz w:val="22"/>
                            <w:szCs w:val="22"/>
                          </w:rPr>
                          <w:t xml:space="preserve"> </w:t>
                        </w:r>
                        <w:r w:rsidRPr="00981F8F">
                          <w:rPr>
                            <w:color w:val="231F20"/>
                            <w:sz w:val="22"/>
                            <w:szCs w:val="22"/>
                          </w:rPr>
                          <w:t>for</w:t>
                        </w:r>
                        <w:r w:rsidRPr="00981F8F">
                          <w:rPr>
                            <w:color w:val="231F20"/>
                            <w:spacing w:val="13"/>
                            <w:sz w:val="22"/>
                            <w:szCs w:val="22"/>
                          </w:rPr>
                          <w:t xml:space="preserve"> </w:t>
                        </w:r>
                        <w:r w:rsidRPr="00981F8F">
                          <w:rPr>
                            <w:color w:val="231F20"/>
                            <w:sz w:val="22"/>
                            <w:szCs w:val="22"/>
                          </w:rPr>
                          <w:t>the</w:t>
                        </w:r>
                        <w:r w:rsidRPr="00981F8F">
                          <w:rPr>
                            <w:color w:val="231F20"/>
                            <w:w w:val="99"/>
                            <w:sz w:val="22"/>
                            <w:szCs w:val="22"/>
                          </w:rPr>
                          <w:t xml:space="preserve"> </w:t>
                        </w:r>
                        <w:r w:rsidRPr="00981F8F">
                          <w:rPr>
                            <w:color w:val="231F20"/>
                            <w:sz w:val="22"/>
                            <w:szCs w:val="22"/>
                          </w:rPr>
                          <w:t>hearing.</w:t>
                        </w:r>
                        <w:r w:rsidRPr="00981F8F">
                          <w:rPr>
                            <w:color w:val="231F20"/>
                            <w:spacing w:val="19"/>
                            <w:sz w:val="22"/>
                            <w:szCs w:val="22"/>
                          </w:rPr>
                          <w:t xml:space="preserve"> </w:t>
                        </w:r>
                        <w:r w:rsidRPr="00981F8F">
                          <w:rPr>
                            <w:color w:val="231F20"/>
                            <w:sz w:val="22"/>
                            <w:szCs w:val="22"/>
                          </w:rPr>
                          <w:t>The</w:t>
                        </w:r>
                        <w:r w:rsidRPr="00981F8F">
                          <w:rPr>
                            <w:color w:val="231F20"/>
                            <w:spacing w:val="23"/>
                            <w:sz w:val="22"/>
                            <w:szCs w:val="22"/>
                          </w:rPr>
                          <w:t xml:space="preserve"> </w:t>
                        </w:r>
                        <w:r w:rsidRPr="00981F8F">
                          <w:rPr>
                            <w:color w:val="231F20"/>
                            <w:sz w:val="22"/>
                            <w:szCs w:val="22"/>
                          </w:rPr>
                          <w:t>hearing</w:t>
                        </w:r>
                        <w:r w:rsidRPr="00981F8F">
                          <w:rPr>
                            <w:color w:val="231F20"/>
                            <w:spacing w:val="23"/>
                            <w:sz w:val="22"/>
                            <w:szCs w:val="22"/>
                          </w:rPr>
                          <w:t xml:space="preserve"> </w:t>
                        </w:r>
                        <w:r w:rsidRPr="00981F8F">
                          <w:rPr>
                            <w:color w:val="231F20"/>
                            <w:sz w:val="22"/>
                            <w:szCs w:val="22"/>
                          </w:rPr>
                          <w:t>shall</w:t>
                        </w:r>
                        <w:r w:rsidRPr="00981F8F">
                          <w:rPr>
                            <w:color w:val="231F20"/>
                            <w:spacing w:val="23"/>
                            <w:sz w:val="22"/>
                            <w:szCs w:val="22"/>
                          </w:rPr>
                          <w:t xml:space="preserve"> </w:t>
                        </w:r>
                        <w:r w:rsidRPr="00981F8F">
                          <w:rPr>
                            <w:color w:val="231F20"/>
                            <w:sz w:val="22"/>
                            <w:szCs w:val="22"/>
                          </w:rPr>
                          <w:t>be</w:t>
                        </w:r>
                        <w:r w:rsidRPr="00981F8F">
                          <w:rPr>
                            <w:color w:val="231F20"/>
                            <w:spacing w:val="24"/>
                            <w:sz w:val="22"/>
                            <w:szCs w:val="22"/>
                          </w:rPr>
                          <w:t xml:space="preserve"> </w:t>
                        </w:r>
                        <w:r w:rsidRPr="00981F8F">
                          <w:rPr>
                            <w:color w:val="231F20"/>
                            <w:sz w:val="22"/>
                            <w:szCs w:val="22"/>
                          </w:rPr>
                          <w:t>before</w:t>
                        </w:r>
                        <w:r w:rsidRPr="00981F8F">
                          <w:rPr>
                            <w:color w:val="231F20"/>
                            <w:spacing w:val="23"/>
                            <w:sz w:val="22"/>
                            <w:szCs w:val="22"/>
                          </w:rPr>
                          <w:t xml:space="preserve"> </w:t>
                        </w:r>
                        <w:r w:rsidRPr="00981F8F">
                          <w:rPr>
                            <w:color w:val="231F20"/>
                            <w:sz w:val="22"/>
                            <w:szCs w:val="22"/>
                          </w:rPr>
                          <w:t>the</w:t>
                        </w:r>
                        <w:r w:rsidRPr="00981F8F">
                          <w:rPr>
                            <w:color w:val="231F20"/>
                            <w:spacing w:val="23"/>
                            <w:sz w:val="22"/>
                            <w:szCs w:val="22"/>
                          </w:rPr>
                          <w:t xml:space="preserve"> </w:t>
                        </w:r>
                        <w:r w:rsidRPr="00981F8F">
                          <w:rPr>
                            <w:color w:val="231F20"/>
                            <w:sz w:val="22"/>
                            <w:szCs w:val="22"/>
                          </w:rPr>
                          <w:t>Executive</w:t>
                        </w:r>
                        <w:r w:rsidRPr="00981F8F">
                          <w:rPr>
                            <w:color w:val="231F20"/>
                            <w:spacing w:val="23"/>
                            <w:sz w:val="22"/>
                            <w:szCs w:val="22"/>
                          </w:rPr>
                          <w:t xml:space="preserve"> </w:t>
                        </w:r>
                        <w:r w:rsidRPr="00981F8F">
                          <w:rPr>
                            <w:color w:val="231F20"/>
                            <w:sz w:val="22"/>
                            <w:szCs w:val="22"/>
                          </w:rPr>
                          <w:t>Director</w:t>
                        </w:r>
                        <w:r w:rsidRPr="00981F8F">
                          <w:rPr>
                            <w:color w:val="231F20"/>
                            <w:spacing w:val="23"/>
                            <w:sz w:val="22"/>
                            <w:szCs w:val="22"/>
                          </w:rPr>
                          <w:t xml:space="preserve"> </w:t>
                        </w:r>
                        <w:r w:rsidRPr="00981F8F">
                          <w:rPr>
                            <w:color w:val="231F20"/>
                            <w:sz w:val="22"/>
                            <w:szCs w:val="22"/>
                          </w:rPr>
                          <w:t>or</w:t>
                        </w:r>
                        <w:r w:rsidRPr="00981F8F">
                          <w:rPr>
                            <w:color w:val="231F20"/>
                            <w:spacing w:val="24"/>
                            <w:sz w:val="22"/>
                            <w:szCs w:val="22"/>
                          </w:rPr>
                          <w:t xml:space="preserve"> </w:t>
                        </w:r>
                        <w:r w:rsidRPr="00981F8F">
                          <w:rPr>
                            <w:color w:val="231F20"/>
                            <w:sz w:val="22"/>
                            <w:szCs w:val="22"/>
                          </w:rPr>
                          <w:t>his</w:t>
                        </w:r>
                        <w:r w:rsidRPr="00981F8F">
                          <w:rPr>
                            <w:color w:val="231F20"/>
                            <w:spacing w:val="23"/>
                            <w:sz w:val="22"/>
                            <w:szCs w:val="22"/>
                          </w:rPr>
                          <w:t xml:space="preserve"> </w:t>
                        </w:r>
                        <w:r w:rsidRPr="00981F8F">
                          <w:rPr>
                            <w:color w:val="231F20"/>
                            <w:sz w:val="22"/>
                            <w:szCs w:val="22"/>
                          </w:rPr>
                          <w:t>or</w:t>
                        </w:r>
                        <w:r w:rsidRPr="00981F8F">
                          <w:rPr>
                            <w:color w:val="231F20"/>
                            <w:spacing w:val="23"/>
                            <w:sz w:val="22"/>
                            <w:szCs w:val="22"/>
                          </w:rPr>
                          <w:t xml:space="preserve"> </w:t>
                        </w:r>
                        <w:r w:rsidRPr="00981F8F">
                          <w:rPr>
                            <w:color w:val="231F20"/>
                            <w:sz w:val="22"/>
                            <w:szCs w:val="22"/>
                          </w:rPr>
                          <w:t>her</w:t>
                        </w:r>
                        <w:r w:rsidRPr="00981F8F">
                          <w:rPr>
                            <w:color w:val="231F20"/>
                            <w:spacing w:val="23"/>
                            <w:sz w:val="22"/>
                            <w:szCs w:val="22"/>
                          </w:rPr>
                          <w:t xml:space="preserve"> </w:t>
                        </w:r>
                        <w:r w:rsidRPr="00981F8F">
                          <w:rPr>
                            <w:color w:val="231F20"/>
                            <w:sz w:val="22"/>
                            <w:szCs w:val="22"/>
                          </w:rPr>
                          <w:t>designees</w:t>
                        </w:r>
                        <w:r w:rsidRPr="00981F8F">
                          <w:rPr>
                            <w:color w:val="231F20"/>
                            <w:spacing w:val="23"/>
                            <w:sz w:val="22"/>
                            <w:szCs w:val="22"/>
                          </w:rPr>
                          <w:t xml:space="preserve"> </w:t>
                        </w:r>
                        <w:r w:rsidRPr="00981F8F">
                          <w:rPr>
                            <w:color w:val="231F20"/>
                            <w:sz w:val="22"/>
                            <w:szCs w:val="22"/>
                          </w:rPr>
                          <w:t>and</w:t>
                        </w:r>
                        <w:r w:rsidRPr="00981F8F">
                          <w:rPr>
                            <w:color w:val="231F20"/>
                            <w:spacing w:val="24"/>
                            <w:sz w:val="22"/>
                            <w:szCs w:val="22"/>
                          </w:rPr>
                          <w:t xml:space="preserve"> </w:t>
                        </w:r>
                        <w:r w:rsidRPr="00981F8F">
                          <w:rPr>
                            <w:color w:val="231F20"/>
                            <w:sz w:val="22"/>
                            <w:szCs w:val="22"/>
                          </w:rPr>
                          <w:t>the</w:t>
                        </w:r>
                        <w:r w:rsidRPr="00981F8F">
                          <w:rPr>
                            <w:color w:val="231F20"/>
                            <w:spacing w:val="23"/>
                            <w:sz w:val="22"/>
                            <w:szCs w:val="22"/>
                          </w:rPr>
                          <w:t xml:space="preserve"> </w:t>
                        </w:r>
                        <w:r w:rsidRPr="00981F8F">
                          <w:rPr>
                            <w:color w:val="231F20"/>
                            <w:sz w:val="22"/>
                            <w:szCs w:val="22"/>
                          </w:rPr>
                          <w:t>findings</w:t>
                        </w:r>
                        <w:r w:rsidRPr="00981F8F">
                          <w:rPr>
                            <w:color w:val="231F20"/>
                            <w:spacing w:val="23"/>
                            <w:sz w:val="22"/>
                            <w:szCs w:val="22"/>
                          </w:rPr>
                          <w:t xml:space="preserve"> </w:t>
                        </w:r>
                        <w:r w:rsidRPr="00981F8F">
                          <w:rPr>
                            <w:color w:val="231F20"/>
                            <w:sz w:val="22"/>
                            <w:szCs w:val="22"/>
                          </w:rPr>
                          <w:t>of</w:t>
                        </w:r>
                        <w:r w:rsidRPr="00981F8F">
                          <w:rPr>
                            <w:color w:val="231F20"/>
                            <w:spacing w:val="23"/>
                            <w:sz w:val="22"/>
                            <w:szCs w:val="22"/>
                          </w:rPr>
                          <w:t xml:space="preserve"> </w:t>
                        </w:r>
                        <w:r w:rsidRPr="00981F8F">
                          <w:rPr>
                            <w:color w:val="231F20"/>
                            <w:sz w:val="22"/>
                            <w:szCs w:val="22"/>
                          </w:rPr>
                          <w:t>the hearing</w:t>
                        </w:r>
                        <w:r w:rsidRPr="00981F8F">
                          <w:rPr>
                            <w:color w:val="231F20"/>
                            <w:spacing w:val="-5"/>
                            <w:sz w:val="22"/>
                            <w:szCs w:val="22"/>
                          </w:rPr>
                          <w:t xml:space="preserve"> </w:t>
                        </w:r>
                        <w:r w:rsidRPr="00981F8F">
                          <w:rPr>
                            <w:color w:val="231F20"/>
                            <w:sz w:val="22"/>
                            <w:szCs w:val="22"/>
                          </w:rPr>
                          <w:t>shall</w:t>
                        </w:r>
                        <w:r w:rsidRPr="00981F8F">
                          <w:rPr>
                            <w:color w:val="231F20"/>
                            <w:spacing w:val="-4"/>
                            <w:sz w:val="22"/>
                            <w:szCs w:val="22"/>
                          </w:rPr>
                          <w:t xml:space="preserve"> </w:t>
                        </w:r>
                        <w:r w:rsidRPr="00981F8F">
                          <w:rPr>
                            <w:color w:val="231F20"/>
                            <w:sz w:val="22"/>
                            <w:szCs w:val="22"/>
                          </w:rPr>
                          <w:t>be</w:t>
                        </w:r>
                        <w:r w:rsidRPr="00981F8F">
                          <w:rPr>
                            <w:color w:val="231F20"/>
                            <w:spacing w:val="-5"/>
                            <w:sz w:val="22"/>
                            <w:szCs w:val="22"/>
                          </w:rPr>
                          <w:t xml:space="preserve"> </w:t>
                        </w:r>
                        <w:r w:rsidRPr="00981F8F">
                          <w:rPr>
                            <w:color w:val="231F20"/>
                            <w:sz w:val="22"/>
                            <w:szCs w:val="22"/>
                          </w:rPr>
                          <w:t>disclosed</w:t>
                        </w:r>
                        <w:r w:rsidRPr="00981F8F">
                          <w:rPr>
                            <w:color w:val="231F20"/>
                            <w:spacing w:val="-4"/>
                            <w:sz w:val="22"/>
                            <w:szCs w:val="22"/>
                          </w:rPr>
                          <w:t xml:space="preserve"> </w:t>
                        </w:r>
                        <w:r w:rsidRPr="00981F8F">
                          <w:rPr>
                            <w:color w:val="231F20"/>
                            <w:sz w:val="22"/>
                            <w:szCs w:val="22"/>
                          </w:rPr>
                          <w:t>within</w:t>
                        </w:r>
                        <w:r w:rsidRPr="00981F8F">
                          <w:rPr>
                            <w:color w:val="231F20"/>
                            <w:spacing w:val="-5"/>
                            <w:sz w:val="22"/>
                            <w:szCs w:val="22"/>
                          </w:rPr>
                          <w:t xml:space="preserve"> </w:t>
                        </w:r>
                        <w:r w:rsidRPr="00981F8F">
                          <w:rPr>
                            <w:color w:val="231F20"/>
                            <w:sz w:val="22"/>
                            <w:szCs w:val="22"/>
                          </w:rPr>
                          <w:t>thirty</w:t>
                        </w:r>
                        <w:r w:rsidRPr="00981F8F">
                          <w:rPr>
                            <w:color w:val="231F20"/>
                            <w:spacing w:val="-4"/>
                            <w:sz w:val="22"/>
                            <w:szCs w:val="22"/>
                          </w:rPr>
                          <w:t xml:space="preserve"> </w:t>
                        </w:r>
                        <w:r w:rsidRPr="00981F8F">
                          <w:rPr>
                            <w:color w:val="231F20"/>
                            <w:sz w:val="22"/>
                            <w:szCs w:val="22"/>
                          </w:rPr>
                          <w:t>(30)</w:t>
                        </w:r>
                        <w:r w:rsidRPr="00981F8F">
                          <w:rPr>
                            <w:color w:val="231F20"/>
                            <w:spacing w:val="-5"/>
                            <w:sz w:val="22"/>
                            <w:szCs w:val="22"/>
                          </w:rPr>
                          <w:t xml:space="preserve"> </w:t>
                        </w:r>
                        <w:r w:rsidRPr="00981F8F">
                          <w:rPr>
                            <w:color w:val="231F20"/>
                            <w:sz w:val="22"/>
                            <w:szCs w:val="22"/>
                          </w:rPr>
                          <w:t>days.</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360"/>
                          <w:jc w:val="both"/>
                          <w:rPr>
                            <w:color w:val="000000"/>
                            <w:sz w:val="22"/>
                            <w:szCs w:val="22"/>
                          </w:rPr>
                        </w:pPr>
                        <w:r w:rsidRPr="00981F8F">
                          <w:rPr>
                            <w:color w:val="231F20"/>
                            <w:sz w:val="22"/>
                            <w:szCs w:val="22"/>
                          </w:rPr>
                          <w:t>The</w:t>
                        </w:r>
                        <w:r w:rsidRPr="00981F8F">
                          <w:rPr>
                            <w:color w:val="231F20"/>
                            <w:spacing w:val="40"/>
                            <w:sz w:val="22"/>
                            <w:szCs w:val="22"/>
                          </w:rPr>
                          <w:t xml:space="preserve"> </w:t>
                        </w:r>
                        <w:r w:rsidRPr="00981F8F">
                          <w:rPr>
                            <w:color w:val="231F20"/>
                            <w:sz w:val="22"/>
                            <w:szCs w:val="22"/>
                          </w:rPr>
                          <w:t>decision</w:t>
                        </w:r>
                        <w:r w:rsidRPr="00981F8F">
                          <w:rPr>
                            <w:color w:val="231F20"/>
                            <w:spacing w:val="40"/>
                            <w:sz w:val="22"/>
                            <w:szCs w:val="22"/>
                          </w:rPr>
                          <w:t xml:space="preserve"> </w:t>
                        </w:r>
                        <w:r w:rsidRPr="00981F8F">
                          <w:rPr>
                            <w:color w:val="231F20"/>
                            <w:sz w:val="22"/>
                            <w:szCs w:val="22"/>
                          </w:rPr>
                          <w:t>and</w:t>
                        </w:r>
                        <w:r w:rsidRPr="00981F8F">
                          <w:rPr>
                            <w:color w:val="231F20"/>
                            <w:spacing w:val="40"/>
                            <w:sz w:val="22"/>
                            <w:szCs w:val="22"/>
                          </w:rPr>
                          <w:t xml:space="preserve"> </w:t>
                        </w:r>
                        <w:r w:rsidRPr="00981F8F">
                          <w:rPr>
                            <w:color w:val="231F20"/>
                            <w:sz w:val="22"/>
                            <w:szCs w:val="22"/>
                          </w:rPr>
                          <w:t>findings</w:t>
                        </w:r>
                        <w:r w:rsidRPr="00981F8F">
                          <w:rPr>
                            <w:color w:val="231F20"/>
                            <w:spacing w:val="40"/>
                            <w:sz w:val="22"/>
                            <w:szCs w:val="22"/>
                          </w:rPr>
                          <w:t xml:space="preserve"> </w:t>
                        </w:r>
                        <w:r w:rsidRPr="00981F8F">
                          <w:rPr>
                            <w:color w:val="231F20"/>
                            <w:sz w:val="22"/>
                            <w:szCs w:val="22"/>
                          </w:rPr>
                          <w:t>from</w:t>
                        </w:r>
                        <w:r w:rsidRPr="00981F8F">
                          <w:rPr>
                            <w:color w:val="231F20"/>
                            <w:spacing w:val="40"/>
                            <w:sz w:val="22"/>
                            <w:szCs w:val="22"/>
                          </w:rPr>
                          <w:t xml:space="preserve"> </w:t>
                        </w:r>
                        <w:r w:rsidRPr="00981F8F">
                          <w:rPr>
                            <w:color w:val="231F20"/>
                            <w:sz w:val="22"/>
                            <w:szCs w:val="22"/>
                          </w:rPr>
                          <w:t>the</w:t>
                        </w:r>
                        <w:r w:rsidRPr="00981F8F">
                          <w:rPr>
                            <w:color w:val="231F20"/>
                            <w:spacing w:val="40"/>
                            <w:sz w:val="22"/>
                            <w:szCs w:val="22"/>
                          </w:rPr>
                          <w:t xml:space="preserve"> </w:t>
                        </w:r>
                        <w:r w:rsidRPr="00981F8F">
                          <w:rPr>
                            <w:color w:val="231F20"/>
                            <w:sz w:val="22"/>
                            <w:szCs w:val="22"/>
                          </w:rPr>
                          <w:t>hearing</w:t>
                        </w:r>
                        <w:r w:rsidRPr="00981F8F">
                          <w:rPr>
                            <w:color w:val="231F20"/>
                            <w:spacing w:val="40"/>
                            <w:sz w:val="22"/>
                            <w:szCs w:val="22"/>
                          </w:rPr>
                          <w:t xml:space="preserve"> </w:t>
                        </w:r>
                        <w:r w:rsidRPr="00981F8F">
                          <w:rPr>
                            <w:color w:val="231F20"/>
                            <w:sz w:val="22"/>
                            <w:szCs w:val="22"/>
                          </w:rPr>
                          <w:t>may</w:t>
                        </w:r>
                        <w:r w:rsidRPr="00981F8F">
                          <w:rPr>
                            <w:color w:val="231F20"/>
                            <w:spacing w:val="40"/>
                            <w:sz w:val="22"/>
                            <w:szCs w:val="22"/>
                          </w:rPr>
                          <w:t xml:space="preserve"> </w:t>
                        </w:r>
                        <w:r w:rsidRPr="00981F8F">
                          <w:rPr>
                            <w:color w:val="231F20"/>
                            <w:sz w:val="22"/>
                            <w:szCs w:val="22"/>
                          </w:rPr>
                          <w:t>be</w:t>
                        </w:r>
                        <w:r w:rsidRPr="00981F8F">
                          <w:rPr>
                            <w:color w:val="231F20"/>
                            <w:spacing w:val="40"/>
                            <w:sz w:val="22"/>
                            <w:szCs w:val="22"/>
                          </w:rPr>
                          <w:t xml:space="preserve"> </w:t>
                        </w:r>
                        <w:r w:rsidRPr="00981F8F">
                          <w:rPr>
                            <w:color w:val="231F20"/>
                            <w:sz w:val="22"/>
                            <w:szCs w:val="22"/>
                          </w:rPr>
                          <w:t>appealed</w:t>
                        </w:r>
                        <w:r w:rsidRPr="00981F8F">
                          <w:rPr>
                            <w:color w:val="231F20"/>
                            <w:spacing w:val="41"/>
                            <w:sz w:val="22"/>
                            <w:szCs w:val="22"/>
                          </w:rPr>
                          <w:t xml:space="preserve"> </w:t>
                        </w:r>
                        <w:r w:rsidRPr="00981F8F">
                          <w:rPr>
                            <w:color w:val="231F20"/>
                            <w:sz w:val="22"/>
                            <w:szCs w:val="22"/>
                          </w:rPr>
                          <w:t>to</w:t>
                        </w:r>
                        <w:r w:rsidRPr="00981F8F">
                          <w:rPr>
                            <w:color w:val="231F20"/>
                            <w:spacing w:val="40"/>
                            <w:sz w:val="22"/>
                            <w:szCs w:val="22"/>
                          </w:rPr>
                          <w:t xml:space="preserve"> </w:t>
                        </w:r>
                        <w:r w:rsidRPr="00981F8F">
                          <w:rPr>
                            <w:color w:val="231F20"/>
                            <w:sz w:val="22"/>
                            <w:szCs w:val="22"/>
                          </w:rPr>
                          <w:t>the</w:t>
                        </w:r>
                        <w:r w:rsidRPr="00981F8F">
                          <w:rPr>
                            <w:color w:val="231F20"/>
                            <w:spacing w:val="40"/>
                            <w:sz w:val="22"/>
                            <w:szCs w:val="22"/>
                          </w:rPr>
                          <w:t xml:space="preserve"> </w:t>
                        </w:r>
                        <w:r w:rsidRPr="00981F8F">
                          <w:rPr>
                            <w:color w:val="231F20"/>
                            <w:sz w:val="22"/>
                            <w:szCs w:val="22"/>
                          </w:rPr>
                          <w:t>Superintendent.</w:t>
                        </w:r>
                        <w:r w:rsidRPr="00981F8F">
                          <w:rPr>
                            <w:color w:val="231F20"/>
                            <w:spacing w:val="36"/>
                            <w:sz w:val="22"/>
                            <w:szCs w:val="22"/>
                          </w:rPr>
                          <w:t xml:space="preserve"> </w:t>
                        </w:r>
                        <w:r w:rsidRPr="00981F8F">
                          <w:rPr>
                            <w:color w:val="231F20"/>
                            <w:sz w:val="22"/>
                            <w:szCs w:val="22"/>
                          </w:rPr>
                          <w:t>The</w:t>
                        </w:r>
                        <w:r w:rsidRPr="00981F8F">
                          <w:rPr>
                            <w:color w:val="231F20"/>
                            <w:spacing w:val="40"/>
                            <w:sz w:val="22"/>
                            <w:szCs w:val="22"/>
                          </w:rPr>
                          <w:t xml:space="preserve"> </w:t>
                        </w:r>
                        <w:r w:rsidRPr="00981F8F">
                          <w:rPr>
                            <w:color w:val="231F20"/>
                            <w:sz w:val="22"/>
                            <w:szCs w:val="22"/>
                          </w:rPr>
                          <w:t>decision</w:t>
                        </w:r>
                        <w:r w:rsidRPr="00981F8F">
                          <w:rPr>
                            <w:color w:val="231F20"/>
                            <w:spacing w:val="40"/>
                            <w:sz w:val="22"/>
                            <w:szCs w:val="22"/>
                          </w:rPr>
                          <w:t xml:space="preserve"> </w:t>
                        </w:r>
                        <w:r w:rsidRPr="00981F8F">
                          <w:rPr>
                            <w:color w:val="231F20"/>
                            <w:sz w:val="22"/>
                            <w:szCs w:val="22"/>
                          </w:rPr>
                          <w:t>of</w:t>
                        </w:r>
                        <w:r w:rsidRPr="00981F8F">
                          <w:rPr>
                            <w:color w:val="231F20"/>
                            <w:spacing w:val="40"/>
                            <w:sz w:val="22"/>
                            <w:szCs w:val="22"/>
                          </w:rPr>
                          <w:t xml:space="preserve"> </w:t>
                        </w:r>
                        <w:r w:rsidRPr="00981F8F">
                          <w:rPr>
                            <w:color w:val="231F20"/>
                            <w:sz w:val="22"/>
                            <w:szCs w:val="22"/>
                          </w:rPr>
                          <w:t>the Superintendent</w:t>
                        </w:r>
                        <w:r w:rsidRPr="00981F8F">
                          <w:rPr>
                            <w:color w:val="231F20"/>
                            <w:spacing w:val="-5"/>
                            <w:sz w:val="22"/>
                            <w:szCs w:val="22"/>
                          </w:rPr>
                          <w:t xml:space="preserve"> </w:t>
                        </w:r>
                        <w:r w:rsidRPr="00981F8F">
                          <w:rPr>
                            <w:color w:val="231F20"/>
                            <w:sz w:val="22"/>
                            <w:szCs w:val="22"/>
                          </w:rPr>
                          <w:t>shall</w:t>
                        </w:r>
                        <w:r w:rsidRPr="00981F8F">
                          <w:rPr>
                            <w:color w:val="231F20"/>
                            <w:spacing w:val="-5"/>
                            <w:sz w:val="22"/>
                            <w:szCs w:val="22"/>
                          </w:rPr>
                          <w:t xml:space="preserve"> </w:t>
                        </w:r>
                        <w:r w:rsidRPr="00981F8F">
                          <w:rPr>
                            <w:color w:val="231F20"/>
                            <w:sz w:val="22"/>
                            <w:szCs w:val="22"/>
                          </w:rPr>
                          <w:t>be</w:t>
                        </w:r>
                        <w:r w:rsidRPr="00981F8F">
                          <w:rPr>
                            <w:color w:val="231F20"/>
                            <w:spacing w:val="-4"/>
                            <w:sz w:val="22"/>
                            <w:szCs w:val="22"/>
                          </w:rPr>
                          <w:t xml:space="preserve"> </w:t>
                        </w:r>
                        <w:r w:rsidRPr="00981F8F">
                          <w:rPr>
                            <w:color w:val="231F20"/>
                            <w:sz w:val="22"/>
                            <w:szCs w:val="22"/>
                          </w:rPr>
                          <w:t>final.</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360" w:right="-1"/>
                          <w:jc w:val="both"/>
                        </w:pPr>
                        <w:r w:rsidRPr="00981F8F">
                          <w:rPr>
                            <w:color w:val="231F20"/>
                            <w:sz w:val="22"/>
                            <w:szCs w:val="22"/>
                          </w:rPr>
                          <w:t>Parents</w:t>
                        </w:r>
                        <w:r w:rsidRPr="00981F8F">
                          <w:rPr>
                            <w:color w:val="231F20"/>
                            <w:spacing w:val="-4"/>
                            <w:sz w:val="22"/>
                            <w:szCs w:val="22"/>
                          </w:rPr>
                          <w:t xml:space="preserve"> </w:t>
                        </w:r>
                        <w:r w:rsidRPr="00981F8F">
                          <w:rPr>
                            <w:color w:val="231F20"/>
                            <w:sz w:val="22"/>
                            <w:szCs w:val="22"/>
                          </w:rPr>
                          <w:t>of</w:t>
                        </w:r>
                        <w:r w:rsidRPr="00981F8F">
                          <w:rPr>
                            <w:color w:val="231F20"/>
                            <w:spacing w:val="-3"/>
                            <w:sz w:val="22"/>
                            <w:szCs w:val="22"/>
                          </w:rPr>
                          <w:t xml:space="preserve"> </w:t>
                        </w:r>
                        <w:r w:rsidRPr="00981F8F">
                          <w:rPr>
                            <w:color w:val="231F20"/>
                            <w:sz w:val="22"/>
                            <w:szCs w:val="22"/>
                          </w:rPr>
                          <w:t>a</w:t>
                        </w:r>
                        <w:r w:rsidRPr="00981F8F">
                          <w:rPr>
                            <w:color w:val="231F20"/>
                            <w:spacing w:val="-4"/>
                            <w:sz w:val="22"/>
                            <w:szCs w:val="22"/>
                          </w:rPr>
                          <w:t xml:space="preserve"> </w:t>
                        </w:r>
                        <w:r w:rsidRPr="00981F8F">
                          <w:rPr>
                            <w:color w:val="231F20"/>
                            <w:sz w:val="22"/>
                            <w:szCs w:val="22"/>
                          </w:rPr>
                          <w:t>child</w:t>
                        </w:r>
                        <w:r w:rsidRPr="00981F8F">
                          <w:rPr>
                            <w:color w:val="231F20"/>
                            <w:spacing w:val="-3"/>
                            <w:sz w:val="22"/>
                            <w:szCs w:val="22"/>
                          </w:rPr>
                          <w:t xml:space="preserve"> </w:t>
                        </w:r>
                        <w:r w:rsidRPr="00981F8F">
                          <w:rPr>
                            <w:color w:val="231F20"/>
                            <w:sz w:val="22"/>
                            <w:szCs w:val="22"/>
                          </w:rPr>
                          <w:t>who</w:t>
                        </w:r>
                        <w:r w:rsidRPr="00981F8F">
                          <w:rPr>
                            <w:color w:val="231F20"/>
                            <w:spacing w:val="-3"/>
                            <w:sz w:val="22"/>
                            <w:szCs w:val="22"/>
                          </w:rPr>
                          <w:t xml:space="preserve"> </w:t>
                        </w:r>
                        <w:r w:rsidRPr="00981F8F">
                          <w:rPr>
                            <w:color w:val="231F20"/>
                            <w:sz w:val="22"/>
                            <w:szCs w:val="22"/>
                          </w:rPr>
                          <w:t>has</w:t>
                        </w:r>
                        <w:r w:rsidRPr="00981F8F">
                          <w:rPr>
                            <w:color w:val="231F20"/>
                            <w:spacing w:val="-4"/>
                            <w:sz w:val="22"/>
                            <w:szCs w:val="22"/>
                          </w:rPr>
                          <w:t xml:space="preserve"> </w:t>
                        </w:r>
                        <w:r w:rsidRPr="00981F8F">
                          <w:rPr>
                            <w:color w:val="231F20"/>
                            <w:sz w:val="22"/>
                            <w:szCs w:val="22"/>
                          </w:rPr>
                          <w:t>graduated</w:t>
                        </w:r>
                        <w:r w:rsidRPr="00981F8F">
                          <w:rPr>
                            <w:color w:val="231F20"/>
                            <w:spacing w:val="-3"/>
                            <w:sz w:val="22"/>
                            <w:szCs w:val="22"/>
                          </w:rPr>
                          <w:t xml:space="preserve"> </w:t>
                        </w:r>
                        <w:r w:rsidRPr="00981F8F">
                          <w:rPr>
                            <w:color w:val="231F20"/>
                            <w:sz w:val="22"/>
                            <w:szCs w:val="22"/>
                          </w:rPr>
                          <w:t>or</w:t>
                        </w:r>
                        <w:r w:rsidRPr="00981F8F">
                          <w:rPr>
                            <w:color w:val="231F20"/>
                            <w:spacing w:val="-3"/>
                            <w:sz w:val="22"/>
                            <w:szCs w:val="22"/>
                          </w:rPr>
                          <w:t xml:space="preserve"> </w:t>
                        </w:r>
                        <w:r w:rsidRPr="00981F8F">
                          <w:rPr>
                            <w:color w:val="231F20"/>
                            <w:sz w:val="22"/>
                            <w:szCs w:val="22"/>
                          </w:rPr>
                          <w:t>otherwise</w:t>
                        </w:r>
                        <w:r w:rsidRPr="00981F8F">
                          <w:rPr>
                            <w:color w:val="231F20"/>
                            <w:spacing w:val="-4"/>
                            <w:sz w:val="22"/>
                            <w:szCs w:val="22"/>
                          </w:rPr>
                          <w:t xml:space="preserve"> </w:t>
                        </w:r>
                        <w:r w:rsidRPr="00981F8F">
                          <w:rPr>
                            <w:color w:val="231F20"/>
                            <w:sz w:val="22"/>
                            <w:szCs w:val="22"/>
                          </w:rPr>
                          <w:t>left</w:t>
                        </w:r>
                        <w:r w:rsidRPr="00981F8F">
                          <w:rPr>
                            <w:color w:val="231F20"/>
                            <w:spacing w:val="-3"/>
                            <w:sz w:val="22"/>
                            <w:szCs w:val="22"/>
                          </w:rPr>
                          <w:t xml:space="preserve"> </w:t>
                        </w:r>
                        <w:r w:rsidRPr="00981F8F">
                          <w:rPr>
                            <w:color w:val="231F20"/>
                            <w:sz w:val="22"/>
                            <w:szCs w:val="22"/>
                          </w:rPr>
                          <w:t>the</w:t>
                        </w:r>
                        <w:r w:rsidRPr="00981F8F">
                          <w:rPr>
                            <w:color w:val="231F20"/>
                            <w:spacing w:val="-4"/>
                            <w:sz w:val="22"/>
                            <w:szCs w:val="22"/>
                          </w:rPr>
                          <w:t xml:space="preserve"> </w:t>
                        </w:r>
                        <w:r w:rsidRPr="00981F8F">
                          <w:rPr>
                            <w:color w:val="231F20"/>
                            <w:sz w:val="22"/>
                            <w:szCs w:val="22"/>
                          </w:rPr>
                          <w:t>district</w:t>
                        </w:r>
                        <w:r w:rsidRPr="00981F8F">
                          <w:rPr>
                            <w:color w:val="231F20"/>
                            <w:spacing w:val="-3"/>
                            <w:sz w:val="22"/>
                            <w:szCs w:val="22"/>
                          </w:rPr>
                          <w:t xml:space="preserve"> </w:t>
                        </w:r>
                        <w:r w:rsidRPr="00981F8F">
                          <w:rPr>
                            <w:color w:val="231F20"/>
                            <w:sz w:val="22"/>
                            <w:szCs w:val="22"/>
                          </w:rPr>
                          <w:t>and</w:t>
                        </w:r>
                        <w:r w:rsidRPr="00981F8F">
                          <w:rPr>
                            <w:color w:val="231F20"/>
                            <w:spacing w:val="-3"/>
                            <w:sz w:val="22"/>
                            <w:szCs w:val="22"/>
                          </w:rPr>
                          <w:t xml:space="preserve"> </w:t>
                        </w:r>
                        <w:r w:rsidRPr="00981F8F">
                          <w:rPr>
                            <w:color w:val="231F20"/>
                            <w:sz w:val="22"/>
                            <w:szCs w:val="22"/>
                          </w:rPr>
                          <w:t>who</w:t>
                        </w:r>
                        <w:r w:rsidRPr="00981F8F">
                          <w:rPr>
                            <w:color w:val="231F20"/>
                            <w:spacing w:val="-4"/>
                            <w:sz w:val="22"/>
                            <w:szCs w:val="22"/>
                          </w:rPr>
                          <w:t xml:space="preserve"> </w:t>
                        </w:r>
                        <w:r w:rsidRPr="00981F8F">
                          <w:rPr>
                            <w:color w:val="231F20"/>
                            <w:sz w:val="22"/>
                            <w:szCs w:val="22"/>
                          </w:rPr>
                          <w:t>was</w:t>
                        </w:r>
                        <w:r w:rsidRPr="00981F8F">
                          <w:rPr>
                            <w:color w:val="231F20"/>
                            <w:spacing w:val="-3"/>
                            <w:sz w:val="22"/>
                            <w:szCs w:val="22"/>
                          </w:rPr>
                          <w:t xml:space="preserve"> </w:t>
                        </w:r>
                        <w:r w:rsidRPr="00981F8F">
                          <w:rPr>
                            <w:color w:val="231F20"/>
                            <w:sz w:val="22"/>
                            <w:szCs w:val="22"/>
                          </w:rPr>
                          <w:t>formerly</w:t>
                        </w:r>
                        <w:r w:rsidRPr="00981F8F">
                          <w:rPr>
                            <w:color w:val="231F20"/>
                            <w:spacing w:val="-3"/>
                            <w:sz w:val="22"/>
                            <w:szCs w:val="22"/>
                          </w:rPr>
                          <w:t xml:space="preserve"> </w:t>
                        </w:r>
                        <w:r w:rsidRPr="00981F8F">
                          <w:rPr>
                            <w:color w:val="231F20"/>
                            <w:sz w:val="22"/>
                            <w:szCs w:val="22"/>
                          </w:rPr>
                          <w:t>enrolled</w:t>
                        </w:r>
                        <w:r w:rsidRPr="00981F8F">
                          <w:rPr>
                            <w:color w:val="231F20"/>
                            <w:spacing w:val="-4"/>
                            <w:sz w:val="22"/>
                            <w:szCs w:val="22"/>
                          </w:rPr>
                          <w:t xml:space="preserve"> </w:t>
                        </w:r>
                        <w:r w:rsidRPr="00981F8F">
                          <w:rPr>
                            <w:color w:val="231F20"/>
                            <w:sz w:val="22"/>
                            <w:szCs w:val="22"/>
                          </w:rPr>
                          <w:t>in</w:t>
                        </w:r>
                        <w:r w:rsidRPr="00981F8F">
                          <w:rPr>
                            <w:color w:val="231F20"/>
                            <w:spacing w:val="-3"/>
                            <w:sz w:val="22"/>
                            <w:szCs w:val="22"/>
                          </w:rPr>
                          <w:t xml:space="preserve"> </w:t>
                        </w:r>
                        <w:r w:rsidRPr="00981F8F">
                          <w:rPr>
                            <w:color w:val="231F20"/>
                            <w:sz w:val="22"/>
                            <w:szCs w:val="22"/>
                          </w:rPr>
                          <w:t>a</w:t>
                        </w:r>
                        <w:r w:rsidRPr="00981F8F">
                          <w:rPr>
                            <w:color w:val="231F20"/>
                            <w:spacing w:val="-4"/>
                            <w:sz w:val="22"/>
                            <w:szCs w:val="22"/>
                          </w:rPr>
                          <w:t xml:space="preserve"> </w:t>
                        </w:r>
                        <w:r w:rsidRPr="00981F8F">
                          <w:rPr>
                            <w:color w:val="231F20"/>
                            <w:sz w:val="22"/>
                            <w:szCs w:val="22"/>
                          </w:rPr>
                          <w:t>program</w:t>
                        </w:r>
                        <w:r w:rsidRPr="00981F8F">
                          <w:rPr>
                            <w:color w:val="231F20"/>
                            <w:w w:val="99"/>
                            <w:sz w:val="22"/>
                            <w:szCs w:val="22"/>
                          </w:rPr>
                          <w:t xml:space="preserve"> </w:t>
                        </w:r>
                        <w:r w:rsidRPr="00981F8F">
                          <w:rPr>
                            <w:color w:val="231F20"/>
                            <w:sz w:val="22"/>
                            <w:szCs w:val="22"/>
                          </w:rPr>
                          <w:t>for</w:t>
                        </w:r>
                        <w:r w:rsidRPr="00981F8F">
                          <w:rPr>
                            <w:color w:val="231F20"/>
                            <w:spacing w:val="32"/>
                            <w:sz w:val="22"/>
                            <w:szCs w:val="22"/>
                          </w:rPr>
                          <w:t xml:space="preserve"> </w:t>
                        </w:r>
                        <w:r w:rsidRPr="00981F8F">
                          <w:rPr>
                            <w:color w:val="231F20"/>
                            <w:sz w:val="22"/>
                            <w:szCs w:val="22"/>
                          </w:rPr>
                          <w:t>students</w:t>
                        </w:r>
                        <w:r w:rsidRPr="00981F8F">
                          <w:rPr>
                            <w:color w:val="231F20"/>
                            <w:spacing w:val="33"/>
                            <w:sz w:val="22"/>
                            <w:szCs w:val="22"/>
                          </w:rPr>
                          <w:t xml:space="preserve"> </w:t>
                        </w:r>
                        <w:r w:rsidRPr="00981F8F">
                          <w:rPr>
                            <w:color w:val="231F20"/>
                            <w:sz w:val="22"/>
                            <w:szCs w:val="22"/>
                          </w:rPr>
                          <w:t>with</w:t>
                        </w:r>
                        <w:r w:rsidRPr="00981F8F">
                          <w:rPr>
                            <w:color w:val="231F20"/>
                            <w:spacing w:val="32"/>
                            <w:sz w:val="22"/>
                            <w:szCs w:val="22"/>
                          </w:rPr>
                          <w:t xml:space="preserve"> </w:t>
                        </w:r>
                        <w:r w:rsidRPr="00981F8F">
                          <w:rPr>
                            <w:color w:val="231F20"/>
                            <w:sz w:val="22"/>
                            <w:szCs w:val="22"/>
                          </w:rPr>
                          <w:t>disabilities</w:t>
                        </w:r>
                        <w:r w:rsidRPr="00981F8F">
                          <w:rPr>
                            <w:color w:val="231F20"/>
                            <w:spacing w:val="33"/>
                            <w:sz w:val="22"/>
                            <w:szCs w:val="22"/>
                          </w:rPr>
                          <w:t xml:space="preserve"> </w:t>
                        </w:r>
                        <w:r w:rsidRPr="00981F8F">
                          <w:rPr>
                            <w:color w:val="231F20"/>
                            <w:sz w:val="22"/>
                            <w:szCs w:val="22"/>
                          </w:rPr>
                          <w:t>may</w:t>
                        </w:r>
                        <w:r w:rsidRPr="00981F8F">
                          <w:rPr>
                            <w:color w:val="231F20"/>
                            <w:spacing w:val="32"/>
                            <w:sz w:val="22"/>
                            <w:szCs w:val="22"/>
                          </w:rPr>
                          <w:t xml:space="preserve"> </w:t>
                        </w:r>
                        <w:r w:rsidRPr="00981F8F">
                          <w:rPr>
                            <w:color w:val="231F20"/>
                            <w:sz w:val="22"/>
                            <w:szCs w:val="22"/>
                          </w:rPr>
                          <w:t>request</w:t>
                        </w:r>
                        <w:r w:rsidRPr="00981F8F">
                          <w:rPr>
                            <w:color w:val="231F20"/>
                            <w:spacing w:val="33"/>
                            <w:sz w:val="22"/>
                            <w:szCs w:val="22"/>
                          </w:rPr>
                          <w:t xml:space="preserve"> </w:t>
                        </w:r>
                        <w:r w:rsidRPr="00981F8F">
                          <w:rPr>
                            <w:color w:val="231F20"/>
                            <w:sz w:val="22"/>
                            <w:szCs w:val="22"/>
                          </w:rPr>
                          <w:t>the</w:t>
                        </w:r>
                        <w:r w:rsidRPr="00981F8F">
                          <w:rPr>
                            <w:color w:val="231F20"/>
                            <w:spacing w:val="33"/>
                            <w:sz w:val="22"/>
                            <w:szCs w:val="22"/>
                          </w:rPr>
                          <w:t xml:space="preserve"> </w:t>
                        </w:r>
                        <w:r w:rsidRPr="00981F8F">
                          <w:rPr>
                            <w:color w:val="231F20"/>
                            <w:sz w:val="22"/>
                            <w:szCs w:val="22"/>
                          </w:rPr>
                          <w:t>destruction</w:t>
                        </w:r>
                        <w:r w:rsidRPr="00981F8F">
                          <w:rPr>
                            <w:color w:val="231F20"/>
                            <w:spacing w:val="32"/>
                            <w:sz w:val="22"/>
                            <w:szCs w:val="22"/>
                          </w:rPr>
                          <w:t xml:space="preserve"> </w:t>
                        </w:r>
                        <w:r w:rsidRPr="00981F8F">
                          <w:rPr>
                            <w:color w:val="231F20"/>
                            <w:sz w:val="22"/>
                            <w:szCs w:val="22"/>
                          </w:rPr>
                          <w:t>of</w:t>
                        </w:r>
                        <w:r w:rsidRPr="00981F8F">
                          <w:rPr>
                            <w:color w:val="231F20"/>
                            <w:spacing w:val="33"/>
                            <w:sz w:val="22"/>
                            <w:szCs w:val="22"/>
                          </w:rPr>
                          <w:t xml:space="preserve"> </w:t>
                        </w:r>
                        <w:r w:rsidRPr="00981F8F">
                          <w:rPr>
                            <w:color w:val="231F20"/>
                            <w:sz w:val="22"/>
                            <w:szCs w:val="22"/>
                          </w:rPr>
                          <w:t>any</w:t>
                        </w:r>
                        <w:r w:rsidRPr="00981F8F">
                          <w:rPr>
                            <w:color w:val="231F20"/>
                            <w:spacing w:val="32"/>
                            <w:sz w:val="22"/>
                            <w:szCs w:val="22"/>
                          </w:rPr>
                          <w:t xml:space="preserve"> </w:t>
                        </w:r>
                        <w:r w:rsidRPr="00981F8F">
                          <w:rPr>
                            <w:color w:val="231F20"/>
                            <w:sz w:val="22"/>
                            <w:szCs w:val="22"/>
                          </w:rPr>
                          <w:t>personally</w:t>
                        </w:r>
                        <w:r w:rsidRPr="00981F8F">
                          <w:rPr>
                            <w:color w:val="231F20"/>
                            <w:spacing w:val="33"/>
                            <w:sz w:val="22"/>
                            <w:szCs w:val="22"/>
                          </w:rPr>
                          <w:t xml:space="preserve"> </w:t>
                        </w:r>
                        <w:r w:rsidRPr="00981F8F">
                          <w:rPr>
                            <w:color w:val="231F20"/>
                            <w:sz w:val="22"/>
                            <w:szCs w:val="22"/>
                          </w:rPr>
                          <w:t>identifiable</w:t>
                        </w:r>
                        <w:r w:rsidRPr="00981F8F">
                          <w:rPr>
                            <w:color w:val="231F20"/>
                            <w:spacing w:val="33"/>
                            <w:sz w:val="22"/>
                            <w:szCs w:val="22"/>
                          </w:rPr>
                          <w:t xml:space="preserve"> </w:t>
                        </w:r>
                        <w:r w:rsidRPr="00981F8F">
                          <w:rPr>
                            <w:color w:val="231F20"/>
                            <w:sz w:val="22"/>
                            <w:szCs w:val="22"/>
                          </w:rPr>
                          <w:t>information</w:t>
                        </w:r>
                        <w:r w:rsidRPr="00981F8F">
                          <w:rPr>
                            <w:color w:val="231F20"/>
                            <w:spacing w:val="32"/>
                            <w:sz w:val="22"/>
                            <w:szCs w:val="22"/>
                          </w:rPr>
                          <w:t xml:space="preserve"> </w:t>
                        </w:r>
                        <w:r w:rsidRPr="00981F8F">
                          <w:rPr>
                            <w:color w:val="231F20"/>
                            <w:sz w:val="22"/>
                            <w:szCs w:val="22"/>
                          </w:rPr>
                          <w:t>in</w:t>
                        </w:r>
                        <w:r w:rsidRPr="00981F8F">
                          <w:rPr>
                            <w:color w:val="231F20"/>
                            <w:spacing w:val="33"/>
                            <w:sz w:val="22"/>
                            <w:szCs w:val="22"/>
                          </w:rPr>
                          <w:t xml:space="preserve"> </w:t>
                        </w:r>
                        <w:r w:rsidRPr="00981F8F">
                          <w:rPr>
                            <w:color w:val="231F20"/>
                            <w:sz w:val="22"/>
                            <w:szCs w:val="22"/>
                          </w:rPr>
                          <w:t>the education</w:t>
                        </w:r>
                        <w:r w:rsidRPr="00981F8F">
                          <w:rPr>
                            <w:color w:val="231F20"/>
                            <w:spacing w:val="-2"/>
                            <w:sz w:val="22"/>
                            <w:szCs w:val="22"/>
                          </w:rPr>
                          <w:t xml:space="preserve"> </w:t>
                        </w:r>
                        <w:r w:rsidRPr="00981F8F">
                          <w:rPr>
                            <w:color w:val="231F20"/>
                            <w:sz w:val="22"/>
                            <w:szCs w:val="22"/>
                          </w:rPr>
                          <w:t>record</w:t>
                        </w:r>
                        <w:r w:rsidRPr="00981F8F">
                          <w:rPr>
                            <w:color w:val="231F20"/>
                            <w:spacing w:val="-2"/>
                            <w:sz w:val="22"/>
                            <w:szCs w:val="22"/>
                          </w:rPr>
                          <w:t xml:space="preserve"> </w:t>
                        </w:r>
                        <w:r w:rsidRPr="00981F8F">
                          <w:rPr>
                            <w:color w:val="231F20"/>
                            <w:sz w:val="22"/>
                            <w:szCs w:val="22"/>
                          </w:rPr>
                          <w:t>of</w:t>
                        </w:r>
                        <w:r w:rsidRPr="00981F8F">
                          <w:rPr>
                            <w:color w:val="231F20"/>
                            <w:spacing w:val="-1"/>
                            <w:sz w:val="22"/>
                            <w:szCs w:val="22"/>
                          </w:rPr>
                          <w:t xml:space="preserve"> </w:t>
                        </w:r>
                        <w:r w:rsidRPr="00981F8F">
                          <w:rPr>
                            <w:color w:val="231F20"/>
                            <w:sz w:val="22"/>
                            <w:szCs w:val="22"/>
                          </w:rPr>
                          <w:t>their</w:t>
                        </w:r>
                        <w:r w:rsidRPr="00981F8F">
                          <w:rPr>
                            <w:color w:val="231F20"/>
                            <w:spacing w:val="-2"/>
                            <w:sz w:val="22"/>
                            <w:szCs w:val="22"/>
                          </w:rPr>
                          <w:t xml:space="preserve"> </w:t>
                        </w:r>
                        <w:r w:rsidRPr="00981F8F">
                          <w:rPr>
                            <w:color w:val="231F20"/>
                            <w:sz w:val="22"/>
                            <w:szCs w:val="22"/>
                          </w:rPr>
                          <w:t>child</w:t>
                        </w:r>
                        <w:r w:rsidRPr="00981F8F">
                          <w:rPr>
                            <w:color w:val="231F20"/>
                            <w:spacing w:val="52"/>
                            <w:sz w:val="22"/>
                            <w:szCs w:val="22"/>
                          </w:rPr>
                          <w:t xml:space="preserve"> </w:t>
                        </w:r>
                        <w:r w:rsidRPr="00981F8F">
                          <w:rPr>
                            <w:color w:val="231F20"/>
                            <w:sz w:val="22"/>
                            <w:szCs w:val="22"/>
                          </w:rPr>
                          <w:t>which</w:t>
                        </w:r>
                        <w:r w:rsidRPr="00981F8F">
                          <w:rPr>
                            <w:color w:val="231F20"/>
                            <w:spacing w:val="51"/>
                            <w:sz w:val="22"/>
                            <w:szCs w:val="22"/>
                          </w:rPr>
                          <w:t xml:space="preserve"> </w:t>
                        </w:r>
                        <w:r w:rsidRPr="00981F8F">
                          <w:rPr>
                            <w:color w:val="231F20"/>
                            <w:sz w:val="22"/>
                            <w:szCs w:val="22"/>
                          </w:rPr>
                          <w:t>was</w:t>
                        </w:r>
                        <w:r w:rsidRPr="00981F8F">
                          <w:rPr>
                            <w:color w:val="231F20"/>
                            <w:spacing w:val="52"/>
                            <w:sz w:val="22"/>
                            <w:szCs w:val="22"/>
                          </w:rPr>
                          <w:t xml:space="preserve"> </w:t>
                        </w:r>
                        <w:r w:rsidRPr="00981F8F">
                          <w:rPr>
                            <w:color w:val="231F20"/>
                            <w:sz w:val="22"/>
                            <w:szCs w:val="22"/>
                          </w:rPr>
                          <w:t>collected,</w:t>
                        </w:r>
                        <w:r w:rsidRPr="00981F8F">
                          <w:rPr>
                            <w:color w:val="231F20"/>
                            <w:spacing w:val="52"/>
                            <w:sz w:val="22"/>
                            <w:szCs w:val="22"/>
                          </w:rPr>
                          <w:t xml:space="preserve"> </w:t>
                        </w:r>
                        <w:r w:rsidRPr="00981F8F">
                          <w:rPr>
                            <w:color w:val="231F20"/>
                            <w:sz w:val="22"/>
                            <w:szCs w:val="22"/>
                          </w:rPr>
                          <w:t>maintained,</w:t>
                        </w:r>
                        <w:r w:rsidRPr="00981F8F">
                          <w:rPr>
                            <w:color w:val="231F20"/>
                            <w:spacing w:val="-2"/>
                            <w:sz w:val="22"/>
                            <w:szCs w:val="22"/>
                          </w:rPr>
                          <w:t xml:space="preserve"> </w:t>
                        </w:r>
                        <w:r w:rsidRPr="00981F8F">
                          <w:rPr>
                            <w:color w:val="231F20"/>
                            <w:sz w:val="22"/>
                            <w:szCs w:val="22"/>
                          </w:rPr>
                          <w:t>or</w:t>
                        </w:r>
                        <w:r w:rsidRPr="00981F8F">
                          <w:rPr>
                            <w:color w:val="231F20"/>
                            <w:spacing w:val="-1"/>
                            <w:sz w:val="22"/>
                            <w:szCs w:val="22"/>
                          </w:rPr>
                          <w:t xml:space="preserve"> </w:t>
                        </w:r>
                        <w:r w:rsidRPr="00981F8F">
                          <w:rPr>
                            <w:color w:val="231F20"/>
                            <w:sz w:val="22"/>
                            <w:szCs w:val="22"/>
                          </w:rPr>
                          <w:t>used</w:t>
                        </w:r>
                        <w:r w:rsidRPr="00981F8F">
                          <w:rPr>
                            <w:color w:val="231F20"/>
                            <w:spacing w:val="-2"/>
                            <w:sz w:val="22"/>
                            <w:szCs w:val="22"/>
                          </w:rPr>
                          <w:t xml:space="preserve"> </w:t>
                        </w:r>
                        <w:r w:rsidRPr="00981F8F">
                          <w:rPr>
                            <w:color w:val="231F20"/>
                            <w:sz w:val="22"/>
                            <w:szCs w:val="22"/>
                          </w:rPr>
                          <w:t>for</w:t>
                        </w:r>
                        <w:r w:rsidRPr="00981F8F">
                          <w:rPr>
                            <w:color w:val="231F20"/>
                            <w:spacing w:val="-2"/>
                            <w:sz w:val="22"/>
                            <w:szCs w:val="22"/>
                          </w:rPr>
                          <w:t xml:space="preserve"> </w:t>
                        </w:r>
                        <w:r w:rsidRPr="00981F8F">
                          <w:rPr>
                            <w:color w:val="231F20"/>
                            <w:sz w:val="22"/>
                            <w:szCs w:val="22"/>
                          </w:rPr>
                          <w:t>the</w:t>
                        </w:r>
                        <w:r w:rsidRPr="00981F8F">
                          <w:rPr>
                            <w:color w:val="231F20"/>
                            <w:spacing w:val="-1"/>
                            <w:sz w:val="22"/>
                            <w:szCs w:val="22"/>
                          </w:rPr>
                          <w:t xml:space="preserve"> </w:t>
                        </w:r>
                        <w:r w:rsidRPr="00981F8F">
                          <w:rPr>
                            <w:color w:val="231F20"/>
                            <w:sz w:val="22"/>
                            <w:szCs w:val="22"/>
                          </w:rPr>
                          <w:t>identification,</w:t>
                        </w:r>
                        <w:r w:rsidRPr="00981F8F">
                          <w:rPr>
                            <w:color w:val="231F20"/>
                            <w:spacing w:val="-2"/>
                            <w:sz w:val="22"/>
                            <w:szCs w:val="22"/>
                          </w:rPr>
                          <w:t xml:space="preserve"> </w:t>
                        </w:r>
                        <w:r w:rsidRPr="00981F8F">
                          <w:rPr>
                            <w:color w:val="231F20"/>
                            <w:sz w:val="22"/>
                            <w:szCs w:val="22"/>
                          </w:rPr>
                          <w:t>evaluation,</w:t>
                        </w:r>
                        <w:r w:rsidRPr="00981F8F">
                          <w:rPr>
                            <w:color w:val="231F20"/>
                            <w:spacing w:val="-2"/>
                            <w:sz w:val="22"/>
                            <w:szCs w:val="22"/>
                          </w:rPr>
                          <w:t xml:space="preserve"> </w:t>
                        </w:r>
                        <w:r w:rsidRPr="00981F8F">
                          <w:rPr>
                            <w:color w:val="231F20"/>
                            <w:sz w:val="22"/>
                            <w:szCs w:val="22"/>
                          </w:rPr>
                          <w:t>or placement</w:t>
                        </w:r>
                        <w:r w:rsidRPr="00981F8F">
                          <w:rPr>
                            <w:color w:val="231F20"/>
                            <w:spacing w:val="-6"/>
                            <w:sz w:val="22"/>
                            <w:szCs w:val="22"/>
                          </w:rPr>
                          <w:t xml:space="preserve"> </w:t>
                        </w:r>
                        <w:r w:rsidRPr="00981F8F">
                          <w:rPr>
                            <w:color w:val="231F20"/>
                            <w:sz w:val="22"/>
                            <w:szCs w:val="22"/>
                          </w:rPr>
                          <w:t>of</w:t>
                        </w:r>
                        <w:r w:rsidRPr="00981F8F">
                          <w:rPr>
                            <w:color w:val="231F20"/>
                            <w:spacing w:val="-6"/>
                            <w:sz w:val="22"/>
                            <w:szCs w:val="22"/>
                          </w:rPr>
                          <w:t xml:space="preserve"> </w:t>
                        </w:r>
                        <w:r w:rsidRPr="00981F8F">
                          <w:rPr>
                            <w:color w:val="231F20"/>
                            <w:sz w:val="22"/>
                            <w:szCs w:val="22"/>
                          </w:rPr>
                          <w:t>the</w:t>
                        </w:r>
                        <w:r w:rsidRPr="00981F8F">
                          <w:rPr>
                            <w:color w:val="231F20"/>
                            <w:spacing w:val="-6"/>
                            <w:sz w:val="22"/>
                            <w:szCs w:val="22"/>
                          </w:rPr>
                          <w:t xml:space="preserve"> </w:t>
                        </w:r>
                        <w:r w:rsidRPr="00981F8F">
                          <w:rPr>
                            <w:color w:val="231F20"/>
                            <w:sz w:val="22"/>
                            <w:szCs w:val="22"/>
                          </w:rPr>
                          <w:t>student</w:t>
                        </w:r>
                        <w:r w:rsidRPr="00981F8F">
                          <w:rPr>
                            <w:color w:val="231F20"/>
                            <w:spacing w:val="-6"/>
                            <w:sz w:val="22"/>
                            <w:szCs w:val="22"/>
                          </w:rPr>
                          <w:t xml:space="preserve"> </w:t>
                        </w:r>
                        <w:r w:rsidRPr="00981F8F">
                          <w:rPr>
                            <w:color w:val="231F20"/>
                            <w:sz w:val="22"/>
                            <w:szCs w:val="22"/>
                          </w:rPr>
                          <w:t>with</w:t>
                        </w:r>
                        <w:r w:rsidRPr="00981F8F">
                          <w:rPr>
                            <w:color w:val="231F20"/>
                            <w:spacing w:val="-5"/>
                            <w:sz w:val="22"/>
                            <w:szCs w:val="22"/>
                          </w:rPr>
                          <w:t xml:space="preserve"> </w:t>
                        </w:r>
                        <w:r w:rsidRPr="00981F8F">
                          <w:rPr>
                            <w:color w:val="231F20"/>
                            <w:sz w:val="22"/>
                            <w:szCs w:val="22"/>
                          </w:rPr>
                          <w:t>disabilities</w:t>
                        </w:r>
                        <w:r w:rsidRPr="00981F8F">
                          <w:rPr>
                            <w:color w:val="231F20"/>
                            <w:spacing w:val="-6"/>
                            <w:sz w:val="22"/>
                            <w:szCs w:val="22"/>
                          </w:rPr>
                          <w:t xml:space="preserve"> </w:t>
                        </w:r>
                        <w:r w:rsidRPr="00981F8F">
                          <w:rPr>
                            <w:color w:val="231F20"/>
                            <w:sz w:val="22"/>
                            <w:szCs w:val="22"/>
                          </w:rPr>
                          <w:t>on</w:t>
                        </w:r>
                        <w:r w:rsidRPr="00981F8F">
                          <w:rPr>
                            <w:color w:val="231F20"/>
                            <w:spacing w:val="-6"/>
                            <w:sz w:val="22"/>
                            <w:szCs w:val="22"/>
                          </w:rPr>
                          <w:t xml:space="preserve"> </w:t>
                        </w:r>
                        <w:r w:rsidRPr="00981F8F">
                          <w:rPr>
                            <w:color w:val="231F20"/>
                            <w:sz w:val="22"/>
                            <w:szCs w:val="22"/>
                          </w:rPr>
                          <w:t>the</w:t>
                        </w:r>
                        <w:r w:rsidRPr="00981F8F">
                          <w:rPr>
                            <w:color w:val="231F20"/>
                            <w:spacing w:val="-6"/>
                            <w:sz w:val="22"/>
                            <w:szCs w:val="22"/>
                          </w:rPr>
                          <w:t xml:space="preserve"> </w:t>
                        </w:r>
                        <w:r w:rsidRPr="00981F8F">
                          <w:rPr>
                            <w:color w:val="231F20"/>
                            <w:sz w:val="22"/>
                            <w:szCs w:val="22"/>
                          </w:rPr>
                          <w:t>Student</w:t>
                        </w:r>
                        <w:r w:rsidRPr="00981F8F">
                          <w:rPr>
                            <w:color w:val="231F20"/>
                            <w:spacing w:val="-6"/>
                            <w:sz w:val="22"/>
                            <w:szCs w:val="22"/>
                          </w:rPr>
                          <w:t xml:space="preserve"> </w:t>
                        </w:r>
                        <w:r w:rsidRPr="00981F8F">
                          <w:rPr>
                            <w:color w:val="231F20"/>
                            <w:sz w:val="22"/>
                            <w:szCs w:val="22"/>
                          </w:rPr>
                          <w:t>Education</w:t>
                        </w:r>
                        <w:r w:rsidRPr="00981F8F">
                          <w:rPr>
                            <w:color w:val="231F20"/>
                            <w:spacing w:val="-5"/>
                            <w:sz w:val="22"/>
                            <w:szCs w:val="22"/>
                          </w:rPr>
                          <w:t xml:space="preserve"> </w:t>
                        </w:r>
                        <w:r w:rsidRPr="00981F8F">
                          <w:rPr>
                            <w:color w:val="231F20"/>
                            <w:sz w:val="22"/>
                            <w:szCs w:val="22"/>
                          </w:rPr>
                          <w:t>Records</w:t>
                        </w:r>
                        <w:r w:rsidRPr="00981F8F">
                          <w:rPr>
                            <w:color w:val="231F20"/>
                            <w:spacing w:val="-6"/>
                            <w:sz w:val="22"/>
                            <w:szCs w:val="22"/>
                          </w:rPr>
                          <w:t xml:space="preserve"> </w:t>
                        </w:r>
                        <w:r w:rsidRPr="00981F8F">
                          <w:rPr>
                            <w:color w:val="231F20"/>
                            <w:sz w:val="22"/>
                            <w:szCs w:val="22"/>
                          </w:rPr>
                          <w:t>Request</w:t>
                        </w:r>
                        <w:r w:rsidRPr="00981F8F">
                          <w:rPr>
                            <w:color w:val="231F20"/>
                            <w:spacing w:val="-6"/>
                            <w:sz w:val="22"/>
                            <w:szCs w:val="22"/>
                          </w:rPr>
                          <w:t xml:space="preserve"> </w:t>
                        </w:r>
                        <w:r w:rsidRPr="00981F8F">
                          <w:rPr>
                            <w:color w:val="231F20"/>
                            <w:sz w:val="22"/>
                            <w:szCs w:val="22"/>
                          </w:rPr>
                          <w:t>Form.</w:t>
                        </w:r>
                      </w:p>
                    </w:tc>
                  </w:tr>
                </w:tbl>
                <w:p w:rsidR="00D128DD" w:rsidRDefault="00D128DD">
                  <w:pPr>
                    <w:kinsoku w:val="0"/>
                    <w:overflowPunct w:val="0"/>
                  </w:pPr>
                </w:p>
              </w:txbxContent>
            </v:textbox>
            <w10:wrap anchorx="page" anchory="page"/>
          </v:shape>
        </w:pic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pStyle w:val="BodyText"/>
        <w:kinsoku w:val="0"/>
        <w:overflowPunct w:val="0"/>
        <w:spacing w:before="69"/>
        <w:ind w:left="1181" w:right="1181"/>
        <w:jc w:val="center"/>
        <w:rPr>
          <w:color w:val="000000"/>
        </w:rPr>
      </w:pPr>
      <w:r>
        <w:rPr>
          <w:color w:val="231F20"/>
        </w:rPr>
        <w:t>36</w:t>
      </w:r>
    </w:p>
    <w:p w:rsidR="00436517" w:rsidRDefault="00436517">
      <w:pPr>
        <w:pStyle w:val="BodyText"/>
        <w:kinsoku w:val="0"/>
        <w:overflowPunct w:val="0"/>
        <w:spacing w:before="69"/>
        <w:ind w:left="1181" w:right="1181"/>
        <w:jc w:val="center"/>
        <w:rPr>
          <w:color w:val="000000"/>
        </w:rPr>
        <w:sectPr w:rsidR="00436517">
          <w:footerReference w:type="default" r:id="rId82"/>
          <w:pgSz w:w="12240" w:h="15840"/>
          <w:pgMar w:top="620" w:right="620" w:bottom="280" w:left="620" w:header="0" w:footer="0" w:gutter="0"/>
          <w:cols w:space="720"/>
          <w:noEndnote/>
        </w:sectPr>
      </w:pPr>
    </w:p>
    <w:p w:rsidR="00436517" w:rsidRDefault="006F0E09">
      <w:pPr>
        <w:kinsoku w:val="0"/>
        <w:overflowPunct w:val="0"/>
        <w:spacing w:before="3" w:line="170" w:lineRule="exact"/>
        <w:rPr>
          <w:sz w:val="17"/>
          <w:szCs w:val="17"/>
        </w:rPr>
      </w:pPr>
      <w:r>
        <w:rPr>
          <w:noProof/>
        </w:rPr>
        <w:lastRenderedPageBreak/>
        <w:pict>
          <v:shape id="_x0000_s1207" type="#_x0000_t202" style="position:absolute;margin-left:36pt;margin-top:36pt;width:540pt;height:10in;z-index:-251648512;mso-position-horizontal-relative:page;mso-position-vertical-relative:page"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D128DD" w:rsidRPr="00981F8F">
                    <w:trPr>
                      <w:trHeight w:hRule="exact" w:val="317"/>
                    </w:trPr>
                    <w:tc>
                      <w:tcPr>
                        <w:tcW w:w="720" w:type="dxa"/>
                        <w:tcBorders>
                          <w:top w:val="nil"/>
                          <w:left w:val="nil"/>
                          <w:bottom w:val="single" w:sz="16" w:space="0" w:color="231F20"/>
                          <w:right w:val="nil"/>
                        </w:tcBorders>
                        <w:shd w:val="clear" w:color="auto" w:fill="BCBEC0"/>
                      </w:tcPr>
                      <w:p w:rsidR="00D128DD" w:rsidRPr="00981F8F" w:rsidRDefault="00D128DD"/>
                    </w:tc>
                    <w:tc>
                      <w:tcPr>
                        <w:tcW w:w="10080" w:type="dxa"/>
                        <w:tcBorders>
                          <w:top w:val="nil"/>
                          <w:left w:val="nil"/>
                          <w:bottom w:val="single" w:sz="16" w:space="0" w:color="231F20"/>
                          <w:right w:val="nil"/>
                        </w:tcBorders>
                      </w:tcPr>
                      <w:p w:rsidR="00D128DD" w:rsidRPr="00981F8F" w:rsidRDefault="00D128DD"/>
                    </w:tc>
                  </w:tr>
                  <w:tr w:rsidR="00D128DD" w:rsidRPr="00981F8F">
                    <w:trPr>
                      <w:trHeight w:hRule="exact" w:val="14083"/>
                    </w:trPr>
                    <w:tc>
                      <w:tcPr>
                        <w:tcW w:w="720" w:type="dxa"/>
                        <w:tcBorders>
                          <w:top w:val="single" w:sz="16" w:space="0" w:color="231F20"/>
                          <w:left w:val="nil"/>
                          <w:bottom w:val="nil"/>
                          <w:right w:val="nil"/>
                        </w:tcBorders>
                        <w:shd w:val="clear" w:color="auto" w:fill="BCBEC0"/>
                      </w:tcPr>
                      <w:p w:rsidR="00D128DD" w:rsidRPr="00981F8F" w:rsidRDefault="00D128DD"/>
                    </w:tc>
                    <w:tc>
                      <w:tcPr>
                        <w:tcW w:w="10080" w:type="dxa"/>
                        <w:tcBorders>
                          <w:top w:val="single" w:sz="16" w:space="0" w:color="231F20"/>
                          <w:left w:val="nil"/>
                          <w:bottom w:val="nil"/>
                          <w:right w:val="nil"/>
                        </w:tcBorders>
                      </w:tcPr>
                      <w:p w:rsidR="00D128DD" w:rsidRPr="00981F8F" w:rsidRDefault="00D128DD">
                        <w:pPr>
                          <w:pStyle w:val="TableParagraph"/>
                          <w:kinsoku w:val="0"/>
                          <w:overflowPunct w:val="0"/>
                          <w:spacing w:before="4" w:line="100" w:lineRule="exact"/>
                          <w:rPr>
                            <w:sz w:val="10"/>
                            <w:szCs w:val="10"/>
                          </w:rPr>
                        </w:pPr>
                      </w:p>
                      <w:p w:rsidR="00D128DD" w:rsidRPr="00981F8F" w:rsidRDefault="00D128DD">
                        <w:pPr>
                          <w:pStyle w:val="TableParagraph"/>
                          <w:kinsoku w:val="0"/>
                          <w:overflowPunct w:val="0"/>
                          <w:spacing w:line="200" w:lineRule="exact"/>
                          <w:rPr>
                            <w:sz w:val="20"/>
                            <w:szCs w:val="20"/>
                          </w:rPr>
                        </w:pPr>
                      </w:p>
                      <w:p w:rsidR="00D128DD" w:rsidRPr="00981F8F" w:rsidRDefault="00D128DD">
                        <w:pPr>
                          <w:pStyle w:val="TableParagraph"/>
                          <w:kinsoku w:val="0"/>
                          <w:overflowPunct w:val="0"/>
                          <w:ind w:left="360" w:right="145"/>
                          <w:jc w:val="both"/>
                          <w:rPr>
                            <w:rFonts w:ascii="Arial" w:hAnsi="Arial" w:cs="Arial"/>
                            <w:color w:val="000000"/>
                          </w:rPr>
                        </w:pPr>
                        <w:r w:rsidRPr="00981F8F">
                          <w:rPr>
                            <w:rFonts w:ascii="Arial" w:hAnsi="Arial" w:cs="Arial"/>
                            <w:b/>
                            <w:bCs/>
                            <w:color w:val="231F20"/>
                          </w:rPr>
                          <w:t>Family</w:t>
                        </w:r>
                        <w:r w:rsidRPr="00981F8F">
                          <w:rPr>
                            <w:rFonts w:ascii="Arial" w:hAnsi="Arial" w:cs="Arial"/>
                            <w:b/>
                            <w:bCs/>
                            <w:color w:val="231F20"/>
                            <w:spacing w:val="-5"/>
                          </w:rPr>
                          <w:t xml:space="preserve"> </w:t>
                        </w:r>
                        <w:r w:rsidRPr="00981F8F">
                          <w:rPr>
                            <w:rFonts w:ascii="Arial" w:hAnsi="Arial" w:cs="Arial"/>
                            <w:b/>
                            <w:bCs/>
                            <w:color w:val="231F20"/>
                          </w:rPr>
                          <w:t>Educational</w:t>
                        </w:r>
                        <w:r w:rsidRPr="00981F8F">
                          <w:rPr>
                            <w:rFonts w:ascii="Arial" w:hAnsi="Arial" w:cs="Arial"/>
                            <w:b/>
                            <w:bCs/>
                            <w:color w:val="231F20"/>
                            <w:spacing w:val="-6"/>
                          </w:rPr>
                          <w:t xml:space="preserve"> </w:t>
                        </w:r>
                        <w:r w:rsidRPr="00981F8F">
                          <w:rPr>
                            <w:rFonts w:ascii="Arial" w:hAnsi="Arial" w:cs="Arial"/>
                            <w:b/>
                            <w:bCs/>
                            <w:color w:val="231F20"/>
                          </w:rPr>
                          <w:t>Rights</w:t>
                        </w:r>
                        <w:r w:rsidRPr="00981F8F">
                          <w:rPr>
                            <w:rFonts w:ascii="Arial" w:hAnsi="Arial" w:cs="Arial"/>
                            <w:b/>
                            <w:bCs/>
                            <w:color w:val="231F20"/>
                            <w:spacing w:val="-5"/>
                          </w:rPr>
                          <w:t xml:space="preserve"> </w:t>
                        </w:r>
                        <w:r w:rsidRPr="00981F8F">
                          <w:rPr>
                            <w:rFonts w:ascii="Arial" w:hAnsi="Arial" w:cs="Arial"/>
                            <w:b/>
                            <w:bCs/>
                            <w:color w:val="231F20"/>
                          </w:rPr>
                          <w:t>and</w:t>
                        </w:r>
                        <w:r w:rsidRPr="00981F8F">
                          <w:rPr>
                            <w:rFonts w:ascii="Arial" w:hAnsi="Arial" w:cs="Arial"/>
                            <w:b/>
                            <w:bCs/>
                            <w:color w:val="231F20"/>
                            <w:spacing w:val="-4"/>
                          </w:rPr>
                          <w:t xml:space="preserve"> </w:t>
                        </w:r>
                        <w:r w:rsidRPr="00981F8F">
                          <w:rPr>
                            <w:rFonts w:ascii="Arial" w:hAnsi="Arial" w:cs="Arial"/>
                            <w:b/>
                            <w:bCs/>
                            <w:color w:val="231F20"/>
                          </w:rPr>
                          <w:t>Privacy</w:t>
                        </w:r>
                        <w:r w:rsidRPr="00981F8F">
                          <w:rPr>
                            <w:rFonts w:ascii="Arial" w:hAnsi="Arial" w:cs="Arial"/>
                            <w:b/>
                            <w:bCs/>
                            <w:color w:val="231F20"/>
                            <w:spacing w:val="-14"/>
                          </w:rPr>
                          <w:t xml:space="preserve"> </w:t>
                        </w:r>
                        <w:r w:rsidRPr="00981F8F">
                          <w:rPr>
                            <w:rFonts w:ascii="Arial" w:hAnsi="Arial" w:cs="Arial"/>
                            <w:b/>
                            <w:bCs/>
                            <w:color w:val="231F20"/>
                          </w:rPr>
                          <w:t>Act</w:t>
                        </w:r>
                        <w:r w:rsidRPr="00981F8F">
                          <w:rPr>
                            <w:rFonts w:ascii="Arial" w:hAnsi="Arial" w:cs="Arial"/>
                            <w:b/>
                            <w:bCs/>
                            <w:color w:val="231F20"/>
                            <w:spacing w:val="-6"/>
                          </w:rPr>
                          <w:t xml:space="preserve"> </w:t>
                        </w:r>
                        <w:r w:rsidRPr="00981F8F">
                          <w:rPr>
                            <w:rFonts w:ascii="Arial" w:hAnsi="Arial" w:cs="Arial"/>
                            <w:b/>
                            <w:bCs/>
                            <w:color w:val="231F20"/>
                          </w:rPr>
                          <w:t>(FER</w:t>
                        </w:r>
                        <w:r w:rsidRPr="00981F8F">
                          <w:rPr>
                            <w:rFonts w:ascii="Arial" w:hAnsi="Arial" w:cs="Arial"/>
                            <w:b/>
                            <w:bCs/>
                            <w:color w:val="231F20"/>
                            <w:spacing w:val="-18"/>
                          </w:rPr>
                          <w:t>P</w:t>
                        </w:r>
                        <w:r w:rsidRPr="00981F8F">
                          <w:rPr>
                            <w:rFonts w:ascii="Arial" w:hAnsi="Arial" w:cs="Arial"/>
                            <w:b/>
                            <w:bCs/>
                            <w:color w:val="231F20"/>
                          </w:rPr>
                          <w:t>A)</w:t>
                        </w:r>
                        <w:r w:rsidRPr="00981F8F">
                          <w:rPr>
                            <w:rFonts w:ascii="Arial" w:hAnsi="Arial" w:cs="Arial"/>
                            <w:b/>
                            <w:bCs/>
                            <w:color w:val="231F20"/>
                            <w:spacing w:val="-6"/>
                          </w:rPr>
                          <w:t xml:space="preserve"> </w:t>
                        </w:r>
                        <w:r w:rsidRPr="00981F8F">
                          <w:rPr>
                            <w:rFonts w:ascii="Arial" w:hAnsi="Arial" w:cs="Arial"/>
                            <w:b/>
                            <w:bCs/>
                            <w:color w:val="231F20"/>
                          </w:rPr>
                          <w:t>Notice</w:t>
                        </w:r>
                        <w:r w:rsidRPr="00981F8F">
                          <w:rPr>
                            <w:rFonts w:ascii="Arial" w:hAnsi="Arial" w:cs="Arial"/>
                            <w:b/>
                            <w:bCs/>
                            <w:color w:val="231F20"/>
                            <w:spacing w:val="-5"/>
                          </w:rPr>
                          <w:t xml:space="preserve"> </w:t>
                        </w:r>
                        <w:r w:rsidRPr="00981F8F">
                          <w:rPr>
                            <w:rFonts w:ascii="Arial" w:hAnsi="Arial" w:cs="Arial"/>
                            <w:b/>
                            <w:bCs/>
                            <w:color w:val="231F20"/>
                          </w:rPr>
                          <w:t>for</w:t>
                        </w:r>
                        <w:r w:rsidRPr="00981F8F">
                          <w:rPr>
                            <w:rFonts w:ascii="Arial" w:hAnsi="Arial" w:cs="Arial"/>
                            <w:b/>
                            <w:bCs/>
                            <w:color w:val="231F20"/>
                            <w:spacing w:val="-5"/>
                          </w:rPr>
                          <w:t xml:space="preserve"> </w:t>
                        </w:r>
                        <w:r w:rsidRPr="00981F8F">
                          <w:rPr>
                            <w:rFonts w:ascii="Arial" w:hAnsi="Arial" w:cs="Arial"/>
                            <w:b/>
                            <w:bCs/>
                            <w:color w:val="231F20"/>
                          </w:rPr>
                          <w:t>Directory</w:t>
                        </w:r>
                        <w:r w:rsidRPr="00981F8F">
                          <w:rPr>
                            <w:rFonts w:ascii="Arial" w:hAnsi="Arial" w:cs="Arial"/>
                            <w:b/>
                            <w:bCs/>
                            <w:color w:val="231F20"/>
                            <w:spacing w:val="-6"/>
                          </w:rPr>
                          <w:t xml:space="preserve"> </w:t>
                        </w:r>
                        <w:r w:rsidRPr="00981F8F">
                          <w:rPr>
                            <w:rFonts w:ascii="Arial" w:hAnsi="Arial" w:cs="Arial"/>
                            <w:b/>
                            <w:bCs/>
                            <w:color w:val="231F20"/>
                          </w:rPr>
                          <w:t>Information</w:t>
                        </w:r>
                      </w:p>
                      <w:p w:rsidR="00D128DD" w:rsidRPr="00981F8F" w:rsidRDefault="00D128DD">
                        <w:pPr>
                          <w:pStyle w:val="TableParagraph"/>
                          <w:kinsoku w:val="0"/>
                          <w:overflowPunct w:val="0"/>
                          <w:spacing w:before="2" w:line="200" w:lineRule="exact"/>
                          <w:rPr>
                            <w:sz w:val="20"/>
                            <w:szCs w:val="20"/>
                          </w:rPr>
                        </w:pPr>
                      </w:p>
                      <w:p w:rsidR="00D128DD" w:rsidRPr="00981F8F" w:rsidRDefault="00D128DD">
                        <w:pPr>
                          <w:pStyle w:val="TableParagraph"/>
                          <w:kinsoku w:val="0"/>
                          <w:overflowPunct w:val="0"/>
                          <w:spacing w:line="264" w:lineRule="exact"/>
                          <w:ind w:left="360" w:right="-1"/>
                          <w:jc w:val="both"/>
                          <w:rPr>
                            <w:color w:val="000000"/>
                          </w:rPr>
                        </w:pPr>
                        <w:r w:rsidRPr="00981F8F">
                          <w:rPr>
                            <w:color w:val="231F20"/>
                          </w:rPr>
                          <w:t>The</w:t>
                        </w:r>
                        <w:r w:rsidRPr="00981F8F">
                          <w:rPr>
                            <w:color w:val="231F20"/>
                            <w:spacing w:val="24"/>
                          </w:rPr>
                          <w:t xml:space="preserve"> </w:t>
                        </w:r>
                        <w:r w:rsidRPr="00981F8F">
                          <w:rPr>
                            <w:i/>
                            <w:iCs/>
                            <w:color w:val="231F20"/>
                          </w:rPr>
                          <w:t>Family</w:t>
                        </w:r>
                        <w:r w:rsidRPr="00981F8F">
                          <w:rPr>
                            <w:i/>
                            <w:iCs/>
                            <w:color w:val="231F20"/>
                            <w:spacing w:val="25"/>
                          </w:rPr>
                          <w:t xml:space="preserve"> </w:t>
                        </w:r>
                        <w:r w:rsidRPr="00981F8F">
                          <w:rPr>
                            <w:i/>
                            <w:iCs/>
                            <w:color w:val="231F20"/>
                          </w:rPr>
                          <w:t>Educational</w:t>
                        </w:r>
                        <w:r w:rsidRPr="00981F8F">
                          <w:rPr>
                            <w:i/>
                            <w:iCs/>
                            <w:color w:val="231F20"/>
                            <w:spacing w:val="25"/>
                          </w:rPr>
                          <w:t xml:space="preserve"> </w:t>
                        </w:r>
                        <w:r w:rsidRPr="00981F8F">
                          <w:rPr>
                            <w:i/>
                            <w:iCs/>
                            <w:color w:val="231F20"/>
                          </w:rPr>
                          <w:t>Rights</w:t>
                        </w:r>
                        <w:r w:rsidRPr="00981F8F">
                          <w:rPr>
                            <w:i/>
                            <w:iCs/>
                            <w:color w:val="231F20"/>
                            <w:spacing w:val="24"/>
                          </w:rPr>
                          <w:t xml:space="preserve"> </w:t>
                        </w:r>
                        <w:r w:rsidRPr="00981F8F">
                          <w:rPr>
                            <w:i/>
                            <w:iCs/>
                            <w:color w:val="231F20"/>
                          </w:rPr>
                          <w:t>and</w:t>
                        </w:r>
                        <w:r w:rsidRPr="00981F8F">
                          <w:rPr>
                            <w:i/>
                            <w:iCs/>
                            <w:color w:val="231F20"/>
                            <w:spacing w:val="25"/>
                          </w:rPr>
                          <w:t xml:space="preserve"> </w:t>
                        </w:r>
                        <w:r w:rsidRPr="00981F8F">
                          <w:rPr>
                            <w:i/>
                            <w:iCs/>
                            <w:color w:val="231F20"/>
                          </w:rPr>
                          <w:t>Privacy</w:t>
                        </w:r>
                        <w:r w:rsidRPr="00981F8F">
                          <w:rPr>
                            <w:i/>
                            <w:iCs/>
                            <w:color w:val="231F20"/>
                            <w:spacing w:val="21"/>
                          </w:rPr>
                          <w:t xml:space="preserve"> </w:t>
                        </w:r>
                        <w:r w:rsidRPr="00981F8F">
                          <w:rPr>
                            <w:i/>
                            <w:iCs/>
                            <w:color w:val="231F20"/>
                          </w:rPr>
                          <w:t>Act</w:t>
                        </w:r>
                        <w:r w:rsidRPr="00981F8F">
                          <w:rPr>
                            <w:i/>
                            <w:iCs/>
                            <w:color w:val="231F20"/>
                            <w:spacing w:val="25"/>
                          </w:rPr>
                          <w:t xml:space="preserve"> </w:t>
                        </w:r>
                        <w:r w:rsidRPr="00981F8F">
                          <w:rPr>
                            <w:i/>
                            <w:iCs/>
                            <w:color w:val="231F20"/>
                          </w:rPr>
                          <w:t>(FER</w:t>
                        </w:r>
                        <w:r w:rsidRPr="00981F8F">
                          <w:rPr>
                            <w:i/>
                            <w:iCs/>
                            <w:color w:val="231F20"/>
                            <w:spacing w:val="-33"/>
                          </w:rPr>
                          <w:t>P</w:t>
                        </w:r>
                        <w:r w:rsidRPr="00981F8F">
                          <w:rPr>
                            <w:i/>
                            <w:iCs/>
                            <w:color w:val="231F20"/>
                          </w:rPr>
                          <w:t>A),</w:t>
                        </w:r>
                        <w:r w:rsidRPr="00981F8F">
                          <w:rPr>
                            <w:i/>
                            <w:iCs/>
                            <w:color w:val="231F20"/>
                            <w:spacing w:val="25"/>
                          </w:rPr>
                          <w:t xml:space="preserve"> </w:t>
                        </w:r>
                        <w:r w:rsidRPr="00981F8F">
                          <w:rPr>
                            <w:color w:val="231F20"/>
                          </w:rPr>
                          <w:t>a</w:t>
                        </w:r>
                        <w:r w:rsidRPr="00981F8F">
                          <w:rPr>
                            <w:color w:val="231F20"/>
                            <w:spacing w:val="24"/>
                          </w:rPr>
                          <w:t xml:space="preserve"> </w:t>
                        </w:r>
                        <w:r w:rsidRPr="00981F8F">
                          <w:rPr>
                            <w:color w:val="231F20"/>
                          </w:rPr>
                          <w:t>Federal</w:t>
                        </w:r>
                        <w:r w:rsidRPr="00981F8F">
                          <w:rPr>
                            <w:color w:val="231F20"/>
                            <w:spacing w:val="25"/>
                          </w:rPr>
                          <w:t xml:space="preserve"> </w:t>
                        </w:r>
                        <w:r w:rsidRPr="00981F8F">
                          <w:rPr>
                            <w:color w:val="231F20"/>
                          </w:rPr>
                          <w:t>la</w:t>
                        </w:r>
                        <w:r w:rsidRPr="00981F8F">
                          <w:rPr>
                            <w:color w:val="231F20"/>
                            <w:spacing w:val="-17"/>
                          </w:rPr>
                          <w:t>w</w:t>
                        </w:r>
                        <w:r w:rsidRPr="00981F8F">
                          <w:rPr>
                            <w:color w:val="231F20"/>
                          </w:rPr>
                          <w:t>,</w:t>
                        </w:r>
                        <w:r w:rsidRPr="00981F8F">
                          <w:rPr>
                            <w:color w:val="231F20"/>
                            <w:spacing w:val="25"/>
                          </w:rPr>
                          <w:t xml:space="preserve"> </w:t>
                        </w:r>
                        <w:r w:rsidRPr="00981F8F">
                          <w:rPr>
                            <w:color w:val="231F20"/>
                          </w:rPr>
                          <w:t>requires</w:t>
                        </w:r>
                        <w:r w:rsidRPr="00981F8F">
                          <w:rPr>
                            <w:color w:val="231F20"/>
                            <w:spacing w:val="24"/>
                          </w:rPr>
                          <w:t xml:space="preserve"> </w:t>
                        </w:r>
                        <w:r w:rsidRPr="00981F8F">
                          <w:rPr>
                            <w:color w:val="231F20"/>
                          </w:rPr>
                          <w:t>that</w:t>
                        </w:r>
                        <w:r w:rsidRPr="00981F8F">
                          <w:rPr>
                            <w:color w:val="231F20"/>
                            <w:spacing w:val="25"/>
                          </w:rPr>
                          <w:t xml:space="preserve"> </w:t>
                        </w:r>
                        <w:r w:rsidRPr="00981F8F">
                          <w:rPr>
                            <w:color w:val="231F20"/>
                          </w:rPr>
                          <w:t>the</w:t>
                        </w:r>
                        <w:r w:rsidRPr="00981F8F">
                          <w:rPr>
                            <w:color w:val="231F20"/>
                            <w:spacing w:val="25"/>
                          </w:rPr>
                          <w:t xml:space="preserve"> </w:t>
                        </w:r>
                        <w:r w:rsidRPr="00981F8F">
                          <w:rPr>
                            <w:color w:val="231F20"/>
                          </w:rPr>
                          <w:t>Boone</w:t>
                        </w:r>
                        <w:r w:rsidRPr="00981F8F">
                          <w:rPr>
                            <w:color w:val="231F20"/>
                            <w:w w:val="99"/>
                          </w:rPr>
                          <w:t xml:space="preserve"> </w:t>
                        </w:r>
                        <w:r w:rsidRPr="00981F8F">
                          <w:rPr>
                            <w:color w:val="231F20"/>
                          </w:rPr>
                          <w:t>County</w:t>
                        </w:r>
                        <w:r w:rsidRPr="00981F8F">
                          <w:rPr>
                            <w:color w:val="231F20"/>
                            <w:spacing w:val="19"/>
                          </w:rPr>
                          <w:t xml:space="preserve"> </w:t>
                        </w:r>
                        <w:r w:rsidRPr="00981F8F">
                          <w:rPr>
                            <w:color w:val="231F20"/>
                          </w:rPr>
                          <w:t>School</w:t>
                        </w:r>
                        <w:r w:rsidRPr="00981F8F">
                          <w:rPr>
                            <w:color w:val="231F20"/>
                            <w:spacing w:val="19"/>
                          </w:rPr>
                          <w:t xml:space="preserve"> </w:t>
                        </w:r>
                        <w:r w:rsidRPr="00981F8F">
                          <w:rPr>
                            <w:color w:val="231F20"/>
                          </w:rPr>
                          <w:t>District,</w:t>
                        </w:r>
                        <w:r w:rsidRPr="00981F8F">
                          <w:rPr>
                            <w:color w:val="231F20"/>
                            <w:spacing w:val="19"/>
                          </w:rPr>
                          <w:t xml:space="preserve"> </w:t>
                        </w:r>
                        <w:r w:rsidRPr="00981F8F">
                          <w:rPr>
                            <w:color w:val="231F20"/>
                          </w:rPr>
                          <w:t>with</w:t>
                        </w:r>
                        <w:r w:rsidRPr="00981F8F">
                          <w:rPr>
                            <w:color w:val="231F20"/>
                            <w:spacing w:val="19"/>
                          </w:rPr>
                          <w:t xml:space="preserve"> </w:t>
                        </w:r>
                        <w:r w:rsidRPr="00981F8F">
                          <w:rPr>
                            <w:color w:val="231F20"/>
                          </w:rPr>
                          <w:t>certain</w:t>
                        </w:r>
                        <w:r w:rsidRPr="00981F8F">
                          <w:rPr>
                            <w:color w:val="231F20"/>
                            <w:spacing w:val="18"/>
                          </w:rPr>
                          <w:t xml:space="preserve"> </w:t>
                        </w:r>
                        <w:r w:rsidRPr="00981F8F">
                          <w:rPr>
                            <w:color w:val="231F20"/>
                          </w:rPr>
                          <w:t>exceptions,</w:t>
                        </w:r>
                        <w:r w:rsidRPr="00981F8F">
                          <w:rPr>
                            <w:color w:val="231F20"/>
                            <w:spacing w:val="19"/>
                          </w:rPr>
                          <w:t xml:space="preserve"> </w:t>
                        </w:r>
                        <w:r w:rsidRPr="00981F8F">
                          <w:rPr>
                            <w:color w:val="231F20"/>
                          </w:rPr>
                          <w:t>obtain</w:t>
                        </w:r>
                        <w:r w:rsidRPr="00981F8F">
                          <w:rPr>
                            <w:color w:val="231F20"/>
                            <w:spacing w:val="19"/>
                          </w:rPr>
                          <w:t xml:space="preserve"> </w:t>
                        </w:r>
                        <w:r w:rsidRPr="00981F8F">
                          <w:rPr>
                            <w:color w:val="231F20"/>
                          </w:rPr>
                          <w:t>your</w:t>
                        </w:r>
                        <w:r w:rsidRPr="00981F8F">
                          <w:rPr>
                            <w:color w:val="231F20"/>
                            <w:spacing w:val="19"/>
                          </w:rPr>
                          <w:t xml:space="preserve"> </w:t>
                        </w:r>
                        <w:r w:rsidRPr="00981F8F">
                          <w:rPr>
                            <w:color w:val="231F20"/>
                          </w:rPr>
                          <w:t>written</w:t>
                        </w:r>
                        <w:r w:rsidRPr="00981F8F">
                          <w:rPr>
                            <w:color w:val="231F20"/>
                            <w:spacing w:val="19"/>
                          </w:rPr>
                          <w:t xml:space="preserve"> </w:t>
                        </w:r>
                        <w:r w:rsidRPr="00981F8F">
                          <w:rPr>
                            <w:color w:val="231F20"/>
                          </w:rPr>
                          <w:t>consent</w:t>
                        </w:r>
                        <w:r w:rsidRPr="00981F8F">
                          <w:rPr>
                            <w:color w:val="231F20"/>
                            <w:spacing w:val="19"/>
                          </w:rPr>
                          <w:t xml:space="preserve"> </w:t>
                        </w:r>
                        <w:r w:rsidRPr="00981F8F">
                          <w:rPr>
                            <w:color w:val="231F20"/>
                          </w:rPr>
                          <w:t>prior</w:t>
                        </w:r>
                        <w:r w:rsidRPr="00981F8F">
                          <w:rPr>
                            <w:color w:val="231F20"/>
                            <w:spacing w:val="19"/>
                          </w:rPr>
                          <w:t xml:space="preserve"> </w:t>
                        </w:r>
                        <w:r w:rsidRPr="00981F8F">
                          <w:rPr>
                            <w:color w:val="231F20"/>
                          </w:rPr>
                          <w:t>to</w:t>
                        </w:r>
                        <w:r w:rsidRPr="00981F8F">
                          <w:rPr>
                            <w:color w:val="231F20"/>
                            <w:spacing w:val="19"/>
                          </w:rPr>
                          <w:t xml:space="preserve"> </w:t>
                        </w:r>
                        <w:r w:rsidRPr="00981F8F">
                          <w:rPr>
                            <w:color w:val="231F20"/>
                          </w:rPr>
                          <w:t>the</w:t>
                        </w:r>
                        <w:r w:rsidRPr="00981F8F">
                          <w:rPr>
                            <w:color w:val="231F20"/>
                            <w:spacing w:val="19"/>
                          </w:rPr>
                          <w:t xml:space="preserve"> </w:t>
                        </w:r>
                        <w:r w:rsidRPr="00981F8F">
                          <w:rPr>
                            <w:color w:val="231F20"/>
                          </w:rPr>
                          <w:t>disclosure of</w:t>
                        </w:r>
                        <w:r w:rsidRPr="00981F8F">
                          <w:rPr>
                            <w:color w:val="231F20"/>
                            <w:spacing w:val="24"/>
                          </w:rPr>
                          <w:t xml:space="preserve"> </w:t>
                        </w:r>
                        <w:r w:rsidRPr="00981F8F">
                          <w:rPr>
                            <w:color w:val="231F20"/>
                          </w:rPr>
                          <w:t>personally</w:t>
                        </w:r>
                        <w:r w:rsidRPr="00981F8F">
                          <w:rPr>
                            <w:color w:val="231F20"/>
                            <w:spacing w:val="24"/>
                          </w:rPr>
                          <w:t xml:space="preserve"> </w:t>
                        </w:r>
                        <w:r w:rsidRPr="00981F8F">
                          <w:rPr>
                            <w:color w:val="231F20"/>
                          </w:rPr>
                          <w:t>identifiable</w:t>
                        </w:r>
                        <w:r w:rsidRPr="00981F8F">
                          <w:rPr>
                            <w:color w:val="231F20"/>
                            <w:spacing w:val="24"/>
                          </w:rPr>
                          <w:t xml:space="preserve"> </w:t>
                        </w:r>
                        <w:r w:rsidRPr="00981F8F">
                          <w:rPr>
                            <w:color w:val="231F20"/>
                          </w:rPr>
                          <w:t>information</w:t>
                        </w:r>
                        <w:r w:rsidRPr="00981F8F">
                          <w:rPr>
                            <w:color w:val="231F20"/>
                            <w:spacing w:val="24"/>
                          </w:rPr>
                          <w:t xml:space="preserve"> </w:t>
                        </w:r>
                        <w:r w:rsidRPr="00981F8F">
                          <w:rPr>
                            <w:color w:val="231F20"/>
                          </w:rPr>
                          <w:t>from</w:t>
                        </w:r>
                        <w:r w:rsidRPr="00981F8F">
                          <w:rPr>
                            <w:color w:val="231F20"/>
                            <w:spacing w:val="25"/>
                          </w:rPr>
                          <w:t xml:space="preserve"> </w:t>
                        </w:r>
                        <w:r w:rsidRPr="00981F8F">
                          <w:rPr>
                            <w:color w:val="231F20"/>
                          </w:rPr>
                          <w:t>your</w:t>
                        </w:r>
                        <w:r w:rsidRPr="00981F8F">
                          <w:rPr>
                            <w:color w:val="231F20"/>
                            <w:spacing w:val="24"/>
                          </w:rPr>
                          <w:t xml:space="preserve"> </w:t>
                        </w:r>
                        <w:r w:rsidRPr="00981F8F">
                          <w:rPr>
                            <w:color w:val="231F20"/>
                          </w:rPr>
                          <w:t>child</w:t>
                        </w:r>
                        <w:r w:rsidRPr="00981F8F">
                          <w:rPr>
                            <w:color w:val="231F20"/>
                            <w:spacing w:val="-14"/>
                          </w:rPr>
                          <w:t>’</w:t>
                        </w:r>
                        <w:r w:rsidRPr="00981F8F">
                          <w:rPr>
                            <w:color w:val="231F20"/>
                          </w:rPr>
                          <w:t>s</w:t>
                        </w:r>
                        <w:r w:rsidRPr="00981F8F">
                          <w:rPr>
                            <w:color w:val="231F20"/>
                            <w:spacing w:val="24"/>
                          </w:rPr>
                          <w:t xml:space="preserve"> </w:t>
                        </w:r>
                        <w:r w:rsidRPr="00981F8F">
                          <w:rPr>
                            <w:color w:val="231F20"/>
                          </w:rPr>
                          <w:t>educational</w:t>
                        </w:r>
                        <w:r w:rsidRPr="00981F8F">
                          <w:rPr>
                            <w:color w:val="231F20"/>
                            <w:spacing w:val="24"/>
                          </w:rPr>
                          <w:t xml:space="preserve"> </w:t>
                        </w:r>
                        <w:r w:rsidRPr="00981F8F">
                          <w:rPr>
                            <w:color w:val="231F20"/>
                          </w:rPr>
                          <w:t>records.</w:t>
                        </w:r>
                        <w:r w:rsidRPr="00981F8F">
                          <w:rPr>
                            <w:color w:val="231F20"/>
                            <w:spacing w:val="50"/>
                          </w:rPr>
                          <w:t xml:space="preserve"> </w:t>
                        </w:r>
                        <w:r w:rsidRPr="00981F8F">
                          <w:rPr>
                            <w:color w:val="231F20"/>
                          </w:rPr>
                          <w:t>Howeve</w:t>
                        </w:r>
                        <w:r w:rsidRPr="00981F8F">
                          <w:rPr>
                            <w:color w:val="231F20"/>
                            <w:spacing w:val="-10"/>
                          </w:rPr>
                          <w:t>r</w:t>
                        </w:r>
                        <w:r w:rsidRPr="00981F8F">
                          <w:rPr>
                            <w:color w:val="231F20"/>
                          </w:rPr>
                          <w:t>,</w:t>
                        </w:r>
                        <w:r w:rsidRPr="00981F8F">
                          <w:rPr>
                            <w:color w:val="231F20"/>
                            <w:spacing w:val="24"/>
                          </w:rPr>
                          <w:t xml:space="preserve"> </w:t>
                        </w:r>
                        <w:r w:rsidRPr="00981F8F">
                          <w:rPr>
                            <w:color w:val="231F20"/>
                          </w:rPr>
                          <w:t>the</w:t>
                        </w:r>
                        <w:r w:rsidRPr="00981F8F">
                          <w:rPr>
                            <w:color w:val="231F20"/>
                            <w:spacing w:val="24"/>
                          </w:rPr>
                          <w:t xml:space="preserve"> </w:t>
                        </w:r>
                        <w:r w:rsidRPr="00981F8F">
                          <w:rPr>
                            <w:color w:val="231F20"/>
                          </w:rPr>
                          <w:t>Boone County</w:t>
                        </w:r>
                        <w:r w:rsidRPr="00981F8F">
                          <w:rPr>
                            <w:color w:val="231F20"/>
                            <w:spacing w:val="-10"/>
                          </w:rPr>
                          <w:t xml:space="preserve"> </w:t>
                        </w:r>
                        <w:r w:rsidRPr="00981F8F">
                          <w:rPr>
                            <w:color w:val="231F20"/>
                          </w:rPr>
                          <w:t>School</w:t>
                        </w:r>
                        <w:r w:rsidRPr="00981F8F">
                          <w:rPr>
                            <w:color w:val="231F20"/>
                            <w:spacing w:val="-10"/>
                          </w:rPr>
                          <w:t xml:space="preserve"> </w:t>
                        </w:r>
                        <w:r w:rsidRPr="00981F8F">
                          <w:rPr>
                            <w:color w:val="231F20"/>
                          </w:rPr>
                          <w:t>District</w:t>
                        </w:r>
                        <w:r w:rsidRPr="00981F8F">
                          <w:rPr>
                            <w:color w:val="231F20"/>
                            <w:spacing w:val="-10"/>
                          </w:rPr>
                          <w:t xml:space="preserve"> </w:t>
                        </w:r>
                        <w:r w:rsidRPr="00981F8F">
                          <w:rPr>
                            <w:color w:val="231F20"/>
                          </w:rPr>
                          <w:t>may</w:t>
                        </w:r>
                        <w:r w:rsidRPr="00981F8F">
                          <w:rPr>
                            <w:color w:val="231F20"/>
                            <w:spacing w:val="-10"/>
                          </w:rPr>
                          <w:t xml:space="preserve"> </w:t>
                        </w:r>
                        <w:r w:rsidRPr="00981F8F">
                          <w:rPr>
                            <w:color w:val="231F20"/>
                          </w:rPr>
                          <w:t>disclose</w:t>
                        </w:r>
                        <w:r w:rsidRPr="00981F8F">
                          <w:rPr>
                            <w:color w:val="231F20"/>
                            <w:spacing w:val="-10"/>
                          </w:rPr>
                          <w:t xml:space="preserve"> </w:t>
                        </w:r>
                        <w:r w:rsidRPr="00981F8F">
                          <w:rPr>
                            <w:color w:val="231F20"/>
                          </w:rPr>
                          <w:t>appropriately</w:t>
                        </w:r>
                        <w:r w:rsidRPr="00981F8F">
                          <w:rPr>
                            <w:color w:val="231F20"/>
                            <w:spacing w:val="-10"/>
                          </w:rPr>
                          <w:t xml:space="preserve"> </w:t>
                        </w:r>
                        <w:r w:rsidRPr="00981F8F">
                          <w:rPr>
                            <w:color w:val="231F20"/>
                          </w:rPr>
                          <w:t>designated</w:t>
                        </w:r>
                        <w:r w:rsidRPr="00981F8F">
                          <w:rPr>
                            <w:color w:val="231F20"/>
                            <w:spacing w:val="-10"/>
                          </w:rPr>
                          <w:t xml:space="preserve"> </w:t>
                        </w:r>
                        <w:r w:rsidRPr="00981F8F">
                          <w:rPr>
                            <w:color w:val="231F20"/>
                          </w:rPr>
                          <w:t>“directory</w:t>
                        </w:r>
                        <w:r w:rsidRPr="00981F8F">
                          <w:rPr>
                            <w:color w:val="231F20"/>
                            <w:spacing w:val="-10"/>
                          </w:rPr>
                          <w:t xml:space="preserve"> </w:t>
                        </w:r>
                        <w:r w:rsidRPr="00981F8F">
                          <w:rPr>
                            <w:color w:val="231F20"/>
                          </w:rPr>
                          <w:t>information”</w:t>
                        </w:r>
                        <w:r w:rsidRPr="00981F8F">
                          <w:rPr>
                            <w:color w:val="231F20"/>
                            <w:spacing w:val="-10"/>
                          </w:rPr>
                          <w:t xml:space="preserve"> </w:t>
                        </w:r>
                        <w:r w:rsidRPr="00981F8F">
                          <w:rPr>
                            <w:color w:val="231F20"/>
                          </w:rPr>
                          <w:t>without</w:t>
                        </w:r>
                        <w:r w:rsidRPr="00981F8F">
                          <w:rPr>
                            <w:color w:val="231F20"/>
                            <w:spacing w:val="-10"/>
                          </w:rPr>
                          <w:t xml:space="preserve"> </w:t>
                        </w:r>
                        <w:r w:rsidRPr="00981F8F">
                          <w:rPr>
                            <w:color w:val="231F20"/>
                          </w:rPr>
                          <w:t>written consent</w:t>
                        </w:r>
                        <w:r w:rsidRPr="00981F8F">
                          <w:rPr>
                            <w:color w:val="231F20"/>
                            <w:spacing w:val="13"/>
                          </w:rPr>
                          <w:t xml:space="preserve"> </w:t>
                        </w:r>
                        <w:r w:rsidRPr="00981F8F">
                          <w:rPr>
                            <w:color w:val="231F20"/>
                          </w:rPr>
                          <w:t>unless</w:t>
                        </w:r>
                        <w:r w:rsidRPr="00981F8F">
                          <w:rPr>
                            <w:color w:val="231F20"/>
                            <w:spacing w:val="13"/>
                          </w:rPr>
                          <w:t xml:space="preserve"> </w:t>
                        </w:r>
                        <w:r w:rsidRPr="00981F8F">
                          <w:rPr>
                            <w:color w:val="231F20"/>
                          </w:rPr>
                          <w:t>you</w:t>
                        </w:r>
                        <w:r w:rsidRPr="00981F8F">
                          <w:rPr>
                            <w:color w:val="231F20"/>
                            <w:spacing w:val="13"/>
                          </w:rPr>
                          <w:t xml:space="preserve"> </w:t>
                        </w:r>
                        <w:r w:rsidRPr="00981F8F">
                          <w:rPr>
                            <w:color w:val="231F20"/>
                          </w:rPr>
                          <w:t>have</w:t>
                        </w:r>
                        <w:r w:rsidRPr="00981F8F">
                          <w:rPr>
                            <w:color w:val="231F20"/>
                            <w:spacing w:val="13"/>
                          </w:rPr>
                          <w:t xml:space="preserve"> </w:t>
                        </w:r>
                        <w:r w:rsidRPr="00981F8F">
                          <w:rPr>
                            <w:color w:val="231F20"/>
                          </w:rPr>
                          <w:t>advised</w:t>
                        </w:r>
                        <w:r w:rsidRPr="00981F8F">
                          <w:rPr>
                            <w:color w:val="231F20"/>
                            <w:spacing w:val="13"/>
                          </w:rPr>
                          <w:t xml:space="preserve"> </w:t>
                        </w:r>
                        <w:r w:rsidRPr="00981F8F">
                          <w:rPr>
                            <w:color w:val="231F20"/>
                          </w:rPr>
                          <w:t>the</w:t>
                        </w:r>
                        <w:r w:rsidRPr="00981F8F">
                          <w:rPr>
                            <w:color w:val="231F20"/>
                            <w:spacing w:val="13"/>
                          </w:rPr>
                          <w:t xml:space="preserve"> </w:t>
                        </w:r>
                        <w:r w:rsidRPr="00981F8F">
                          <w:rPr>
                            <w:color w:val="231F20"/>
                          </w:rPr>
                          <w:t>District</w:t>
                        </w:r>
                        <w:r w:rsidRPr="00981F8F">
                          <w:rPr>
                            <w:color w:val="231F20"/>
                            <w:spacing w:val="12"/>
                          </w:rPr>
                          <w:t xml:space="preserve"> </w:t>
                        </w:r>
                        <w:r w:rsidRPr="00981F8F">
                          <w:rPr>
                            <w:color w:val="231F20"/>
                          </w:rPr>
                          <w:t>to</w:t>
                        </w:r>
                        <w:r w:rsidRPr="00981F8F">
                          <w:rPr>
                            <w:color w:val="231F20"/>
                            <w:spacing w:val="13"/>
                          </w:rPr>
                          <w:t xml:space="preserve"> </w:t>
                        </w:r>
                        <w:r w:rsidRPr="00981F8F">
                          <w:rPr>
                            <w:color w:val="231F20"/>
                          </w:rPr>
                          <w:t>the</w:t>
                        </w:r>
                        <w:r w:rsidRPr="00981F8F">
                          <w:rPr>
                            <w:color w:val="231F20"/>
                            <w:spacing w:val="13"/>
                          </w:rPr>
                          <w:t xml:space="preserve"> </w:t>
                        </w:r>
                        <w:r w:rsidRPr="00981F8F">
                          <w:rPr>
                            <w:color w:val="231F20"/>
                          </w:rPr>
                          <w:t>contrary</w:t>
                        </w:r>
                        <w:r w:rsidRPr="00981F8F">
                          <w:rPr>
                            <w:color w:val="231F20"/>
                            <w:spacing w:val="13"/>
                          </w:rPr>
                          <w:t xml:space="preserve"> </w:t>
                        </w:r>
                        <w:r w:rsidRPr="00981F8F">
                          <w:rPr>
                            <w:color w:val="231F20"/>
                          </w:rPr>
                          <w:t>in</w:t>
                        </w:r>
                        <w:r w:rsidRPr="00981F8F">
                          <w:rPr>
                            <w:color w:val="231F20"/>
                            <w:spacing w:val="13"/>
                          </w:rPr>
                          <w:t xml:space="preserve"> </w:t>
                        </w:r>
                        <w:r w:rsidRPr="00981F8F">
                          <w:rPr>
                            <w:color w:val="231F20"/>
                          </w:rPr>
                          <w:t>accordance</w:t>
                        </w:r>
                        <w:r w:rsidRPr="00981F8F">
                          <w:rPr>
                            <w:color w:val="231F20"/>
                            <w:spacing w:val="12"/>
                          </w:rPr>
                          <w:t xml:space="preserve"> </w:t>
                        </w:r>
                        <w:r w:rsidRPr="00981F8F">
                          <w:rPr>
                            <w:color w:val="231F20"/>
                          </w:rPr>
                          <w:t>with</w:t>
                        </w:r>
                        <w:r w:rsidRPr="00981F8F">
                          <w:rPr>
                            <w:color w:val="231F20"/>
                            <w:spacing w:val="13"/>
                          </w:rPr>
                          <w:t xml:space="preserve"> </w:t>
                        </w:r>
                        <w:r w:rsidRPr="00981F8F">
                          <w:rPr>
                            <w:color w:val="231F20"/>
                          </w:rPr>
                          <w:t>District</w:t>
                        </w:r>
                        <w:r w:rsidRPr="00981F8F">
                          <w:rPr>
                            <w:color w:val="231F20"/>
                            <w:spacing w:val="12"/>
                          </w:rPr>
                          <w:t xml:space="preserve"> </w:t>
                        </w:r>
                        <w:r w:rsidRPr="00981F8F">
                          <w:rPr>
                            <w:color w:val="231F20"/>
                          </w:rPr>
                          <w:t>procedures. The</w:t>
                        </w:r>
                        <w:r w:rsidRPr="00981F8F">
                          <w:rPr>
                            <w:color w:val="231F20"/>
                            <w:spacing w:val="-4"/>
                          </w:rPr>
                          <w:t xml:space="preserve"> </w:t>
                        </w:r>
                        <w:r w:rsidRPr="00981F8F">
                          <w:rPr>
                            <w:color w:val="231F20"/>
                          </w:rPr>
                          <w:t>primary</w:t>
                        </w:r>
                        <w:r w:rsidRPr="00981F8F">
                          <w:rPr>
                            <w:color w:val="231F20"/>
                            <w:spacing w:val="-4"/>
                          </w:rPr>
                          <w:t xml:space="preserve"> </w:t>
                        </w:r>
                        <w:r w:rsidRPr="00981F8F">
                          <w:rPr>
                            <w:color w:val="231F20"/>
                          </w:rPr>
                          <w:t>purpose</w:t>
                        </w:r>
                        <w:r w:rsidRPr="00981F8F">
                          <w:rPr>
                            <w:color w:val="231F20"/>
                            <w:spacing w:val="-4"/>
                          </w:rPr>
                          <w:t xml:space="preserve"> </w:t>
                        </w:r>
                        <w:r w:rsidRPr="00981F8F">
                          <w:rPr>
                            <w:color w:val="231F20"/>
                          </w:rPr>
                          <w:t>of</w:t>
                        </w:r>
                        <w:r w:rsidRPr="00981F8F">
                          <w:rPr>
                            <w:color w:val="231F20"/>
                            <w:spacing w:val="-4"/>
                          </w:rPr>
                          <w:t xml:space="preserve"> </w:t>
                        </w:r>
                        <w:r w:rsidRPr="00981F8F">
                          <w:rPr>
                            <w:color w:val="231F20"/>
                          </w:rPr>
                          <w:t>directory</w:t>
                        </w:r>
                        <w:r w:rsidRPr="00981F8F">
                          <w:rPr>
                            <w:color w:val="231F20"/>
                            <w:spacing w:val="-4"/>
                          </w:rPr>
                          <w:t xml:space="preserve"> </w:t>
                        </w:r>
                        <w:r w:rsidRPr="00981F8F">
                          <w:rPr>
                            <w:color w:val="231F20"/>
                          </w:rPr>
                          <w:t>information</w:t>
                        </w:r>
                        <w:r w:rsidRPr="00981F8F">
                          <w:rPr>
                            <w:color w:val="231F20"/>
                            <w:spacing w:val="-5"/>
                          </w:rPr>
                          <w:t xml:space="preserve"> </w:t>
                        </w:r>
                        <w:r w:rsidRPr="00981F8F">
                          <w:rPr>
                            <w:color w:val="231F20"/>
                          </w:rPr>
                          <w:t>is</w:t>
                        </w:r>
                        <w:r w:rsidRPr="00981F8F">
                          <w:rPr>
                            <w:color w:val="231F20"/>
                            <w:spacing w:val="-4"/>
                          </w:rPr>
                          <w:t xml:space="preserve"> </w:t>
                        </w:r>
                        <w:r w:rsidRPr="00981F8F">
                          <w:rPr>
                            <w:color w:val="231F20"/>
                          </w:rPr>
                          <w:t>to</w:t>
                        </w:r>
                        <w:r w:rsidRPr="00981F8F">
                          <w:rPr>
                            <w:color w:val="231F20"/>
                            <w:spacing w:val="-4"/>
                          </w:rPr>
                          <w:t xml:space="preserve"> </w:t>
                        </w:r>
                        <w:r w:rsidRPr="00981F8F">
                          <w:rPr>
                            <w:color w:val="231F20"/>
                          </w:rPr>
                          <w:t>al</w:t>
                        </w:r>
                        <w:r w:rsidRPr="00981F8F">
                          <w:rPr>
                            <w:color w:val="231F20"/>
                            <w:spacing w:val="-1"/>
                          </w:rPr>
                          <w:t>l</w:t>
                        </w:r>
                        <w:r w:rsidRPr="00981F8F">
                          <w:rPr>
                            <w:color w:val="231F20"/>
                          </w:rPr>
                          <w:t>ow</w:t>
                        </w:r>
                        <w:r w:rsidRPr="00981F8F">
                          <w:rPr>
                            <w:color w:val="231F20"/>
                            <w:spacing w:val="-4"/>
                          </w:rPr>
                          <w:t xml:space="preserve"> </w:t>
                        </w:r>
                        <w:r w:rsidRPr="00981F8F">
                          <w:rPr>
                            <w:color w:val="231F20"/>
                          </w:rPr>
                          <w:t>the</w:t>
                        </w:r>
                        <w:r w:rsidRPr="00981F8F">
                          <w:rPr>
                            <w:color w:val="231F20"/>
                            <w:spacing w:val="-4"/>
                          </w:rPr>
                          <w:t xml:space="preserve"> </w:t>
                        </w:r>
                        <w:r w:rsidRPr="00981F8F">
                          <w:rPr>
                            <w:color w:val="231F20"/>
                          </w:rPr>
                          <w:t>Boone</w:t>
                        </w:r>
                        <w:r w:rsidRPr="00981F8F">
                          <w:rPr>
                            <w:color w:val="231F20"/>
                            <w:spacing w:val="-4"/>
                          </w:rPr>
                          <w:t xml:space="preserve"> </w:t>
                        </w:r>
                        <w:r w:rsidRPr="00981F8F">
                          <w:rPr>
                            <w:color w:val="231F20"/>
                          </w:rPr>
                          <w:t>County</w:t>
                        </w:r>
                        <w:r w:rsidRPr="00981F8F">
                          <w:rPr>
                            <w:color w:val="231F20"/>
                            <w:spacing w:val="-4"/>
                          </w:rPr>
                          <w:t xml:space="preserve"> </w:t>
                        </w:r>
                        <w:r w:rsidRPr="00981F8F">
                          <w:rPr>
                            <w:color w:val="231F20"/>
                          </w:rPr>
                          <w:t>School</w:t>
                        </w:r>
                        <w:r w:rsidRPr="00981F8F">
                          <w:rPr>
                            <w:color w:val="231F20"/>
                            <w:spacing w:val="-4"/>
                          </w:rPr>
                          <w:t xml:space="preserve"> </w:t>
                        </w:r>
                        <w:r w:rsidRPr="00981F8F">
                          <w:rPr>
                            <w:color w:val="231F20"/>
                          </w:rPr>
                          <w:t>District</w:t>
                        </w:r>
                        <w:r w:rsidRPr="00981F8F">
                          <w:rPr>
                            <w:color w:val="231F20"/>
                            <w:spacing w:val="-4"/>
                          </w:rPr>
                          <w:t xml:space="preserve"> </w:t>
                        </w:r>
                        <w:r w:rsidRPr="00981F8F">
                          <w:rPr>
                            <w:color w:val="231F20"/>
                          </w:rPr>
                          <w:t>to</w:t>
                        </w:r>
                        <w:r w:rsidRPr="00981F8F">
                          <w:rPr>
                            <w:color w:val="231F20"/>
                            <w:spacing w:val="-4"/>
                          </w:rPr>
                          <w:t xml:space="preserve"> </w:t>
                        </w:r>
                        <w:r w:rsidRPr="00981F8F">
                          <w:rPr>
                            <w:color w:val="231F20"/>
                          </w:rPr>
                          <w:t>include this</w:t>
                        </w:r>
                        <w:r w:rsidRPr="00981F8F">
                          <w:rPr>
                            <w:color w:val="231F20"/>
                            <w:spacing w:val="-13"/>
                          </w:rPr>
                          <w:t xml:space="preserve"> </w:t>
                        </w:r>
                        <w:r w:rsidRPr="00981F8F">
                          <w:rPr>
                            <w:color w:val="231F20"/>
                          </w:rPr>
                          <w:t>type</w:t>
                        </w:r>
                        <w:r w:rsidRPr="00981F8F">
                          <w:rPr>
                            <w:color w:val="231F20"/>
                            <w:spacing w:val="-13"/>
                          </w:rPr>
                          <w:t xml:space="preserve"> </w:t>
                        </w:r>
                        <w:r w:rsidRPr="00981F8F">
                          <w:rPr>
                            <w:color w:val="231F20"/>
                          </w:rPr>
                          <w:t>of</w:t>
                        </w:r>
                        <w:r w:rsidRPr="00981F8F">
                          <w:rPr>
                            <w:color w:val="231F20"/>
                            <w:spacing w:val="-13"/>
                          </w:rPr>
                          <w:t xml:space="preserve"> </w:t>
                        </w:r>
                        <w:r w:rsidRPr="00981F8F">
                          <w:rPr>
                            <w:color w:val="231F20"/>
                          </w:rPr>
                          <w:t>information</w:t>
                        </w:r>
                        <w:r w:rsidRPr="00981F8F">
                          <w:rPr>
                            <w:color w:val="231F20"/>
                            <w:spacing w:val="-13"/>
                          </w:rPr>
                          <w:t xml:space="preserve"> </w:t>
                        </w:r>
                        <w:r w:rsidRPr="00981F8F">
                          <w:rPr>
                            <w:color w:val="231F20"/>
                          </w:rPr>
                          <w:t>from</w:t>
                        </w:r>
                        <w:r w:rsidRPr="00981F8F">
                          <w:rPr>
                            <w:color w:val="231F20"/>
                            <w:spacing w:val="-13"/>
                          </w:rPr>
                          <w:t xml:space="preserve"> </w:t>
                        </w:r>
                        <w:r w:rsidRPr="00981F8F">
                          <w:rPr>
                            <w:color w:val="231F20"/>
                          </w:rPr>
                          <w:t>your</w:t>
                        </w:r>
                        <w:r w:rsidRPr="00981F8F">
                          <w:rPr>
                            <w:color w:val="231F20"/>
                            <w:spacing w:val="-13"/>
                          </w:rPr>
                          <w:t xml:space="preserve"> </w:t>
                        </w:r>
                        <w:r w:rsidRPr="00981F8F">
                          <w:rPr>
                            <w:color w:val="231F20"/>
                          </w:rPr>
                          <w:t>child</w:t>
                        </w:r>
                        <w:r w:rsidRPr="00981F8F">
                          <w:rPr>
                            <w:color w:val="231F20"/>
                            <w:spacing w:val="-14"/>
                          </w:rPr>
                          <w:t>’</w:t>
                        </w:r>
                        <w:r w:rsidRPr="00981F8F">
                          <w:rPr>
                            <w:color w:val="231F20"/>
                          </w:rPr>
                          <w:t>s</w:t>
                        </w:r>
                        <w:r w:rsidRPr="00981F8F">
                          <w:rPr>
                            <w:color w:val="231F20"/>
                            <w:spacing w:val="-13"/>
                          </w:rPr>
                          <w:t xml:space="preserve"> </w:t>
                        </w:r>
                        <w:r w:rsidRPr="00981F8F">
                          <w:rPr>
                            <w:color w:val="231F20"/>
                          </w:rPr>
                          <w:t>educational</w:t>
                        </w:r>
                        <w:r w:rsidRPr="00981F8F">
                          <w:rPr>
                            <w:color w:val="231F20"/>
                            <w:spacing w:val="-13"/>
                          </w:rPr>
                          <w:t xml:space="preserve"> </w:t>
                        </w:r>
                        <w:r w:rsidRPr="00981F8F">
                          <w:rPr>
                            <w:color w:val="231F20"/>
                          </w:rPr>
                          <w:t>records</w:t>
                        </w:r>
                        <w:r w:rsidRPr="00981F8F">
                          <w:rPr>
                            <w:color w:val="231F20"/>
                            <w:spacing w:val="-13"/>
                          </w:rPr>
                          <w:t xml:space="preserve"> </w:t>
                        </w:r>
                        <w:r w:rsidRPr="00981F8F">
                          <w:rPr>
                            <w:color w:val="231F20"/>
                          </w:rPr>
                          <w:t>in</w:t>
                        </w:r>
                        <w:r w:rsidRPr="00981F8F">
                          <w:rPr>
                            <w:color w:val="231F20"/>
                            <w:spacing w:val="-13"/>
                          </w:rPr>
                          <w:t xml:space="preserve"> </w:t>
                        </w:r>
                        <w:r w:rsidRPr="00981F8F">
                          <w:rPr>
                            <w:color w:val="231F20"/>
                          </w:rPr>
                          <w:t>certain</w:t>
                        </w:r>
                        <w:r w:rsidRPr="00981F8F">
                          <w:rPr>
                            <w:color w:val="231F20"/>
                            <w:spacing w:val="-13"/>
                          </w:rPr>
                          <w:t xml:space="preserve"> </w:t>
                        </w:r>
                        <w:r w:rsidRPr="00981F8F">
                          <w:rPr>
                            <w:color w:val="231F20"/>
                          </w:rPr>
                          <w:t>school</w:t>
                        </w:r>
                        <w:r w:rsidRPr="00981F8F">
                          <w:rPr>
                            <w:color w:val="231F20"/>
                            <w:spacing w:val="-13"/>
                          </w:rPr>
                          <w:t xml:space="preserve"> </w:t>
                        </w:r>
                        <w:r w:rsidRPr="00981F8F">
                          <w:rPr>
                            <w:color w:val="231F20"/>
                          </w:rPr>
                          <w:t>publications.</w:t>
                        </w:r>
                        <w:r w:rsidRPr="00981F8F">
                          <w:rPr>
                            <w:color w:val="231F20"/>
                            <w:spacing w:val="-13"/>
                          </w:rPr>
                          <w:t xml:space="preserve"> </w:t>
                        </w:r>
                        <w:r w:rsidRPr="00981F8F">
                          <w:rPr>
                            <w:color w:val="231F20"/>
                          </w:rPr>
                          <w:t>Examples include:</w:t>
                        </w:r>
                      </w:p>
                      <w:p w:rsidR="00D128DD" w:rsidRPr="00981F8F" w:rsidRDefault="00D128DD">
                        <w:pPr>
                          <w:pStyle w:val="TableParagraph"/>
                          <w:kinsoku w:val="0"/>
                          <w:overflowPunct w:val="0"/>
                          <w:spacing w:before="1" w:line="190" w:lineRule="exact"/>
                          <w:rPr>
                            <w:sz w:val="19"/>
                            <w:szCs w:val="19"/>
                          </w:rPr>
                        </w:pPr>
                      </w:p>
                      <w:p w:rsidR="00D128DD" w:rsidRPr="00981F8F" w:rsidRDefault="00D128DD">
                        <w:pPr>
                          <w:pStyle w:val="ListParagraph"/>
                          <w:numPr>
                            <w:ilvl w:val="0"/>
                            <w:numId w:val="7"/>
                          </w:numPr>
                          <w:tabs>
                            <w:tab w:val="left" w:pos="1079"/>
                          </w:tabs>
                          <w:kinsoku w:val="0"/>
                          <w:overflowPunct w:val="0"/>
                          <w:ind w:left="360" w:firstLine="360"/>
                          <w:rPr>
                            <w:color w:val="000000"/>
                          </w:rPr>
                        </w:pPr>
                        <w:r w:rsidRPr="00981F8F">
                          <w:rPr>
                            <w:color w:val="231F20"/>
                          </w:rPr>
                          <w:t>A</w:t>
                        </w:r>
                        <w:r w:rsidRPr="00981F8F">
                          <w:rPr>
                            <w:color w:val="231F20"/>
                            <w:spacing w:val="-14"/>
                          </w:rPr>
                          <w:t xml:space="preserve"> </w:t>
                        </w:r>
                        <w:r w:rsidRPr="00981F8F">
                          <w:rPr>
                            <w:color w:val="231F20"/>
                          </w:rPr>
                          <w:t>playbill, showing your student</w:t>
                        </w:r>
                        <w:r w:rsidRPr="00981F8F">
                          <w:rPr>
                            <w:color w:val="231F20"/>
                            <w:spacing w:val="-14"/>
                          </w:rPr>
                          <w:t>’</w:t>
                        </w:r>
                        <w:r w:rsidR="003C1E3E">
                          <w:rPr>
                            <w:color w:val="231F20"/>
                          </w:rPr>
                          <w:t>s role in a drama production.</w:t>
                        </w:r>
                      </w:p>
                      <w:p w:rsidR="00D128DD" w:rsidRPr="00981F8F" w:rsidRDefault="00D128DD">
                        <w:pPr>
                          <w:pStyle w:val="TableParagraph"/>
                          <w:kinsoku w:val="0"/>
                          <w:overflowPunct w:val="0"/>
                          <w:spacing w:before="2" w:line="190" w:lineRule="exact"/>
                          <w:rPr>
                            <w:sz w:val="19"/>
                            <w:szCs w:val="19"/>
                          </w:rPr>
                        </w:pPr>
                      </w:p>
                      <w:p w:rsidR="00D128DD" w:rsidRPr="00981F8F" w:rsidRDefault="00D128DD">
                        <w:pPr>
                          <w:pStyle w:val="ListParagraph"/>
                          <w:numPr>
                            <w:ilvl w:val="0"/>
                            <w:numId w:val="7"/>
                          </w:numPr>
                          <w:tabs>
                            <w:tab w:val="left" w:pos="1079"/>
                          </w:tabs>
                          <w:kinsoku w:val="0"/>
                          <w:overflowPunct w:val="0"/>
                          <w:ind w:left="1080"/>
                          <w:rPr>
                            <w:color w:val="000000"/>
                          </w:rPr>
                        </w:pPr>
                        <w:r w:rsidRPr="00981F8F">
                          <w:rPr>
                            <w:color w:val="231F20"/>
                          </w:rPr>
                          <w:t>The</w:t>
                        </w:r>
                        <w:r w:rsidRPr="00981F8F">
                          <w:rPr>
                            <w:color w:val="231F20"/>
                            <w:spacing w:val="-10"/>
                          </w:rPr>
                          <w:t xml:space="preserve"> </w:t>
                        </w:r>
                        <w:r w:rsidRPr="00981F8F">
                          <w:rPr>
                            <w:color w:val="231F20"/>
                          </w:rPr>
                          <w:t>annual</w:t>
                        </w:r>
                        <w:r w:rsidRPr="00981F8F">
                          <w:rPr>
                            <w:color w:val="231F20"/>
                            <w:spacing w:val="-10"/>
                          </w:rPr>
                          <w:t xml:space="preserve"> </w:t>
                        </w:r>
                        <w:r w:rsidRPr="00981F8F">
                          <w:rPr>
                            <w:color w:val="231F20"/>
                          </w:rPr>
                          <w:t>yearbook.</w:t>
                        </w:r>
                      </w:p>
                      <w:p w:rsidR="00D128DD" w:rsidRPr="00981F8F" w:rsidRDefault="00D128DD">
                        <w:pPr>
                          <w:pStyle w:val="TableParagraph"/>
                          <w:kinsoku w:val="0"/>
                          <w:overflowPunct w:val="0"/>
                          <w:spacing w:before="2" w:line="190" w:lineRule="exact"/>
                          <w:rPr>
                            <w:sz w:val="19"/>
                            <w:szCs w:val="19"/>
                          </w:rPr>
                        </w:pPr>
                      </w:p>
                      <w:p w:rsidR="00D128DD" w:rsidRPr="00981F8F" w:rsidRDefault="00D128DD">
                        <w:pPr>
                          <w:pStyle w:val="ListParagraph"/>
                          <w:numPr>
                            <w:ilvl w:val="0"/>
                            <w:numId w:val="7"/>
                          </w:numPr>
                          <w:tabs>
                            <w:tab w:val="left" w:pos="1079"/>
                          </w:tabs>
                          <w:kinsoku w:val="0"/>
                          <w:overflowPunct w:val="0"/>
                          <w:ind w:left="1080"/>
                          <w:rPr>
                            <w:color w:val="000000"/>
                          </w:rPr>
                        </w:pPr>
                        <w:r w:rsidRPr="00981F8F">
                          <w:rPr>
                            <w:color w:val="231F20"/>
                          </w:rPr>
                          <w:t>Honor</w:t>
                        </w:r>
                        <w:r w:rsidRPr="00981F8F">
                          <w:rPr>
                            <w:color w:val="231F20"/>
                            <w:spacing w:val="-6"/>
                          </w:rPr>
                          <w:t xml:space="preserve"> </w:t>
                        </w:r>
                        <w:r w:rsidRPr="00981F8F">
                          <w:rPr>
                            <w:color w:val="231F20"/>
                          </w:rPr>
                          <w:t>roll</w:t>
                        </w:r>
                        <w:r w:rsidRPr="00981F8F">
                          <w:rPr>
                            <w:color w:val="231F20"/>
                            <w:spacing w:val="-5"/>
                          </w:rPr>
                          <w:t xml:space="preserve"> </w:t>
                        </w:r>
                        <w:r w:rsidRPr="00981F8F">
                          <w:rPr>
                            <w:color w:val="231F20"/>
                          </w:rPr>
                          <w:t>or</w:t>
                        </w:r>
                        <w:r w:rsidRPr="00981F8F">
                          <w:rPr>
                            <w:color w:val="231F20"/>
                            <w:spacing w:val="-5"/>
                          </w:rPr>
                          <w:t xml:space="preserve"> </w:t>
                        </w:r>
                        <w:r w:rsidRPr="00981F8F">
                          <w:rPr>
                            <w:color w:val="231F20"/>
                          </w:rPr>
                          <w:t>other</w:t>
                        </w:r>
                        <w:r w:rsidRPr="00981F8F">
                          <w:rPr>
                            <w:color w:val="231F20"/>
                            <w:spacing w:val="-4"/>
                          </w:rPr>
                          <w:t xml:space="preserve"> </w:t>
                        </w:r>
                        <w:r w:rsidRPr="00981F8F">
                          <w:rPr>
                            <w:color w:val="231F20"/>
                          </w:rPr>
                          <w:t>recognition</w:t>
                        </w:r>
                        <w:r w:rsidRPr="00981F8F">
                          <w:rPr>
                            <w:color w:val="231F20"/>
                            <w:spacing w:val="-5"/>
                          </w:rPr>
                          <w:t xml:space="preserve"> </w:t>
                        </w:r>
                        <w:r w:rsidRPr="00981F8F">
                          <w:rPr>
                            <w:color w:val="231F20"/>
                          </w:rPr>
                          <w:t>lists.</w:t>
                        </w:r>
                      </w:p>
                      <w:p w:rsidR="00D128DD" w:rsidRPr="00981F8F" w:rsidRDefault="00D128DD">
                        <w:pPr>
                          <w:pStyle w:val="TableParagraph"/>
                          <w:kinsoku w:val="0"/>
                          <w:overflowPunct w:val="0"/>
                          <w:spacing w:before="2" w:line="190" w:lineRule="exact"/>
                          <w:rPr>
                            <w:sz w:val="19"/>
                            <w:szCs w:val="19"/>
                          </w:rPr>
                        </w:pPr>
                      </w:p>
                      <w:p w:rsidR="00D128DD" w:rsidRPr="00981F8F" w:rsidRDefault="00D128DD">
                        <w:pPr>
                          <w:pStyle w:val="ListParagraph"/>
                          <w:numPr>
                            <w:ilvl w:val="0"/>
                            <w:numId w:val="7"/>
                          </w:numPr>
                          <w:tabs>
                            <w:tab w:val="left" w:pos="1079"/>
                          </w:tabs>
                          <w:kinsoku w:val="0"/>
                          <w:overflowPunct w:val="0"/>
                          <w:ind w:left="1080"/>
                          <w:rPr>
                            <w:color w:val="000000"/>
                          </w:rPr>
                        </w:pPr>
                        <w:r w:rsidRPr="00981F8F">
                          <w:rPr>
                            <w:color w:val="231F20"/>
                          </w:rPr>
                          <w:t>Graduation programs.</w:t>
                        </w:r>
                      </w:p>
                      <w:p w:rsidR="00D128DD" w:rsidRPr="00981F8F" w:rsidRDefault="00D128DD">
                        <w:pPr>
                          <w:pStyle w:val="ListParagraph"/>
                          <w:numPr>
                            <w:ilvl w:val="0"/>
                            <w:numId w:val="7"/>
                          </w:numPr>
                          <w:tabs>
                            <w:tab w:val="left" w:pos="1079"/>
                          </w:tabs>
                          <w:kinsoku w:val="0"/>
                          <w:overflowPunct w:val="0"/>
                          <w:spacing w:before="28" w:line="440" w:lineRule="atLeast"/>
                          <w:ind w:left="360" w:firstLine="360"/>
                          <w:rPr>
                            <w:color w:val="000000"/>
                          </w:rPr>
                        </w:pPr>
                        <w:r w:rsidRPr="00981F8F">
                          <w:rPr>
                            <w:color w:val="231F20"/>
                          </w:rPr>
                          <w:t>Sports</w:t>
                        </w:r>
                        <w:r w:rsidRPr="00981F8F">
                          <w:rPr>
                            <w:color w:val="231F20"/>
                            <w:spacing w:val="-6"/>
                          </w:rPr>
                          <w:t xml:space="preserve"> </w:t>
                        </w:r>
                        <w:r w:rsidRPr="00981F8F">
                          <w:rPr>
                            <w:color w:val="231F20"/>
                          </w:rPr>
                          <w:t>activity</w:t>
                        </w:r>
                        <w:r w:rsidRPr="00981F8F">
                          <w:rPr>
                            <w:color w:val="231F20"/>
                            <w:spacing w:val="-4"/>
                          </w:rPr>
                          <w:t xml:space="preserve"> </w:t>
                        </w:r>
                        <w:r w:rsidRPr="00981F8F">
                          <w:rPr>
                            <w:color w:val="231F20"/>
                          </w:rPr>
                          <w:t>sheets,</w:t>
                        </w:r>
                        <w:r w:rsidRPr="00981F8F">
                          <w:rPr>
                            <w:color w:val="231F20"/>
                            <w:spacing w:val="-4"/>
                          </w:rPr>
                          <w:t xml:space="preserve"> </w:t>
                        </w:r>
                        <w:r w:rsidRPr="00981F8F">
                          <w:rPr>
                            <w:color w:val="231F20"/>
                          </w:rPr>
                          <w:t>such</w:t>
                        </w:r>
                        <w:r w:rsidRPr="00981F8F">
                          <w:rPr>
                            <w:color w:val="231F20"/>
                            <w:spacing w:val="-4"/>
                          </w:rPr>
                          <w:t xml:space="preserve"> </w:t>
                        </w:r>
                        <w:r w:rsidRPr="00981F8F">
                          <w:rPr>
                            <w:color w:val="231F20"/>
                          </w:rPr>
                          <w:t>as</w:t>
                        </w:r>
                        <w:r w:rsidRPr="00981F8F">
                          <w:rPr>
                            <w:color w:val="231F20"/>
                            <w:spacing w:val="-4"/>
                          </w:rPr>
                          <w:t xml:space="preserve"> </w:t>
                        </w:r>
                        <w:r w:rsidRPr="00981F8F">
                          <w:rPr>
                            <w:color w:val="231F20"/>
                          </w:rPr>
                          <w:t>for</w:t>
                        </w:r>
                        <w:r w:rsidRPr="00981F8F">
                          <w:rPr>
                            <w:color w:val="231F20"/>
                            <w:spacing w:val="-4"/>
                          </w:rPr>
                          <w:t xml:space="preserve"> </w:t>
                        </w:r>
                        <w:r w:rsidRPr="00981F8F">
                          <w:rPr>
                            <w:color w:val="231F20"/>
                          </w:rPr>
                          <w:t>wrestling,</w:t>
                        </w:r>
                        <w:r w:rsidRPr="00981F8F">
                          <w:rPr>
                            <w:color w:val="231F20"/>
                            <w:spacing w:val="-4"/>
                          </w:rPr>
                          <w:t xml:space="preserve"> </w:t>
                        </w:r>
                        <w:r w:rsidRPr="00981F8F">
                          <w:rPr>
                            <w:color w:val="231F20"/>
                          </w:rPr>
                          <w:t>showing</w:t>
                        </w:r>
                        <w:r w:rsidRPr="00981F8F">
                          <w:rPr>
                            <w:color w:val="231F20"/>
                            <w:spacing w:val="-5"/>
                          </w:rPr>
                          <w:t xml:space="preserve"> </w:t>
                        </w:r>
                        <w:r w:rsidRPr="00981F8F">
                          <w:rPr>
                            <w:color w:val="231F20"/>
                          </w:rPr>
                          <w:t>weight</w:t>
                        </w:r>
                        <w:r w:rsidRPr="00981F8F">
                          <w:rPr>
                            <w:color w:val="231F20"/>
                            <w:spacing w:val="-4"/>
                          </w:rPr>
                          <w:t xml:space="preserve"> </w:t>
                        </w:r>
                        <w:r w:rsidRPr="00981F8F">
                          <w:rPr>
                            <w:color w:val="231F20"/>
                          </w:rPr>
                          <w:t>and</w:t>
                        </w:r>
                        <w:r w:rsidRPr="00981F8F">
                          <w:rPr>
                            <w:color w:val="231F20"/>
                            <w:spacing w:val="-4"/>
                          </w:rPr>
                          <w:t xml:space="preserve"> </w:t>
                        </w:r>
                        <w:r w:rsidRPr="00981F8F">
                          <w:rPr>
                            <w:color w:val="231F20"/>
                          </w:rPr>
                          <w:t>height</w:t>
                        </w:r>
                        <w:r w:rsidRPr="00981F8F">
                          <w:rPr>
                            <w:color w:val="231F20"/>
                            <w:spacing w:val="-5"/>
                          </w:rPr>
                          <w:t xml:space="preserve"> </w:t>
                        </w:r>
                        <w:r w:rsidRPr="00981F8F">
                          <w:rPr>
                            <w:color w:val="231F20"/>
                          </w:rPr>
                          <w:t>of</w:t>
                        </w:r>
                        <w:r w:rsidRPr="00981F8F">
                          <w:rPr>
                            <w:color w:val="231F20"/>
                            <w:spacing w:val="-4"/>
                          </w:rPr>
                          <w:t xml:space="preserve"> </w:t>
                        </w:r>
                        <w:r w:rsidRPr="00981F8F">
                          <w:rPr>
                            <w:color w:val="231F20"/>
                          </w:rPr>
                          <w:t>team</w:t>
                        </w:r>
                        <w:r w:rsidRPr="00981F8F">
                          <w:rPr>
                            <w:color w:val="231F20"/>
                            <w:spacing w:val="-4"/>
                          </w:rPr>
                          <w:t xml:space="preserve"> </w:t>
                        </w:r>
                        <w:r w:rsidRPr="00981F8F">
                          <w:rPr>
                            <w:color w:val="231F20"/>
                          </w:rPr>
                          <w:t>members.</w:t>
                        </w:r>
                        <w:r w:rsidRPr="00981F8F">
                          <w:rPr>
                            <w:color w:val="231F20"/>
                            <w:w w:val="99"/>
                          </w:rPr>
                          <w:t xml:space="preserve"> </w:t>
                        </w:r>
                        <w:r w:rsidRPr="00981F8F">
                          <w:rPr>
                            <w:color w:val="231F20"/>
                          </w:rPr>
                          <w:t>Directory</w:t>
                        </w:r>
                        <w:r w:rsidRPr="00981F8F">
                          <w:rPr>
                            <w:color w:val="231F20"/>
                            <w:spacing w:val="14"/>
                          </w:rPr>
                          <w:t xml:space="preserve"> </w:t>
                        </w:r>
                        <w:r w:rsidRPr="00981F8F">
                          <w:rPr>
                            <w:color w:val="231F20"/>
                          </w:rPr>
                          <w:t>information,</w:t>
                        </w:r>
                        <w:r w:rsidRPr="00981F8F">
                          <w:rPr>
                            <w:color w:val="231F20"/>
                            <w:spacing w:val="14"/>
                          </w:rPr>
                          <w:t xml:space="preserve"> </w:t>
                        </w:r>
                        <w:r w:rsidRPr="00981F8F">
                          <w:rPr>
                            <w:color w:val="231F20"/>
                          </w:rPr>
                          <w:t>which</w:t>
                        </w:r>
                        <w:r w:rsidRPr="00981F8F">
                          <w:rPr>
                            <w:color w:val="231F20"/>
                            <w:spacing w:val="14"/>
                          </w:rPr>
                          <w:t xml:space="preserve"> </w:t>
                        </w:r>
                        <w:r w:rsidRPr="00981F8F">
                          <w:rPr>
                            <w:color w:val="231F20"/>
                          </w:rPr>
                          <w:t>is</w:t>
                        </w:r>
                        <w:r w:rsidRPr="00981F8F">
                          <w:rPr>
                            <w:color w:val="231F20"/>
                            <w:spacing w:val="14"/>
                          </w:rPr>
                          <w:t xml:space="preserve"> </w:t>
                        </w:r>
                        <w:r w:rsidRPr="00981F8F">
                          <w:rPr>
                            <w:color w:val="231F20"/>
                          </w:rPr>
                          <w:t>information</w:t>
                        </w:r>
                        <w:r w:rsidRPr="00981F8F">
                          <w:rPr>
                            <w:color w:val="231F20"/>
                            <w:spacing w:val="14"/>
                          </w:rPr>
                          <w:t xml:space="preserve"> </w:t>
                        </w:r>
                        <w:r w:rsidRPr="00981F8F">
                          <w:rPr>
                            <w:color w:val="231F20"/>
                          </w:rPr>
                          <w:t>that</w:t>
                        </w:r>
                        <w:r w:rsidRPr="00981F8F">
                          <w:rPr>
                            <w:color w:val="231F20"/>
                            <w:spacing w:val="14"/>
                          </w:rPr>
                          <w:t xml:space="preserve"> </w:t>
                        </w:r>
                        <w:r w:rsidRPr="00981F8F">
                          <w:rPr>
                            <w:color w:val="231F20"/>
                          </w:rPr>
                          <w:t>is</w:t>
                        </w:r>
                        <w:r w:rsidRPr="00981F8F">
                          <w:rPr>
                            <w:color w:val="231F20"/>
                            <w:spacing w:val="14"/>
                          </w:rPr>
                          <w:t xml:space="preserve"> </w:t>
                        </w:r>
                        <w:r w:rsidRPr="00981F8F">
                          <w:rPr>
                            <w:color w:val="231F20"/>
                          </w:rPr>
                          <w:t>generally</w:t>
                        </w:r>
                        <w:r w:rsidRPr="00981F8F">
                          <w:rPr>
                            <w:color w:val="231F20"/>
                            <w:spacing w:val="14"/>
                          </w:rPr>
                          <w:t xml:space="preserve"> </w:t>
                        </w:r>
                        <w:r w:rsidRPr="00981F8F">
                          <w:rPr>
                            <w:color w:val="231F20"/>
                          </w:rPr>
                          <w:t>not</w:t>
                        </w:r>
                        <w:r w:rsidRPr="00981F8F">
                          <w:rPr>
                            <w:color w:val="231F20"/>
                            <w:spacing w:val="14"/>
                          </w:rPr>
                          <w:t xml:space="preserve"> </w:t>
                        </w:r>
                        <w:r w:rsidRPr="00981F8F">
                          <w:rPr>
                            <w:color w:val="231F20"/>
                          </w:rPr>
                          <w:t>considered</w:t>
                        </w:r>
                        <w:r w:rsidRPr="00981F8F">
                          <w:rPr>
                            <w:color w:val="231F20"/>
                            <w:spacing w:val="14"/>
                          </w:rPr>
                          <w:t xml:space="preserve"> </w:t>
                        </w:r>
                        <w:r w:rsidRPr="00981F8F">
                          <w:rPr>
                            <w:color w:val="231F20"/>
                          </w:rPr>
                          <w:t>harmful</w:t>
                        </w:r>
                        <w:r w:rsidRPr="00981F8F">
                          <w:rPr>
                            <w:color w:val="231F20"/>
                            <w:spacing w:val="14"/>
                          </w:rPr>
                          <w:t xml:space="preserve"> </w:t>
                        </w:r>
                        <w:r w:rsidRPr="00981F8F">
                          <w:rPr>
                            <w:color w:val="231F20"/>
                          </w:rPr>
                          <w:t>or</w:t>
                        </w:r>
                        <w:r w:rsidRPr="00981F8F">
                          <w:rPr>
                            <w:color w:val="231F20"/>
                            <w:spacing w:val="14"/>
                          </w:rPr>
                          <w:t xml:space="preserve"> </w:t>
                        </w:r>
                        <w:r w:rsidRPr="00981F8F">
                          <w:rPr>
                            <w:color w:val="231F20"/>
                          </w:rPr>
                          <w:t>an</w:t>
                        </w:r>
                        <w:r w:rsidRPr="00981F8F">
                          <w:rPr>
                            <w:color w:val="231F20"/>
                            <w:spacing w:val="14"/>
                          </w:rPr>
                          <w:t xml:space="preserve"> </w:t>
                        </w:r>
                        <w:r w:rsidRPr="00981F8F">
                          <w:rPr>
                            <w:color w:val="231F20"/>
                          </w:rPr>
                          <w:t>invasion</w:t>
                        </w:r>
                      </w:p>
                      <w:p w:rsidR="00D128DD" w:rsidRPr="00981F8F" w:rsidRDefault="00D128DD">
                        <w:pPr>
                          <w:pStyle w:val="TableParagraph"/>
                          <w:kinsoku w:val="0"/>
                          <w:overflowPunct w:val="0"/>
                          <w:spacing w:before="1" w:line="264" w:lineRule="exact"/>
                          <w:ind w:left="360"/>
                          <w:jc w:val="both"/>
                          <w:rPr>
                            <w:color w:val="000000"/>
                          </w:rPr>
                        </w:pPr>
                        <w:r w:rsidRPr="00981F8F">
                          <w:rPr>
                            <w:color w:val="231F20"/>
                          </w:rPr>
                          <w:t>of</w:t>
                        </w:r>
                        <w:r w:rsidRPr="00981F8F">
                          <w:rPr>
                            <w:color w:val="231F20"/>
                            <w:spacing w:val="10"/>
                          </w:rPr>
                          <w:t xml:space="preserve"> </w:t>
                        </w:r>
                        <w:r w:rsidRPr="00981F8F">
                          <w:rPr>
                            <w:color w:val="231F20"/>
                          </w:rPr>
                          <w:t>privacy</w:t>
                        </w:r>
                        <w:r w:rsidRPr="00981F8F">
                          <w:rPr>
                            <w:color w:val="231F20"/>
                            <w:spacing w:val="10"/>
                          </w:rPr>
                          <w:t xml:space="preserve"> </w:t>
                        </w:r>
                        <w:r w:rsidRPr="00981F8F">
                          <w:rPr>
                            <w:color w:val="231F20"/>
                          </w:rPr>
                          <w:t>if</w:t>
                        </w:r>
                        <w:r w:rsidRPr="00981F8F">
                          <w:rPr>
                            <w:color w:val="231F20"/>
                            <w:spacing w:val="10"/>
                          </w:rPr>
                          <w:t xml:space="preserve"> </w:t>
                        </w:r>
                        <w:r w:rsidRPr="00981F8F">
                          <w:rPr>
                            <w:color w:val="231F20"/>
                          </w:rPr>
                          <w:t>released,</w:t>
                        </w:r>
                        <w:r w:rsidRPr="00981F8F">
                          <w:rPr>
                            <w:color w:val="231F20"/>
                            <w:spacing w:val="10"/>
                          </w:rPr>
                          <w:t xml:space="preserve"> </w:t>
                        </w:r>
                        <w:r w:rsidRPr="00981F8F">
                          <w:rPr>
                            <w:color w:val="231F20"/>
                          </w:rPr>
                          <w:t>can</w:t>
                        </w:r>
                        <w:r w:rsidRPr="00981F8F">
                          <w:rPr>
                            <w:color w:val="231F20"/>
                            <w:spacing w:val="10"/>
                          </w:rPr>
                          <w:t xml:space="preserve"> </w:t>
                        </w:r>
                        <w:r w:rsidRPr="00981F8F">
                          <w:rPr>
                            <w:color w:val="231F20"/>
                          </w:rPr>
                          <w:t>also</w:t>
                        </w:r>
                        <w:r w:rsidRPr="00981F8F">
                          <w:rPr>
                            <w:color w:val="231F20"/>
                            <w:spacing w:val="10"/>
                          </w:rPr>
                          <w:t xml:space="preserve"> </w:t>
                        </w:r>
                        <w:r w:rsidRPr="00981F8F">
                          <w:rPr>
                            <w:color w:val="231F20"/>
                          </w:rPr>
                          <w:t>be</w:t>
                        </w:r>
                        <w:r w:rsidRPr="00981F8F">
                          <w:rPr>
                            <w:color w:val="231F20"/>
                            <w:spacing w:val="10"/>
                          </w:rPr>
                          <w:t xml:space="preserve"> </w:t>
                        </w:r>
                        <w:r w:rsidRPr="00981F8F">
                          <w:rPr>
                            <w:color w:val="231F20"/>
                          </w:rPr>
                          <w:t>disclosed</w:t>
                        </w:r>
                        <w:r w:rsidRPr="00981F8F">
                          <w:rPr>
                            <w:color w:val="231F20"/>
                            <w:spacing w:val="10"/>
                          </w:rPr>
                          <w:t xml:space="preserve"> </w:t>
                        </w:r>
                        <w:r w:rsidRPr="00981F8F">
                          <w:rPr>
                            <w:color w:val="231F20"/>
                          </w:rPr>
                          <w:t>to</w:t>
                        </w:r>
                        <w:r w:rsidRPr="00981F8F">
                          <w:rPr>
                            <w:color w:val="231F20"/>
                            <w:spacing w:val="10"/>
                          </w:rPr>
                          <w:t xml:space="preserve"> </w:t>
                        </w:r>
                        <w:r w:rsidRPr="00981F8F">
                          <w:rPr>
                            <w:color w:val="231F20"/>
                          </w:rPr>
                          <w:t>outside</w:t>
                        </w:r>
                        <w:r w:rsidRPr="00981F8F">
                          <w:rPr>
                            <w:color w:val="231F20"/>
                            <w:spacing w:val="10"/>
                          </w:rPr>
                          <w:t xml:space="preserve"> </w:t>
                        </w:r>
                        <w:r w:rsidRPr="00981F8F">
                          <w:rPr>
                            <w:color w:val="231F20"/>
                          </w:rPr>
                          <w:t>o</w:t>
                        </w:r>
                        <w:r w:rsidRPr="00981F8F">
                          <w:rPr>
                            <w:color w:val="231F20"/>
                            <w:spacing w:val="-5"/>
                          </w:rPr>
                          <w:t>r</w:t>
                        </w:r>
                        <w:r w:rsidRPr="00981F8F">
                          <w:rPr>
                            <w:color w:val="231F20"/>
                          </w:rPr>
                          <w:t>ganizations</w:t>
                        </w:r>
                        <w:r w:rsidRPr="00981F8F">
                          <w:rPr>
                            <w:color w:val="231F20"/>
                            <w:spacing w:val="10"/>
                          </w:rPr>
                          <w:t xml:space="preserve"> </w:t>
                        </w:r>
                        <w:r w:rsidRPr="00981F8F">
                          <w:rPr>
                            <w:color w:val="231F20"/>
                          </w:rPr>
                          <w:t>without</w:t>
                        </w:r>
                        <w:r w:rsidRPr="00981F8F">
                          <w:rPr>
                            <w:color w:val="231F20"/>
                            <w:spacing w:val="10"/>
                          </w:rPr>
                          <w:t xml:space="preserve"> </w:t>
                        </w:r>
                        <w:r w:rsidRPr="00981F8F">
                          <w:rPr>
                            <w:color w:val="231F20"/>
                          </w:rPr>
                          <w:t>a</w:t>
                        </w:r>
                        <w:r w:rsidRPr="00981F8F">
                          <w:rPr>
                            <w:color w:val="231F20"/>
                            <w:spacing w:val="10"/>
                          </w:rPr>
                          <w:t xml:space="preserve"> </w:t>
                        </w:r>
                        <w:r w:rsidRPr="00981F8F">
                          <w:rPr>
                            <w:color w:val="231F20"/>
                          </w:rPr>
                          <w:t>parent</w:t>
                        </w:r>
                        <w:r w:rsidRPr="00981F8F">
                          <w:rPr>
                            <w:color w:val="231F20"/>
                            <w:spacing w:val="-14"/>
                          </w:rPr>
                          <w:t>’</w:t>
                        </w:r>
                        <w:r w:rsidRPr="00981F8F">
                          <w:rPr>
                            <w:color w:val="231F20"/>
                          </w:rPr>
                          <w:t>s</w:t>
                        </w:r>
                        <w:r w:rsidRPr="00981F8F">
                          <w:rPr>
                            <w:color w:val="231F20"/>
                            <w:spacing w:val="10"/>
                          </w:rPr>
                          <w:t xml:space="preserve"> </w:t>
                        </w:r>
                        <w:r w:rsidRPr="00981F8F">
                          <w:rPr>
                            <w:color w:val="231F20"/>
                          </w:rPr>
                          <w:t>prior</w:t>
                        </w:r>
                        <w:r w:rsidRPr="00981F8F">
                          <w:rPr>
                            <w:color w:val="231F20"/>
                            <w:spacing w:val="10"/>
                          </w:rPr>
                          <w:t xml:space="preserve"> </w:t>
                        </w:r>
                        <w:r w:rsidRPr="00981F8F">
                          <w:rPr>
                            <w:color w:val="231F20"/>
                          </w:rPr>
                          <w:t>written consent.</w:t>
                        </w:r>
                        <w:r w:rsidRPr="00981F8F">
                          <w:rPr>
                            <w:color w:val="231F20"/>
                            <w:spacing w:val="37"/>
                          </w:rPr>
                          <w:t xml:space="preserve"> </w:t>
                        </w:r>
                        <w:r w:rsidRPr="00981F8F">
                          <w:rPr>
                            <w:color w:val="231F20"/>
                          </w:rPr>
                          <w:t>Outside</w:t>
                        </w:r>
                        <w:r w:rsidRPr="00981F8F">
                          <w:rPr>
                            <w:color w:val="231F20"/>
                            <w:spacing w:val="-11"/>
                          </w:rPr>
                          <w:t xml:space="preserve"> </w:t>
                        </w:r>
                        <w:r w:rsidRPr="00981F8F">
                          <w:rPr>
                            <w:color w:val="231F20"/>
                          </w:rPr>
                          <w:t>o</w:t>
                        </w:r>
                        <w:r w:rsidRPr="00981F8F">
                          <w:rPr>
                            <w:color w:val="231F20"/>
                            <w:spacing w:val="-5"/>
                          </w:rPr>
                          <w:t>r</w:t>
                        </w:r>
                        <w:r w:rsidRPr="00981F8F">
                          <w:rPr>
                            <w:color w:val="231F20"/>
                          </w:rPr>
                          <w:t>ganizations</w:t>
                        </w:r>
                        <w:r w:rsidRPr="00981F8F">
                          <w:rPr>
                            <w:color w:val="231F20"/>
                            <w:spacing w:val="-12"/>
                          </w:rPr>
                          <w:t xml:space="preserve"> </w:t>
                        </w:r>
                        <w:r w:rsidRPr="00981F8F">
                          <w:rPr>
                            <w:color w:val="231F20"/>
                          </w:rPr>
                          <w:t>include,</w:t>
                        </w:r>
                        <w:r w:rsidRPr="00981F8F">
                          <w:rPr>
                            <w:color w:val="231F20"/>
                            <w:spacing w:val="-11"/>
                          </w:rPr>
                          <w:t xml:space="preserve"> </w:t>
                        </w:r>
                        <w:r w:rsidRPr="00981F8F">
                          <w:rPr>
                            <w:color w:val="231F20"/>
                          </w:rPr>
                          <w:t>but</w:t>
                        </w:r>
                        <w:r w:rsidRPr="00981F8F">
                          <w:rPr>
                            <w:color w:val="231F20"/>
                            <w:spacing w:val="-11"/>
                          </w:rPr>
                          <w:t xml:space="preserve"> </w:t>
                        </w:r>
                        <w:r w:rsidRPr="00981F8F">
                          <w:rPr>
                            <w:color w:val="231F20"/>
                          </w:rPr>
                          <w:t>are</w:t>
                        </w:r>
                        <w:r w:rsidRPr="00981F8F">
                          <w:rPr>
                            <w:color w:val="231F20"/>
                            <w:spacing w:val="-12"/>
                          </w:rPr>
                          <w:t xml:space="preserve"> </w:t>
                        </w:r>
                        <w:r w:rsidRPr="00981F8F">
                          <w:rPr>
                            <w:color w:val="231F20"/>
                          </w:rPr>
                          <w:t>not</w:t>
                        </w:r>
                        <w:r w:rsidRPr="00981F8F">
                          <w:rPr>
                            <w:color w:val="231F20"/>
                            <w:spacing w:val="-11"/>
                          </w:rPr>
                          <w:t xml:space="preserve"> </w:t>
                        </w:r>
                        <w:r w:rsidRPr="00981F8F">
                          <w:rPr>
                            <w:color w:val="231F20"/>
                          </w:rPr>
                          <w:t>limited</w:t>
                        </w:r>
                        <w:r w:rsidRPr="00981F8F">
                          <w:rPr>
                            <w:color w:val="231F20"/>
                            <w:spacing w:val="-11"/>
                          </w:rPr>
                          <w:t xml:space="preserve"> </w:t>
                        </w:r>
                        <w:r w:rsidRPr="00981F8F">
                          <w:rPr>
                            <w:color w:val="231F20"/>
                          </w:rPr>
                          <w:t>to,</w:t>
                        </w:r>
                        <w:r w:rsidRPr="00981F8F">
                          <w:rPr>
                            <w:color w:val="231F20"/>
                            <w:spacing w:val="-12"/>
                          </w:rPr>
                          <w:t xml:space="preserve"> </w:t>
                        </w:r>
                        <w:r w:rsidRPr="00981F8F">
                          <w:rPr>
                            <w:color w:val="231F20"/>
                          </w:rPr>
                          <w:t>companies</w:t>
                        </w:r>
                        <w:r w:rsidRPr="00981F8F">
                          <w:rPr>
                            <w:color w:val="231F20"/>
                            <w:spacing w:val="-11"/>
                          </w:rPr>
                          <w:t xml:space="preserve"> </w:t>
                        </w:r>
                        <w:r w:rsidRPr="00981F8F">
                          <w:rPr>
                            <w:color w:val="231F20"/>
                          </w:rPr>
                          <w:t>that</w:t>
                        </w:r>
                        <w:r w:rsidRPr="00981F8F">
                          <w:rPr>
                            <w:color w:val="231F20"/>
                            <w:spacing w:val="-11"/>
                          </w:rPr>
                          <w:t xml:space="preserve"> </w:t>
                        </w:r>
                        <w:r w:rsidRPr="00981F8F">
                          <w:rPr>
                            <w:color w:val="231F20"/>
                          </w:rPr>
                          <w:t>manufacture</w:t>
                        </w:r>
                        <w:r w:rsidRPr="00981F8F">
                          <w:rPr>
                            <w:color w:val="231F20"/>
                            <w:spacing w:val="-11"/>
                          </w:rPr>
                          <w:t xml:space="preserve"> </w:t>
                        </w:r>
                        <w:r w:rsidRPr="00981F8F">
                          <w:rPr>
                            <w:color w:val="231F20"/>
                          </w:rPr>
                          <w:t>class</w:t>
                        </w:r>
                        <w:r w:rsidRPr="00981F8F">
                          <w:rPr>
                            <w:color w:val="231F20"/>
                            <w:spacing w:val="-12"/>
                          </w:rPr>
                          <w:t xml:space="preserve"> </w:t>
                        </w:r>
                        <w:r w:rsidRPr="00981F8F">
                          <w:rPr>
                            <w:color w:val="231F20"/>
                          </w:rPr>
                          <w:t>rings or</w:t>
                        </w:r>
                        <w:r w:rsidRPr="00981F8F">
                          <w:rPr>
                            <w:color w:val="231F20"/>
                            <w:spacing w:val="-9"/>
                          </w:rPr>
                          <w:t xml:space="preserve"> </w:t>
                        </w:r>
                        <w:r w:rsidRPr="00981F8F">
                          <w:rPr>
                            <w:color w:val="231F20"/>
                          </w:rPr>
                          <w:t>publish</w:t>
                        </w:r>
                        <w:r w:rsidRPr="00981F8F">
                          <w:rPr>
                            <w:color w:val="231F20"/>
                            <w:spacing w:val="-9"/>
                          </w:rPr>
                          <w:t xml:space="preserve"> </w:t>
                        </w:r>
                        <w:r w:rsidRPr="00981F8F">
                          <w:rPr>
                            <w:color w:val="231F20"/>
                          </w:rPr>
                          <w:t>yearbooks.</w:t>
                        </w:r>
                      </w:p>
                      <w:p w:rsidR="00D128DD" w:rsidRPr="00981F8F" w:rsidRDefault="00D128DD">
                        <w:pPr>
                          <w:pStyle w:val="TableParagraph"/>
                          <w:kinsoku w:val="0"/>
                          <w:overflowPunct w:val="0"/>
                          <w:spacing w:line="180" w:lineRule="exact"/>
                          <w:rPr>
                            <w:sz w:val="18"/>
                            <w:szCs w:val="18"/>
                          </w:rPr>
                        </w:pPr>
                      </w:p>
                      <w:p w:rsidR="00D128DD" w:rsidRPr="00981F8F" w:rsidRDefault="00D128DD">
                        <w:pPr>
                          <w:pStyle w:val="TableParagraph"/>
                          <w:kinsoku w:val="0"/>
                          <w:overflowPunct w:val="0"/>
                          <w:spacing w:line="264" w:lineRule="exact"/>
                          <w:ind w:left="360" w:right="-1"/>
                          <w:jc w:val="both"/>
                          <w:rPr>
                            <w:color w:val="000000"/>
                          </w:rPr>
                        </w:pPr>
                        <w:r w:rsidRPr="00981F8F">
                          <w:rPr>
                            <w:color w:val="231F20"/>
                          </w:rPr>
                          <w:t>In</w:t>
                        </w:r>
                        <w:r w:rsidRPr="00981F8F">
                          <w:rPr>
                            <w:color w:val="231F20"/>
                            <w:spacing w:val="6"/>
                          </w:rPr>
                          <w:t xml:space="preserve"> </w:t>
                        </w:r>
                        <w:r w:rsidRPr="00981F8F">
                          <w:rPr>
                            <w:color w:val="231F20"/>
                          </w:rPr>
                          <w:t>addition,</w:t>
                        </w:r>
                        <w:r w:rsidRPr="00981F8F">
                          <w:rPr>
                            <w:color w:val="231F20"/>
                            <w:spacing w:val="6"/>
                          </w:rPr>
                          <w:t xml:space="preserve"> </w:t>
                        </w:r>
                        <w:r w:rsidRPr="00981F8F">
                          <w:rPr>
                            <w:color w:val="231F20"/>
                          </w:rPr>
                          <w:t>two</w:t>
                        </w:r>
                        <w:r w:rsidRPr="00981F8F">
                          <w:rPr>
                            <w:color w:val="231F20"/>
                            <w:spacing w:val="6"/>
                          </w:rPr>
                          <w:t xml:space="preserve"> </w:t>
                        </w:r>
                        <w:r w:rsidRPr="00981F8F">
                          <w:rPr>
                            <w:color w:val="231F20"/>
                          </w:rPr>
                          <w:t>federal</w:t>
                        </w:r>
                        <w:r w:rsidRPr="00981F8F">
                          <w:rPr>
                            <w:color w:val="231F20"/>
                            <w:spacing w:val="6"/>
                          </w:rPr>
                          <w:t xml:space="preserve"> </w:t>
                        </w:r>
                        <w:r w:rsidRPr="00981F8F">
                          <w:rPr>
                            <w:color w:val="231F20"/>
                          </w:rPr>
                          <w:t>laws</w:t>
                        </w:r>
                        <w:r w:rsidRPr="00981F8F">
                          <w:rPr>
                            <w:color w:val="231F20"/>
                            <w:spacing w:val="6"/>
                          </w:rPr>
                          <w:t xml:space="preserve"> </w:t>
                        </w:r>
                        <w:r w:rsidRPr="00981F8F">
                          <w:rPr>
                            <w:color w:val="231F20"/>
                          </w:rPr>
                          <w:t>require</w:t>
                        </w:r>
                        <w:r w:rsidRPr="00981F8F">
                          <w:rPr>
                            <w:color w:val="231F20"/>
                            <w:spacing w:val="6"/>
                          </w:rPr>
                          <w:t xml:space="preserve"> </w:t>
                        </w:r>
                        <w:r w:rsidRPr="00981F8F">
                          <w:rPr>
                            <w:color w:val="231F20"/>
                          </w:rPr>
                          <w:t>Local</w:t>
                        </w:r>
                        <w:r w:rsidRPr="00981F8F">
                          <w:rPr>
                            <w:color w:val="231F20"/>
                            <w:spacing w:val="6"/>
                          </w:rPr>
                          <w:t xml:space="preserve"> </w:t>
                        </w:r>
                        <w:r w:rsidRPr="00981F8F">
                          <w:rPr>
                            <w:color w:val="231F20"/>
                          </w:rPr>
                          <w:t>Educational</w:t>
                        </w:r>
                        <w:r w:rsidRPr="00981F8F">
                          <w:rPr>
                            <w:color w:val="231F20"/>
                            <w:spacing w:val="-8"/>
                          </w:rPr>
                          <w:t xml:space="preserve"> </w:t>
                        </w:r>
                        <w:r w:rsidRPr="00981F8F">
                          <w:rPr>
                            <w:color w:val="231F20"/>
                          </w:rPr>
                          <w:t>Agencies</w:t>
                        </w:r>
                        <w:r w:rsidRPr="00981F8F">
                          <w:rPr>
                            <w:color w:val="231F20"/>
                            <w:spacing w:val="6"/>
                          </w:rPr>
                          <w:t xml:space="preserve"> </w:t>
                        </w:r>
                        <w:r w:rsidRPr="00981F8F">
                          <w:rPr>
                            <w:color w:val="231F20"/>
                          </w:rPr>
                          <w:t>(LE</w:t>
                        </w:r>
                        <w:r w:rsidRPr="00981F8F">
                          <w:rPr>
                            <w:color w:val="231F20"/>
                            <w:spacing w:val="-27"/>
                          </w:rPr>
                          <w:t>A</w:t>
                        </w:r>
                        <w:r w:rsidRPr="00981F8F">
                          <w:rPr>
                            <w:color w:val="231F20"/>
                            <w:spacing w:val="-14"/>
                          </w:rPr>
                          <w:t>’</w:t>
                        </w:r>
                        <w:r w:rsidRPr="00981F8F">
                          <w:rPr>
                            <w:color w:val="231F20"/>
                          </w:rPr>
                          <w:t>s)</w:t>
                        </w:r>
                        <w:r w:rsidRPr="00981F8F">
                          <w:rPr>
                            <w:color w:val="231F20"/>
                            <w:spacing w:val="6"/>
                          </w:rPr>
                          <w:t xml:space="preserve"> </w:t>
                        </w:r>
                        <w:r w:rsidRPr="00981F8F">
                          <w:rPr>
                            <w:color w:val="231F20"/>
                          </w:rPr>
                          <w:t>receiving</w:t>
                        </w:r>
                        <w:r w:rsidRPr="00981F8F">
                          <w:rPr>
                            <w:color w:val="231F20"/>
                            <w:spacing w:val="6"/>
                          </w:rPr>
                          <w:t xml:space="preserve"> </w:t>
                        </w:r>
                        <w:r w:rsidRPr="00981F8F">
                          <w:rPr>
                            <w:color w:val="231F20"/>
                          </w:rPr>
                          <w:t>assistance</w:t>
                        </w:r>
                        <w:r w:rsidRPr="00981F8F">
                          <w:rPr>
                            <w:color w:val="231F20"/>
                            <w:spacing w:val="6"/>
                          </w:rPr>
                          <w:t xml:space="preserve"> </w:t>
                        </w:r>
                        <w:r w:rsidRPr="00981F8F">
                          <w:rPr>
                            <w:color w:val="231F20"/>
                          </w:rPr>
                          <w:t>under the</w:t>
                        </w:r>
                        <w:r w:rsidRPr="00981F8F">
                          <w:rPr>
                            <w:color w:val="231F20"/>
                            <w:spacing w:val="20"/>
                          </w:rPr>
                          <w:t xml:space="preserve"> </w:t>
                        </w:r>
                        <w:r w:rsidRPr="00981F8F">
                          <w:rPr>
                            <w:i/>
                            <w:iCs/>
                            <w:color w:val="231F20"/>
                          </w:rPr>
                          <w:t>Elementary</w:t>
                        </w:r>
                        <w:r w:rsidRPr="00981F8F">
                          <w:rPr>
                            <w:i/>
                            <w:iCs/>
                            <w:color w:val="231F20"/>
                            <w:spacing w:val="20"/>
                          </w:rPr>
                          <w:t xml:space="preserve"> </w:t>
                        </w:r>
                        <w:r w:rsidRPr="00981F8F">
                          <w:rPr>
                            <w:i/>
                            <w:iCs/>
                            <w:color w:val="231F20"/>
                          </w:rPr>
                          <w:t>and</w:t>
                        </w:r>
                        <w:r w:rsidRPr="00981F8F">
                          <w:rPr>
                            <w:i/>
                            <w:iCs/>
                            <w:color w:val="231F20"/>
                            <w:spacing w:val="20"/>
                          </w:rPr>
                          <w:t xml:space="preserve"> </w:t>
                        </w:r>
                        <w:r w:rsidRPr="00981F8F">
                          <w:rPr>
                            <w:i/>
                            <w:iCs/>
                            <w:color w:val="231F20"/>
                          </w:rPr>
                          <w:t>Secondary</w:t>
                        </w:r>
                        <w:r w:rsidRPr="00981F8F">
                          <w:rPr>
                            <w:i/>
                            <w:iCs/>
                            <w:color w:val="231F20"/>
                            <w:spacing w:val="20"/>
                          </w:rPr>
                          <w:t xml:space="preserve"> </w:t>
                        </w:r>
                        <w:r w:rsidRPr="00981F8F">
                          <w:rPr>
                            <w:i/>
                            <w:iCs/>
                            <w:color w:val="231F20"/>
                          </w:rPr>
                          <w:t>Education</w:t>
                        </w:r>
                        <w:r w:rsidRPr="00981F8F">
                          <w:rPr>
                            <w:i/>
                            <w:iCs/>
                            <w:color w:val="231F20"/>
                            <w:spacing w:val="15"/>
                          </w:rPr>
                          <w:t xml:space="preserve"> </w:t>
                        </w:r>
                        <w:r w:rsidRPr="00981F8F">
                          <w:rPr>
                            <w:i/>
                            <w:iCs/>
                            <w:color w:val="231F20"/>
                          </w:rPr>
                          <w:t>Act</w:t>
                        </w:r>
                        <w:r w:rsidRPr="00981F8F">
                          <w:rPr>
                            <w:i/>
                            <w:iCs/>
                            <w:color w:val="231F20"/>
                            <w:spacing w:val="20"/>
                          </w:rPr>
                          <w:t xml:space="preserve"> </w:t>
                        </w:r>
                        <w:r w:rsidRPr="00981F8F">
                          <w:rPr>
                            <w:i/>
                            <w:iCs/>
                            <w:color w:val="231F20"/>
                          </w:rPr>
                          <w:t>of</w:t>
                        </w:r>
                        <w:r w:rsidRPr="00981F8F">
                          <w:rPr>
                            <w:i/>
                            <w:iCs/>
                            <w:color w:val="231F20"/>
                            <w:spacing w:val="20"/>
                          </w:rPr>
                          <w:t xml:space="preserve"> </w:t>
                        </w:r>
                        <w:r w:rsidRPr="00981F8F">
                          <w:rPr>
                            <w:i/>
                            <w:iCs/>
                            <w:color w:val="231F20"/>
                          </w:rPr>
                          <w:t>1965</w:t>
                        </w:r>
                        <w:r w:rsidRPr="00981F8F">
                          <w:rPr>
                            <w:i/>
                            <w:iCs/>
                            <w:color w:val="231F20"/>
                            <w:spacing w:val="20"/>
                          </w:rPr>
                          <w:t xml:space="preserve"> </w:t>
                        </w:r>
                        <w:r w:rsidRPr="00981F8F">
                          <w:rPr>
                            <w:i/>
                            <w:iCs/>
                            <w:color w:val="231F20"/>
                          </w:rPr>
                          <w:t>(ESE</w:t>
                        </w:r>
                        <w:r w:rsidRPr="00981F8F">
                          <w:rPr>
                            <w:color w:val="231F20"/>
                          </w:rPr>
                          <w:t>A)</w:t>
                        </w:r>
                        <w:r w:rsidRPr="00981F8F">
                          <w:rPr>
                            <w:color w:val="231F20"/>
                            <w:spacing w:val="20"/>
                          </w:rPr>
                          <w:t xml:space="preserve"> </w:t>
                        </w:r>
                        <w:r w:rsidRPr="00981F8F">
                          <w:rPr>
                            <w:color w:val="231F20"/>
                          </w:rPr>
                          <w:t>to</w:t>
                        </w:r>
                        <w:r w:rsidRPr="00981F8F">
                          <w:rPr>
                            <w:color w:val="231F20"/>
                            <w:spacing w:val="20"/>
                          </w:rPr>
                          <w:t xml:space="preserve"> </w:t>
                        </w:r>
                        <w:r w:rsidRPr="00981F8F">
                          <w:rPr>
                            <w:color w:val="231F20"/>
                          </w:rPr>
                          <w:t>provide</w:t>
                        </w:r>
                        <w:r w:rsidRPr="00981F8F">
                          <w:rPr>
                            <w:color w:val="231F20"/>
                            <w:spacing w:val="20"/>
                          </w:rPr>
                          <w:t xml:space="preserve"> </w:t>
                        </w:r>
                        <w:r w:rsidRPr="00981F8F">
                          <w:rPr>
                            <w:color w:val="231F20"/>
                          </w:rPr>
                          <w:t>military</w:t>
                        </w:r>
                        <w:r w:rsidRPr="00981F8F">
                          <w:rPr>
                            <w:color w:val="231F20"/>
                            <w:spacing w:val="20"/>
                          </w:rPr>
                          <w:t xml:space="preserve"> </w:t>
                        </w:r>
                        <w:r w:rsidRPr="00981F8F">
                          <w:rPr>
                            <w:color w:val="231F20"/>
                          </w:rPr>
                          <w:t>recruiters,</w:t>
                        </w:r>
                        <w:r w:rsidRPr="00981F8F">
                          <w:rPr>
                            <w:color w:val="231F20"/>
                            <w:spacing w:val="20"/>
                          </w:rPr>
                          <w:t xml:space="preserve"> </w:t>
                        </w:r>
                        <w:r w:rsidRPr="00981F8F">
                          <w:rPr>
                            <w:color w:val="231F20"/>
                          </w:rPr>
                          <w:t>upon request,</w:t>
                        </w:r>
                        <w:r w:rsidRPr="00981F8F">
                          <w:rPr>
                            <w:color w:val="231F20"/>
                            <w:spacing w:val="52"/>
                          </w:rPr>
                          <w:t xml:space="preserve"> </w:t>
                        </w:r>
                        <w:r w:rsidRPr="00981F8F">
                          <w:rPr>
                            <w:color w:val="231F20"/>
                          </w:rPr>
                          <w:t>with</w:t>
                        </w:r>
                        <w:r w:rsidRPr="00981F8F">
                          <w:rPr>
                            <w:color w:val="231F20"/>
                            <w:spacing w:val="53"/>
                          </w:rPr>
                          <w:t xml:space="preserve"> </w:t>
                        </w:r>
                        <w:r w:rsidRPr="00981F8F">
                          <w:rPr>
                            <w:color w:val="231F20"/>
                          </w:rPr>
                          <w:t>the</w:t>
                        </w:r>
                        <w:r w:rsidRPr="00981F8F">
                          <w:rPr>
                            <w:color w:val="231F20"/>
                            <w:spacing w:val="52"/>
                          </w:rPr>
                          <w:t xml:space="preserve"> </w:t>
                        </w:r>
                        <w:r w:rsidRPr="00981F8F">
                          <w:rPr>
                            <w:color w:val="231F20"/>
                          </w:rPr>
                          <w:t>following</w:t>
                        </w:r>
                        <w:r w:rsidRPr="00981F8F">
                          <w:rPr>
                            <w:color w:val="231F20"/>
                            <w:spacing w:val="53"/>
                          </w:rPr>
                          <w:t xml:space="preserve"> </w:t>
                        </w:r>
                        <w:r w:rsidRPr="00981F8F">
                          <w:rPr>
                            <w:color w:val="231F20"/>
                          </w:rPr>
                          <w:t>student</w:t>
                        </w:r>
                        <w:r w:rsidRPr="00981F8F">
                          <w:rPr>
                            <w:color w:val="231F20"/>
                            <w:spacing w:val="53"/>
                          </w:rPr>
                          <w:t xml:space="preserve"> </w:t>
                        </w:r>
                        <w:r w:rsidRPr="00981F8F">
                          <w:rPr>
                            <w:color w:val="231F20"/>
                          </w:rPr>
                          <w:t>information:</w:t>
                        </w:r>
                        <w:r w:rsidRPr="00981F8F">
                          <w:rPr>
                            <w:color w:val="231F20"/>
                            <w:spacing w:val="52"/>
                          </w:rPr>
                          <w:t xml:space="preserve"> </w:t>
                        </w:r>
                        <w:r w:rsidRPr="00981F8F">
                          <w:rPr>
                            <w:color w:val="231F20"/>
                          </w:rPr>
                          <w:t>names,</w:t>
                        </w:r>
                        <w:r w:rsidRPr="00981F8F">
                          <w:rPr>
                            <w:color w:val="231F20"/>
                            <w:spacing w:val="53"/>
                          </w:rPr>
                          <w:t xml:space="preserve"> </w:t>
                        </w:r>
                        <w:r w:rsidRPr="00981F8F">
                          <w:rPr>
                            <w:color w:val="231F20"/>
                          </w:rPr>
                          <w:t>addresses,</w:t>
                        </w:r>
                        <w:r w:rsidRPr="00981F8F">
                          <w:rPr>
                            <w:color w:val="231F20"/>
                            <w:spacing w:val="52"/>
                          </w:rPr>
                          <w:t xml:space="preserve"> </w:t>
                        </w:r>
                        <w:r w:rsidRPr="00981F8F">
                          <w:rPr>
                            <w:color w:val="231F20"/>
                          </w:rPr>
                          <w:t>and</w:t>
                        </w:r>
                        <w:r w:rsidRPr="00981F8F">
                          <w:rPr>
                            <w:color w:val="231F20"/>
                            <w:spacing w:val="53"/>
                          </w:rPr>
                          <w:t xml:space="preserve"> </w:t>
                        </w:r>
                        <w:r w:rsidRPr="00981F8F">
                          <w:rPr>
                            <w:color w:val="231F20"/>
                          </w:rPr>
                          <w:t>telephone</w:t>
                        </w:r>
                        <w:r w:rsidRPr="00981F8F">
                          <w:rPr>
                            <w:color w:val="231F20"/>
                            <w:spacing w:val="53"/>
                          </w:rPr>
                          <w:t xml:space="preserve"> </w:t>
                        </w:r>
                        <w:r w:rsidRPr="00981F8F">
                          <w:rPr>
                            <w:color w:val="231F20"/>
                          </w:rPr>
                          <w:t>listings.</w:t>
                        </w:r>
                        <w:r w:rsidRPr="00981F8F">
                          <w:rPr>
                            <w:color w:val="231F20"/>
                            <w:spacing w:val="48"/>
                          </w:rPr>
                          <w:t xml:space="preserve"> </w:t>
                        </w:r>
                        <w:r w:rsidRPr="00981F8F">
                          <w:rPr>
                            <w:color w:val="231F20"/>
                          </w:rPr>
                          <w:t>This</w:t>
                        </w:r>
                        <w:r w:rsidRPr="00981F8F">
                          <w:rPr>
                            <w:color w:val="231F20"/>
                            <w:w w:val="99"/>
                          </w:rPr>
                          <w:t xml:space="preserve"> </w:t>
                        </w:r>
                        <w:r w:rsidRPr="00981F8F">
                          <w:rPr>
                            <w:color w:val="231F20"/>
                          </w:rPr>
                          <w:t>information</w:t>
                        </w:r>
                        <w:r w:rsidRPr="00981F8F">
                          <w:rPr>
                            <w:color w:val="231F20"/>
                            <w:spacing w:val="2"/>
                          </w:rPr>
                          <w:t xml:space="preserve"> </w:t>
                        </w:r>
                        <w:r w:rsidRPr="00981F8F">
                          <w:rPr>
                            <w:color w:val="231F20"/>
                          </w:rPr>
                          <w:t>will</w:t>
                        </w:r>
                        <w:r w:rsidRPr="00981F8F">
                          <w:rPr>
                            <w:color w:val="231F20"/>
                            <w:spacing w:val="2"/>
                          </w:rPr>
                          <w:t xml:space="preserve"> </w:t>
                        </w:r>
                        <w:r w:rsidRPr="00981F8F">
                          <w:rPr>
                            <w:color w:val="231F20"/>
                          </w:rPr>
                          <w:t>be</w:t>
                        </w:r>
                        <w:r w:rsidRPr="00981F8F">
                          <w:rPr>
                            <w:color w:val="231F20"/>
                            <w:spacing w:val="2"/>
                          </w:rPr>
                          <w:t xml:space="preserve"> </w:t>
                        </w:r>
                        <w:r w:rsidRPr="00981F8F">
                          <w:rPr>
                            <w:color w:val="231F20"/>
                          </w:rPr>
                          <w:t>provided</w:t>
                        </w:r>
                        <w:r w:rsidRPr="00981F8F">
                          <w:rPr>
                            <w:color w:val="231F20"/>
                            <w:spacing w:val="2"/>
                          </w:rPr>
                          <w:t xml:space="preserve"> </w:t>
                        </w:r>
                        <w:r w:rsidRPr="00981F8F">
                          <w:rPr>
                            <w:color w:val="231F20"/>
                          </w:rPr>
                          <w:t>to</w:t>
                        </w:r>
                        <w:r w:rsidRPr="00981F8F">
                          <w:rPr>
                            <w:color w:val="231F20"/>
                            <w:spacing w:val="2"/>
                          </w:rPr>
                          <w:t xml:space="preserve"> </w:t>
                        </w:r>
                        <w:r w:rsidRPr="00981F8F">
                          <w:rPr>
                            <w:color w:val="231F20"/>
                          </w:rPr>
                          <w:t>military</w:t>
                        </w:r>
                        <w:r w:rsidRPr="00981F8F">
                          <w:rPr>
                            <w:color w:val="231F20"/>
                            <w:spacing w:val="2"/>
                          </w:rPr>
                          <w:t xml:space="preserve"> </w:t>
                        </w:r>
                        <w:r w:rsidRPr="00981F8F">
                          <w:rPr>
                            <w:color w:val="231F20"/>
                          </w:rPr>
                          <w:t>recruiters</w:t>
                        </w:r>
                        <w:r w:rsidRPr="00981F8F">
                          <w:rPr>
                            <w:color w:val="231F20"/>
                            <w:spacing w:val="2"/>
                          </w:rPr>
                          <w:t xml:space="preserve"> </w:t>
                        </w:r>
                        <w:r w:rsidRPr="00981F8F">
                          <w:rPr>
                            <w:color w:val="231F20"/>
                          </w:rPr>
                          <w:t>unless</w:t>
                        </w:r>
                        <w:r w:rsidRPr="00981F8F">
                          <w:rPr>
                            <w:color w:val="231F20"/>
                            <w:spacing w:val="2"/>
                          </w:rPr>
                          <w:t xml:space="preserve"> </w:t>
                        </w:r>
                        <w:r w:rsidRPr="00981F8F">
                          <w:rPr>
                            <w:color w:val="231F20"/>
                          </w:rPr>
                          <w:t>parents</w:t>
                        </w:r>
                        <w:r w:rsidRPr="00981F8F">
                          <w:rPr>
                            <w:color w:val="231F20"/>
                            <w:spacing w:val="2"/>
                          </w:rPr>
                          <w:t xml:space="preserve"> </w:t>
                        </w:r>
                        <w:r w:rsidRPr="00981F8F">
                          <w:rPr>
                            <w:color w:val="231F20"/>
                          </w:rPr>
                          <w:t>advise</w:t>
                        </w:r>
                        <w:r w:rsidRPr="00981F8F">
                          <w:rPr>
                            <w:color w:val="231F20"/>
                            <w:spacing w:val="2"/>
                          </w:rPr>
                          <w:t xml:space="preserve"> </w:t>
                        </w:r>
                        <w:r w:rsidRPr="00981F8F">
                          <w:rPr>
                            <w:color w:val="231F20"/>
                          </w:rPr>
                          <w:t>the</w:t>
                        </w:r>
                        <w:r w:rsidRPr="00981F8F">
                          <w:rPr>
                            <w:color w:val="231F20"/>
                            <w:spacing w:val="2"/>
                          </w:rPr>
                          <w:t xml:space="preserve"> </w:t>
                        </w:r>
                        <w:r w:rsidRPr="00981F8F">
                          <w:rPr>
                            <w:color w:val="231F20"/>
                          </w:rPr>
                          <w:t>District</w:t>
                        </w:r>
                        <w:r w:rsidRPr="00981F8F">
                          <w:rPr>
                            <w:color w:val="231F20"/>
                            <w:spacing w:val="2"/>
                          </w:rPr>
                          <w:t xml:space="preserve"> </w:t>
                        </w:r>
                        <w:r w:rsidRPr="00981F8F">
                          <w:rPr>
                            <w:color w:val="231F20"/>
                          </w:rPr>
                          <w:t>they</w:t>
                        </w:r>
                        <w:r w:rsidRPr="00981F8F">
                          <w:rPr>
                            <w:color w:val="231F20"/>
                            <w:spacing w:val="2"/>
                          </w:rPr>
                          <w:t xml:space="preserve"> </w:t>
                        </w:r>
                        <w:r w:rsidRPr="00981F8F">
                          <w:rPr>
                            <w:color w:val="231F20"/>
                          </w:rPr>
                          <w:t>do</w:t>
                        </w:r>
                        <w:r w:rsidRPr="00981F8F">
                          <w:rPr>
                            <w:color w:val="231F20"/>
                            <w:spacing w:val="2"/>
                          </w:rPr>
                          <w:t xml:space="preserve"> </w:t>
                        </w:r>
                        <w:r w:rsidRPr="00981F8F">
                          <w:rPr>
                            <w:color w:val="231F20"/>
                          </w:rPr>
                          <w:t>not</w:t>
                        </w:r>
                        <w:r w:rsidRPr="00981F8F">
                          <w:rPr>
                            <w:color w:val="231F20"/>
                            <w:spacing w:val="2"/>
                          </w:rPr>
                          <w:t xml:space="preserve"> </w:t>
                        </w:r>
                        <w:r w:rsidRPr="00981F8F">
                          <w:rPr>
                            <w:color w:val="231F20"/>
                          </w:rPr>
                          <w:t>want their</w:t>
                        </w:r>
                        <w:r w:rsidRPr="00981F8F">
                          <w:rPr>
                            <w:color w:val="231F20"/>
                            <w:spacing w:val="10"/>
                          </w:rPr>
                          <w:t xml:space="preserve"> </w:t>
                        </w:r>
                        <w:r w:rsidRPr="00981F8F">
                          <w:rPr>
                            <w:color w:val="231F20"/>
                          </w:rPr>
                          <w:t>child</w:t>
                        </w:r>
                        <w:r w:rsidRPr="00981F8F">
                          <w:rPr>
                            <w:color w:val="231F20"/>
                            <w:spacing w:val="-14"/>
                          </w:rPr>
                          <w:t>’</w:t>
                        </w:r>
                        <w:r w:rsidRPr="00981F8F">
                          <w:rPr>
                            <w:color w:val="231F20"/>
                          </w:rPr>
                          <w:t>s</w:t>
                        </w:r>
                        <w:r w:rsidRPr="00981F8F">
                          <w:rPr>
                            <w:color w:val="231F20"/>
                            <w:spacing w:val="10"/>
                          </w:rPr>
                          <w:t xml:space="preserve"> </w:t>
                        </w:r>
                        <w:r w:rsidRPr="00981F8F">
                          <w:rPr>
                            <w:color w:val="231F20"/>
                          </w:rPr>
                          <w:t>information</w:t>
                        </w:r>
                        <w:r w:rsidRPr="00981F8F">
                          <w:rPr>
                            <w:color w:val="231F20"/>
                            <w:spacing w:val="10"/>
                          </w:rPr>
                          <w:t xml:space="preserve"> </w:t>
                        </w:r>
                        <w:r w:rsidRPr="00981F8F">
                          <w:rPr>
                            <w:color w:val="231F20"/>
                          </w:rPr>
                          <w:t>disclosed</w:t>
                        </w:r>
                        <w:r w:rsidRPr="00981F8F">
                          <w:rPr>
                            <w:color w:val="231F20"/>
                            <w:spacing w:val="10"/>
                          </w:rPr>
                          <w:t xml:space="preserve"> </w:t>
                        </w:r>
                        <w:r w:rsidRPr="00981F8F">
                          <w:rPr>
                            <w:color w:val="231F20"/>
                          </w:rPr>
                          <w:t>without</w:t>
                        </w:r>
                        <w:r w:rsidRPr="00981F8F">
                          <w:rPr>
                            <w:color w:val="231F20"/>
                            <w:spacing w:val="10"/>
                          </w:rPr>
                          <w:t xml:space="preserve"> </w:t>
                        </w:r>
                        <w:r w:rsidRPr="00981F8F">
                          <w:rPr>
                            <w:color w:val="231F20"/>
                          </w:rPr>
                          <w:t>their</w:t>
                        </w:r>
                        <w:r w:rsidRPr="00981F8F">
                          <w:rPr>
                            <w:color w:val="231F20"/>
                            <w:spacing w:val="10"/>
                          </w:rPr>
                          <w:t xml:space="preserve"> </w:t>
                        </w:r>
                        <w:r w:rsidRPr="00981F8F">
                          <w:rPr>
                            <w:color w:val="231F20"/>
                          </w:rPr>
                          <w:t>prior</w:t>
                        </w:r>
                        <w:r w:rsidRPr="00981F8F">
                          <w:rPr>
                            <w:color w:val="231F20"/>
                            <w:spacing w:val="10"/>
                          </w:rPr>
                          <w:t xml:space="preserve"> </w:t>
                        </w:r>
                        <w:r w:rsidRPr="00981F8F">
                          <w:rPr>
                            <w:color w:val="231F20"/>
                          </w:rPr>
                          <w:t>written</w:t>
                        </w:r>
                        <w:r w:rsidRPr="00981F8F">
                          <w:rPr>
                            <w:color w:val="231F20"/>
                            <w:spacing w:val="10"/>
                          </w:rPr>
                          <w:t xml:space="preserve"> </w:t>
                        </w:r>
                        <w:r w:rsidRPr="00981F8F">
                          <w:rPr>
                            <w:color w:val="231F20"/>
                          </w:rPr>
                          <w:t>consent.</w:t>
                        </w:r>
                        <w:r w:rsidRPr="00981F8F">
                          <w:rPr>
                            <w:color w:val="231F20"/>
                            <w:spacing w:val="21"/>
                          </w:rPr>
                          <w:t xml:space="preserve"> </w:t>
                        </w:r>
                        <w:r w:rsidRPr="00981F8F">
                          <w:rPr>
                            <w:color w:val="231F20"/>
                          </w:rPr>
                          <w:t>If</w:t>
                        </w:r>
                        <w:r w:rsidRPr="00981F8F">
                          <w:rPr>
                            <w:color w:val="231F20"/>
                            <w:spacing w:val="10"/>
                          </w:rPr>
                          <w:t xml:space="preserve"> </w:t>
                        </w:r>
                        <w:r w:rsidRPr="00981F8F">
                          <w:rPr>
                            <w:color w:val="231F20"/>
                          </w:rPr>
                          <w:t>a</w:t>
                        </w:r>
                        <w:r w:rsidRPr="00981F8F">
                          <w:rPr>
                            <w:color w:val="231F20"/>
                            <w:spacing w:val="10"/>
                          </w:rPr>
                          <w:t xml:space="preserve"> </w:t>
                        </w:r>
                        <w:r w:rsidRPr="00981F8F">
                          <w:rPr>
                            <w:color w:val="231F20"/>
                          </w:rPr>
                          <w:t>parent</w:t>
                        </w:r>
                        <w:r w:rsidRPr="00981F8F">
                          <w:rPr>
                            <w:color w:val="231F20"/>
                            <w:spacing w:val="10"/>
                          </w:rPr>
                          <w:t xml:space="preserve"> </w:t>
                        </w:r>
                        <w:r w:rsidRPr="00981F8F">
                          <w:rPr>
                            <w:color w:val="231F20"/>
                          </w:rPr>
                          <w:t>does</w:t>
                        </w:r>
                        <w:r w:rsidRPr="00981F8F">
                          <w:rPr>
                            <w:color w:val="231F20"/>
                            <w:spacing w:val="10"/>
                          </w:rPr>
                          <w:t xml:space="preserve"> </w:t>
                        </w:r>
                        <w:r w:rsidRPr="00981F8F">
                          <w:rPr>
                            <w:color w:val="231F20"/>
                          </w:rPr>
                          <w:t>not</w:t>
                        </w:r>
                        <w:r w:rsidRPr="00981F8F">
                          <w:rPr>
                            <w:color w:val="231F20"/>
                            <w:spacing w:val="10"/>
                          </w:rPr>
                          <w:t xml:space="preserve"> </w:t>
                        </w:r>
                        <w:r w:rsidRPr="00981F8F">
                          <w:rPr>
                            <w:color w:val="231F20"/>
                          </w:rPr>
                          <w:t>want</w:t>
                        </w:r>
                        <w:r w:rsidRPr="00981F8F">
                          <w:rPr>
                            <w:color w:val="231F20"/>
                            <w:spacing w:val="10"/>
                          </w:rPr>
                          <w:t xml:space="preserve"> </w:t>
                        </w:r>
                        <w:r w:rsidRPr="00981F8F">
                          <w:rPr>
                            <w:color w:val="231F20"/>
                          </w:rPr>
                          <w:t>the Boone</w:t>
                        </w:r>
                        <w:r w:rsidRPr="00981F8F">
                          <w:rPr>
                            <w:color w:val="231F20"/>
                            <w:spacing w:val="4"/>
                          </w:rPr>
                          <w:t xml:space="preserve"> </w:t>
                        </w:r>
                        <w:r w:rsidRPr="00981F8F">
                          <w:rPr>
                            <w:color w:val="231F20"/>
                          </w:rPr>
                          <w:t>County</w:t>
                        </w:r>
                        <w:r w:rsidRPr="00981F8F">
                          <w:rPr>
                            <w:color w:val="231F20"/>
                            <w:spacing w:val="4"/>
                          </w:rPr>
                          <w:t xml:space="preserve"> </w:t>
                        </w:r>
                        <w:r w:rsidRPr="00981F8F">
                          <w:rPr>
                            <w:color w:val="231F20"/>
                          </w:rPr>
                          <w:t>School</w:t>
                        </w:r>
                        <w:r w:rsidRPr="00981F8F">
                          <w:rPr>
                            <w:color w:val="231F20"/>
                            <w:spacing w:val="4"/>
                          </w:rPr>
                          <w:t xml:space="preserve"> </w:t>
                        </w:r>
                        <w:r w:rsidRPr="00981F8F">
                          <w:rPr>
                            <w:color w:val="231F20"/>
                          </w:rPr>
                          <w:t>District</w:t>
                        </w:r>
                        <w:r w:rsidRPr="00981F8F">
                          <w:rPr>
                            <w:color w:val="231F20"/>
                            <w:spacing w:val="4"/>
                          </w:rPr>
                          <w:t xml:space="preserve"> </w:t>
                        </w:r>
                        <w:r w:rsidRPr="00981F8F">
                          <w:rPr>
                            <w:color w:val="231F20"/>
                          </w:rPr>
                          <w:t>to</w:t>
                        </w:r>
                        <w:r w:rsidRPr="00981F8F">
                          <w:rPr>
                            <w:color w:val="231F20"/>
                            <w:spacing w:val="4"/>
                          </w:rPr>
                          <w:t xml:space="preserve"> </w:t>
                        </w:r>
                        <w:r w:rsidRPr="00981F8F">
                          <w:rPr>
                            <w:color w:val="231F20"/>
                          </w:rPr>
                          <w:t>disclose</w:t>
                        </w:r>
                        <w:r w:rsidRPr="00981F8F">
                          <w:rPr>
                            <w:color w:val="231F20"/>
                            <w:spacing w:val="4"/>
                          </w:rPr>
                          <w:t xml:space="preserve"> </w:t>
                        </w:r>
                        <w:r w:rsidRPr="00981F8F">
                          <w:rPr>
                            <w:color w:val="231F20"/>
                          </w:rPr>
                          <w:t>directory</w:t>
                        </w:r>
                        <w:r w:rsidRPr="00981F8F">
                          <w:rPr>
                            <w:color w:val="231F20"/>
                            <w:spacing w:val="4"/>
                          </w:rPr>
                          <w:t xml:space="preserve"> </w:t>
                        </w:r>
                        <w:r w:rsidRPr="00981F8F">
                          <w:rPr>
                            <w:color w:val="231F20"/>
                          </w:rPr>
                          <w:t>information</w:t>
                        </w:r>
                        <w:r w:rsidRPr="00981F8F">
                          <w:rPr>
                            <w:color w:val="231F20"/>
                            <w:spacing w:val="4"/>
                          </w:rPr>
                          <w:t xml:space="preserve"> </w:t>
                        </w:r>
                        <w:r w:rsidRPr="00981F8F">
                          <w:rPr>
                            <w:color w:val="231F20"/>
                          </w:rPr>
                          <w:t>form</w:t>
                        </w:r>
                        <w:r w:rsidRPr="00981F8F">
                          <w:rPr>
                            <w:color w:val="231F20"/>
                            <w:spacing w:val="4"/>
                          </w:rPr>
                          <w:t xml:space="preserve"> </w:t>
                        </w:r>
                        <w:r w:rsidRPr="00981F8F">
                          <w:rPr>
                            <w:color w:val="231F20"/>
                          </w:rPr>
                          <w:t>their</w:t>
                        </w:r>
                        <w:r w:rsidRPr="00981F8F">
                          <w:rPr>
                            <w:color w:val="231F20"/>
                            <w:spacing w:val="4"/>
                          </w:rPr>
                          <w:t xml:space="preserve"> </w:t>
                        </w:r>
                        <w:r w:rsidRPr="00981F8F">
                          <w:rPr>
                            <w:color w:val="231F20"/>
                          </w:rPr>
                          <w:t>child</w:t>
                        </w:r>
                        <w:r w:rsidRPr="00981F8F">
                          <w:rPr>
                            <w:color w:val="231F20"/>
                            <w:spacing w:val="-14"/>
                          </w:rPr>
                          <w:t>’</w:t>
                        </w:r>
                        <w:r w:rsidRPr="00981F8F">
                          <w:rPr>
                            <w:color w:val="231F20"/>
                          </w:rPr>
                          <w:t>s</w:t>
                        </w:r>
                        <w:r w:rsidRPr="00981F8F">
                          <w:rPr>
                            <w:color w:val="231F20"/>
                            <w:spacing w:val="4"/>
                          </w:rPr>
                          <w:t xml:space="preserve"> </w:t>
                        </w:r>
                        <w:r w:rsidRPr="00981F8F">
                          <w:rPr>
                            <w:color w:val="231F20"/>
                          </w:rPr>
                          <w:t>educational</w:t>
                        </w:r>
                        <w:r w:rsidRPr="00981F8F">
                          <w:rPr>
                            <w:color w:val="231F20"/>
                            <w:spacing w:val="4"/>
                          </w:rPr>
                          <w:t xml:space="preserve"> </w:t>
                        </w:r>
                        <w:r w:rsidRPr="00981F8F">
                          <w:rPr>
                            <w:color w:val="231F20"/>
                          </w:rPr>
                          <w:t>record without</w:t>
                        </w:r>
                        <w:r w:rsidRPr="00981F8F">
                          <w:rPr>
                            <w:color w:val="231F20"/>
                            <w:spacing w:val="-6"/>
                          </w:rPr>
                          <w:t xml:space="preserve"> </w:t>
                        </w:r>
                        <w:r w:rsidRPr="00981F8F">
                          <w:rPr>
                            <w:color w:val="231F20"/>
                          </w:rPr>
                          <w:t>their</w:t>
                        </w:r>
                        <w:r w:rsidRPr="00981F8F">
                          <w:rPr>
                            <w:color w:val="231F20"/>
                            <w:spacing w:val="-6"/>
                          </w:rPr>
                          <w:t xml:space="preserve"> </w:t>
                        </w:r>
                        <w:r w:rsidRPr="00981F8F">
                          <w:rPr>
                            <w:color w:val="231F20"/>
                          </w:rPr>
                          <w:t>prior</w:t>
                        </w:r>
                        <w:r w:rsidRPr="00981F8F">
                          <w:rPr>
                            <w:color w:val="231F20"/>
                            <w:spacing w:val="-6"/>
                          </w:rPr>
                          <w:t xml:space="preserve"> </w:t>
                        </w:r>
                        <w:r w:rsidRPr="00981F8F">
                          <w:rPr>
                            <w:color w:val="231F20"/>
                          </w:rPr>
                          <w:t>written</w:t>
                        </w:r>
                        <w:r w:rsidRPr="00981F8F">
                          <w:rPr>
                            <w:color w:val="231F20"/>
                            <w:spacing w:val="-6"/>
                          </w:rPr>
                          <w:t xml:space="preserve"> </w:t>
                        </w:r>
                        <w:r w:rsidRPr="00981F8F">
                          <w:rPr>
                            <w:color w:val="231F20"/>
                          </w:rPr>
                          <w:t>consent,</w:t>
                        </w:r>
                        <w:r w:rsidRPr="00981F8F">
                          <w:rPr>
                            <w:color w:val="231F20"/>
                            <w:spacing w:val="-5"/>
                          </w:rPr>
                          <w:t xml:space="preserve"> </w:t>
                        </w:r>
                        <w:r w:rsidRPr="00981F8F">
                          <w:rPr>
                            <w:color w:val="231F20"/>
                          </w:rPr>
                          <w:t>the</w:t>
                        </w:r>
                        <w:r w:rsidRPr="00981F8F">
                          <w:rPr>
                            <w:color w:val="231F20"/>
                            <w:spacing w:val="-6"/>
                          </w:rPr>
                          <w:t xml:space="preserve"> </w:t>
                        </w:r>
                        <w:r w:rsidRPr="00981F8F">
                          <w:rPr>
                            <w:color w:val="231F20"/>
                          </w:rPr>
                          <w:t>parent</w:t>
                        </w:r>
                        <w:r w:rsidRPr="00981F8F">
                          <w:rPr>
                            <w:color w:val="231F20"/>
                            <w:spacing w:val="-6"/>
                          </w:rPr>
                          <w:t xml:space="preserve"> </w:t>
                        </w:r>
                        <w:r w:rsidRPr="00981F8F">
                          <w:rPr>
                            <w:color w:val="231F20"/>
                          </w:rPr>
                          <w:t>must</w:t>
                        </w:r>
                        <w:r w:rsidRPr="00981F8F">
                          <w:rPr>
                            <w:color w:val="231F20"/>
                            <w:spacing w:val="-6"/>
                          </w:rPr>
                          <w:t xml:space="preserve"> </w:t>
                        </w:r>
                        <w:r w:rsidRPr="00981F8F">
                          <w:rPr>
                            <w:color w:val="231F20"/>
                          </w:rPr>
                          <w:t>notify</w:t>
                        </w:r>
                        <w:r w:rsidRPr="00981F8F">
                          <w:rPr>
                            <w:color w:val="231F20"/>
                            <w:spacing w:val="-6"/>
                          </w:rPr>
                          <w:t xml:space="preserve"> </w:t>
                        </w:r>
                        <w:r w:rsidRPr="00981F8F">
                          <w:rPr>
                            <w:color w:val="231F20"/>
                          </w:rPr>
                          <w:t>the</w:t>
                        </w:r>
                        <w:r w:rsidRPr="00981F8F">
                          <w:rPr>
                            <w:color w:val="231F20"/>
                            <w:spacing w:val="-5"/>
                          </w:rPr>
                          <w:t xml:space="preserve"> </w:t>
                        </w:r>
                        <w:r w:rsidRPr="00981F8F">
                          <w:rPr>
                            <w:color w:val="231F20"/>
                          </w:rPr>
                          <w:t>district</w:t>
                        </w:r>
                        <w:r w:rsidRPr="00981F8F">
                          <w:rPr>
                            <w:color w:val="231F20"/>
                            <w:spacing w:val="-6"/>
                          </w:rPr>
                          <w:t xml:space="preserve"> </w:t>
                        </w:r>
                        <w:r w:rsidRPr="00981F8F">
                          <w:rPr>
                            <w:color w:val="231F20"/>
                          </w:rPr>
                          <w:t>in</w:t>
                        </w:r>
                        <w:r w:rsidRPr="00981F8F">
                          <w:rPr>
                            <w:color w:val="231F20"/>
                            <w:spacing w:val="-6"/>
                          </w:rPr>
                          <w:t xml:space="preserve"> </w:t>
                        </w:r>
                        <w:r w:rsidRPr="00981F8F">
                          <w:rPr>
                            <w:color w:val="231F20"/>
                          </w:rPr>
                          <w:t>writing.</w:t>
                        </w:r>
                      </w:p>
                      <w:p w:rsidR="00D128DD" w:rsidRPr="00981F8F" w:rsidRDefault="00D128DD">
                        <w:pPr>
                          <w:pStyle w:val="TableParagraph"/>
                          <w:kinsoku w:val="0"/>
                          <w:overflowPunct w:val="0"/>
                          <w:spacing w:line="180" w:lineRule="exact"/>
                          <w:rPr>
                            <w:sz w:val="18"/>
                            <w:szCs w:val="18"/>
                          </w:rPr>
                        </w:pPr>
                      </w:p>
                      <w:p w:rsidR="00D128DD" w:rsidRPr="00981F8F" w:rsidRDefault="00D128DD">
                        <w:pPr>
                          <w:pStyle w:val="TableParagraph"/>
                          <w:kinsoku w:val="0"/>
                          <w:overflowPunct w:val="0"/>
                          <w:spacing w:line="264" w:lineRule="exact"/>
                          <w:ind w:left="360"/>
                          <w:jc w:val="both"/>
                          <w:rPr>
                            <w:color w:val="000000"/>
                          </w:rPr>
                        </w:pPr>
                        <w:r w:rsidRPr="00981F8F">
                          <w:rPr>
                            <w:color w:val="231F20"/>
                          </w:rPr>
                          <w:t>If</w:t>
                        </w:r>
                        <w:r w:rsidRPr="00981F8F">
                          <w:rPr>
                            <w:color w:val="231F20"/>
                            <w:spacing w:val="27"/>
                          </w:rPr>
                          <w:t xml:space="preserve"> </w:t>
                        </w:r>
                        <w:r w:rsidRPr="00981F8F">
                          <w:rPr>
                            <w:color w:val="231F20"/>
                          </w:rPr>
                          <w:t>you</w:t>
                        </w:r>
                        <w:r w:rsidRPr="00981F8F">
                          <w:rPr>
                            <w:color w:val="231F20"/>
                            <w:spacing w:val="27"/>
                          </w:rPr>
                          <w:t xml:space="preserve"> </w:t>
                        </w:r>
                        <w:r w:rsidRPr="00981F8F">
                          <w:rPr>
                            <w:color w:val="231F20"/>
                          </w:rPr>
                          <w:t>do</w:t>
                        </w:r>
                        <w:r w:rsidRPr="00981F8F">
                          <w:rPr>
                            <w:color w:val="231F20"/>
                            <w:spacing w:val="27"/>
                          </w:rPr>
                          <w:t xml:space="preserve"> </w:t>
                        </w:r>
                        <w:r w:rsidRPr="00981F8F">
                          <w:rPr>
                            <w:color w:val="231F20"/>
                          </w:rPr>
                          <w:t>not</w:t>
                        </w:r>
                        <w:r w:rsidRPr="00981F8F">
                          <w:rPr>
                            <w:color w:val="231F20"/>
                            <w:spacing w:val="27"/>
                          </w:rPr>
                          <w:t xml:space="preserve"> </w:t>
                        </w:r>
                        <w:r w:rsidRPr="00981F8F">
                          <w:rPr>
                            <w:color w:val="231F20"/>
                          </w:rPr>
                          <w:t>want</w:t>
                        </w:r>
                        <w:r w:rsidRPr="00981F8F">
                          <w:rPr>
                            <w:color w:val="231F20"/>
                            <w:spacing w:val="27"/>
                          </w:rPr>
                          <w:t xml:space="preserve"> </w:t>
                        </w:r>
                        <w:r w:rsidRPr="00981F8F">
                          <w:rPr>
                            <w:color w:val="231F20"/>
                          </w:rPr>
                          <w:t>the</w:t>
                        </w:r>
                        <w:r w:rsidRPr="00981F8F">
                          <w:rPr>
                            <w:color w:val="231F20"/>
                            <w:spacing w:val="27"/>
                          </w:rPr>
                          <w:t xml:space="preserve"> </w:t>
                        </w:r>
                        <w:r w:rsidRPr="00981F8F">
                          <w:rPr>
                            <w:color w:val="231F20"/>
                          </w:rPr>
                          <w:t>Boone</w:t>
                        </w:r>
                        <w:r w:rsidRPr="00981F8F">
                          <w:rPr>
                            <w:color w:val="231F20"/>
                            <w:spacing w:val="27"/>
                          </w:rPr>
                          <w:t xml:space="preserve"> </w:t>
                        </w:r>
                        <w:r w:rsidRPr="00981F8F">
                          <w:rPr>
                            <w:color w:val="231F20"/>
                          </w:rPr>
                          <w:t>County</w:t>
                        </w:r>
                        <w:r w:rsidRPr="00981F8F">
                          <w:rPr>
                            <w:color w:val="231F20"/>
                            <w:spacing w:val="27"/>
                          </w:rPr>
                          <w:t xml:space="preserve"> </w:t>
                        </w:r>
                        <w:r w:rsidRPr="00981F8F">
                          <w:rPr>
                            <w:color w:val="231F20"/>
                          </w:rPr>
                          <w:t>School</w:t>
                        </w:r>
                        <w:r w:rsidRPr="00981F8F">
                          <w:rPr>
                            <w:color w:val="231F20"/>
                            <w:spacing w:val="27"/>
                          </w:rPr>
                          <w:t xml:space="preserve"> </w:t>
                        </w:r>
                        <w:r w:rsidRPr="00981F8F">
                          <w:rPr>
                            <w:color w:val="231F20"/>
                          </w:rPr>
                          <w:t>District</w:t>
                        </w:r>
                        <w:r w:rsidRPr="00981F8F">
                          <w:rPr>
                            <w:color w:val="231F20"/>
                            <w:spacing w:val="27"/>
                          </w:rPr>
                          <w:t xml:space="preserve"> </w:t>
                        </w:r>
                        <w:r w:rsidRPr="00981F8F">
                          <w:rPr>
                            <w:color w:val="231F20"/>
                          </w:rPr>
                          <w:t>to</w:t>
                        </w:r>
                        <w:r w:rsidRPr="00981F8F">
                          <w:rPr>
                            <w:color w:val="231F20"/>
                            <w:spacing w:val="27"/>
                          </w:rPr>
                          <w:t xml:space="preserve"> </w:t>
                        </w:r>
                        <w:r w:rsidRPr="00981F8F">
                          <w:rPr>
                            <w:color w:val="231F20"/>
                          </w:rPr>
                          <w:t>disclose</w:t>
                        </w:r>
                        <w:r w:rsidRPr="00981F8F">
                          <w:rPr>
                            <w:color w:val="231F20"/>
                            <w:spacing w:val="27"/>
                          </w:rPr>
                          <w:t xml:space="preserve"> </w:t>
                        </w:r>
                        <w:r w:rsidRPr="00981F8F">
                          <w:rPr>
                            <w:color w:val="231F20"/>
                          </w:rPr>
                          <w:t>directory</w:t>
                        </w:r>
                        <w:r w:rsidRPr="00981F8F">
                          <w:rPr>
                            <w:color w:val="231F20"/>
                            <w:spacing w:val="27"/>
                          </w:rPr>
                          <w:t xml:space="preserve"> </w:t>
                        </w:r>
                        <w:r w:rsidRPr="00981F8F">
                          <w:rPr>
                            <w:color w:val="231F20"/>
                          </w:rPr>
                          <w:t>information</w:t>
                        </w:r>
                        <w:r w:rsidRPr="00981F8F">
                          <w:rPr>
                            <w:color w:val="231F20"/>
                            <w:spacing w:val="27"/>
                          </w:rPr>
                          <w:t xml:space="preserve"> </w:t>
                        </w:r>
                        <w:r w:rsidRPr="00981F8F">
                          <w:rPr>
                            <w:color w:val="231F20"/>
                          </w:rPr>
                          <w:t>from</w:t>
                        </w:r>
                        <w:r w:rsidRPr="00981F8F">
                          <w:rPr>
                            <w:color w:val="231F20"/>
                            <w:spacing w:val="27"/>
                          </w:rPr>
                          <w:t xml:space="preserve"> </w:t>
                        </w:r>
                        <w:r w:rsidRPr="00981F8F">
                          <w:rPr>
                            <w:color w:val="231F20"/>
                          </w:rPr>
                          <w:t>your child</w:t>
                        </w:r>
                        <w:r w:rsidRPr="00981F8F">
                          <w:rPr>
                            <w:color w:val="231F20"/>
                            <w:spacing w:val="-14"/>
                          </w:rPr>
                          <w:t>’</w:t>
                        </w:r>
                        <w:r w:rsidRPr="00981F8F">
                          <w:rPr>
                            <w:color w:val="231F20"/>
                          </w:rPr>
                          <w:t>s</w:t>
                        </w:r>
                        <w:r w:rsidRPr="00981F8F">
                          <w:rPr>
                            <w:color w:val="231F20"/>
                            <w:spacing w:val="18"/>
                          </w:rPr>
                          <w:t xml:space="preserve"> </w:t>
                        </w:r>
                        <w:r w:rsidRPr="00981F8F">
                          <w:rPr>
                            <w:color w:val="231F20"/>
                          </w:rPr>
                          <w:t>educa</w:t>
                        </w:r>
                        <w:r w:rsidRPr="00981F8F">
                          <w:rPr>
                            <w:color w:val="231F20"/>
                            <w:spacing w:val="-1"/>
                          </w:rPr>
                          <w:t>t</w:t>
                        </w:r>
                        <w:r w:rsidRPr="00981F8F">
                          <w:rPr>
                            <w:color w:val="231F20"/>
                          </w:rPr>
                          <w:t>ion</w:t>
                        </w:r>
                        <w:r w:rsidRPr="00981F8F">
                          <w:rPr>
                            <w:color w:val="231F20"/>
                            <w:spacing w:val="18"/>
                          </w:rPr>
                          <w:t xml:space="preserve"> </w:t>
                        </w:r>
                        <w:r w:rsidRPr="00981F8F">
                          <w:rPr>
                            <w:color w:val="231F20"/>
                          </w:rPr>
                          <w:t>records</w:t>
                        </w:r>
                        <w:r w:rsidRPr="00981F8F">
                          <w:rPr>
                            <w:color w:val="231F20"/>
                            <w:spacing w:val="18"/>
                          </w:rPr>
                          <w:t xml:space="preserve"> </w:t>
                        </w:r>
                        <w:r w:rsidRPr="00981F8F">
                          <w:rPr>
                            <w:color w:val="231F20"/>
                          </w:rPr>
                          <w:t>without</w:t>
                        </w:r>
                        <w:r w:rsidRPr="00981F8F">
                          <w:rPr>
                            <w:color w:val="231F20"/>
                            <w:spacing w:val="18"/>
                          </w:rPr>
                          <w:t xml:space="preserve"> </w:t>
                        </w:r>
                        <w:r w:rsidRPr="00981F8F">
                          <w:rPr>
                            <w:color w:val="231F20"/>
                          </w:rPr>
                          <w:t>your</w:t>
                        </w:r>
                        <w:r w:rsidRPr="00981F8F">
                          <w:rPr>
                            <w:color w:val="231F20"/>
                            <w:spacing w:val="18"/>
                          </w:rPr>
                          <w:t xml:space="preserve"> </w:t>
                        </w:r>
                        <w:r w:rsidRPr="00981F8F">
                          <w:rPr>
                            <w:color w:val="231F20"/>
                          </w:rPr>
                          <w:t>prior</w:t>
                        </w:r>
                        <w:r w:rsidRPr="00981F8F">
                          <w:rPr>
                            <w:color w:val="231F20"/>
                            <w:spacing w:val="18"/>
                          </w:rPr>
                          <w:t xml:space="preserve"> </w:t>
                        </w:r>
                        <w:r w:rsidRPr="00981F8F">
                          <w:rPr>
                            <w:color w:val="231F20"/>
                          </w:rPr>
                          <w:t>consent,</w:t>
                        </w:r>
                        <w:r w:rsidRPr="00981F8F">
                          <w:rPr>
                            <w:color w:val="231F20"/>
                            <w:spacing w:val="18"/>
                          </w:rPr>
                          <w:t xml:space="preserve"> </w:t>
                        </w:r>
                        <w:r w:rsidRPr="00981F8F">
                          <w:rPr>
                            <w:color w:val="231F20"/>
                          </w:rPr>
                          <w:t>you</w:t>
                        </w:r>
                        <w:r w:rsidRPr="00981F8F">
                          <w:rPr>
                            <w:color w:val="231F20"/>
                            <w:spacing w:val="18"/>
                          </w:rPr>
                          <w:t xml:space="preserve"> </w:t>
                        </w:r>
                        <w:r w:rsidRPr="00981F8F">
                          <w:rPr>
                            <w:color w:val="231F20"/>
                          </w:rPr>
                          <w:t>must</w:t>
                        </w:r>
                        <w:r w:rsidRPr="00981F8F">
                          <w:rPr>
                            <w:color w:val="231F20"/>
                            <w:spacing w:val="18"/>
                          </w:rPr>
                          <w:t xml:space="preserve"> </w:t>
                        </w:r>
                        <w:r w:rsidRPr="00981F8F">
                          <w:rPr>
                            <w:color w:val="231F20"/>
                          </w:rPr>
                          <w:t>notify</w:t>
                        </w:r>
                        <w:r w:rsidRPr="00981F8F">
                          <w:rPr>
                            <w:color w:val="231F20"/>
                            <w:spacing w:val="18"/>
                          </w:rPr>
                          <w:t xml:space="preserve"> </w:t>
                        </w:r>
                        <w:r w:rsidRPr="00981F8F">
                          <w:rPr>
                            <w:color w:val="231F20"/>
                          </w:rPr>
                          <w:t>the</w:t>
                        </w:r>
                        <w:r w:rsidRPr="00981F8F">
                          <w:rPr>
                            <w:color w:val="231F20"/>
                            <w:spacing w:val="18"/>
                          </w:rPr>
                          <w:t xml:space="preserve"> </w:t>
                        </w:r>
                        <w:r w:rsidRPr="00981F8F">
                          <w:rPr>
                            <w:color w:val="231F20"/>
                          </w:rPr>
                          <w:t>District</w:t>
                        </w:r>
                        <w:r w:rsidRPr="00981F8F">
                          <w:rPr>
                            <w:color w:val="231F20"/>
                            <w:spacing w:val="18"/>
                          </w:rPr>
                          <w:t xml:space="preserve"> </w:t>
                        </w:r>
                        <w:r w:rsidRPr="00981F8F">
                          <w:rPr>
                            <w:color w:val="231F20"/>
                          </w:rPr>
                          <w:t>in</w:t>
                        </w:r>
                        <w:r w:rsidRPr="00981F8F">
                          <w:rPr>
                            <w:color w:val="231F20"/>
                            <w:spacing w:val="18"/>
                          </w:rPr>
                          <w:t xml:space="preserve"> </w:t>
                        </w:r>
                        <w:r w:rsidRPr="00981F8F">
                          <w:rPr>
                            <w:color w:val="231F20"/>
                          </w:rPr>
                          <w:t>writing</w:t>
                        </w:r>
                        <w:r w:rsidRPr="00981F8F">
                          <w:rPr>
                            <w:color w:val="231F20"/>
                            <w:spacing w:val="18"/>
                          </w:rPr>
                          <w:t xml:space="preserve"> </w:t>
                        </w:r>
                        <w:r w:rsidRPr="00981F8F">
                          <w:rPr>
                            <w:color w:val="231F20"/>
                          </w:rPr>
                          <w:t>within thirty</w:t>
                        </w:r>
                        <w:r w:rsidRPr="00981F8F">
                          <w:rPr>
                            <w:color w:val="231F20"/>
                            <w:spacing w:val="-3"/>
                          </w:rPr>
                          <w:t xml:space="preserve"> </w:t>
                        </w:r>
                        <w:r w:rsidRPr="00981F8F">
                          <w:rPr>
                            <w:color w:val="231F20"/>
                          </w:rPr>
                          <w:t>(30)</w:t>
                        </w:r>
                        <w:r w:rsidRPr="00981F8F">
                          <w:rPr>
                            <w:color w:val="231F20"/>
                            <w:spacing w:val="-2"/>
                          </w:rPr>
                          <w:t xml:space="preserve"> </w:t>
                        </w:r>
                        <w:r w:rsidRPr="00981F8F">
                          <w:rPr>
                            <w:color w:val="231F20"/>
                          </w:rPr>
                          <w:t>days</w:t>
                        </w:r>
                        <w:r w:rsidRPr="00981F8F">
                          <w:rPr>
                            <w:color w:val="231F20"/>
                            <w:spacing w:val="-3"/>
                          </w:rPr>
                          <w:t xml:space="preserve"> </w:t>
                        </w:r>
                        <w:r w:rsidRPr="00981F8F">
                          <w:rPr>
                            <w:color w:val="231F20"/>
                          </w:rPr>
                          <w:t>of</w:t>
                        </w:r>
                        <w:r w:rsidRPr="00981F8F">
                          <w:rPr>
                            <w:color w:val="231F20"/>
                            <w:spacing w:val="-2"/>
                          </w:rPr>
                          <w:t xml:space="preserve"> </w:t>
                        </w:r>
                        <w:r w:rsidRPr="00981F8F">
                          <w:rPr>
                            <w:color w:val="231F20"/>
                          </w:rPr>
                          <w:t>the</w:t>
                        </w:r>
                        <w:r w:rsidRPr="00981F8F">
                          <w:rPr>
                            <w:color w:val="231F20"/>
                            <w:spacing w:val="-3"/>
                          </w:rPr>
                          <w:t xml:space="preserve"> </w:t>
                        </w:r>
                        <w:r w:rsidRPr="00981F8F">
                          <w:rPr>
                            <w:color w:val="231F20"/>
                          </w:rPr>
                          <w:t>date</w:t>
                        </w:r>
                        <w:r w:rsidRPr="00981F8F">
                          <w:rPr>
                            <w:color w:val="231F20"/>
                            <w:spacing w:val="-2"/>
                          </w:rPr>
                          <w:t xml:space="preserve"> </w:t>
                        </w:r>
                        <w:r w:rsidRPr="00981F8F">
                          <w:rPr>
                            <w:color w:val="231F20"/>
                          </w:rPr>
                          <w:t>on</w:t>
                        </w:r>
                        <w:r w:rsidRPr="00981F8F">
                          <w:rPr>
                            <w:color w:val="231F20"/>
                            <w:spacing w:val="-3"/>
                          </w:rPr>
                          <w:t xml:space="preserve"> </w:t>
                        </w:r>
                        <w:r w:rsidRPr="00981F8F">
                          <w:rPr>
                            <w:color w:val="231F20"/>
                          </w:rPr>
                          <w:t>the</w:t>
                        </w:r>
                        <w:r w:rsidRPr="00981F8F">
                          <w:rPr>
                            <w:color w:val="231F20"/>
                            <w:spacing w:val="-2"/>
                          </w:rPr>
                          <w:t xml:space="preserve"> </w:t>
                        </w:r>
                        <w:r w:rsidRPr="00981F8F">
                          <w:rPr>
                            <w:color w:val="231F20"/>
                          </w:rPr>
                          <w:t>notification</w:t>
                        </w:r>
                        <w:r w:rsidRPr="00981F8F">
                          <w:rPr>
                            <w:color w:val="231F20"/>
                            <w:spacing w:val="-3"/>
                          </w:rPr>
                          <w:t xml:space="preserve"> </w:t>
                        </w:r>
                        <w:r w:rsidRPr="00981F8F">
                          <w:rPr>
                            <w:color w:val="231F20"/>
                          </w:rPr>
                          <w:t>lette</w:t>
                        </w:r>
                        <w:r w:rsidRPr="00981F8F">
                          <w:rPr>
                            <w:color w:val="231F20"/>
                            <w:spacing w:val="-14"/>
                          </w:rPr>
                          <w:t>r</w:t>
                        </w:r>
                        <w:r w:rsidRPr="00981F8F">
                          <w:rPr>
                            <w:color w:val="231F20"/>
                          </w:rPr>
                          <w:t>.</w:t>
                        </w:r>
                      </w:p>
                      <w:p w:rsidR="00D128DD" w:rsidRPr="00981F8F" w:rsidRDefault="00D128DD">
                        <w:pPr>
                          <w:pStyle w:val="TableParagraph"/>
                          <w:kinsoku w:val="0"/>
                          <w:overflowPunct w:val="0"/>
                          <w:spacing w:before="7" w:line="160" w:lineRule="exact"/>
                          <w:rPr>
                            <w:sz w:val="16"/>
                            <w:szCs w:val="16"/>
                          </w:rPr>
                        </w:pPr>
                      </w:p>
                      <w:p w:rsidR="00D128DD" w:rsidRPr="00981F8F" w:rsidRDefault="00D128DD">
                        <w:pPr>
                          <w:pStyle w:val="TableParagraph"/>
                          <w:kinsoku w:val="0"/>
                          <w:overflowPunct w:val="0"/>
                          <w:ind w:left="360"/>
                          <w:jc w:val="both"/>
                          <w:rPr>
                            <w:color w:val="000000"/>
                          </w:rPr>
                        </w:pPr>
                        <w:r w:rsidRPr="00981F8F">
                          <w:rPr>
                            <w:color w:val="231F20"/>
                          </w:rPr>
                          <w:t>The</w:t>
                        </w:r>
                        <w:r w:rsidRPr="00981F8F">
                          <w:rPr>
                            <w:color w:val="231F20"/>
                            <w:spacing w:val="-6"/>
                          </w:rPr>
                          <w:t xml:space="preserve"> </w:t>
                        </w:r>
                        <w:r w:rsidRPr="00981F8F">
                          <w:rPr>
                            <w:color w:val="231F20"/>
                          </w:rPr>
                          <w:t>Boone</w:t>
                        </w:r>
                        <w:r w:rsidRPr="00981F8F">
                          <w:rPr>
                            <w:color w:val="231F20"/>
                            <w:spacing w:val="-6"/>
                          </w:rPr>
                          <w:t xml:space="preserve"> </w:t>
                        </w:r>
                        <w:r w:rsidRPr="00981F8F">
                          <w:rPr>
                            <w:color w:val="231F20"/>
                          </w:rPr>
                          <w:t>County</w:t>
                        </w:r>
                        <w:r w:rsidRPr="00981F8F">
                          <w:rPr>
                            <w:color w:val="231F20"/>
                            <w:spacing w:val="-6"/>
                          </w:rPr>
                          <w:t xml:space="preserve"> </w:t>
                        </w:r>
                        <w:r w:rsidRPr="00981F8F">
                          <w:rPr>
                            <w:color w:val="231F20"/>
                          </w:rPr>
                          <w:t>School</w:t>
                        </w:r>
                        <w:r w:rsidRPr="00981F8F">
                          <w:rPr>
                            <w:color w:val="231F20"/>
                            <w:spacing w:val="-6"/>
                          </w:rPr>
                          <w:t xml:space="preserve"> </w:t>
                        </w:r>
                        <w:r w:rsidRPr="00981F8F">
                          <w:rPr>
                            <w:color w:val="231F20"/>
                          </w:rPr>
                          <w:t>District</w:t>
                        </w:r>
                        <w:r w:rsidRPr="00981F8F">
                          <w:rPr>
                            <w:color w:val="231F20"/>
                            <w:spacing w:val="-6"/>
                          </w:rPr>
                          <w:t xml:space="preserve"> </w:t>
                        </w:r>
                        <w:r w:rsidRPr="00981F8F">
                          <w:rPr>
                            <w:color w:val="231F20"/>
                          </w:rPr>
                          <w:t>has</w:t>
                        </w:r>
                        <w:r w:rsidRPr="00981F8F">
                          <w:rPr>
                            <w:color w:val="231F20"/>
                            <w:spacing w:val="-6"/>
                          </w:rPr>
                          <w:t xml:space="preserve"> </w:t>
                        </w:r>
                        <w:r w:rsidRPr="00981F8F">
                          <w:rPr>
                            <w:color w:val="231F20"/>
                          </w:rPr>
                          <w:t>designated</w:t>
                        </w:r>
                        <w:r w:rsidRPr="00981F8F">
                          <w:rPr>
                            <w:color w:val="231F20"/>
                            <w:spacing w:val="-6"/>
                          </w:rPr>
                          <w:t xml:space="preserve"> </w:t>
                        </w:r>
                        <w:r w:rsidRPr="00981F8F">
                          <w:rPr>
                            <w:color w:val="231F20"/>
                          </w:rPr>
                          <w:t>the</w:t>
                        </w:r>
                        <w:r w:rsidRPr="00981F8F">
                          <w:rPr>
                            <w:color w:val="231F20"/>
                            <w:spacing w:val="-6"/>
                          </w:rPr>
                          <w:t xml:space="preserve"> </w:t>
                        </w:r>
                        <w:r w:rsidRPr="00981F8F">
                          <w:rPr>
                            <w:color w:val="231F20"/>
                          </w:rPr>
                          <w:t>following</w:t>
                        </w:r>
                        <w:r w:rsidRPr="00981F8F">
                          <w:rPr>
                            <w:color w:val="231F20"/>
                            <w:spacing w:val="-6"/>
                          </w:rPr>
                          <w:t xml:space="preserve"> </w:t>
                        </w:r>
                        <w:r w:rsidRPr="00981F8F">
                          <w:rPr>
                            <w:color w:val="231F20"/>
                          </w:rPr>
                          <w:t>information</w:t>
                        </w:r>
                        <w:r w:rsidRPr="00981F8F">
                          <w:rPr>
                            <w:color w:val="231F20"/>
                            <w:spacing w:val="-6"/>
                          </w:rPr>
                          <w:t xml:space="preserve"> </w:t>
                        </w:r>
                        <w:r w:rsidRPr="00981F8F">
                          <w:rPr>
                            <w:color w:val="231F20"/>
                          </w:rPr>
                          <w:t>as</w:t>
                        </w:r>
                        <w:r w:rsidRPr="00981F8F">
                          <w:rPr>
                            <w:color w:val="231F20"/>
                            <w:spacing w:val="-6"/>
                          </w:rPr>
                          <w:t xml:space="preserve"> </w:t>
                        </w:r>
                        <w:r w:rsidRPr="00981F8F">
                          <w:rPr>
                            <w:color w:val="231F20"/>
                          </w:rPr>
                          <w:t>directory</w:t>
                        </w:r>
                        <w:r w:rsidRPr="00981F8F">
                          <w:rPr>
                            <w:color w:val="231F20"/>
                            <w:spacing w:val="-6"/>
                          </w:rPr>
                          <w:t xml:space="preserve"> </w:t>
                        </w:r>
                        <w:r w:rsidRPr="00981F8F">
                          <w:rPr>
                            <w:color w:val="231F20"/>
                          </w:rPr>
                          <w:t>information:</w:t>
                        </w:r>
                      </w:p>
                      <w:p w:rsidR="00D128DD" w:rsidRPr="00981F8F" w:rsidRDefault="00D128DD">
                        <w:pPr>
                          <w:pStyle w:val="TableParagraph"/>
                          <w:kinsoku w:val="0"/>
                          <w:overflowPunct w:val="0"/>
                          <w:spacing w:before="2" w:line="190" w:lineRule="exact"/>
                          <w:rPr>
                            <w:sz w:val="19"/>
                            <w:szCs w:val="19"/>
                          </w:rPr>
                        </w:pPr>
                      </w:p>
                      <w:p w:rsidR="00D128DD" w:rsidRPr="00981F8F" w:rsidRDefault="00D128DD">
                        <w:pPr>
                          <w:pStyle w:val="ListParagraph"/>
                          <w:numPr>
                            <w:ilvl w:val="0"/>
                            <w:numId w:val="7"/>
                          </w:numPr>
                          <w:tabs>
                            <w:tab w:val="left" w:pos="1079"/>
                          </w:tabs>
                          <w:kinsoku w:val="0"/>
                          <w:overflowPunct w:val="0"/>
                          <w:spacing w:line="250" w:lineRule="auto"/>
                          <w:ind w:left="1080" w:hanging="380"/>
                          <w:jc w:val="both"/>
                        </w:pPr>
                        <w:r w:rsidRPr="00981F8F">
                          <w:rPr>
                            <w:color w:val="231F20"/>
                          </w:rPr>
                          <w:t>Student</w:t>
                        </w:r>
                        <w:r w:rsidRPr="00981F8F">
                          <w:rPr>
                            <w:color w:val="231F20"/>
                            <w:spacing w:val="-14"/>
                          </w:rPr>
                          <w:t>’</w:t>
                        </w:r>
                        <w:r w:rsidRPr="00981F8F">
                          <w:rPr>
                            <w:color w:val="231F20"/>
                          </w:rPr>
                          <w:t>s</w:t>
                        </w:r>
                        <w:r w:rsidRPr="00981F8F">
                          <w:rPr>
                            <w:color w:val="231F20"/>
                            <w:spacing w:val="-15"/>
                          </w:rPr>
                          <w:t xml:space="preserve"> </w:t>
                        </w:r>
                        <w:r w:rsidRPr="00981F8F">
                          <w:rPr>
                            <w:color w:val="231F20"/>
                          </w:rPr>
                          <w:t>name,</w:t>
                        </w:r>
                        <w:r w:rsidRPr="00981F8F">
                          <w:rPr>
                            <w:color w:val="231F20"/>
                            <w:spacing w:val="-15"/>
                          </w:rPr>
                          <w:t xml:space="preserve"> </w:t>
                        </w:r>
                        <w:r w:rsidRPr="00981F8F">
                          <w:rPr>
                            <w:color w:val="231F20"/>
                          </w:rPr>
                          <w:t>address,</w:t>
                        </w:r>
                        <w:r w:rsidRPr="00981F8F">
                          <w:rPr>
                            <w:color w:val="231F20"/>
                            <w:spacing w:val="-15"/>
                          </w:rPr>
                          <w:t xml:space="preserve"> </w:t>
                        </w:r>
                        <w:r w:rsidRPr="00981F8F">
                          <w:rPr>
                            <w:color w:val="231F20"/>
                          </w:rPr>
                          <w:t>telephone</w:t>
                        </w:r>
                        <w:r w:rsidRPr="00981F8F">
                          <w:rPr>
                            <w:color w:val="231F20"/>
                            <w:spacing w:val="-15"/>
                          </w:rPr>
                          <w:t xml:space="preserve"> </w:t>
                        </w:r>
                        <w:r w:rsidRPr="00981F8F">
                          <w:rPr>
                            <w:color w:val="231F20"/>
                          </w:rPr>
                          <w:t>numbe</w:t>
                        </w:r>
                        <w:r w:rsidRPr="00981F8F">
                          <w:rPr>
                            <w:color w:val="231F20"/>
                            <w:spacing w:val="-10"/>
                          </w:rPr>
                          <w:t>r</w:t>
                        </w:r>
                        <w:r w:rsidRPr="00981F8F">
                          <w:rPr>
                            <w:color w:val="231F20"/>
                          </w:rPr>
                          <w:t>,</w:t>
                        </w:r>
                        <w:r w:rsidRPr="00981F8F">
                          <w:rPr>
                            <w:color w:val="231F20"/>
                            <w:spacing w:val="-15"/>
                          </w:rPr>
                          <w:t xml:space="preserve"> </w:t>
                        </w:r>
                        <w:r w:rsidRPr="00981F8F">
                          <w:rPr>
                            <w:color w:val="231F20"/>
                          </w:rPr>
                          <w:t>school</w:t>
                        </w:r>
                        <w:r w:rsidRPr="00981F8F">
                          <w:rPr>
                            <w:color w:val="231F20"/>
                            <w:spacing w:val="-15"/>
                          </w:rPr>
                          <w:t xml:space="preserve"> </w:t>
                        </w:r>
                        <w:r w:rsidRPr="00981F8F">
                          <w:rPr>
                            <w:color w:val="231F20"/>
                          </w:rPr>
                          <w:t>email</w:t>
                        </w:r>
                        <w:r w:rsidRPr="00981F8F">
                          <w:rPr>
                            <w:color w:val="231F20"/>
                            <w:spacing w:val="-15"/>
                          </w:rPr>
                          <w:t xml:space="preserve"> </w:t>
                        </w:r>
                        <w:r w:rsidRPr="00981F8F">
                          <w:rPr>
                            <w:color w:val="231F20"/>
                          </w:rPr>
                          <w:t>address,</w:t>
                        </w:r>
                        <w:r w:rsidRPr="00981F8F">
                          <w:rPr>
                            <w:color w:val="231F20"/>
                            <w:spacing w:val="-15"/>
                          </w:rPr>
                          <w:t xml:space="preserve"> </w:t>
                        </w:r>
                        <w:r w:rsidRPr="00981F8F">
                          <w:rPr>
                            <w:color w:val="231F20"/>
                          </w:rPr>
                          <w:t>photograph/picture,</w:t>
                        </w:r>
                        <w:r w:rsidRPr="00981F8F">
                          <w:rPr>
                            <w:color w:val="231F20"/>
                            <w:spacing w:val="-15"/>
                          </w:rPr>
                          <w:t xml:space="preserve"> </w:t>
                        </w:r>
                        <w:r w:rsidRPr="00981F8F">
                          <w:rPr>
                            <w:color w:val="231F20"/>
                          </w:rPr>
                          <w:t>date</w:t>
                        </w:r>
                        <w:r w:rsidRPr="00981F8F">
                          <w:rPr>
                            <w:color w:val="231F20"/>
                            <w:spacing w:val="-15"/>
                          </w:rPr>
                          <w:t xml:space="preserve"> </w:t>
                        </w:r>
                        <w:r w:rsidRPr="00981F8F">
                          <w:rPr>
                            <w:color w:val="231F20"/>
                          </w:rPr>
                          <w:t>and place</w:t>
                        </w:r>
                        <w:r w:rsidRPr="00981F8F">
                          <w:rPr>
                            <w:color w:val="231F20"/>
                            <w:spacing w:val="2"/>
                          </w:rPr>
                          <w:t xml:space="preserve"> </w:t>
                        </w:r>
                        <w:r w:rsidRPr="00981F8F">
                          <w:rPr>
                            <w:color w:val="231F20"/>
                          </w:rPr>
                          <w:t>of</w:t>
                        </w:r>
                        <w:r w:rsidRPr="00981F8F">
                          <w:rPr>
                            <w:color w:val="231F20"/>
                            <w:spacing w:val="4"/>
                          </w:rPr>
                          <w:t xml:space="preserve"> </w:t>
                        </w:r>
                        <w:r w:rsidRPr="00981F8F">
                          <w:rPr>
                            <w:color w:val="231F20"/>
                          </w:rPr>
                          <w:t>birth,</w:t>
                        </w:r>
                        <w:r w:rsidRPr="00981F8F">
                          <w:rPr>
                            <w:color w:val="231F20"/>
                            <w:spacing w:val="3"/>
                          </w:rPr>
                          <w:t xml:space="preserve"> </w:t>
                        </w:r>
                        <w:r w:rsidRPr="00981F8F">
                          <w:rPr>
                            <w:color w:val="231F20"/>
                          </w:rPr>
                          <w:t>major</w:t>
                        </w:r>
                        <w:r w:rsidRPr="00981F8F">
                          <w:rPr>
                            <w:color w:val="231F20"/>
                            <w:spacing w:val="3"/>
                          </w:rPr>
                          <w:t xml:space="preserve"> </w:t>
                        </w:r>
                        <w:r w:rsidRPr="00981F8F">
                          <w:rPr>
                            <w:color w:val="231F20"/>
                          </w:rPr>
                          <w:t>field</w:t>
                        </w:r>
                        <w:r w:rsidRPr="00981F8F">
                          <w:rPr>
                            <w:color w:val="231F20"/>
                            <w:spacing w:val="3"/>
                          </w:rPr>
                          <w:t xml:space="preserve"> </w:t>
                        </w:r>
                        <w:r w:rsidRPr="00981F8F">
                          <w:rPr>
                            <w:color w:val="231F20"/>
                          </w:rPr>
                          <w:t>of</w:t>
                        </w:r>
                        <w:r w:rsidRPr="00981F8F">
                          <w:rPr>
                            <w:color w:val="231F20"/>
                            <w:spacing w:val="4"/>
                          </w:rPr>
                          <w:t xml:space="preserve"> </w:t>
                        </w:r>
                        <w:r w:rsidRPr="00981F8F">
                          <w:rPr>
                            <w:color w:val="231F20"/>
                          </w:rPr>
                          <w:t>stud</w:t>
                        </w:r>
                        <w:r w:rsidRPr="00981F8F">
                          <w:rPr>
                            <w:color w:val="231F20"/>
                            <w:spacing w:val="-16"/>
                          </w:rPr>
                          <w:t>y</w:t>
                        </w:r>
                        <w:r w:rsidRPr="00981F8F">
                          <w:rPr>
                            <w:color w:val="231F20"/>
                          </w:rPr>
                          <w:t>,</w:t>
                        </w:r>
                        <w:r w:rsidRPr="00981F8F">
                          <w:rPr>
                            <w:color w:val="231F20"/>
                            <w:spacing w:val="3"/>
                          </w:rPr>
                          <w:t xml:space="preserve"> </w:t>
                        </w:r>
                        <w:r w:rsidRPr="00981F8F">
                          <w:rPr>
                            <w:color w:val="231F20"/>
                          </w:rPr>
                          <w:t>dates</w:t>
                        </w:r>
                        <w:r w:rsidRPr="00981F8F">
                          <w:rPr>
                            <w:color w:val="231F20"/>
                            <w:spacing w:val="4"/>
                          </w:rPr>
                          <w:t xml:space="preserve"> </w:t>
                        </w:r>
                        <w:r w:rsidRPr="00981F8F">
                          <w:rPr>
                            <w:color w:val="231F20"/>
                          </w:rPr>
                          <w:t>of</w:t>
                        </w:r>
                        <w:r w:rsidRPr="00981F8F">
                          <w:rPr>
                            <w:color w:val="231F20"/>
                            <w:spacing w:val="3"/>
                          </w:rPr>
                          <w:t xml:space="preserve"> </w:t>
                        </w:r>
                        <w:r w:rsidRPr="00981F8F">
                          <w:rPr>
                            <w:color w:val="231F20"/>
                          </w:rPr>
                          <w:t>attendan</w:t>
                        </w:r>
                        <w:r w:rsidRPr="00981F8F">
                          <w:rPr>
                            <w:color w:val="231F20"/>
                            <w:spacing w:val="-1"/>
                          </w:rPr>
                          <w:t>c</w:t>
                        </w:r>
                        <w:r w:rsidRPr="00981F8F">
                          <w:rPr>
                            <w:color w:val="231F20"/>
                          </w:rPr>
                          <w:t>e,</w:t>
                        </w:r>
                        <w:r w:rsidRPr="00981F8F">
                          <w:rPr>
                            <w:color w:val="231F20"/>
                            <w:spacing w:val="4"/>
                          </w:rPr>
                          <w:t xml:space="preserve"> </w:t>
                        </w:r>
                        <w:r w:rsidRPr="00981F8F">
                          <w:rPr>
                            <w:color w:val="231F20"/>
                          </w:rPr>
                          <w:t>grade</w:t>
                        </w:r>
                        <w:r w:rsidRPr="00981F8F">
                          <w:rPr>
                            <w:color w:val="231F20"/>
                            <w:spacing w:val="3"/>
                          </w:rPr>
                          <w:t xml:space="preserve"> </w:t>
                        </w:r>
                        <w:r w:rsidRPr="00981F8F">
                          <w:rPr>
                            <w:color w:val="231F20"/>
                          </w:rPr>
                          <w:t>level,</w:t>
                        </w:r>
                        <w:r w:rsidRPr="00981F8F">
                          <w:rPr>
                            <w:color w:val="231F20"/>
                            <w:spacing w:val="3"/>
                          </w:rPr>
                          <w:t xml:space="preserve"> </w:t>
                        </w:r>
                        <w:r w:rsidRPr="00981F8F">
                          <w:rPr>
                            <w:color w:val="231F20"/>
                          </w:rPr>
                          <w:t>participation</w:t>
                        </w:r>
                        <w:r w:rsidRPr="00981F8F">
                          <w:rPr>
                            <w:color w:val="231F20"/>
                            <w:spacing w:val="2"/>
                          </w:rPr>
                          <w:t xml:space="preserve"> </w:t>
                        </w:r>
                        <w:r w:rsidRPr="00981F8F">
                          <w:rPr>
                            <w:color w:val="231F20"/>
                          </w:rPr>
                          <w:t>in</w:t>
                        </w:r>
                        <w:r w:rsidRPr="00981F8F">
                          <w:rPr>
                            <w:color w:val="231F20"/>
                            <w:spacing w:val="4"/>
                          </w:rPr>
                          <w:t xml:space="preserve"> </w:t>
                        </w:r>
                        <w:r w:rsidRPr="00981F8F">
                          <w:rPr>
                            <w:color w:val="231F20"/>
                          </w:rPr>
                          <w:t>officially</w:t>
                        </w:r>
                        <w:r w:rsidRPr="00981F8F">
                          <w:rPr>
                            <w:color w:val="231F20"/>
                            <w:w w:val="98"/>
                          </w:rPr>
                          <w:t xml:space="preserve"> </w:t>
                        </w:r>
                        <w:r w:rsidRPr="00981F8F">
                          <w:rPr>
                            <w:color w:val="231F20"/>
                          </w:rPr>
                          <w:t>recognized</w:t>
                        </w:r>
                        <w:r w:rsidRPr="00981F8F">
                          <w:rPr>
                            <w:color w:val="231F20"/>
                            <w:spacing w:val="25"/>
                          </w:rPr>
                          <w:t xml:space="preserve"> </w:t>
                        </w:r>
                        <w:r w:rsidRPr="00981F8F">
                          <w:rPr>
                            <w:color w:val="231F20"/>
                          </w:rPr>
                          <w:t>activities</w:t>
                        </w:r>
                        <w:r w:rsidRPr="00981F8F">
                          <w:rPr>
                            <w:color w:val="231F20"/>
                            <w:spacing w:val="26"/>
                          </w:rPr>
                          <w:t xml:space="preserve"> </w:t>
                        </w:r>
                        <w:r w:rsidRPr="00981F8F">
                          <w:rPr>
                            <w:color w:val="231F20"/>
                          </w:rPr>
                          <w:t>and</w:t>
                        </w:r>
                        <w:r w:rsidRPr="00981F8F">
                          <w:rPr>
                            <w:color w:val="231F20"/>
                            <w:spacing w:val="26"/>
                          </w:rPr>
                          <w:t xml:space="preserve"> </w:t>
                        </w:r>
                        <w:r w:rsidRPr="00981F8F">
                          <w:rPr>
                            <w:color w:val="231F20"/>
                          </w:rPr>
                          <w:t>sports,</w:t>
                        </w:r>
                        <w:r w:rsidRPr="00981F8F">
                          <w:rPr>
                            <w:color w:val="231F20"/>
                            <w:spacing w:val="25"/>
                          </w:rPr>
                          <w:t xml:space="preserve"> </w:t>
                        </w:r>
                        <w:r w:rsidRPr="00981F8F">
                          <w:rPr>
                            <w:color w:val="231F20"/>
                          </w:rPr>
                          <w:t>weight</w:t>
                        </w:r>
                        <w:r w:rsidRPr="00981F8F">
                          <w:rPr>
                            <w:color w:val="231F20"/>
                            <w:spacing w:val="27"/>
                          </w:rPr>
                          <w:t xml:space="preserve"> </w:t>
                        </w:r>
                        <w:r w:rsidRPr="00981F8F">
                          <w:rPr>
                            <w:color w:val="231F20"/>
                          </w:rPr>
                          <w:t>and</w:t>
                        </w:r>
                        <w:r w:rsidRPr="00981F8F">
                          <w:rPr>
                            <w:color w:val="231F20"/>
                            <w:spacing w:val="25"/>
                          </w:rPr>
                          <w:t xml:space="preserve"> </w:t>
                        </w:r>
                        <w:r w:rsidRPr="00981F8F">
                          <w:rPr>
                            <w:color w:val="231F20"/>
                          </w:rPr>
                          <w:t>height</w:t>
                        </w:r>
                        <w:r w:rsidRPr="00981F8F">
                          <w:rPr>
                            <w:color w:val="231F20"/>
                            <w:spacing w:val="26"/>
                          </w:rPr>
                          <w:t xml:space="preserve"> </w:t>
                        </w:r>
                        <w:r w:rsidRPr="00981F8F">
                          <w:rPr>
                            <w:color w:val="231F20"/>
                          </w:rPr>
                          <w:t>of</w:t>
                        </w:r>
                        <w:r w:rsidRPr="00981F8F">
                          <w:rPr>
                            <w:color w:val="231F20"/>
                            <w:spacing w:val="26"/>
                          </w:rPr>
                          <w:t xml:space="preserve"> </w:t>
                        </w:r>
                        <w:r w:rsidRPr="00981F8F">
                          <w:rPr>
                            <w:color w:val="231F20"/>
                          </w:rPr>
                          <w:t>members</w:t>
                        </w:r>
                        <w:r w:rsidRPr="00981F8F">
                          <w:rPr>
                            <w:color w:val="231F20"/>
                            <w:spacing w:val="25"/>
                          </w:rPr>
                          <w:t xml:space="preserve"> </w:t>
                        </w:r>
                        <w:r w:rsidRPr="00981F8F">
                          <w:rPr>
                            <w:color w:val="231F20"/>
                          </w:rPr>
                          <w:t>of</w:t>
                        </w:r>
                        <w:r w:rsidRPr="00981F8F">
                          <w:rPr>
                            <w:color w:val="231F20"/>
                            <w:spacing w:val="26"/>
                          </w:rPr>
                          <w:t xml:space="preserve"> </w:t>
                        </w:r>
                        <w:r w:rsidRPr="00981F8F">
                          <w:rPr>
                            <w:color w:val="231F20"/>
                          </w:rPr>
                          <w:t>athletic</w:t>
                        </w:r>
                        <w:r w:rsidRPr="00981F8F">
                          <w:rPr>
                            <w:color w:val="231F20"/>
                            <w:spacing w:val="26"/>
                          </w:rPr>
                          <w:t xml:space="preserve"> </w:t>
                        </w:r>
                        <w:r w:rsidRPr="00981F8F">
                          <w:rPr>
                            <w:color w:val="231F20"/>
                          </w:rPr>
                          <w:t>teams,</w:t>
                        </w:r>
                        <w:r w:rsidRPr="00981F8F">
                          <w:rPr>
                            <w:color w:val="231F20"/>
                            <w:spacing w:val="25"/>
                          </w:rPr>
                          <w:t xml:space="preserve"> </w:t>
                        </w:r>
                        <w:r w:rsidRPr="00981F8F">
                          <w:rPr>
                            <w:color w:val="231F20"/>
                          </w:rPr>
                          <w:t>degrees,</w:t>
                        </w:r>
                        <w:r w:rsidRPr="00981F8F">
                          <w:rPr>
                            <w:color w:val="231F20"/>
                            <w:w w:val="99"/>
                          </w:rPr>
                          <w:t xml:space="preserve"> </w:t>
                        </w:r>
                        <w:r w:rsidRPr="00981F8F">
                          <w:rPr>
                            <w:color w:val="231F20"/>
                          </w:rPr>
                          <w:t>honors,</w:t>
                        </w:r>
                        <w:r w:rsidRPr="00981F8F">
                          <w:rPr>
                            <w:color w:val="231F20"/>
                            <w:spacing w:val="-7"/>
                          </w:rPr>
                          <w:t xml:space="preserve"> </w:t>
                        </w:r>
                        <w:r w:rsidRPr="00981F8F">
                          <w:rPr>
                            <w:color w:val="231F20"/>
                          </w:rPr>
                          <w:t>and</w:t>
                        </w:r>
                        <w:r w:rsidRPr="00981F8F">
                          <w:rPr>
                            <w:color w:val="231F20"/>
                            <w:spacing w:val="-5"/>
                          </w:rPr>
                          <w:t xml:space="preserve"> </w:t>
                        </w:r>
                        <w:r w:rsidRPr="00981F8F">
                          <w:rPr>
                            <w:color w:val="231F20"/>
                          </w:rPr>
                          <w:t>awards</w:t>
                        </w:r>
                        <w:r w:rsidRPr="00981F8F">
                          <w:rPr>
                            <w:color w:val="231F20"/>
                            <w:spacing w:val="-6"/>
                          </w:rPr>
                          <w:t xml:space="preserve"> </w:t>
                        </w:r>
                        <w:r w:rsidRPr="00981F8F">
                          <w:rPr>
                            <w:color w:val="231F20"/>
                          </w:rPr>
                          <w:t>received,</w:t>
                        </w:r>
                        <w:r w:rsidRPr="00981F8F">
                          <w:rPr>
                            <w:color w:val="231F20"/>
                            <w:spacing w:val="-5"/>
                          </w:rPr>
                          <w:t xml:space="preserve"> </w:t>
                        </w:r>
                        <w:r w:rsidRPr="00981F8F">
                          <w:rPr>
                            <w:color w:val="231F20"/>
                          </w:rPr>
                          <w:t>and</w:t>
                        </w:r>
                        <w:r w:rsidRPr="00981F8F">
                          <w:rPr>
                            <w:color w:val="231F20"/>
                            <w:spacing w:val="-6"/>
                          </w:rPr>
                          <w:t xml:space="preserve"> </w:t>
                        </w:r>
                        <w:r w:rsidRPr="00981F8F">
                          <w:rPr>
                            <w:color w:val="231F20"/>
                          </w:rPr>
                          <w:t>the</w:t>
                        </w:r>
                        <w:r w:rsidRPr="00981F8F">
                          <w:rPr>
                            <w:color w:val="231F20"/>
                            <w:spacing w:val="-5"/>
                          </w:rPr>
                          <w:t xml:space="preserve"> </w:t>
                        </w:r>
                        <w:r w:rsidRPr="00981F8F">
                          <w:rPr>
                            <w:color w:val="231F20"/>
                          </w:rPr>
                          <w:t>most</w:t>
                        </w:r>
                        <w:r w:rsidRPr="00981F8F">
                          <w:rPr>
                            <w:color w:val="231F20"/>
                            <w:spacing w:val="-6"/>
                          </w:rPr>
                          <w:t xml:space="preserve"> </w:t>
                        </w:r>
                        <w:r w:rsidRPr="00981F8F">
                          <w:rPr>
                            <w:color w:val="231F20"/>
                          </w:rPr>
                          <w:t>recent</w:t>
                        </w:r>
                        <w:r w:rsidRPr="00981F8F">
                          <w:rPr>
                            <w:color w:val="231F20"/>
                            <w:spacing w:val="-5"/>
                          </w:rPr>
                          <w:t xml:space="preserve"> </w:t>
                        </w:r>
                        <w:r w:rsidRPr="00981F8F">
                          <w:rPr>
                            <w:color w:val="231F20"/>
                          </w:rPr>
                          <w:t>educational</w:t>
                        </w:r>
                        <w:r w:rsidRPr="00981F8F">
                          <w:rPr>
                            <w:color w:val="231F20"/>
                            <w:spacing w:val="-6"/>
                          </w:rPr>
                          <w:t xml:space="preserve"> </w:t>
                        </w:r>
                        <w:r w:rsidRPr="00981F8F">
                          <w:rPr>
                            <w:color w:val="231F20"/>
                          </w:rPr>
                          <w:t>agency</w:t>
                        </w:r>
                        <w:r w:rsidRPr="00981F8F">
                          <w:rPr>
                            <w:color w:val="231F20"/>
                            <w:spacing w:val="-5"/>
                          </w:rPr>
                          <w:t xml:space="preserve"> </w:t>
                        </w:r>
                        <w:r w:rsidRPr="00981F8F">
                          <w:rPr>
                            <w:color w:val="231F20"/>
                          </w:rPr>
                          <w:t>or</w:t>
                        </w:r>
                        <w:r w:rsidRPr="00981F8F">
                          <w:rPr>
                            <w:color w:val="231F20"/>
                            <w:spacing w:val="-5"/>
                          </w:rPr>
                          <w:t xml:space="preserve"> </w:t>
                        </w:r>
                        <w:r w:rsidRPr="00981F8F">
                          <w:rPr>
                            <w:color w:val="231F20"/>
                          </w:rPr>
                          <w:t>institution</w:t>
                        </w:r>
                        <w:r w:rsidRPr="00981F8F">
                          <w:rPr>
                            <w:color w:val="231F20"/>
                            <w:spacing w:val="-6"/>
                          </w:rPr>
                          <w:t xml:space="preserve"> </w:t>
                        </w:r>
                        <w:r w:rsidRPr="00981F8F">
                          <w:rPr>
                            <w:color w:val="231F20"/>
                          </w:rPr>
                          <w:t>attended.</w:t>
                        </w:r>
                      </w:p>
                    </w:tc>
                  </w:tr>
                </w:tbl>
                <w:p w:rsidR="00D128DD" w:rsidRDefault="00D128DD">
                  <w:pPr>
                    <w:kinsoku w:val="0"/>
                    <w:overflowPunct w:val="0"/>
                  </w:pPr>
                </w:p>
              </w:txbxContent>
            </v:textbox>
            <w10:wrap anchorx="page" anchory="page"/>
          </v:shape>
        </w:pic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pStyle w:val="BodyText"/>
        <w:kinsoku w:val="0"/>
        <w:overflowPunct w:val="0"/>
        <w:spacing w:before="69"/>
        <w:ind w:left="1181" w:right="1181"/>
        <w:jc w:val="center"/>
        <w:rPr>
          <w:color w:val="000000"/>
        </w:rPr>
      </w:pPr>
      <w:r>
        <w:rPr>
          <w:color w:val="231F20"/>
        </w:rPr>
        <w:t>37</w:t>
      </w:r>
    </w:p>
    <w:p w:rsidR="00436517" w:rsidRDefault="00436517">
      <w:pPr>
        <w:pStyle w:val="BodyText"/>
        <w:kinsoku w:val="0"/>
        <w:overflowPunct w:val="0"/>
        <w:spacing w:before="69"/>
        <w:ind w:left="1181" w:right="1181"/>
        <w:jc w:val="center"/>
        <w:rPr>
          <w:color w:val="000000"/>
        </w:rPr>
        <w:sectPr w:rsidR="00436517">
          <w:footerReference w:type="default" r:id="rId83"/>
          <w:pgSz w:w="12240" w:h="15840"/>
          <w:pgMar w:top="620" w:right="620" w:bottom="280" w:left="620" w:header="0" w:footer="0" w:gutter="0"/>
          <w:cols w:space="720"/>
          <w:noEndnote/>
        </w:sectPr>
      </w:pPr>
    </w:p>
    <w:p w:rsidR="00436517" w:rsidRDefault="006F0E09">
      <w:pPr>
        <w:kinsoku w:val="0"/>
        <w:overflowPunct w:val="0"/>
        <w:spacing w:before="3" w:line="170" w:lineRule="exact"/>
        <w:rPr>
          <w:sz w:val="17"/>
          <w:szCs w:val="17"/>
        </w:rPr>
      </w:pPr>
      <w:r>
        <w:rPr>
          <w:noProof/>
        </w:rPr>
        <w:lastRenderedPageBreak/>
        <w:pict>
          <v:shape id="_x0000_s1208" type="#_x0000_t202" style="position:absolute;margin-left:36pt;margin-top:36pt;width:540pt;height:10in;z-index:-251647488;mso-position-horizontal-relative:page;mso-position-vertical-relative:page"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0"/>
                    <w:gridCol w:w="10080"/>
                  </w:tblGrid>
                  <w:tr w:rsidR="00D128DD" w:rsidRPr="00981F8F">
                    <w:trPr>
                      <w:trHeight w:hRule="exact" w:val="317"/>
                    </w:trPr>
                    <w:tc>
                      <w:tcPr>
                        <w:tcW w:w="720" w:type="dxa"/>
                        <w:tcBorders>
                          <w:top w:val="nil"/>
                          <w:left w:val="nil"/>
                          <w:bottom w:val="single" w:sz="16" w:space="0" w:color="231F20"/>
                          <w:right w:val="nil"/>
                        </w:tcBorders>
                        <w:shd w:val="clear" w:color="auto" w:fill="BCBEC0"/>
                      </w:tcPr>
                      <w:p w:rsidR="00D128DD" w:rsidRPr="00981F8F" w:rsidRDefault="00D128DD"/>
                    </w:tc>
                    <w:tc>
                      <w:tcPr>
                        <w:tcW w:w="10080" w:type="dxa"/>
                        <w:tcBorders>
                          <w:top w:val="nil"/>
                          <w:left w:val="nil"/>
                          <w:bottom w:val="single" w:sz="16" w:space="0" w:color="231F20"/>
                          <w:right w:val="nil"/>
                        </w:tcBorders>
                      </w:tcPr>
                      <w:p w:rsidR="00D128DD" w:rsidRPr="00981F8F" w:rsidRDefault="00D128DD"/>
                    </w:tc>
                  </w:tr>
                  <w:tr w:rsidR="00D128DD" w:rsidRPr="00981F8F">
                    <w:trPr>
                      <w:trHeight w:hRule="exact" w:val="14083"/>
                    </w:trPr>
                    <w:tc>
                      <w:tcPr>
                        <w:tcW w:w="720" w:type="dxa"/>
                        <w:tcBorders>
                          <w:top w:val="single" w:sz="16" w:space="0" w:color="231F20"/>
                          <w:left w:val="nil"/>
                          <w:bottom w:val="nil"/>
                          <w:right w:val="nil"/>
                        </w:tcBorders>
                        <w:shd w:val="clear" w:color="auto" w:fill="BCBEC0"/>
                      </w:tcPr>
                      <w:p w:rsidR="00D128DD" w:rsidRPr="00981F8F" w:rsidRDefault="00D128DD"/>
                    </w:tc>
                    <w:tc>
                      <w:tcPr>
                        <w:tcW w:w="10080" w:type="dxa"/>
                        <w:tcBorders>
                          <w:top w:val="single" w:sz="16" w:space="0" w:color="231F20"/>
                          <w:left w:val="nil"/>
                          <w:bottom w:val="nil"/>
                          <w:right w:val="nil"/>
                        </w:tcBorders>
                      </w:tcPr>
                      <w:p w:rsidR="00D128DD" w:rsidRPr="00981F8F" w:rsidRDefault="00D128DD">
                        <w:pPr>
                          <w:pStyle w:val="TableParagraph"/>
                          <w:kinsoku w:val="0"/>
                          <w:overflowPunct w:val="0"/>
                          <w:spacing w:before="2" w:line="180" w:lineRule="exact"/>
                          <w:rPr>
                            <w:sz w:val="18"/>
                            <w:szCs w:val="18"/>
                          </w:rPr>
                        </w:pPr>
                      </w:p>
                      <w:p w:rsidR="00D128DD" w:rsidRPr="00981F8F" w:rsidRDefault="00D128DD">
                        <w:pPr>
                          <w:pStyle w:val="TableParagraph"/>
                          <w:kinsoku w:val="0"/>
                          <w:overflowPunct w:val="0"/>
                          <w:spacing w:line="200" w:lineRule="exact"/>
                          <w:rPr>
                            <w:sz w:val="20"/>
                            <w:szCs w:val="20"/>
                          </w:rPr>
                        </w:pPr>
                      </w:p>
                      <w:p w:rsidR="00D128DD" w:rsidRPr="00981F8F" w:rsidRDefault="00D128DD">
                        <w:pPr>
                          <w:pStyle w:val="TableParagraph"/>
                          <w:kinsoku w:val="0"/>
                          <w:overflowPunct w:val="0"/>
                          <w:ind w:left="360" w:right="7915"/>
                          <w:jc w:val="both"/>
                          <w:rPr>
                            <w:rFonts w:ascii="Arial" w:hAnsi="Arial" w:cs="Arial"/>
                            <w:color w:val="000000"/>
                            <w:sz w:val="28"/>
                            <w:szCs w:val="28"/>
                          </w:rPr>
                        </w:pPr>
                        <w:r w:rsidRPr="00981F8F">
                          <w:rPr>
                            <w:rFonts w:ascii="Arial" w:hAnsi="Arial" w:cs="Arial"/>
                            <w:b/>
                            <w:bCs/>
                            <w:color w:val="231F20"/>
                            <w:sz w:val="28"/>
                            <w:szCs w:val="28"/>
                          </w:rPr>
                          <w:t>Annual</w:t>
                        </w:r>
                        <w:r w:rsidRPr="00981F8F">
                          <w:rPr>
                            <w:rFonts w:ascii="Arial" w:hAnsi="Arial" w:cs="Arial"/>
                            <w:b/>
                            <w:bCs/>
                            <w:color w:val="231F20"/>
                            <w:spacing w:val="-10"/>
                            <w:sz w:val="28"/>
                            <w:szCs w:val="28"/>
                          </w:rPr>
                          <w:t xml:space="preserve"> </w:t>
                        </w:r>
                        <w:r w:rsidRPr="00981F8F">
                          <w:rPr>
                            <w:rFonts w:ascii="Arial" w:hAnsi="Arial" w:cs="Arial"/>
                            <w:b/>
                            <w:bCs/>
                            <w:color w:val="231F20"/>
                            <w:sz w:val="28"/>
                            <w:szCs w:val="28"/>
                          </w:rPr>
                          <w:t>PPRA</w:t>
                        </w:r>
                      </w:p>
                      <w:p w:rsidR="00D128DD" w:rsidRPr="00981F8F" w:rsidRDefault="00D128DD">
                        <w:pPr>
                          <w:pStyle w:val="TableParagraph"/>
                          <w:kinsoku w:val="0"/>
                          <w:overflowPunct w:val="0"/>
                          <w:spacing w:before="10" w:line="170" w:lineRule="exact"/>
                          <w:rPr>
                            <w:sz w:val="17"/>
                            <w:szCs w:val="17"/>
                          </w:rPr>
                        </w:pPr>
                      </w:p>
                      <w:p w:rsidR="00D128DD" w:rsidRPr="00981F8F" w:rsidRDefault="00D128DD">
                        <w:pPr>
                          <w:pStyle w:val="TableParagraph"/>
                          <w:kinsoku w:val="0"/>
                          <w:overflowPunct w:val="0"/>
                          <w:ind w:left="360" w:right="3968"/>
                          <w:jc w:val="both"/>
                          <w:rPr>
                            <w:rFonts w:ascii="Arial" w:hAnsi="Arial" w:cs="Arial"/>
                            <w:color w:val="000000"/>
                          </w:rPr>
                        </w:pPr>
                        <w:r w:rsidRPr="00981F8F">
                          <w:rPr>
                            <w:rFonts w:ascii="Arial" w:hAnsi="Arial" w:cs="Arial"/>
                            <w:b/>
                            <w:bCs/>
                            <w:color w:val="231F20"/>
                          </w:rPr>
                          <w:t>Notice and Consent/Opt-out For Specific</w:t>
                        </w:r>
                        <w:r w:rsidRPr="00981F8F">
                          <w:rPr>
                            <w:rFonts w:ascii="Arial" w:hAnsi="Arial" w:cs="Arial"/>
                            <w:b/>
                            <w:bCs/>
                            <w:color w:val="231F20"/>
                            <w:spacing w:val="-10"/>
                          </w:rPr>
                          <w:t xml:space="preserve"> </w:t>
                        </w:r>
                        <w:r w:rsidRPr="00981F8F">
                          <w:rPr>
                            <w:rFonts w:ascii="Arial" w:hAnsi="Arial" w:cs="Arial"/>
                            <w:b/>
                            <w:bCs/>
                            <w:color w:val="231F20"/>
                          </w:rPr>
                          <w:t>Activities</w:t>
                        </w:r>
                      </w:p>
                      <w:p w:rsidR="00D128DD" w:rsidRPr="00981F8F" w:rsidRDefault="00D128DD">
                        <w:pPr>
                          <w:pStyle w:val="TableParagraph"/>
                          <w:kinsoku w:val="0"/>
                          <w:overflowPunct w:val="0"/>
                          <w:spacing w:before="8" w:line="190" w:lineRule="exact"/>
                          <w:rPr>
                            <w:sz w:val="19"/>
                            <w:szCs w:val="19"/>
                          </w:rPr>
                        </w:pPr>
                      </w:p>
                      <w:p w:rsidR="00D128DD" w:rsidRPr="00981F8F" w:rsidRDefault="00D128DD">
                        <w:pPr>
                          <w:pStyle w:val="TableParagraph"/>
                          <w:kinsoku w:val="0"/>
                          <w:overflowPunct w:val="0"/>
                          <w:spacing w:line="242" w:lineRule="exact"/>
                          <w:ind w:left="360" w:right="-1"/>
                          <w:jc w:val="both"/>
                          <w:rPr>
                            <w:color w:val="000000"/>
                            <w:sz w:val="22"/>
                            <w:szCs w:val="22"/>
                          </w:rPr>
                        </w:pPr>
                        <w:r w:rsidRPr="00981F8F">
                          <w:rPr>
                            <w:color w:val="231F20"/>
                            <w:sz w:val="22"/>
                            <w:szCs w:val="22"/>
                          </w:rPr>
                          <w:t>The</w:t>
                        </w:r>
                        <w:r w:rsidRPr="00981F8F">
                          <w:rPr>
                            <w:color w:val="231F20"/>
                            <w:spacing w:val="38"/>
                            <w:sz w:val="22"/>
                            <w:szCs w:val="22"/>
                          </w:rPr>
                          <w:t xml:space="preserve"> </w:t>
                        </w:r>
                        <w:r w:rsidRPr="00981F8F">
                          <w:rPr>
                            <w:color w:val="231F20"/>
                            <w:sz w:val="22"/>
                            <w:szCs w:val="22"/>
                          </w:rPr>
                          <w:t>Protection</w:t>
                        </w:r>
                        <w:r w:rsidRPr="00981F8F">
                          <w:rPr>
                            <w:color w:val="231F20"/>
                            <w:spacing w:val="38"/>
                            <w:sz w:val="22"/>
                            <w:szCs w:val="22"/>
                          </w:rPr>
                          <w:t xml:space="preserve"> </w:t>
                        </w:r>
                        <w:r w:rsidRPr="00981F8F">
                          <w:rPr>
                            <w:color w:val="231F20"/>
                            <w:sz w:val="22"/>
                            <w:szCs w:val="22"/>
                          </w:rPr>
                          <w:t>of</w:t>
                        </w:r>
                        <w:r w:rsidRPr="00981F8F">
                          <w:rPr>
                            <w:color w:val="231F20"/>
                            <w:spacing w:val="38"/>
                            <w:sz w:val="22"/>
                            <w:szCs w:val="22"/>
                          </w:rPr>
                          <w:t xml:space="preserve"> </w:t>
                        </w:r>
                        <w:r w:rsidRPr="00981F8F">
                          <w:rPr>
                            <w:color w:val="231F20"/>
                            <w:sz w:val="22"/>
                            <w:szCs w:val="22"/>
                          </w:rPr>
                          <w:t>Pupil</w:t>
                        </w:r>
                        <w:r w:rsidRPr="00981F8F">
                          <w:rPr>
                            <w:color w:val="231F20"/>
                            <w:spacing w:val="38"/>
                            <w:sz w:val="22"/>
                            <w:szCs w:val="22"/>
                          </w:rPr>
                          <w:t xml:space="preserve"> </w:t>
                        </w:r>
                        <w:r w:rsidRPr="00981F8F">
                          <w:rPr>
                            <w:color w:val="231F20"/>
                            <w:sz w:val="22"/>
                            <w:szCs w:val="22"/>
                          </w:rPr>
                          <w:t>Rights</w:t>
                        </w:r>
                        <w:r w:rsidRPr="00981F8F">
                          <w:rPr>
                            <w:color w:val="231F20"/>
                            <w:spacing w:val="26"/>
                            <w:sz w:val="22"/>
                            <w:szCs w:val="22"/>
                          </w:rPr>
                          <w:t xml:space="preserve"> </w:t>
                        </w:r>
                        <w:r w:rsidRPr="00981F8F">
                          <w:rPr>
                            <w:color w:val="231F20"/>
                            <w:sz w:val="22"/>
                            <w:szCs w:val="22"/>
                          </w:rPr>
                          <w:t>Amendment</w:t>
                        </w:r>
                        <w:r w:rsidRPr="00981F8F">
                          <w:rPr>
                            <w:color w:val="231F20"/>
                            <w:spacing w:val="38"/>
                            <w:sz w:val="22"/>
                            <w:szCs w:val="22"/>
                          </w:rPr>
                          <w:t xml:space="preserve"> </w:t>
                        </w:r>
                        <w:r w:rsidRPr="00981F8F">
                          <w:rPr>
                            <w:color w:val="231F20"/>
                            <w:sz w:val="22"/>
                            <w:szCs w:val="22"/>
                          </w:rPr>
                          <w:t>(PPRA)</w:t>
                        </w:r>
                        <w:r w:rsidRPr="00981F8F">
                          <w:rPr>
                            <w:color w:val="231F20"/>
                            <w:spacing w:val="38"/>
                            <w:sz w:val="22"/>
                            <w:szCs w:val="22"/>
                          </w:rPr>
                          <w:t xml:space="preserve"> </w:t>
                        </w:r>
                        <w:r w:rsidRPr="00981F8F">
                          <w:rPr>
                            <w:color w:val="231F20"/>
                            <w:sz w:val="22"/>
                            <w:szCs w:val="22"/>
                          </w:rPr>
                          <w:t>requires</w:t>
                        </w:r>
                        <w:r w:rsidRPr="00981F8F">
                          <w:rPr>
                            <w:color w:val="231F20"/>
                            <w:spacing w:val="38"/>
                            <w:sz w:val="22"/>
                            <w:szCs w:val="22"/>
                          </w:rPr>
                          <w:t xml:space="preserve"> </w:t>
                        </w:r>
                        <w:r w:rsidRPr="00981F8F">
                          <w:rPr>
                            <w:color w:val="231F20"/>
                            <w:sz w:val="22"/>
                            <w:szCs w:val="22"/>
                          </w:rPr>
                          <w:t>the</w:t>
                        </w:r>
                        <w:r w:rsidRPr="00981F8F">
                          <w:rPr>
                            <w:color w:val="231F20"/>
                            <w:spacing w:val="38"/>
                            <w:sz w:val="22"/>
                            <w:szCs w:val="22"/>
                          </w:rPr>
                          <w:t xml:space="preserve"> </w:t>
                        </w:r>
                        <w:r w:rsidRPr="00981F8F">
                          <w:rPr>
                            <w:color w:val="231F20"/>
                            <w:sz w:val="22"/>
                            <w:szCs w:val="22"/>
                          </w:rPr>
                          <w:t>Boone</w:t>
                        </w:r>
                        <w:r w:rsidRPr="00981F8F">
                          <w:rPr>
                            <w:color w:val="231F20"/>
                            <w:spacing w:val="38"/>
                            <w:sz w:val="22"/>
                            <w:szCs w:val="22"/>
                          </w:rPr>
                          <w:t xml:space="preserve"> </w:t>
                        </w:r>
                        <w:r w:rsidRPr="00981F8F">
                          <w:rPr>
                            <w:color w:val="231F20"/>
                            <w:sz w:val="22"/>
                            <w:szCs w:val="22"/>
                          </w:rPr>
                          <w:t>County</w:t>
                        </w:r>
                        <w:r w:rsidRPr="00981F8F">
                          <w:rPr>
                            <w:color w:val="231F20"/>
                            <w:spacing w:val="38"/>
                            <w:sz w:val="22"/>
                            <w:szCs w:val="22"/>
                          </w:rPr>
                          <w:t xml:space="preserve"> </w:t>
                        </w:r>
                        <w:r w:rsidRPr="00981F8F">
                          <w:rPr>
                            <w:color w:val="231F20"/>
                            <w:sz w:val="22"/>
                            <w:szCs w:val="22"/>
                          </w:rPr>
                          <w:t>School</w:t>
                        </w:r>
                        <w:r w:rsidRPr="00981F8F">
                          <w:rPr>
                            <w:color w:val="231F20"/>
                            <w:spacing w:val="38"/>
                            <w:sz w:val="22"/>
                            <w:szCs w:val="22"/>
                          </w:rPr>
                          <w:t xml:space="preserve"> </w:t>
                        </w:r>
                        <w:r w:rsidRPr="00981F8F">
                          <w:rPr>
                            <w:color w:val="231F20"/>
                            <w:sz w:val="22"/>
                            <w:szCs w:val="22"/>
                          </w:rPr>
                          <w:t>District</w:t>
                        </w:r>
                        <w:r w:rsidRPr="00981F8F">
                          <w:rPr>
                            <w:color w:val="231F20"/>
                            <w:spacing w:val="38"/>
                            <w:sz w:val="22"/>
                            <w:szCs w:val="22"/>
                          </w:rPr>
                          <w:t xml:space="preserve"> </w:t>
                        </w:r>
                        <w:r w:rsidRPr="00981F8F">
                          <w:rPr>
                            <w:color w:val="231F20"/>
                            <w:sz w:val="22"/>
                            <w:szCs w:val="22"/>
                          </w:rPr>
                          <w:t>to</w:t>
                        </w:r>
                        <w:r w:rsidRPr="00981F8F">
                          <w:rPr>
                            <w:color w:val="231F20"/>
                            <w:spacing w:val="38"/>
                            <w:sz w:val="22"/>
                            <w:szCs w:val="22"/>
                          </w:rPr>
                          <w:t xml:space="preserve"> </w:t>
                        </w:r>
                        <w:r w:rsidRPr="00981F8F">
                          <w:rPr>
                            <w:color w:val="231F20"/>
                            <w:sz w:val="22"/>
                            <w:szCs w:val="22"/>
                          </w:rPr>
                          <w:t>notify parents</w:t>
                        </w:r>
                        <w:r w:rsidRPr="00981F8F">
                          <w:rPr>
                            <w:color w:val="231F20"/>
                            <w:spacing w:val="-9"/>
                            <w:sz w:val="22"/>
                            <w:szCs w:val="22"/>
                          </w:rPr>
                          <w:t xml:space="preserve"> </w:t>
                        </w:r>
                        <w:r w:rsidRPr="00981F8F">
                          <w:rPr>
                            <w:color w:val="231F20"/>
                            <w:sz w:val="22"/>
                            <w:szCs w:val="22"/>
                          </w:rPr>
                          <w:t>and</w:t>
                        </w:r>
                        <w:r w:rsidRPr="00981F8F">
                          <w:rPr>
                            <w:color w:val="231F20"/>
                            <w:spacing w:val="-9"/>
                            <w:sz w:val="22"/>
                            <w:szCs w:val="22"/>
                          </w:rPr>
                          <w:t xml:space="preserve"> </w:t>
                        </w:r>
                        <w:r w:rsidRPr="00981F8F">
                          <w:rPr>
                            <w:color w:val="231F20"/>
                            <w:sz w:val="22"/>
                            <w:szCs w:val="22"/>
                          </w:rPr>
                          <w:t>obtain</w:t>
                        </w:r>
                        <w:r w:rsidRPr="00981F8F">
                          <w:rPr>
                            <w:color w:val="231F20"/>
                            <w:spacing w:val="-9"/>
                            <w:sz w:val="22"/>
                            <w:szCs w:val="22"/>
                          </w:rPr>
                          <w:t xml:space="preserve"> </w:t>
                        </w:r>
                        <w:r w:rsidRPr="00981F8F">
                          <w:rPr>
                            <w:color w:val="231F20"/>
                            <w:sz w:val="22"/>
                            <w:szCs w:val="22"/>
                          </w:rPr>
                          <w:t>consent</w:t>
                        </w:r>
                        <w:r w:rsidRPr="00981F8F">
                          <w:rPr>
                            <w:color w:val="231F20"/>
                            <w:spacing w:val="-8"/>
                            <w:sz w:val="22"/>
                            <w:szCs w:val="22"/>
                          </w:rPr>
                          <w:t xml:space="preserve"> </w:t>
                        </w:r>
                        <w:r w:rsidRPr="00981F8F">
                          <w:rPr>
                            <w:color w:val="231F20"/>
                            <w:sz w:val="22"/>
                            <w:szCs w:val="22"/>
                          </w:rPr>
                          <w:t>or</w:t>
                        </w:r>
                        <w:r w:rsidRPr="00981F8F">
                          <w:rPr>
                            <w:color w:val="231F20"/>
                            <w:spacing w:val="-9"/>
                            <w:sz w:val="22"/>
                            <w:szCs w:val="22"/>
                          </w:rPr>
                          <w:t xml:space="preserve"> </w:t>
                        </w:r>
                        <w:r w:rsidRPr="00981F8F">
                          <w:rPr>
                            <w:color w:val="231F20"/>
                            <w:sz w:val="22"/>
                            <w:szCs w:val="22"/>
                          </w:rPr>
                          <w:t>allow</w:t>
                        </w:r>
                        <w:r w:rsidRPr="00981F8F">
                          <w:rPr>
                            <w:color w:val="231F20"/>
                            <w:spacing w:val="-9"/>
                            <w:sz w:val="22"/>
                            <w:szCs w:val="22"/>
                          </w:rPr>
                          <w:t xml:space="preserve"> </w:t>
                        </w:r>
                        <w:r w:rsidRPr="00981F8F">
                          <w:rPr>
                            <w:color w:val="231F20"/>
                            <w:sz w:val="22"/>
                            <w:szCs w:val="22"/>
                          </w:rPr>
                          <w:t>you</w:t>
                        </w:r>
                        <w:r w:rsidRPr="00981F8F">
                          <w:rPr>
                            <w:color w:val="231F20"/>
                            <w:spacing w:val="-9"/>
                            <w:sz w:val="22"/>
                            <w:szCs w:val="22"/>
                          </w:rPr>
                          <w:t xml:space="preserve"> </w:t>
                        </w:r>
                        <w:r w:rsidRPr="00981F8F">
                          <w:rPr>
                            <w:color w:val="231F20"/>
                            <w:sz w:val="22"/>
                            <w:szCs w:val="22"/>
                          </w:rPr>
                          <w:t>to</w:t>
                        </w:r>
                        <w:r w:rsidRPr="00981F8F">
                          <w:rPr>
                            <w:color w:val="231F20"/>
                            <w:spacing w:val="-8"/>
                            <w:sz w:val="22"/>
                            <w:szCs w:val="22"/>
                          </w:rPr>
                          <w:t xml:space="preserve"> </w:t>
                        </w:r>
                        <w:r w:rsidRPr="00981F8F">
                          <w:rPr>
                            <w:color w:val="231F20"/>
                            <w:sz w:val="22"/>
                            <w:szCs w:val="22"/>
                          </w:rPr>
                          <w:t>opt</w:t>
                        </w:r>
                        <w:r w:rsidRPr="00981F8F">
                          <w:rPr>
                            <w:color w:val="231F20"/>
                            <w:spacing w:val="-9"/>
                            <w:sz w:val="22"/>
                            <w:szCs w:val="22"/>
                          </w:rPr>
                          <w:t xml:space="preserve"> </w:t>
                        </w:r>
                        <w:r w:rsidRPr="00981F8F">
                          <w:rPr>
                            <w:color w:val="231F20"/>
                            <w:sz w:val="22"/>
                            <w:szCs w:val="22"/>
                          </w:rPr>
                          <w:t>your</w:t>
                        </w:r>
                        <w:r w:rsidRPr="00981F8F">
                          <w:rPr>
                            <w:color w:val="231F20"/>
                            <w:spacing w:val="-9"/>
                            <w:sz w:val="22"/>
                            <w:szCs w:val="22"/>
                          </w:rPr>
                          <w:t xml:space="preserve"> </w:t>
                        </w:r>
                        <w:r w:rsidRPr="00981F8F">
                          <w:rPr>
                            <w:color w:val="231F20"/>
                            <w:sz w:val="22"/>
                            <w:szCs w:val="22"/>
                          </w:rPr>
                          <w:t>child</w:t>
                        </w:r>
                        <w:r w:rsidRPr="00981F8F">
                          <w:rPr>
                            <w:color w:val="231F20"/>
                            <w:spacing w:val="-8"/>
                            <w:sz w:val="22"/>
                            <w:szCs w:val="22"/>
                          </w:rPr>
                          <w:t xml:space="preserve"> </w:t>
                        </w:r>
                        <w:r w:rsidRPr="00981F8F">
                          <w:rPr>
                            <w:color w:val="231F20"/>
                            <w:sz w:val="22"/>
                            <w:szCs w:val="22"/>
                          </w:rPr>
                          <w:t>out</w:t>
                        </w:r>
                        <w:r w:rsidRPr="00981F8F">
                          <w:rPr>
                            <w:color w:val="231F20"/>
                            <w:spacing w:val="-9"/>
                            <w:sz w:val="22"/>
                            <w:szCs w:val="22"/>
                          </w:rPr>
                          <w:t xml:space="preserve"> </w:t>
                        </w:r>
                        <w:r w:rsidRPr="00981F8F">
                          <w:rPr>
                            <w:color w:val="231F20"/>
                            <w:sz w:val="22"/>
                            <w:szCs w:val="22"/>
                          </w:rPr>
                          <w:t>of</w:t>
                        </w:r>
                        <w:r w:rsidRPr="00981F8F">
                          <w:rPr>
                            <w:color w:val="231F20"/>
                            <w:spacing w:val="-9"/>
                            <w:sz w:val="22"/>
                            <w:szCs w:val="22"/>
                          </w:rPr>
                          <w:t xml:space="preserve"> </w:t>
                        </w:r>
                        <w:r w:rsidRPr="00981F8F">
                          <w:rPr>
                            <w:color w:val="231F20"/>
                            <w:sz w:val="22"/>
                            <w:szCs w:val="22"/>
                          </w:rPr>
                          <w:t>participating</w:t>
                        </w:r>
                        <w:r w:rsidRPr="00981F8F">
                          <w:rPr>
                            <w:color w:val="231F20"/>
                            <w:spacing w:val="-9"/>
                            <w:sz w:val="22"/>
                            <w:szCs w:val="22"/>
                          </w:rPr>
                          <w:t xml:space="preserve"> </w:t>
                        </w:r>
                        <w:r w:rsidRPr="00981F8F">
                          <w:rPr>
                            <w:color w:val="231F20"/>
                            <w:sz w:val="22"/>
                            <w:szCs w:val="22"/>
                          </w:rPr>
                          <w:t>in</w:t>
                        </w:r>
                        <w:r w:rsidRPr="00981F8F">
                          <w:rPr>
                            <w:color w:val="231F20"/>
                            <w:spacing w:val="-8"/>
                            <w:sz w:val="22"/>
                            <w:szCs w:val="22"/>
                          </w:rPr>
                          <w:t xml:space="preserve"> </w:t>
                        </w:r>
                        <w:r w:rsidRPr="00981F8F">
                          <w:rPr>
                            <w:color w:val="231F20"/>
                            <w:sz w:val="22"/>
                            <w:szCs w:val="22"/>
                          </w:rPr>
                          <w:t>certain</w:t>
                        </w:r>
                        <w:r w:rsidRPr="00981F8F">
                          <w:rPr>
                            <w:color w:val="231F20"/>
                            <w:spacing w:val="-9"/>
                            <w:sz w:val="22"/>
                            <w:szCs w:val="22"/>
                          </w:rPr>
                          <w:t xml:space="preserve"> </w:t>
                        </w:r>
                        <w:r w:rsidRPr="00981F8F">
                          <w:rPr>
                            <w:color w:val="231F20"/>
                            <w:sz w:val="22"/>
                            <w:szCs w:val="22"/>
                          </w:rPr>
                          <w:t>school</w:t>
                        </w:r>
                        <w:r w:rsidRPr="00981F8F">
                          <w:rPr>
                            <w:color w:val="231F20"/>
                            <w:spacing w:val="-9"/>
                            <w:sz w:val="22"/>
                            <w:szCs w:val="22"/>
                          </w:rPr>
                          <w:t xml:space="preserve"> </w:t>
                        </w:r>
                        <w:r w:rsidRPr="00981F8F">
                          <w:rPr>
                            <w:color w:val="231F20"/>
                            <w:sz w:val="22"/>
                            <w:szCs w:val="22"/>
                          </w:rPr>
                          <w:t>activities.</w:t>
                        </w:r>
                        <w:r w:rsidRPr="00981F8F">
                          <w:rPr>
                            <w:color w:val="231F20"/>
                            <w:spacing w:val="34"/>
                            <w:sz w:val="22"/>
                            <w:szCs w:val="22"/>
                          </w:rPr>
                          <w:t xml:space="preserve"> </w:t>
                        </w:r>
                        <w:r w:rsidRPr="00981F8F">
                          <w:rPr>
                            <w:color w:val="231F20"/>
                            <w:sz w:val="22"/>
                            <w:szCs w:val="22"/>
                          </w:rPr>
                          <w:t>These</w:t>
                        </w:r>
                        <w:r w:rsidRPr="00981F8F">
                          <w:rPr>
                            <w:color w:val="231F20"/>
                            <w:w w:val="99"/>
                            <w:sz w:val="22"/>
                            <w:szCs w:val="22"/>
                          </w:rPr>
                          <w:t xml:space="preserve"> </w:t>
                        </w:r>
                        <w:r w:rsidRPr="00981F8F">
                          <w:rPr>
                            <w:color w:val="231F20"/>
                            <w:sz w:val="22"/>
                            <w:szCs w:val="22"/>
                          </w:rPr>
                          <w:t>activities</w:t>
                        </w:r>
                        <w:r w:rsidRPr="00981F8F">
                          <w:rPr>
                            <w:color w:val="231F20"/>
                            <w:spacing w:val="-14"/>
                            <w:sz w:val="22"/>
                            <w:szCs w:val="22"/>
                          </w:rPr>
                          <w:t xml:space="preserve"> </w:t>
                        </w:r>
                        <w:r w:rsidRPr="00981F8F">
                          <w:rPr>
                            <w:color w:val="231F20"/>
                            <w:sz w:val="22"/>
                            <w:szCs w:val="22"/>
                          </w:rPr>
                          <w:t>include</w:t>
                        </w:r>
                        <w:r w:rsidRPr="00981F8F">
                          <w:rPr>
                            <w:color w:val="231F20"/>
                            <w:spacing w:val="-13"/>
                            <w:sz w:val="22"/>
                            <w:szCs w:val="22"/>
                          </w:rPr>
                          <w:t xml:space="preserve"> </w:t>
                        </w:r>
                        <w:r w:rsidRPr="00981F8F">
                          <w:rPr>
                            <w:color w:val="231F20"/>
                            <w:sz w:val="22"/>
                            <w:szCs w:val="22"/>
                          </w:rPr>
                          <w:t>a</w:t>
                        </w:r>
                        <w:r w:rsidRPr="00981F8F">
                          <w:rPr>
                            <w:color w:val="231F20"/>
                            <w:spacing w:val="-13"/>
                            <w:sz w:val="22"/>
                            <w:szCs w:val="22"/>
                          </w:rPr>
                          <w:t xml:space="preserve"> </w:t>
                        </w:r>
                        <w:r w:rsidRPr="00981F8F">
                          <w:rPr>
                            <w:color w:val="231F20"/>
                            <w:sz w:val="22"/>
                            <w:szCs w:val="22"/>
                          </w:rPr>
                          <w:t>student</w:t>
                        </w:r>
                        <w:r w:rsidRPr="00981F8F">
                          <w:rPr>
                            <w:color w:val="231F20"/>
                            <w:spacing w:val="-13"/>
                            <w:sz w:val="22"/>
                            <w:szCs w:val="22"/>
                          </w:rPr>
                          <w:t xml:space="preserve"> </w:t>
                        </w:r>
                        <w:r w:rsidRPr="00981F8F">
                          <w:rPr>
                            <w:color w:val="231F20"/>
                            <w:sz w:val="22"/>
                            <w:szCs w:val="22"/>
                          </w:rPr>
                          <w:t>surve</w:t>
                        </w:r>
                        <w:r w:rsidRPr="00981F8F">
                          <w:rPr>
                            <w:color w:val="231F20"/>
                            <w:spacing w:val="-15"/>
                            <w:sz w:val="22"/>
                            <w:szCs w:val="22"/>
                          </w:rPr>
                          <w:t>y</w:t>
                        </w:r>
                        <w:r w:rsidRPr="00981F8F">
                          <w:rPr>
                            <w:color w:val="231F20"/>
                            <w:sz w:val="22"/>
                            <w:szCs w:val="22"/>
                          </w:rPr>
                          <w:t>,</w:t>
                        </w:r>
                        <w:r w:rsidRPr="00981F8F">
                          <w:rPr>
                            <w:color w:val="231F20"/>
                            <w:spacing w:val="-13"/>
                            <w:sz w:val="22"/>
                            <w:szCs w:val="22"/>
                          </w:rPr>
                          <w:t xml:space="preserve"> </w:t>
                        </w:r>
                        <w:r w:rsidRPr="00981F8F">
                          <w:rPr>
                            <w:color w:val="231F20"/>
                            <w:sz w:val="22"/>
                            <w:szCs w:val="22"/>
                          </w:rPr>
                          <w:t>analysis,</w:t>
                        </w:r>
                        <w:r w:rsidRPr="00981F8F">
                          <w:rPr>
                            <w:color w:val="231F20"/>
                            <w:spacing w:val="-13"/>
                            <w:sz w:val="22"/>
                            <w:szCs w:val="22"/>
                          </w:rPr>
                          <w:t xml:space="preserve"> </w:t>
                        </w:r>
                        <w:r w:rsidRPr="00981F8F">
                          <w:rPr>
                            <w:color w:val="231F20"/>
                            <w:sz w:val="22"/>
                            <w:szCs w:val="22"/>
                          </w:rPr>
                          <w:t>or</w:t>
                        </w:r>
                        <w:r w:rsidRPr="00981F8F">
                          <w:rPr>
                            <w:color w:val="231F20"/>
                            <w:spacing w:val="-13"/>
                            <w:sz w:val="22"/>
                            <w:szCs w:val="22"/>
                          </w:rPr>
                          <w:t xml:space="preserve"> </w:t>
                        </w:r>
                        <w:r w:rsidRPr="00981F8F">
                          <w:rPr>
                            <w:color w:val="231F20"/>
                            <w:sz w:val="22"/>
                            <w:szCs w:val="22"/>
                          </w:rPr>
                          <w:t>evaluation</w:t>
                        </w:r>
                        <w:r w:rsidRPr="00981F8F">
                          <w:rPr>
                            <w:color w:val="231F20"/>
                            <w:spacing w:val="-13"/>
                            <w:sz w:val="22"/>
                            <w:szCs w:val="22"/>
                          </w:rPr>
                          <w:t xml:space="preserve"> </w:t>
                        </w:r>
                        <w:r w:rsidRPr="00981F8F">
                          <w:rPr>
                            <w:color w:val="231F20"/>
                            <w:sz w:val="22"/>
                            <w:szCs w:val="22"/>
                          </w:rPr>
                          <w:t>that</w:t>
                        </w:r>
                        <w:r w:rsidRPr="00981F8F">
                          <w:rPr>
                            <w:color w:val="231F20"/>
                            <w:spacing w:val="-13"/>
                            <w:sz w:val="22"/>
                            <w:szCs w:val="22"/>
                          </w:rPr>
                          <w:t xml:space="preserve"> </w:t>
                        </w:r>
                        <w:r w:rsidRPr="00981F8F">
                          <w:rPr>
                            <w:color w:val="231F20"/>
                            <w:sz w:val="22"/>
                            <w:szCs w:val="22"/>
                          </w:rPr>
                          <w:t>concerns</w:t>
                        </w:r>
                        <w:r w:rsidRPr="00981F8F">
                          <w:rPr>
                            <w:color w:val="231F20"/>
                            <w:spacing w:val="-14"/>
                            <w:sz w:val="22"/>
                            <w:szCs w:val="22"/>
                          </w:rPr>
                          <w:t xml:space="preserve"> </w:t>
                        </w:r>
                        <w:r w:rsidRPr="00981F8F">
                          <w:rPr>
                            <w:color w:val="231F20"/>
                            <w:sz w:val="22"/>
                            <w:szCs w:val="22"/>
                          </w:rPr>
                          <w:t>one</w:t>
                        </w:r>
                        <w:r w:rsidRPr="00981F8F">
                          <w:rPr>
                            <w:color w:val="231F20"/>
                            <w:spacing w:val="-13"/>
                            <w:sz w:val="22"/>
                            <w:szCs w:val="22"/>
                          </w:rPr>
                          <w:t xml:space="preserve"> </w:t>
                        </w:r>
                        <w:r w:rsidRPr="00981F8F">
                          <w:rPr>
                            <w:color w:val="231F20"/>
                            <w:sz w:val="22"/>
                            <w:szCs w:val="22"/>
                          </w:rPr>
                          <w:t>or</w:t>
                        </w:r>
                        <w:r w:rsidRPr="00981F8F">
                          <w:rPr>
                            <w:color w:val="231F20"/>
                            <w:spacing w:val="-13"/>
                            <w:sz w:val="22"/>
                            <w:szCs w:val="22"/>
                          </w:rPr>
                          <w:t xml:space="preserve"> </w:t>
                        </w:r>
                        <w:r w:rsidRPr="00981F8F">
                          <w:rPr>
                            <w:color w:val="231F20"/>
                            <w:sz w:val="22"/>
                            <w:szCs w:val="22"/>
                          </w:rPr>
                          <w:t>more</w:t>
                        </w:r>
                        <w:r w:rsidRPr="00981F8F">
                          <w:rPr>
                            <w:color w:val="231F20"/>
                            <w:spacing w:val="-13"/>
                            <w:sz w:val="22"/>
                            <w:szCs w:val="22"/>
                          </w:rPr>
                          <w:t xml:space="preserve"> </w:t>
                        </w:r>
                        <w:r w:rsidRPr="00981F8F">
                          <w:rPr>
                            <w:color w:val="231F20"/>
                            <w:sz w:val="22"/>
                            <w:szCs w:val="22"/>
                          </w:rPr>
                          <w:t>of</w:t>
                        </w:r>
                        <w:r w:rsidRPr="00981F8F">
                          <w:rPr>
                            <w:color w:val="231F20"/>
                            <w:spacing w:val="-13"/>
                            <w:sz w:val="22"/>
                            <w:szCs w:val="22"/>
                          </w:rPr>
                          <w:t xml:space="preserve"> </w:t>
                        </w:r>
                        <w:r w:rsidRPr="00981F8F">
                          <w:rPr>
                            <w:color w:val="231F20"/>
                            <w:sz w:val="22"/>
                            <w:szCs w:val="22"/>
                          </w:rPr>
                          <w:t>the</w:t>
                        </w:r>
                        <w:r w:rsidRPr="00981F8F">
                          <w:rPr>
                            <w:color w:val="231F20"/>
                            <w:spacing w:val="-13"/>
                            <w:sz w:val="22"/>
                            <w:szCs w:val="22"/>
                          </w:rPr>
                          <w:t xml:space="preserve"> </w:t>
                        </w:r>
                        <w:r w:rsidRPr="00981F8F">
                          <w:rPr>
                            <w:color w:val="231F20"/>
                            <w:sz w:val="22"/>
                            <w:szCs w:val="22"/>
                          </w:rPr>
                          <w:t>following</w:t>
                        </w:r>
                        <w:r w:rsidRPr="00981F8F">
                          <w:rPr>
                            <w:color w:val="231F20"/>
                            <w:spacing w:val="-13"/>
                            <w:sz w:val="22"/>
                            <w:szCs w:val="22"/>
                          </w:rPr>
                          <w:t xml:space="preserve"> </w:t>
                        </w:r>
                        <w:r w:rsidRPr="00981F8F">
                          <w:rPr>
                            <w:color w:val="231F20"/>
                            <w:sz w:val="22"/>
                            <w:szCs w:val="22"/>
                          </w:rPr>
                          <w:t>eight</w:t>
                        </w:r>
                        <w:r w:rsidRPr="00981F8F">
                          <w:rPr>
                            <w:color w:val="231F20"/>
                            <w:spacing w:val="-13"/>
                            <w:sz w:val="22"/>
                            <w:szCs w:val="22"/>
                          </w:rPr>
                          <w:t xml:space="preserve"> </w:t>
                        </w:r>
                        <w:r w:rsidRPr="00981F8F">
                          <w:rPr>
                            <w:color w:val="231F20"/>
                            <w:sz w:val="22"/>
                            <w:szCs w:val="22"/>
                          </w:rPr>
                          <w:t>areas</w:t>
                        </w:r>
                        <w:r w:rsidRPr="00981F8F">
                          <w:rPr>
                            <w:color w:val="231F20"/>
                            <w:w w:val="99"/>
                            <w:sz w:val="22"/>
                            <w:szCs w:val="22"/>
                          </w:rPr>
                          <w:t xml:space="preserve"> </w:t>
                        </w:r>
                        <w:r w:rsidRPr="00981F8F">
                          <w:rPr>
                            <w:color w:val="231F20"/>
                            <w:sz w:val="22"/>
                            <w:szCs w:val="22"/>
                          </w:rPr>
                          <w:t>(“protected</w:t>
                        </w:r>
                        <w:r w:rsidRPr="00981F8F">
                          <w:rPr>
                            <w:color w:val="231F20"/>
                            <w:spacing w:val="-15"/>
                            <w:sz w:val="22"/>
                            <w:szCs w:val="22"/>
                          </w:rPr>
                          <w:t xml:space="preserve"> </w:t>
                        </w:r>
                        <w:r w:rsidRPr="00981F8F">
                          <w:rPr>
                            <w:color w:val="231F20"/>
                            <w:sz w:val="22"/>
                            <w:szCs w:val="22"/>
                          </w:rPr>
                          <w:t>information</w:t>
                        </w:r>
                        <w:r w:rsidRPr="00981F8F">
                          <w:rPr>
                            <w:color w:val="231F20"/>
                            <w:spacing w:val="-15"/>
                            <w:sz w:val="22"/>
                            <w:szCs w:val="22"/>
                          </w:rPr>
                          <w:t xml:space="preserve"> </w:t>
                        </w:r>
                        <w:r w:rsidRPr="00981F8F">
                          <w:rPr>
                            <w:color w:val="231F20"/>
                            <w:sz w:val="22"/>
                            <w:szCs w:val="22"/>
                          </w:rPr>
                          <w:t>surveys”):</w:t>
                        </w:r>
                      </w:p>
                      <w:p w:rsidR="00D128DD" w:rsidRPr="00981F8F" w:rsidRDefault="00D128DD">
                        <w:pPr>
                          <w:pStyle w:val="TableParagraph"/>
                          <w:kinsoku w:val="0"/>
                          <w:overflowPunct w:val="0"/>
                          <w:spacing w:before="8" w:line="180" w:lineRule="exact"/>
                          <w:rPr>
                            <w:sz w:val="18"/>
                            <w:szCs w:val="18"/>
                          </w:rPr>
                        </w:pPr>
                      </w:p>
                      <w:p w:rsidR="00D128DD" w:rsidRPr="00981F8F" w:rsidRDefault="00D128DD">
                        <w:pPr>
                          <w:pStyle w:val="ListParagraph"/>
                          <w:numPr>
                            <w:ilvl w:val="0"/>
                            <w:numId w:val="6"/>
                          </w:numPr>
                          <w:tabs>
                            <w:tab w:val="left" w:pos="1579"/>
                          </w:tabs>
                          <w:kinsoku w:val="0"/>
                          <w:overflowPunct w:val="0"/>
                          <w:ind w:left="1579"/>
                          <w:rPr>
                            <w:color w:val="000000"/>
                            <w:sz w:val="22"/>
                            <w:szCs w:val="22"/>
                          </w:rPr>
                        </w:pPr>
                        <w:r w:rsidRPr="00981F8F">
                          <w:rPr>
                            <w:color w:val="231F20"/>
                            <w:sz w:val="22"/>
                            <w:szCs w:val="22"/>
                          </w:rPr>
                          <w:t>Political</w:t>
                        </w:r>
                        <w:r w:rsidRPr="00981F8F">
                          <w:rPr>
                            <w:color w:val="231F20"/>
                            <w:spacing w:val="-3"/>
                            <w:sz w:val="22"/>
                            <w:szCs w:val="22"/>
                          </w:rPr>
                          <w:t xml:space="preserve"> </w:t>
                        </w:r>
                        <w:r w:rsidRPr="00981F8F">
                          <w:rPr>
                            <w:color w:val="231F20"/>
                            <w:sz w:val="22"/>
                            <w:szCs w:val="22"/>
                          </w:rPr>
                          <w:t>affiliations</w:t>
                        </w:r>
                        <w:r w:rsidRPr="00981F8F">
                          <w:rPr>
                            <w:color w:val="231F20"/>
                            <w:spacing w:val="-2"/>
                            <w:sz w:val="22"/>
                            <w:szCs w:val="22"/>
                          </w:rPr>
                          <w:t xml:space="preserve"> </w:t>
                        </w:r>
                        <w:r w:rsidRPr="00981F8F">
                          <w:rPr>
                            <w:color w:val="231F20"/>
                            <w:sz w:val="22"/>
                            <w:szCs w:val="22"/>
                          </w:rPr>
                          <w:t>or</w:t>
                        </w:r>
                        <w:r w:rsidRPr="00981F8F">
                          <w:rPr>
                            <w:color w:val="231F20"/>
                            <w:spacing w:val="-2"/>
                            <w:sz w:val="22"/>
                            <w:szCs w:val="22"/>
                          </w:rPr>
                          <w:t xml:space="preserve"> </w:t>
                        </w:r>
                        <w:r w:rsidRPr="00981F8F">
                          <w:rPr>
                            <w:color w:val="231F20"/>
                            <w:sz w:val="22"/>
                            <w:szCs w:val="22"/>
                          </w:rPr>
                          <w:t>beliefs</w:t>
                        </w:r>
                        <w:r w:rsidRPr="00981F8F">
                          <w:rPr>
                            <w:color w:val="231F20"/>
                            <w:spacing w:val="-2"/>
                            <w:sz w:val="22"/>
                            <w:szCs w:val="22"/>
                          </w:rPr>
                          <w:t xml:space="preserve"> </w:t>
                        </w:r>
                        <w:r w:rsidRPr="00981F8F">
                          <w:rPr>
                            <w:color w:val="231F20"/>
                            <w:sz w:val="22"/>
                            <w:szCs w:val="22"/>
                          </w:rPr>
                          <w:t>of</w:t>
                        </w:r>
                        <w:r w:rsidRPr="00981F8F">
                          <w:rPr>
                            <w:color w:val="231F20"/>
                            <w:spacing w:val="-2"/>
                            <w:sz w:val="22"/>
                            <w:szCs w:val="22"/>
                          </w:rPr>
                          <w:t xml:space="preserve"> </w:t>
                        </w:r>
                        <w:r w:rsidRPr="00981F8F">
                          <w:rPr>
                            <w:color w:val="231F20"/>
                            <w:sz w:val="22"/>
                            <w:szCs w:val="22"/>
                          </w:rPr>
                          <w:t>the</w:t>
                        </w:r>
                        <w:r w:rsidRPr="00981F8F">
                          <w:rPr>
                            <w:color w:val="231F20"/>
                            <w:spacing w:val="-2"/>
                            <w:sz w:val="22"/>
                            <w:szCs w:val="22"/>
                          </w:rPr>
                          <w:t xml:space="preserve"> </w:t>
                        </w:r>
                        <w:r w:rsidRPr="00981F8F">
                          <w:rPr>
                            <w:color w:val="231F20"/>
                            <w:sz w:val="22"/>
                            <w:szCs w:val="22"/>
                          </w:rPr>
                          <w:t>student</w:t>
                        </w:r>
                        <w:r w:rsidRPr="00981F8F">
                          <w:rPr>
                            <w:color w:val="231F20"/>
                            <w:spacing w:val="-2"/>
                            <w:sz w:val="22"/>
                            <w:szCs w:val="22"/>
                          </w:rPr>
                          <w:t xml:space="preserve"> </w:t>
                        </w:r>
                        <w:r w:rsidRPr="00981F8F">
                          <w:rPr>
                            <w:color w:val="231F20"/>
                            <w:sz w:val="22"/>
                            <w:szCs w:val="22"/>
                          </w:rPr>
                          <w:t>or</w:t>
                        </w:r>
                        <w:r w:rsidRPr="00981F8F">
                          <w:rPr>
                            <w:color w:val="231F20"/>
                            <w:spacing w:val="-2"/>
                            <w:sz w:val="22"/>
                            <w:szCs w:val="22"/>
                          </w:rPr>
                          <w:t xml:space="preserve"> </w:t>
                        </w:r>
                        <w:r w:rsidRPr="00981F8F">
                          <w:rPr>
                            <w:color w:val="231F20"/>
                            <w:sz w:val="22"/>
                            <w:szCs w:val="22"/>
                          </w:rPr>
                          <w:t>student</w:t>
                        </w:r>
                        <w:r w:rsidRPr="00981F8F">
                          <w:rPr>
                            <w:color w:val="231F20"/>
                            <w:spacing w:val="-13"/>
                            <w:sz w:val="22"/>
                            <w:szCs w:val="22"/>
                          </w:rPr>
                          <w:t>’</w:t>
                        </w:r>
                        <w:r w:rsidRPr="00981F8F">
                          <w:rPr>
                            <w:color w:val="231F20"/>
                            <w:sz w:val="22"/>
                            <w:szCs w:val="22"/>
                          </w:rPr>
                          <w:t>s</w:t>
                        </w:r>
                        <w:r w:rsidRPr="00981F8F">
                          <w:rPr>
                            <w:color w:val="231F20"/>
                            <w:spacing w:val="-3"/>
                            <w:sz w:val="22"/>
                            <w:szCs w:val="22"/>
                          </w:rPr>
                          <w:t xml:space="preserve"> </w:t>
                        </w:r>
                        <w:r w:rsidRPr="00981F8F">
                          <w:rPr>
                            <w:color w:val="231F20"/>
                            <w:sz w:val="22"/>
                            <w:szCs w:val="22"/>
                          </w:rPr>
                          <w:t>parent;</w:t>
                        </w:r>
                      </w:p>
                      <w:p w:rsidR="00D128DD" w:rsidRPr="00981F8F" w:rsidRDefault="00D128DD">
                        <w:pPr>
                          <w:pStyle w:val="TableParagraph"/>
                          <w:kinsoku w:val="0"/>
                          <w:overflowPunct w:val="0"/>
                          <w:spacing w:before="9" w:line="180" w:lineRule="exact"/>
                          <w:rPr>
                            <w:sz w:val="18"/>
                            <w:szCs w:val="18"/>
                          </w:rPr>
                        </w:pPr>
                      </w:p>
                      <w:p w:rsidR="00D128DD" w:rsidRPr="00981F8F" w:rsidRDefault="00D128DD">
                        <w:pPr>
                          <w:pStyle w:val="ListParagraph"/>
                          <w:numPr>
                            <w:ilvl w:val="0"/>
                            <w:numId w:val="6"/>
                          </w:numPr>
                          <w:tabs>
                            <w:tab w:val="left" w:pos="1579"/>
                          </w:tabs>
                          <w:kinsoku w:val="0"/>
                          <w:overflowPunct w:val="0"/>
                          <w:ind w:left="1579"/>
                          <w:rPr>
                            <w:color w:val="000000"/>
                            <w:sz w:val="22"/>
                            <w:szCs w:val="22"/>
                          </w:rPr>
                        </w:pPr>
                        <w:r w:rsidRPr="00981F8F">
                          <w:rPr>
                            <w:color w:val="231F20"/>
                            <w:sz w:val="22"/>
                            <w:szCs w:val="22"/>
                          </w:rPr>
                          <w:t>Mental or psychological problems of the student or student</w:t>
                        </w:r>
                        <w:r w:rsidRPr="00981F8F">
                          <w:rPr>
                            <w:color w:val="231F20"/>
                            <w:spacing w:val="-13"/>
                            <w:sz w:val="22"/>
                            <w:szCs w:val="22"/>
                          </w:rPr>
                          <w:t>’</w:t>
                        </w:r>
                        <w:r w:rsidRPr="00981F8F">
                          <w:rPr>
                            <w:color w:val="231F20"/>
                            <w:sz w:val="22"/>
                            <w:szCs w:val="22"/>
                          </w:rPr>
                          <w:t>s family;</w:t>
                        </w:r>
                      </w:p>
                      <w:p w:rsidR="00D128DD" w:rsidRPr="00981F8F" w:rsidRDefault="00D128DD">
                        <w:pPr>
                          <w:pStyle w:val="TableParagraph"/>
                          <w:kinsoku w:val="0"/>
                          <w:overflowPunct w:val="0"/>
                          <w:spacing w:before="9" w:line="180" w:lineRule="exact"/>
                          <w:rPr>
                            <w:sz w:val="18"/>
                            <w:szCs w:val="18"/>
                          </w:rPr>
                        </w:pPr>
                      </w:p>
                      <w:p w:rsidR="00D128DD" w:rsidRPr="00981F8F" w:rsidRDefault="00D128DD">
                        <w:pPr>
                          <w:pStyle w:val="ListParagraph"/>
                          <w:numPr>
                            <w:ilvl w:val="0"/>
                            <w:numId w:val="6"/>
                          </w:numPr>
                          <w:tabs>
                            <w:tab w:val="left" w:pos="1579"/>
                          </w:tabs>
                          <w:kinsoku w:val="0"/>
                          <w:overflowPunct w:val="0"/>
                          <w:ind w:left="1579"/>
                          <w:rPr>
                            <w:color w:val="000000"/>
                            <w:sz w:val="22"/>
                            <w:szCs w:val="22"/>
                          </w:rPr>
                        </w:pPr>
                        <w:r w:rsidRPr="00981F8F">
                          <w:rPr>
                            <w:color w:val="231F20"/>
                            <w:sz w:val="22"/>
                            <w:szCs w:val="22"/>
                          </w:rPr>
                          <w:t>Sex</w:t>
                        </w:r>
                        <w:r w:rsidRPr="00981F8F">
                          <w:rPr>
                            <w:color w:val="231F20"/>
                            <w:spacing w:val="-6"/>
                            <w:sz w:val="22"/>
                            <w:szCs w:val="22"/>
                          </w:rPr>
                          <w:t xml:space="preserve"> </w:t>
                        </w:r>
                        <w:r w:rsidRPr="00981F8F">
                          <w:rPr>
                            <w:color w:val="231F20"/>
                            <w:sz w:val="22"/>
                            <w:szCs w:val="22"/>
                          </w:rPr>
                          <w:t>behavior</w:t>
                        </w:r>
                        <w:r w:rsidRPr="00981F8F">
                          <w:rPr>
                            <w:color w:val="231F20"/>
                            <w:spacing w:val="-5"/>
                            <w:sz w:val="22"/>
                            <w:szCs w:val="22"/>
                          </w:rPr>
                          <w:t xml:space="preserve"> </w:t>
                        </w:r>
                        <w:r w:rsidRPr="00981F8F">
                          <w:rPr>
                            <w:color w:val="231F20"/>
                            <w:sz w:val="22"/>
                            <w:szCs w:val="22"/>
                          </w:rPr>
                          <w:t>or</w:t>
                        </w:r>
                        <w:r w:rsidRPr="00981F8F">
                          <w:rPr>
                            <w:color w:val="231F20"/>
                            <w:spacing w:val="-5"/>
                            <w:sz w:val="22"/>
                            <w:szCs w:val="22"/>
                          </w:rPr>
                          <w:t xml:space="preserve"> </w:t>
                        </w:r>
                        <w:r w:rsidRPr="00981F8F">
                          <w:rPr>
                            <w:color w:val="231F20"/>
                            <w:sz w:val="22"/>
                            <w:szCs w:val="22"/>
                          </w:rPr>
                          <w:t>attitudes;</w:t>
                        </w:r>
                      </w:p>
                      <w:p w:rsidR="00D128DD" w:rsidRPr="00981F8F" w:rsidRDefault="00D128DD">
                        <w:pPr>
                          <w:pStyle w:val="TableParagraph"/>
                          <w:kinsoku w:val="0"/>
                          <w:overflowPunct w:val="0"/>
                          <w:spacing w:before="9" w:line="180" w:lineRule="exact"/>
                          <w:rPr>
                            <w:sz w:val="18"/>
                            <w:szCs w:val="18"/>
                          </w:rPr>
                        </w:pPr>
                      </w:p>
                      <w:p w:rsidR="00D128DD" w:rsidRPr="00981F8F" w:rsidRDefault="00D128DD">
                        <w:pPr>
                          <w:pStyle w:val="ListParagraph"/>
                          <w:numPr>
                            <w:ilvl w:val="0"/>
                            <w:numId w:val="6"/>
                          </w:numPr>
                          <w:tabs>
                            <w:tab w:val="left" w:pos="1579"/>
                          </w:tabs>
                          <w:kinsoku w:val="0"/>
                          <w:overflowPunct w:val="0"/>
                          <w:ind w:left="1579"/>
                          <w:rPr>
                            <w:color w:val="000000"/>
                            <w:sz w:val="22"/>
                            <w:szCs w:val="22"/>
                          </w:rPr>
                        </w:pPr>
                        <w:r w:rsidRPr="00981F8F">
                          <w:rPr>
                            <w:color w:val="231F20"/>
                            <w:sz w:val="22"/>
                            <w:szCs w:val="22"/>
                          </w:rPr>
                          <w:t>Illegal,</w:t>
                        </w:r>
                        <w:r w:rsidRPr="00981F8F">
                          <w:rPr>
                            <w:color w:val="231F20"/>
                            <w:spacing w:val="-11"/>
                            <w:sz w:val="22"/>
                            <w:szCs w:val="22"/>
                          </w:rPr>
                          <w:t xml:space="preserve"> </w:t>
                        </w:r>
                        <w:r w:rsidRPr="00981F8F">
                          <w:rPr>
                            <w:color w:val="231F20"/>
                            <w:sz w:val="22"/>
                            <w:szCs w:val="22"/>
                          </w:rPr>
                          <w:t>anti-social,</w:t>
                        </w:r>
                        <w:r w:rsidRPr="00981F8F">
                          <w:rPr>
                            <w:color w:val="231F20"/>
                            <w:spacing w:val="-10"/>
                            <w:sz w:val="22"/>
                            <w:szCs w:val="22"/>
                          </w:rPr>
                          <w:t xml:space="preserve"> </w:t>
                        </w:r>
                        <w:r w:rsidRPr="00981F8F">
                          <w:rPr>
                            <w:color w:val="231F20"/>
                            <w:sz w:val="22"/>
                            <w:szCs w:val="22"/>
                          </w:rPr>
                          <w:t>self-incriminating,</w:t>
                        </w:r>
                        <w:r w:rsidRPr="00981F8F">
                          <w:rPr>
                            <w:color w:val="231F20"/>
                            <w:spacing w:val="-10"/>
                            <w:sz w:val="22"/>
                            <w:szCs w:val="22"/>
                          </w:rPr>
                          <w:t xml:space="preserve"> </w:t>
                        </w:r>
                        <w:r w:rsidRPr="00981F8F">
                          <w:rPr>
                            <w:color w:val="231F20"/>
                            <w:sz w:val="22"/>
                            <w:szCs w:val="22"/>
                          </w:rPr>
                          <w:t>or</w:t>
                        </w:r>
                        <w:r w:rsidRPr="00981F8F">
                          <w:rPr>
                            <w:color w:val="231F20"/>
                            <w:spacing w:val="-10"/>
                            <w:sz w:val="22"/>
                            <w:szCs w:val="22"/>
                          </w:rPr>
                          <w:t xml:space="preserve"> </w:t>
                        </w:r>
                        <w:r w:rsidRPr="00981F8F">
                          <w:rPr>
                            <w:color w:val="231F20"/>
                            <w:sz w:val="22"/>
                            <w:szCs w:val="22"/>
                          </w:rPr>
                          <w:t>demeaning</w:t>
                        </w:r>
                        <w:r w:rsidRPr="00981F8F">
                          <w:rPr>
                            <w:color w:val="231F20"/>
                            <w:spacing w:val="-10"/>
                            <w:sz w:val="22"/>
                            <w:szCs w:val="22"/>
                          </w:rPr>
                          <w:t xml:space="preserve"> </w:t>
                        </w:r>
                        <w:r w:rsidRPr="00981F8F">
                          <w:rPr>
                            <w:color w:val="231F20"/>
                            <w:sz w:val="22"/>
                            <w:szCs w:val="22"/>
                          </w:rPr>
                          <w:t>behavior;</w:t>
                        </w:r>
                      </w:p>
                      <w:p w:rsidR="00D128DD" w:rsidRPr="00981F8F" w:rsidRDefault="00D128DD">
                        <w:pPr>
                          <w:pStyle w:val="TableParagraph"/>
                          <w:kinsoku w:val="0"/>
                          <w:overflowPunct w:val="0"/>
                          <w:spacing w:before="9" w:line="180" w:lineRule="exact"/>
                          <w:rPr>
                            <w:sz w:val="18"/>
                            <w:szCs w:val="18"/>
                          </w:rPr>
                        </w:pPr>
                      </w:p>
                      <w:p w:rsidR="00D128DD" w:rsidRPr="00981F8F" w:rsidRDefault="00D128DD">
                        <w:pPr>
                          <w:pStyle w:val="ListParagraph"/>
                          <w:numPr>
                            <w:ilvl w:val="0"/>
                            <w:numId w:val="6"/>
                          </w:numPr>
                          <w:tabs>
                            <w:tab w:val="left" w:pos="1579"/>
                          </w:tabs>
                          <w:kinsoku w:val="0"/>
                          <w:overflowPunct w:val="0"/>
                          <w:ind w:left="1579"/>
                          <w:rPr>
                            <w:color w:val="000000"/>
                            <w:sz w:val="22"/>
                            <w:szCs w:val="22"/>
                          </w:rPr>
                        </w:pPr>
                        <w:r w:rsidRPr="00981F8F">
                          <w:rPr>
                            <w:color w:val="231F20"/>
                            <w:sz w:val="22"/>
                            <w:szCs w:val="22"/>
                          </w:rPr>
                          <w:t>Critical appraisals of others with whom respondents have close family relationships;</w:t>
                        </w:r>
                      </w:p>
                      <w:p w:rsidR="00D128DD" w:rsidRPr="00981F8F" w:rsidRDefault="00D128DD">
                        <w:pPr>
                          <w:pStyle w:val="TableParagraph"/>
                          <w:kinsoku w:val="0"/>
                          <w:overflowPunct w:val="0"/>
                          <w:spacing w:before="9" w:line="180" w:lineRule="exact"/>
                          <w:rPr>
                            <w:sz w:val="18"/>
                            <w:szCs w:val="18"/>
                          </w:rPr>
                        </w:pPr>
                      </w:p>
                      <w:p w:rsidR="00D128DD" w:rsidRPr="00981F8F" w:rsidRDefault="00D128DD">
                        <w:pPr>
                          <w:pStyle w:val="ListParagraph"/>
                          <w:numPr>
                            <w:ilvl w:val="0"/>
                            <w:numId w:val="6"/>
                          </w:numPr>
                          <w:tabs>
                            <w:tab w:val="left" w:pos="1579"/>
                          </w:tabs>
                          <w:kinsoku w:val="0"/>
                          <w:overflowPunct w:val="0"/>
                          <w:ind w:left="1579"/>
                          <w:rPr>
                            <w:color w:val="000000"/>
                            <w:sz w:val="22"/>
                            <w:szCs w:val="22"/>
                          </w:rPr>
                        </w:pPr>
                        <w:r w:rsidRPr="00981F8F">
                          <w:rPr>
                            <w:color w:val="231F20"/>
                            <w:sz w:val="22"/>
                            <w:szCs w:val="22"/>
                          </w:rPr>
                          <w:t>Legally</w:t>
                        </w:r>
                        <w:r w:rsidRPr="00981F8F">
                          <w:rPr>
                            <w:color w:val="231F20"/>
                            <w:spacing w:val="-7"/>
                            <w:sz w:val="22"/>
                            <w:szCs w:val="22"/>
                          </w:rPr>
                          <w:t xml:space="preserve"> </w:t>
                        </w:r>
                        <w:r w:rsidRPr="00981F8F">
                          <w:rPr>
                            <w:color w:val="231F20"/>
                            <w:sz w:val="22"/>
                            <w:szCs w:val="22"/>
                          </w:rPr>
                          <w:t>recognized</w:t>
                        </w:r>
                        <w:r w:rsidRPr="00981F8F">
                          <w:rPr>
                            <w:color w:val="231F20"/>
                            <w:spacing w:val="-7"/>
                            <w:sz w:val="22"/>
                            <w:szCs w:val="22"/>
                          </w:rPr>
                          <w:t xml:space="preserve"> </w:t>
                        </w:r>
                        <w:r w:rsidRPr="00981F8F">
                          <w:rPr>
                            <w:color w:val="231F20"/>
                            <w:sz w:val="22"/>
                            <w:szCs w:val="22"/>
                          </w:rPr>
                          <w:t>privileged</w:t>
                        </w:r>
                        <w:r w:rsidRPr="00981F8F">
                          <w:rPr>
                            <w:color w:val="231F20"/>
                            <w:spacing w:val="-6"/>
                            <w:sz w:val="22"/>
                            <w:szCs w:val="22"/>
                          </w:rPr>
                          <w:t xml:space="preserve"> </w:t>
                        </w:r>
                        <w:r w:rsidRPr="00981F8F">
                          <w:rPr>
                            <w:color w:val="231F20"/>
                            <w:sz w:val="22"/>
                            <w:szCs w:val="22"/>
                          </w:rPr>
                          <w:t>relationships</w:t>
                        </w:r>
                        <w:r w:rsidRPr="00981F8F">
                          <w:rPr>
                            <w:color w:val="231F20"/>
                            <w:spacing w:val="-7"/>
                            <w:sz w:val="22"/>
                            <w:szCs w:val="22"/>
                          </w:rPr>
                          <w:t xml:space="preserve"> </w:t>
                        </w:r>
                        <w:r w:rsidRPr="00981F8F">
                          <w:rPr>
                            <w:color w:val="231F20"/>
                            <w:sz w:val="22"/>
                            <w:szCs w:val="22"/>
                          </w:rPr>
                          <w:t>such</w:t>
                        </w:r>
                        <w:r w:rsidRPr="00981F8F">
                          <w:rPr>
                            <w:color w:val="231F20"/>
                            <w:spacing w:val="-7"/>
                            <w:sz w:val="22"/>
                            <w:szCs w:val="22"/>
                          </w:rPr>
                          <w:t xml:space="preserve"> </w:t>
                        </w:r>
                        <w:r w:rsidRPr="00981F8F">
                          <w:rPr>
                            <w:color w:val="231F20"/>
                            <w:sz w:val="22"/>
                            <w:szCs w:val="22"/>
                          </w:rPr>
                          <w:t>as</w:t>
                        </w:r>
                        <w:r w:rsidRPr="00981F8F">
                          <w:rPr>
                            <w:color w:val="231F20"/>
                            <w:spacing w:val="-6"/>
                            <w:sz w:val="22"/>
                            <w:szCs w:val="22"/>
                          </w:rPr>
                          <w:t xml:space="preserve"> </w:t>
                        </w:r>
                        <w:r w:rsidRPr="00981F8F">
                          <w:rPr>
                            <w:color w:val="231F20"/>
                            <w:sz w:val="22"/>
                            <w:szCs w:val="22"/>
                          </w:rPr>
                          <w:t>with</w:t>
                        </w:r>
                        <w:r w:rsidRPr="00981F8F">
                          <w:rPr>
                            <w:color w:val="231F20"/>
                            <w:spacing w:val="-7"/>
                            <w:sz w:val="22"/>
                            <w:szCs w:val="22"/>
                          </w:rPr>
                          <w:t xml:space="preserve"> </w:t>
                        </w:r>
                        <w:r w:rsidRPr="00981F8F">
                          <w:rPr>
                            <w:color w:val="231F20"/>
                            <w:sz w:val="22"/>
                            <w:szCs w:val="22"/>
                          </w:rPr>
                          <w:t>lawyers,</w:t>
                        </w:r>
                        <w:r w:rsidRPr="00981F8F">
                          <w:rPr>
                            <w:color w:val="231F20"/>
                            <w:spacing w:val="-7"/>
                            <w:sz w:val="22"/>
                            <w:szCs w:val="22"/>
                          </w:rPr>
                          <w:t xml:space="preserve"> </w:t>
                        </w:r>
                        <w:r w:rsidRPr="00981F8F">
                          <w:rPr>
                            <w:color w:val="231F20"/>
                            <w:sz w:val="22"/>
                            <w:szCs w:val="22"/>
                          </w:rPr>
                          <w:t>physicians,</w:t>
                        </w:r>
                        <w:r w:rsidRPr="00981F8F">
                          <w:rPr>
                            <w:color w:val="231F20"/>
                            <w:spacing w:val="-6"/>
                            <w:sz w:val="22"/>
                            <w:szCs w:val="22"/>
                          </w:rPr>
                          <w:t xml:space="preserve"> </w:t>
                        </w:r>
                        <w:r w:rsidRPr="00981F8F">
                          <w:rPr>
                            <w:color w:val="231F20"/>
                            <w:sz w:val="22"/>
                            <w:szCs w:val="22"/>
                          </w:rPr>
                          <w:t>or</w:t>
                        </w:r>
                        <w:r w:rsidRPr="00981F8F">
                          <w:rPr>
                            <w:color w:val="231F20"/>
                            <w:spacing w:val="-7"/>
                            <w:sz w:val="22"/>
                            <w:szCs w:val="22"/>
                          </w:rPr>
                          <w:t xml:space="preserve"> </w:t>
                        </w:r>
                        <w:r w:rsidRPr="00981F8F">
                          <w:rPr>
                            <w:color w:val="231F20"/>
                            <w:sz w:val="22"/>
                            <w:szCs w:val="22"/>
                          </w:rPr>
                          <w:t>ministers;</w:t>
                        </w:r>
                      </w:p>
                      <w:p w:rsidR="00D128DD" w:rsidRPr="00981F8F" w:rsidRDefault="00D128DD">
                        <w:pPr>
                          <w:pStyle w:val="TableParagraph"/>
                          <w:kinsoku w:val="0"/>
                          <w:overflowPunct w:val="0"/>
                          <w:spacing w:before="9" w:line="180" w:lineRule="exact"/>
                          <w:rPr>
                            <w:sz w:val="18"/>
                            <w:szCs w:val="18"/>
                          </w:rPr>
                        </w:pPr>
                      </w:p>
                      <w:p w:rsidR="00D128DD" w:rsidRPr="00981F8F" w:rsidRDefault="00D128DD">
                        <w:pPr>
                          <w:pStyle w:val="ListParagraph"/>
                          <w:numPr>
                            <w:ilvl w:val="0"/>
                            <w:numId w:val="6"/>
                          </w:numPr>
                          <w:tabs>
                            <w:tab w:val="left" w:pos="1579"/>
                          </w:tabs>
                          <w:kinsoku w:val="0"/>
                          <w:overflowPunct w:val="0"/>
                          <w:ind w:left="1579"/>
                          <w:rPr>
                            <w:color w:val="000000"/>
                            <w:sz w:val="22"/>
                            <w:szCs w:val="22"/>
                          </w:rPr>
                        </w:pPr>
                        <w:r w:rsidRPr="00981F8F">
                          <w:rPr>
                            <w:color w:val="231F20"/>
                            <w:sz w:val="22"/>
                            <w:szCs w:val="22"/>
                          </w:rPr>
                          <w:t>Religious</w:t>
                        </w:r>
                        <w:r w:rsidRPr="00981F8F">
                          <w:rPr>
                            <w:color w:val="231F20"/>
                            <w:spacing w:val="-2"/>
                            <w:sz w:val="22"/>
                            <w:szCs w:val="22"/>
                          </w:rPr>
                          <w:t xml:space="preserve"> </w:t>
                        </w:r>
                        <w:r w:rsidRPr="00981F8F">
                          <w:rPr>
                            <w:color w:val="231F20"/>
                            <w:sz w:val="22"/>
                            <w:szCs w:val="22"/>
                          </w:rPr>
                          <w:t>practices,</w:t>
                        </w:r>
                        <w:r w:rsidRPr="00981F8F">
                          <w:rPr>
                            <w:color w:val="231F20"/>
                            <w:spacing w:val="-2"/>
                            <w:sz w:val="22"/>
                            <w:szCs w:val="22"/>
                          </w:rPr>
                          <w:t xml:space="preserve"> </w:t>
                        </w:r>
                        <w:r w:rsidRPr="00981F8F">
                          <w:rPr>
                            <w:color w:val="231F20"/>
                            <w:sz w:val="22"/>
                            <w:szCs w:val="22"/>
                          </w:rPr>
                          <w:t>affiliations,</w:t>
                        </w:r>
                        <w:r w:rsidRPr="00981F8F">
                          <w:rPr>
                            <w:color w:val="231F20"/>
                            <w:spacing w:val="-2"/>
                            <w:sz w:val="22"/>
                            <w:szCs w:val="22"/>
                          </w:rPr>
                          <w:t xml:space="preserve"> </w:t>
                        </w:r>
                        <w:r w:rsidRPr="00981F8F">
                          <w:rPr>
                            <w:color w:val="231F20"/>
                            <w:sz w:val="22"/>
                            <w:szCs w:val="22"/>
                          </w:rPr>
                          <w:t>or</w:t>
                        </w:r>
                        <w:r w:rsidRPr="00981F8F">
                          <w:rPr>
                            <w:color w:val="231F20"/>
                            <w:spacing w:val="-1"/>
                            <w:sz w:val="22"/>
                            <w:szCs w:val="22"/>
                          </w:rPr>
                          <w:t xml:space="preserve"> </w:t>
                        </w:r>
                        <w:r w:rsidRPr="00981F8F">
                          <w:rPr>
                            <w:color w:val="231F20"/>
                            <w:sz w:val="22"/>
                            <w:szCs w:val="22"/>
                          </w:rPr>
                          <w:t>beliefs</w:t>
                        </w:r>
                        <w:r w:rsidRPr="00981F8F">
                          <w:rPr>
                            <w:color w:val="231F20"/>
                            <w:spacing w:val="-2"/>
                            <w:sz w:val="22"/>
                            <w:szCs w:val="22"/>
                          </w:rPr>
                          <w:t xml:space="preserve"> </w:t>
                        </w:r>
                        <w:r w:rsidRPr="00981F8F">
                          <w:rPr>
                            <w:color w:val="231F20"/>
                            <w:sz w:val="22"/>
                            <w:szCs w:val="22"/>
                          </w:rPr>
                          <w:t>of</w:t>
                        </w:r>
                        <w:r w:rsidRPr="00981F8F">
                          <w:rPr>
                            <w:color w:val="231F20"/>
                            <w:spacing w:val="-2"/>
                            <w:sz w:val="22"/>
                            <w:szCs w:val="22"/>
                          </w:rPr>
                          <w:t xml:space="preserve"> </w:t>
                        </w:r>
                        <w:r w:rsidRPr="00981F8F">
                          <w:rPr>
                            <w:color w:val="231F20"/>
                            <w:sz w:val="22"/>
                            <w:szCs w:val="22"/>
                          </w:rPr>
                          <w:t>the</w:t>
                        </w:r>
                        <w:r w:rsidRPr="00981F8F">
                          <w:rPr>
                            <w:color w:val="231F20"/>
                            <w:spacing w:val="-1"/>
                            <w:sz w:val="22"/>
                            <w:szCs w:val="22"/>
                          </w:rPr>
                          <w:t xml:space="preserve"> </w:t>
                        </w:r>
                        <w:r w:rsidRPr="00981F8F">
                          <w:rPr>
                            <w:color w:val="231F20"/>
                            <w:sz w:val="22"/>
                            <w:szCs w:val="22"/>
                          </w:rPr>
                          <w:t>student</w:t>
                        </w:r>
                        <w:r w:rsidRPr="00981F8F">
                          <w:rPr>
                            <w:color w:val="231F20"/>
                            <w:spacing w:val="-2"/>
                            <w:sz w:val="22"/>
                            <w:szCs w:val="22"/>
                          </w:rPr>
                          <w:t xml:space="preserve"> </w:t>
                        </w:r>
                        <w:r w:rsidRPr="00981F8F">
                          <w:rPr>
                            <w:color w:val="231F20"/>
                            <w:sz w:val="22"/>
                            <w:szCs w:val="22"/>
                          </w:rPr>
                          <w:t>or</w:t>
                        </w:r>
                        <w:r w:rsidRPr="00981F8F">
                          <w:rPr>
                            <w:color w:val="231F20"/>
                            <w:spacing w:val="-2"/>
                            <w:sz w:val="22"/>
                            <w:szCs w:val="22"/>
                          </w:rPr>
                          <w:t xml:space="preserve"> </w:t>
                        </w:r>
                        <w:r w:rsidRPr="00981F8F">
                          <w:rPr>
                            <w:color w:val="231F20"/>
                            <w:sz w:val="22"/>
                            <w:szCs w:val="22"/>
                          </w:rPr>
                          <w:t>the</w:t>
                        </w:r>
                        <w:r w:rsidRPr="00981F8F">
                          <w:rPr>
                            <w:color w:val="231F20"/>
                            <w:spacing w:val="-1"/>
                            <w:sz w:val="22"/>
                            <w:szCs w:val="22"/>
                          </w:rPr>
                          <w:t xml:space="preserve"> </w:t>
                        </w:r>
                        <w:r w:rsidRPr="00981F8F">
                          <w:rPr>
                            <w:color w:val="231F20"/>
                            <w:sz w:val="22"/>
                            <w:szCs w:val="22"/>
                          </w:rPr>
                          <w:t>student</w:t>
                        </w:r>
                        <w:r w:rsidRPr="00981F8F">
                          <w:rPr>
                            <w:color w:val="231F20"/>
                            <w:spacing w:val="-13"/>
                            <w:sz w:val="22"/>
                            <w:szCs w:val="22"/>
                          </w:rPr>
                          <w:t>’</w:t>
                        </w:r>
                        <w:r w:rsidRPr="00981F8F">
                          <w:rPr>
                            <w:color w:val="231F20"/>
                            <w:sz w:val="22"/>
                            <w:szCs w:val="22"/>
                          </w:rPr>
                          <w:t>s</w:t>
                        </w:r>
                        <w:r w:rsidRPr="00981F8F">
                          <w:rPr>
                            <w:color w:val="231F20"/>
                            <w:spacing w:val="-2"/>
                            <w:sz w:val="22"/>
                            <w:szCs w:val="22"/>
                          </w:rPr>
                          <w:t xml:space="preserve"> </w:t>
                        </w:r>
                        <w:r w:rsidRPr="00981F8F">
                          <w:rPr>
                            <w:color w:val="231F20"/>
                            <w:sz w:val="22"/>
                            <w:szCs w:val="22"/>
                          </w:rPr>
                          <w:t>parents;</w:t>
                        </w:r>
                        <w:r w:rsidRPr="00981F8F">
                          <w:rPr>
                            <w:color w:val="231F20"/>
                            <w:spacing w:val="-2"/>
                            <w:sz w:val="22"/>
                            <w:szCs w:val="22"/>
                          </w:rPr>
                          <w:t xml:space="preserve"> </w:t>
                        </w:r>
                        <w:r w:rsidRPr="00981F8F">
                          <w:rPr>
                            <w:color w:val="231F20"/>
                            <w:sz w:val="22"/>
                            <w:szCs w:val="22"/>
                          </w:rPr>
                          <w:t>or</w:t>
                        </w:r>
                      </w:p>
                      <w:p w:rsidR="00D128DD" w:rsidRPr="00981F8F" w:rsidRDefault="00D128DD">
                        <w:pPr>
                          <w:pStyle w:val="TableParagraph"/>
                          <w:kinsoku w:val="0"/>
                          <w:overflowPunct w:val="0"/>
                          <w:spacing w:before="1" w:line="200" w:lineRule="exact"/>
                          <w:rPr>
                            <w:sz w:val="20"/>
                            <w:szCs w:val="20"/>
                          </w:rPr>
                        </w:pPr>
                      </w:p>
                      <w:p w:rsidR="00D128DD" w:rsidRPr="00981F8F" w:rsidRDefault="00D128DD">
                        <w:pPr>
                          <w:pStyle w:val="ListParagraph"/>
                          <w:numPr>
                            <w:ilvl w:val="0"/>
                            <w:numId w:val="6"/>
                          </w:numPr>
                          <w:tabs>
                            <w:tab w:val="left" w:pos="1579"/>
                          </w:tabs>
                          <w:kinsoku w:val="0"/>
                          <w:overflowPunct w:val="0"/>
                          <w:spacing w:line="242" w:lineRule="exact"/>
                          <w:ind w:left="1579" w:right="37"/>
                          <w:rPr>
                            <w:color w:val="000000"/>
                            <w:sz w:val="22"/>
                            <w:szCs w:val="22"/>
                          </w:rPr>
                        </w:pPr>
                        <w:r w:rsidRPr="00981F8F">
                          <w:rPr>
                            <w:color w:val="231F20"/>
                            <w:sz w:val="22"/>
                            <w:szCs w:val="22"/>
                          </w:rPr>
                          <w:t>Income</w:t>
                        </w:r>
                        <w:r w:rsidRPr="00981F8F">
                          <w:rPr>
                            <w:color w:val="231F20"/>
                            <w:spacing w:val="-5"/>
                            <w:sz w:val="22"/>
                            <w:szCs w:val="22"/>
                          </w:rPr>
                          <w:t xml:space="preserve"> </w:t>
                        </w:r>
                        <w:r w:rsidRPr="00981F8F">
                          <w:rPr>
                            <w:color w:val="231F20"/>
                            <w:sz w:val="22"/>
                            <w:szCs w:val="22"/>
                          </w:rPr>
                          <w:t>(other</w:t>
                        </w:r>
                        <w:r w:rsidRPr="00981F8F">
                          <w:rPr>
                            <w:color w:val="231F20"/>
                            <w:spacing w:val="-5"/>
                            <w:sz w:val="22"/>
                            <w:szCs w:val="22"/>
                          </w:rPr>
                          <w:t xml:space="preserve"> </w:t>
                        </w:r>
                        <w:r w:rsidRPr="00981F8F">
                          <w:rPr>
                            <w:color w:val="231F20"/>
                            <w:sz w:val="22"/>
                            <w:szCs w:val="22"/>
                          </w:rPr>
                          <w:t>than</w:t>
                        </w:r>
                        <w:r w:rsidRPr="00981F8F">
                          <w:rPr>
                            <w:color w:val="231F20"/>
                            <w:spacing w:val="-4"/>
                            <w:sz w:val="22"/>
                            <w:szCs w:val="22"/>
                          </w:rPr>
                          <w:t xml:space="preserve"> </w:t>
                        </w:r>
                        <w:r w:rsidRPr="00981F8F">
                          <w:rPr>
                            <w:color w:val="231F20"/>
                            <w:sz w:val="22"/>
                            <w:szCs w:val="22"/>
                          </w:rPr>
                          <w:t>that</w:t>
                        </w:r>
                        <w:r w:rsidRPr="00981F8F">
                          <w:rPr>
                            <w:color w:val="231F20"/>
                            <w:spacing w:val="-5"/>
                            <w:sz w:val="22"/>
                            <w:szCs w:val="22"/>
                          </w:rPr>
                          <w:t xml:space="preserve"> </w:t>
                        </w:r>
                        <w:r w:rsidRPr="00981F8F">
                          <w:rPr>
                            <w:color w:val="231F20"/>
                            <w:sz w:val="22"/>
                            <w:szCs w:val="22"/>
                          </w:rPr>
                          <w:t>required</w:t>
                        </w:r>
                        <w:r w:rsidRPr="00981F8F">
                          <w:rPr>
                            <w:color w:val="231F20"/>
                            <w:spacing w:val="-5"/>
                            <w:sz w:val="22"/>
                            <w:szCs w:val="22"/>
                          </w:rPr>
                          <w:t xml:space="preserve"> </w:t>
                        </w:r>
                        <w:r w:rsidRPr="00981F8F">
                          <w:rPr>
                            <w:color w:val="231F20"/>
                            <w:sz w:val="22"/>
                            <w:szCs w:val="22"/>
                          </w:rPr>
                          <w:t>by</w:t>
                        </w:r>
                        <w:r w:rsidRPr="00981F8F">
                          <w:rPr>
                            <w:color w:val="231F20"/>
                            <w:spacing w:val="-4"/>
                            <w:sz w:val="22"/>
                            <w:szCs w:val="22"/>
                          </w:rPr>
                          <w:t xml:space="preserve"> </w:t>
                        </w:r>
                        <w:r w:rsidRPr="00981F8F">
                          <w:rPr>
                            <w:color w:val="231F20"/>
                            <w:sz w:val="22"/>
                            <w:szCs w:val="22"/>
                          </w:rPr>
                          <w:t>law</w:t>
                        </w:r>
                        <w:r w:rsidRPr="00981F8F">
                          <w:rPr>
                            <w:color w:val="231F20"/>
                            <w:spacing w:val="-5"/>
                            <w:sz w:val="22"/>
                            <w:szCs w:val="22"/>
                          </w:rPr>
                          <w:t xml:space="preserve"> </w:t>
                        </w:r>
                        <w:r w:rsidRPr="00981F8F">
                          <w:rPr>
                            <w:color w:val="231F20"/>
                            <w:sz w:val="22"/>
                            <w:szCs w:val="22"/>
                          </w:rPr>
                          <w:t>to</w:t>
                        </w:r>
                        <w:r w:rsidRPr="00981F8F">
                          <w:rPr>
                            <w:color w:val="231F20"/>
                            <w:spacing w:val="-5"/>
                            <w:sz w:val="22"/>
                            <w:szCs w:val="22"/>
                          </w:rPr>
                          <w:t xml:space="preserve"> </w:t>
                        </w:r>
                        <w:r w:rsidRPr="00981F8F">
                          <w:rPr>
                            <w:color w:val="231F20"/>
                            <w:sz w:val="22"/>
                            <w:szCs w:val="22"/>
                          </w:rPr>
                          <w:t>determine</w:t>
                        </w:r>
                        <w:r w:rsidRPr="00981F8F">
                          <w:rPr>
                            <w:color w:val="231F20"/>
                            <w:spacing w:val="-4"/>
                            <w:sz w:val="22"/>
                            <w:szCs w:val="22"/>
                          </w:rPr>
                          <w:t xml:space="preserve"> </w:t>
                        </w:r>
                        <w:r w:rsidRPr="00981F8F">
                          <w:rPr>
                            <w:color w:val="231F20"/>
                            <w:sz w:val="22"/>
                            <w:szCs w:val="22"/>
                          </w:rPr>
                          <w:t>eligibility</w:t>
                        </w:r>
                        <w:r w:rsidRPr="00981F8F">
                          <w:rPr>
                            <w:color w:val="231F20"/>
                            <w:spacing w:val="-5"/>
                            <w:sz w:val="22"/>
                            <w:szCs w:val="22"/>
                          </w:rPr>
                          <w:t xml:space="preserve"> </w:t>
                        </w:r>
                        <w:r w:rsidRPr="00981F8F">
                          <w:rPr>
                            <w:color w:val="231F20"/>
                            <w:sz w:val="22"/>
                            <w:szCs w:val="22"/>
                          </w:rPr>
                          <w:t>for</w:t>
                        </w:r>
                        <w:r w:rsidRPr="00981F8F">
                          <w:rPr>
                            <w:color w:val="231F20"/>
                            <w:spacing w:val="-5"/>
                            <w:sz w:val="22"/>
                            <w:szCs w:val="22"/>
                          </w:rPr>
                          <w:t xml:space="preserve"> </w:t>
                        </w:r>
                        <w:r w:rsidRPr="00981F8F">
                          <w:rPr>
                            <w:color w:val="231F20"/>
                            <w:sz w:val="22"/>
                            <w:szCs w:val="22"/>
                          </w:rPr>
                          <w:t>participation</w:t>
                        </w:r>
                        <w:r w:rsidRPr="00981F8F">
                          <w:rPr>
                            <w:color w:val="231F20"/>
                            <w:spacing w:val="-4"/>
                            <w:sz w:val="22"/>
                            <w:szCs w:val="22"/>
                          </w:rPr>
                          <w:t xml:space="preserve"> </w:t>
                        </w:r>
                        <w:r w:rsidRPr="00981F8F">
                          <w:rPr>
                            <w:color w:val="231F20"/>
                            <w:sz w:val="22"/>
                            <w:szCs w:val="22"/>
                          </w:rPr>
                          <w:t>in</w:t>
                        </w:r>
                        <w:r w:rsidRPr="00981F8F">
                          <w:rPr>
                            <w:color w:val="231F20"/>
                            <w:spacing w:val="-5"/>
                            <w:sz w:val="22"/>
                            <w:szCs w:val="22"/>
                          </w:rPr>
                          <w:t xml:space="preserve"> </w:t>
                        </w:r>
                        <w:r w:rsidRPr="00981F8F">
                          <w:rPr>
                            <w:color w:val="231F20"/>
                            <w:sz w:val="22"/>
                            <w:szCs w:val="22"/>
                          </w:rPr>
                          <w:t>a</w:t>
                        </w:r>
                        <w:r w:rsidRPr="00981F8F">
                          <w:rPr>
                            <w:color w:val="231F20"/>
                            <w:spacing w:val="-5"/>
                            <w:sz w:val="22"/>
                            <w:szCs w:val="22"/>
                          </w:rPr>
                          <w:t xml:space="preserve"> </w:t>
                        </w:r>
                        <w:r w:rsidRPr="00981F8F">
                          <w:rPr>
                            <w:color w:val="231F20"/>
                            <w:sz w:val="22"/>
                            <w:szCs w:val="22"/>
                          </w:rPr>
                          <w:t>program</w:t>
                        </w:r>
                        <w:r w:rsidRPr="00981F8F">
                          <w:rPr>
                            <w:color w:val="231F20"/>
                            <w:spacing w:val="-4"/>
                            <w:sz w:val="22"/>
                            <w:szCs w:val="22"/>
                          </w:rPr>
                          <w:t xml:space="preserve"> </w:t>
                        </w:r>
                        <w:r w:rsidRPr="00981F8F">
                          <w:rPr>
                            <w:color w:val="231F20"/>
                            <w:sz w:val="22"/>
                            <w:szCs w:val="22"/>
                          </w:rPr>
                          <w:t>or for</w:t>
                        </w:r>
                        <w:r w:rsidRPr="00981F8F">
                          <w:rPr>
                            <w:color w:val="231F20"/>
                            <w:spacing w:val="-3"/>
                            <w:sz w:val="22"/>
                            <w:szCs w:val="22"/>
                          </w:rPr>
                          <w:t xml:space="preserve"> </w:t>
                        </w:r>
                        <w:r w:rsidRPr="00981F8F">
                          <w:rPr>
                            <w:color w:val="231F20"/>
                            <w:sz w:val="22"/>
                            <w:szCs w:val="22"/>
                          </w:rPr>
                          <w:t>receiving</w:t>
                        </w:r>
                        <w:r w:rsidRPr="00981F8F">
                          <w:rPr>
                            <w:color w:val="231F20"/>
                            <w:spacing w:val="-3"/>
                            <w:sz w:val="22"/>
                            <w:szCs w:val="22"/>
                          </w:rPr>
                          <w:t xml:space="preserve"> </w:t>
                        </w:r>
                        <w:r w:rsidRPr="00981F8F">
                          <w:rPr>
                            <w:color w:val="231F20"/>
                            <w:sz w:val="22"/>
                            <w:szCs w:val="22"/>
                          </w:rPr>
                          <w:t>financial</w:t>
                        </w:r>
                        <w:r w:rsidRPr="00981F8F">
                          <w:rPr>
                            <w:color w:val="231F20"/>
                            <w:spacing w:val="-2"/>
                            <w:sz w:val="22"/>
                            <w:szCs w:val="22"/>
                          </w:rPr>
                          <w:t xml:space="preserve"> </w:t>
                        </w:r>
                        <w:r w:rsidRPr="00981F8F">
                          <w:rPr>
                            <w:color w:val="231F20"/>
                            <w:sz w:val="22"/>
                            <w:szCs w:val="22"/>
                          </w:rPr>
                          <w:t>assistance</w:t>
                        </w:r>
                        <w:r w:rsidRPr="00981F8F">
                          <w:rPr>
                            <w:color w:val="231F20"/>
                            <w:spacing w:val="-3"/>
                            <w:sz w:val="22"/>
                            <w:szCs w:val="22"/>
                          </w:rPr>
                          <w:t xml:space="preserve"> </w:t>
                        </w:r>
                        <w:r w:rsidRPr="00981F8F">
                          <w:rPr>
                            <w:color w:val="231F20"/>
                            <w:sz w:val="22"/>
                            <w:szCs w:val="22"/>
                          </w:rPr>
                          <w:t>under</w:t>
                        </w:r>
                        <w:r w:rsidRPr="00981F8F">
                          <w:rPr>
                            <w:color w:val="231F20"/>
                            <w:spacing w:val="-2"/>
                            <w:sz w:val="22"/>
                            <w:szCs w:val="22"/>
                          </w:rPr>
                          <w:t xml:space="preserve"> </w:t>
                        </w:r>
                        <w:r w:rsidRPr="00981F8F">
                          <w:rPr>
                            <w:color w:val="231F20"/>
                            <w:sz w:val="22"/>
                            <w:szCs w:val="22"/>
                          </w:rPr>
                          <w:t>such</w:t>
                        </w:r>
                        <w:r w:rsidRPr="00981F8F">
                          <w:rPr>
                            <w:color w:val="231F20"/>
                            <w:spacing w:val="-3"/>
                            <w:sz w:val="22"/>
                            <w:szCs w:val="22"/>
                          </w:rPr>
                          <w:t xml:space="preserve"> </w:t>
                        </w:r>
                        <w:r w:rsidRPr="00981F8F">
                          <w:rPr>
                            <w:color w:val="231F20"/>
                            <w:sz w:val="22"/>
                            <w:szCs w:val="22"/>
                          </w:rPr>
                          <w:t>program).</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360"/>
                          <w:jc w:val="both"/>
                          <w:rPr>
                            <w:color w:val="000000"/>
                            <w:sz w:val="22"/>
                            <w:szCs w:val="22"/>
                          </w:rPr>
                        </w:pPr>
                        <w:r w:rsidRPr="00981F8F">
                          <w:rPr>
                            <w:color w:val="231F20"/>
                            <w:sz w:val="22"/>
                            <w:szCs w:val="22"/>
                          </w:rPr>
                          <w:t>This</w:t>
                        </w:r>
                        <w:r w:rsidRPr="00981F8F">
                          <w:rPr>
                            <w:color w:val="231F20"/>
                            <w:spacing w:val="21"/>
                            <w:sz w:val="22"/>
                            <w:szCs w:val="22"/>
                          </w:rPr>
                          <w:t xml:space="preserve"> </w:t>
                        </w:r>
                        <w:r w:rsidRPr="00981F8F">
                          <w:rPr>
                            <w:color w:val="231F20"/>
                            <w:sz w:val="22"/>
                            <w:szCs w:val="22"/>
                          </w:rPr>
                          <w:t>requirement</w:t>
                        </w:r>
                        <w:r w:rsidRPr="00981F8F">
                          <w:rPr>
                            <w:color w:val="231F20"/>
                            <w:spacing w:val="-17"/>
                            <w:sz w:val="22"/>
                            <w:szCs w:val="22"/>
                          </w:rPr>
                          <w:t xml:space="preserve"> </w:t>
                        </w:r>
                        <w:r w:rsidRPr="00981F8F">
                          <w:rPr>
                            <w:color w:val="231F20"/>
                            <w:sz w:val="22"/>
                            <w:szCs w:val="22"/>
                          </w:rPr>
                          <w:t>also</w:t>
                        </w:r>
                        <w:r w:rsidRPr="00981F8F">
                          <w:rPr>
                            <w:color w:val="231F20"/>
                            <w:spacing w:val="-17"/>
                            <w:sz w:val="22"/>
                            <w:szCs w:val="22"/>
                          </w:rPr>
                          <w:t xml:space="preserve"> </w:t>
                        </w:r>
                        <w:r w:rsidRPr="00981F8F">
                          <w:rPr>
                            <w:color w:val="231F20"/>
                            <w:sz w:val="22"/>
                            <w:szCs w:val="22"/>
                          </w:rPr>
                          <w:t>applies</w:t>
                        </w:r>
                        <w:r w:rsidRPr="00981F8F">
                          <w:rPr>
                            <w:color w:val="231F20"/>
                            <w:spacing w:val="-17"/>
                            <w:sz w:val="22"/>
                            <w:szCs w:val="22"/>
                          </w:rPr>
                          <w:t xml:space="preserve"> </w:t>
                        </w:r>
                        <w:r w:rsidRPr="00981F8F">
                          <w:rPr>
                            <w:color w:val="231F20"/>
                            <w:sz w:val="22"/>
                            <w:szCs w:val="22"/>
                          </w:rPr>
                          <w:t>to</w:t>
                        </w:r>
                        <w:r w:rsidRPr="00981F8F">
                          <w:rPr>
                            <w:color w:val="231F20"/>
                            <w:spacing w:val="-17"/>
                            <w:sz w:val="22"/>
                            <w:szCs w:val="22"/>
                          </w:rPr>
                          <w:t xml:space="preserve"> </w:t>
                        </w:r>
                        <w:r w:rsidRPr="00981F8F">
                          <w:rPr>
                            <w:color w:val="231F20"/>
                            <w:sz w:val="22"/>
                            <w:szCs w:val="22"/>
                          </w:rPr>
                          <w:t>the</w:t>
                        </w:r>
                        <w:r w:rsidRPr="00981F8F">
                          <w:rPr>
                            <w:color w:val="231F20"/>
                            <w:spacing w:val="-17"/>
                            <w:sz w:val="22"/>
                            <w:szCs w:val="22"/>
                          </w:rPr>
                          <w:t xml:space="preserve"> </w:t>
                        </w:r>
                        <w:r w:rsidRPr="00981F8F">
                          <w:rPr>
                            <w:color w:val="231F20"/>
                            <w:sz w:val="22"/>
                            <w:szCs w:val="22"/>
                          </w:rPr>
                          <w:t>collection,</w:t>
                        </w:r>
                        <w:r w:rsidRPr="00981F8F">
                          <w:rPr>
                            <w:color w:val="231F20"/>
                            <w:spacing w:val="-17"/>
                            <w:sz w:val="22"/>
                            <w:szCs w:val="22"/>
                          </w:rPr>
                          <w:t xml:space="preserve"> </w:t>
                        </w:r>
                        <w:r w:rsidRPr="00981F8F">
                          <w:rPr>
                            <w:color w:val="231F20"/>
                            <w:sz w:val="22"/>
                            <w:szCs w:val="22"/>
                          </w:rPr>
                          <w:t>disclosure,</w:t>
                        </w:r>
                        <w:r w:rsidRPr="00981F8F">
                          <w:rPr>
                            <w:color w:val="231F20"/>
                            <w:spacing w:val="-17"/>
                            <w:sz w:val="22"/>
                            <w:szCs w:val="22"/>
                          </w:rPr>
                          <w:t xml:space="preserve"> </w:t>
                        </w:r>
                        <w:r w:rsidRPr="00981F8F">
                          <w:rPr>
                            <w:color w:val="231F20"/>
                            <w:sz w:val="22"/>
                            <w:szCs w:val="22"/>
                          </w:rPr>
                          <w:t>or</w:t>
                        </w:r>
                        <w:r w:rsidRPr="00981F8F">
                          <w:rPr>
                            <w:color w:val="231F20"/>
                            <w:spacing w:val="-16"/>
                            <w:sz w:val="22"/>
                            <w:szCs w:val="22"/>
                          </w:rPr>
                          <w:t xml:space="preserve"> </w:t>
                        </w:r>
                        <w:r w:rsidRPr="00981F8F">
                          <w:rPr>
                            <w:color w:val="231F20"/>
                            <w:sz w:val="22"/>
                            <w:szCs w:val="22"/>
                          </w:rPr>
                          <w:t>use</w:t>
                        </w:r>
                        <w:r w:rsidRPr="00981F8F">
                          <w:rPr>
                            <w:color w:val="231F20"/>
                            <w:spacing w:val="-17"/>
                            <w:sz w:val="22"/>
                            <w:szCs w:val="22"/>
                          </w:rPr>
                          <w:t xml:space="preserve"> </w:t>
                        </w:r>
                        <w:r w:rsidRPr="00981F8F">
                          <w:rPr>
                            <w:color w:val="231F20"/>
                            <w:sz w:val="22"/>
                            <w:szCs w:val="22"/>
                          </w:rPr>
                          <w:t>of</w:t>
                        </w:r>
                        <w:r w:rsidRPr="00981F8F">
                          <w:rPr>
                            <w:color w:val="231F20"/>
                            <w:spacing w:val="-17"/>
                            <w:sz w:val="22"/>
                            <w:szCs w:val="22"/>
                          </w:rPr>
                          <w:t xml:space="preserve"> </w:t>
                        </w:r>
                        <w:r w:rsidRPr="00981F8F">
                          <w:rPr>
                            <w:color w:val="231F20"/>
                            <w:sz w:val="22"/>
                            <w:szCs w:val="22"/>
                          </w:rPr>
                          <w:t>student</w:t>
                        </w:r>
                        <w:r w:rsidRPr="00981F8F">
                          <w:rPr>
                            <w:color w:val="231F20"/>
                            <w:spacing w:val="-17"/>
                            <w:sz w:val="22"/>
                            <w:szCs w:val="22"/>
                          </w:rPr>
                          <w:t xml:space="preserve"> </w:t>
                        </w:r>
                        <w:r w:rsidRPr="00981F8F">
                          <w:rPr>
                            <w:color w:val="231F20"/>
                            <w:sz w:val="22"/>
                            <w:szCs w:val="22"/>
                          </w:rPr>
                          <w:t>information</w:t>
                        </w:r>
                        <w:r w:rsidRPr="00981F8F">
                          <w:rPr>
                            <w:color w:val="231F20"/>
                            <w:spacing w:val="-17"/>
                            <w:sz w:val="22"/>
                            <w:szCs w:val="22"/>
                          </w:rPr>
                          <w:t xml:space="preserve"> </w:t>
                        </w:r>
                        <w:r w:rsidRPr="00981F8F">
                          <w:rPr>
                            <w:color w:val="231F20"/>
                            <w:sz w:val="22"/>
                            <w:szCs w:val="22"/>
                          </w:rPr>
                          <w:t>for</w:t>
                        </w:r>
                        <w:r w:rsidRPr="00981F8F">
                          <w:rPr>
                            <w:color w:val="231F20"/>
                            <w:spacing w:val="-17"/>
                            <w:sz w:val="22"/>
                            <w:szCs w:val="22"/>
                          </w:rPr>
                          <w:t xml:space="preserve"> </w:t>
                        </w:r>
                        <w:r w:rsidRPr="00981F8F">
                          <w:rPr>
                            <w:color w:val="231F20"/>
                            <w:sz w:val="22"/>
                            <w:szCs w:val="22"/>
                          </w:rPr>
                          <w:t>marketing</w:t>
                        </w:r>
                        <w:r w:rsidRPr="00981F8F">
                          <w:rPr>
                            <w:color w:val="231F20"/>
                            <w:spacing w:val="21"/>
                            <w:sz w:val="22"/>
                            <w:szCs w:val="22"/>
                          </w:rPr>
                          <w:t xml:space="preserve"> </w:t>
                        </w:r>
                        <w:r w:rsidRPr="00981F8F">
                          <w:rPr>
                            <w:color w:val="231F20"/>
                            <w:sz w:val="22"/>
                            <w:szCs w:val="22"/>
                          </w:rPr>
                          <w:t>purposes (“marketing</w:t>
                        </w:r>
                        <w:r w:rsidRPr="00981F8F">
                          <w:rPr>
                            <w:color w:val="231F20"/>
                            <w:spacing w:val="-7"/>
                            <w:sz w:val="22"/>
                            <w:szCs w:val="22"/>
                          </w:rPr>
                          <w:t xml:space="preserve"> </w:t>
                        </w:r>
                        <w:r w:rsidRPr="00981F8F">
                          <w:rPr>
                            <w:color w:val="231F20"/>
                            <w:sz w:val="22"/>
                            <w:szCs w:val="22"/>
                          </w:rPr>
                          <w:t>surveys”),</w:t>
                        </w:r>
                        <w:r w:rsidRPr="00981F8F">
                          <w:rPr>
                            <w:color w:val="231F20"/>
                            <w:spacing w:val="-7"/>
                            <w:sz w:val="22"/>
                            <w:szCs w:val="22"/>
                          </w:rPr>
                          <w:t xml:space="preserve"> </w:t>
                        </w:r>
                        <w:r w:rsidRPr="00981F8F">
                          <w:rPr>
                            <w:color w:val="231F20"/>
                            <w:sz w:val="22"/>
                            <w:szCs w:val="22"/>
                          </w:rPr>
                          <w:t>and</w:t>
                        </w:r>
                        <w:r w:rsidRPr="00981F8F">
                          <w:rPr>
                            <w:color w:val="231F20"/>
                            <w:spacing w:val="-6"/>
                            <w:sz w:val="22"/>
                            <w:szCs w:val="22"/>
                          </w:rPr>
                          <w:t xml:space="preserve"> </w:t>
                        </w:r>
                        <w:r w:rsidRPr="00981F8F">
                          <w:rPr>
                            <w:color w:val="231F20"/>
                            <w:sz w:val="22"/>
                            <w:szCs w:val="22"/>
                          </w:rPr>
                          <w:t>certain</w:t>
                        </w:r>
                        <w:r w:rsidRPr="00981F8F">
                          <w:rPr>
                            <w:color w:val="231F20"/>
                            <w:spacing w:val="-7"/>
                            <w:sz w:val="22"/>
                            <w:szCs w:val="22"/>
                          </w:rPr>
                          <w:t xml:space="preserve"> </w:t>
                        </w:r>
                        <w:r w:rsidRPr="00981F8F">
                          <w:rPr>
                            <w:color w:val="231F20"/>
                            <w:sz w:val="22"/>
                            <w:szCs w:val="22"/>
                          </w:rPr>
                          <w:t>physical</w:t>
                        </w:r>
                        <w:r w:rsidRPr="00981F8F">
                          <w:rPr>
                            <w:color w:val="231F20"/>
                            <w:spacing w:val="-6"/>
                            <w:sz w:val="22"/>
                            <w:szCs w:val="22"/>
                          </w:rPr>
                          <w:t xml:space="preserve"> </w:t>
                        </w:r>
                        <w:r w:rsidRPr="00981F8F">
                          <w:rPr>
                            <w:color w:val="231F20"/>
                            <w:sz w:val="22"/>
                            <w:szCs w:val="22"/>
                          </w:rPr>
                          <w:t>exams</w:t>
                        </w:r>
                        <w:r w:rsidRPr="00981F8F">
                          <w:rPr>
                            <w:color w:val="231F20"/>
                            <w:spacing w:val="-7"/>
                            <w:sz w:val="22"/>
                            <w:szCs w:val="22"/>
                          </w:rPr>
                          <w:t xml:space="preserve"> </w:t>
                        </w:r>
                        <w:r w:rsidRPr="00981F8F">
                          <w:rPr>
                            <w:color w:val="231F20"/>
                            <w:sz w:val="22"/>
                            <w:szCs w:val="22"/>
                          </w:rPr>
                          <w:t>and</w:t>
                        </w:r>
                        <w:r w:rsidRPr="00981F8F">
                          <w:rPr>
                            <w:color w:val="231F20"/>
                            <w:spacing w:val="-6"/>
                            <w:sz w:val="22"/>
                            <w:szCs w:val="22"/>
                          </w:rPr>
                          <w:t xml:space="preserve"> </w:t>
                        </w:r>
                        <w:r w:rsidRPr="00981F8F">
                          <w:rPr>
                            <w:color w:val="231F20"/>
                            <w:sz w:val="22"/>
                            <w:szCs w:val="22"/>
                          </w:rPr>
                          <w:t>screenings.</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360"/>
                          <w:jc w:val="both"/>
                          <w:rPr>
                            <w:color w:val="000000"/>
                            <w:sz w:val="22"/>
                            <w:szCs w:val="22"/>
                          </w:rPr>
                        </w:pPr>
                        <w:r w:rsidRPr="00981F8F">
                          <w:rPr>
                            <w:color w:val="231F20"/>
                            <w:sz w:val="22"/>
                            <w:szCs w:val="22"/>
                          </w:rPr>
                          <w:t>The</w:t>
                        </w:r>
                        <w:r w:rsidRPr="00981F8F">
                          <w:rPr>
                            <w:color w:val="231F20"/>
                            <w:spacing w:val="13"/>
                            <w:sz w:val="22"/>
                            <w:szCs w:val="22"/>
                          </w:rPr>
                          <w:t xml:space="preserve"> </w:t>
                        </w:r>
                        <w:r w:rsidRPr="00981F8F">
                          <w:rPr>
                            <w:color w:val="231F20"/>
                            <w:sz w:val="22"/>
                            <w:szCs w:val="22"/>
                          </w:rPr>
                          <w:t>Boone</w:t>
                        </w:r>
                        <w:r w:rsidRPr="00981F8F">
                          <w:rPr>
                            <w:color w:val="231F20"/>
                            <w:spacing w:val="13"/>
                            <w:sz w:val="22"/>
                            <w:szCs w:val="22"/>
                          </w:rPr>
                          <w:t xml:space="preserve"> </w:t>
                        </w:r>
                        <w:r w:rsidRPr="00981F8F">
                          <w:rPr>
                            <w:color w:val="231F20"/>
                            <w:sz w:val="22"/>
                            <w:szCs w:val="22"/>
                          </w:rPr>
                          <w:t>County</w:t>
                        </w:r>
                        <w:r w:rsidRPr="00981F8F">
                          <w:rPr>
                            <w:color w:val="231F20"/>
                            <w:spacing w:val="13"/>
                            <w:sz w:val="22"/>
                            <w:szCs w:val="22"/>
                          </w:rPr>
                          <w:t xml:space="preserve"> </w:t>
                        </w:r>
                        <w:r w:rsidRPr="00981F8F">
                          <w:rPr>
                            <w:color w:val="231F20"/>
                            <w:sz w:val="22"/>
                            <w:szCs w:val="22"/>
                          </w:rPr>
                          <w:t>School</w:t>
                        </w:r>
                        <w:r w:rsidRPr="00981F8F">
                          <w:rPr>
                            <w:color w:val="231F20"/>
                            <w:spacing w:val="13"/>
                            <w:sz w:val="22"/>
                            <w:szCs w:val="22"/>
                          </w:rPr>
                          <w:t xml:space="preserve"> </w:t>
                        </w:r>
                        <w:r w:rsidRPr="00981F8F">
                          <w:rPr>
                            <w:color w:val="231F20"/>
                            <w:sz w:val="22"/>
                            <w:szCs w:val="22"/>
                          </w:rPr>
                          <w:t>District</w:t>
                        </w:r>
                        <w:r w:rsidRPr="00981F8F">
                          <w:rPr>
                            <w:color w:val="231F20"/>
                            <w:spacing w:val="13"/>
                            <w:sz w:val="22"/>
                            <w:szCs w:val="22"/>
                          </w:rPr>
                          <w:t xml:space="preserve"> </w:t>
                        </w:r>
                        <w:r w:rsidRPr="00981F8F">
                          <w:rPr>
                            <w:color w:val="231F20"/>
                            <w:sz w:val="22"/>
                            <w:szCs w:val="22"/>
                          </w:rPr>
                          <w:t>shall</w:t>
                        </w:r>
                        <w:r w:rsidRPr="00981F8F">
                          <w:rPr>
                            <w:color w:val="231F20"/>
                            <w:spacing w:val="13"/>
                            <w:sz w:val="22"/>
                            <w:szCs w:val="22"/>
                          </w:rPr>
                          <w:t xml:space="preserve"> </w:t>
                        </w:r>
                        <w:r w:rsidRPr="00981F8F">
                          <w:rPr>
                            <w:color w:val="231F20"/>
                            <w:sz w:val="22"/>
                            <w:szCs w:val="22"/>
                          </w:rPr>
                          <w:t>annually</w:t>
                        </w:r>
                        <w:r w:rsidRPr="00981F8F">
                          <w:rPr>
                            <w:color w:val="231F20"/>
                            <w:spacing w:val="13"/>
                            <w:sz w:val="22"/>
                            <w:szCs w:val="22"/>
                          </w:rPr>
                          <w:t xml:space="preserve"> </w:t>
                        </w:r>
                        <w:r w:rsidRPr="00981F8F">
                          <w:rPr>
                            <w:color w:val="231F20"/>
                            <w:sz w:val="22"/>
                            <w:szCs w:val="22"/>
                          </w:rPr>
                          <w:t>provide</w:t>
                        </w:r>
                        <w:r w:rsidRPr="00981F8F">
                          <w:rPr>
                            <w:color w:val="231F20"/>
                            <w:spacing w:val="13"/>
                            <w:sz w:val="22"/>
                            <w:szCs w:val="22"/>
                          </w:rPr>
                          <w:t xml:space="preserve"> </w:t>
                        </w:r>
                        <w:r w:rsidRPr="00981F8F">
                          <w:rPr>
                            <w:color w:val="231F20"/>
                            <w:sz w:val="22"/>
                            <w:szCs w:val="22"/>
                          </w:rPr>
                          <w:t>parents</w:t>
                        </w:r>
                        <w:r w:rsidRPr="00981F8F">
                          <w:rPr>
                            <w:color w:val="231F20"/>
                            <w:spacing w:val="13"/>
                            <w:sz w:val="22"/>
                            <w:szCs w:val="22"/>
                          </w:rPr>
                          <w:t xml:space="preserve"> </w:t>
                        </w:r>
                        <w:r w:rsidRPr="00981F8F">
                          <w:rPr>
                            <w:color w:val="231F20"/>
                            <w:sz w:val="22"/>
                            <w:szCs w:val="22"/>
                          </w:rPr>
                          <w:t>and</w:t>
                        </w:r>
                        <w:r w:rsidRPr="00981F8F">
                          <w:rPr>
                            <w:color w:val="231F20"/>
                            <w:spacing w:val="13"/>
                            <w:sz w:val="22"/>
                            <w:szCs w:val="22"/>
                          </w:rPr>
                          <w:t xml:space="preserve"> </w:t>
                        </w:r>
                        <w:r w:rsidRPr="00981F8F">
                          <w:rPr>
                            <w:color w:val="231F20"/>
                            <w:sz w:val="22"/>
                            <w:szCs w:val="22"/>
                          </w:rPr>
                          <w:t>eligible</w:t>
                        </w:r>
                        <w:r w:rsidRPr="00981F8F">
                          <w:rPr>
                            <w:color w:val="231F20"/>
                            <w:spacing w:val="13"/>
                            <w:sz w:val="22"/>
                            <w:szCs w:val="22"/>
                          </w:rPr>
                          <w:t xml:space="preserve"> </w:t>
                        </w:r>
                        <w:r w:rsidRPr="00981F8F">
                          <w:rPr>
                            <w:color w:val="231F20"/>
                            <w:sz w:val="22"/>
                            <w:szCs w:val="22"/>
                          </w:rPr>
                          <w:t>students</w:t>
                        </w:r>
                        <w:r w:rsidRPr="00981F8F">
                          <w:rPr>
                            <w:color w:val="231F20"/>
                            <w:spacing w:val="13"/>
                            <w:sz w:val="22"/>
                            <w:szCs w:val="22"/>
                          </w:rPr>
                          <w:t xml:space="preserve"> </w:t>
                        </w:r>
                        <w:r w:rsidRPr="00981F8F">
                          <w:rPr>
                            <w:color w:val="231F20"/>
                            <w:sz w:val="22"/>
                            <w:szCs w:val="22"/>
                          </w:rPr>
                          <w:t>notice</w:t>
                        </w:r>
                        <w:r w:rsidRPr="00981F8F">
                          <w:rPr>
                            <w:color w:val="231F20"/>
                            <w:spacing w:val="13"/>
                            <w:sz w:val="22"/>
                            <w:szCs w:val="22"/>
                          </w:rPr>
                          <w:t xml:space="preserve"> </w:t>
                        </w:r>
                        <w:r w:rsidRPr="00981F8F">
                          <w:rPr>
                            <w:color w:val="231F20"/>
                            <w:sz w:val="22"/>
                            <w:szCs w:val="22"/>
                          </w:rPr>
                          <w:t>of</w:t>
                        </w:r>
                        <w:r w:rsidRPr="00981F8F">
                          <w:rPr>
                            <w:color w:val="231F20"/>
                            <w:spacing w:val="13"/>
                            <w:sz w:val="22"/>
                            <w:szCs w:val="22"/>
                          </w:rPr>
                          <w:t xml:space="preserve"> </w:t>
                        </w:r>
                        <w:r w:rsidRPr="00981F8F">
                          <w:rPr>
                            <w:color w:val="231F20"/>
                            <w:sz w:val="22"/>
                            <w:szCs w:val="22"/>
                          </w:rPr>
                          <w:t>these</w:t>
                        </w:r>
                        <w:r w:rsidRPr="00981F8F">
                          <w:rPr>
                            <w:color w:val="231F20"/>
                            <w:spacing w:val="13"/>
                            <w:sz w:val="22"/>
                            <w:szCs w:val="22"/>
                          </w:rPr>
                          <w:t xml:space="preserve"> </w:t>
                        </w:r>
                        <w:r w:rsidRPr="00981F8F">
                          <w:rPr>
                            <w:color w:val="231F20"/>
                            <w:sz w:val="22"/>
                            <w:szCs w:val="22"/>
                          </w:rPr>
                          <w:t>rights under</w:t>
                        </w:r>
                        <w:r w:rsidRPr="00981F8F">
                          <w:rPr>
                            <w:color w:val="231F20"/>
                            <w:spacing w:val="-3"/>
                            <w:sz w:val="22"/>
                            <w:szCs w:val="22"/>
                          </w:rPr>
                          <w:t xml:space="preserve"> </w:t>
                        </w:r>
                        <w:r w:rsidRPr="00981F8F">
                          <w:rPr>
                            <w:color w:val="231F20"/>
                            <w:sz w:val="22"/>
                            <w:szCs w:val="22"/>
                          </w:rPr>
                          <w:t>law</w:t>
                        </w:r>
                        <w:r w:rsidRPr="00981F8F">
                          <w:rPr>
                            <w:color w:val="231F20"/>
                            <w:spacing w:val="-3"/>
                            <w:sz w:val="22"/>
                            <w:szCs w:val="22"/>
                          </w:rPr>
                          <w:t xml:space="preserve"> </w:t>
                        </w:r>
                        <w:r w:rsidRPr="00981F8F">
                          <w:rPr>
                            <w:color w:val="231F20"/>
                            <w:sz w:val="22"/>
                            <w:szCs w:val="22"/>
                          </w:rPr>
                          <w:t>in</w:t>
                        </w:r>
                        <w:r w:rsidRPr="00981F8F">
                          <w:rPr>
                            <w:color w:val="231F20"/>
                            <w:spacing w:val="-3"/>
                            <w:sz w:val="22"/>
                            <w:szCs w:val="22"/>
                          </w:rPr>
                          <w:t xml:space="preserve"> </w:t>
                        </w:r>
                        <w:r w:rsidRPr="00981F8F">
                          <w:rPr>
                            <w:color w:val="231F20"/>
                            <w:sz w:val="22"/>
                            <w:szCs w:val="22"/>
                          </w:rPr>
                          <w:t>the</w:t>
                        </w:r>
                        <w:r w:rsidRPr="00981F8F">
                          <w:rPr>
                            <w:color w:val="231F20"/>
                            <w:spacing w:val="-3"/>
                            <w:sz w:val="22"/>
                            <w:szCs w:val="22"/>
                          </w:rPr>
                          <w:t xml:space="preserve"> </w:t>
                        </w:r>
                        <w:r w:rsidRPr="00981F8F">
                          <w:rPr>
                            <w:color w:val="231F20"/>
                            <w:sz w:val="22"/>
                            <w:szCs w:val="22"/>
                          </w:rPr>
                          <w:t>Student</w:t>
                        </w:r>
                        <w:r w:rsidRPr="00981F8F">
                          <w:rPr>
                            <w:color w:val="231F20"/>
                            <w:spacing w:val="49"/>
                            <w:sz w:val="22"/>
                            <w:szCs w:val="22"/>
                          </w:rPr>
                          <w:t xml:space="preserve"> </w:t>
                        </w:r>
                        <w:r w:rsidRPr="00981F8F">
                          <w:rPr>
                            <w:color w:val="231F20"/>
                            <w:sz w:val="22"/>
                            <w:szCs w:val="22"/>
                          </w:rPr>
                          <w:t>Handbook,</w:t>
                        </w:r>
                        <w:r w:rsidRPr="00981F8F">
                          <w:rPr>
                            <w:color w:val="231F20"/>
                            <w:spacing w:val="-3"/>
                            <w:sz w:val="22"/>
                            <w:szCs w:val="22"/>
                          </w:rPr>
                          <w:t xml:space="preserve"> </w:t>
                        </w:r>
                        <w:r w:rsidRPr="00981F8F">
                          <w:rPr>
                            <w:color w:val="231F20"/>
                            <w:sz w:val="22"/>
                            <w:szCs w:val="22"/>
                          </w:rPr>
                          <w:t>the</w:t>
                        </w:r>
                        <w:r w:rsidRPr="00981F8F">
                          <w:rPr>
                            <w:color w:val="231F20"/>
                            <w:spacing w:val="-3"/>
                            <w:sz w:val="22"/>
                            <w:szCs w:val="22"/>
                          </w:rPr>
                          <w:t xml:space="preserve"> </w:t>
                        </w:r>
                        <w:r w:rsidRPr="00981F8F">
                          <w:rPr>
                            <w:color w:val="231F20"/>
                            <w:sz w:val="22"/>
                            <w:szCs w:val="22"/>
                          </w:rPr>
                          <w:t>Boone</w:t>
                        </w:r>
                        <w:r w:rsidRPr="00981F8F">
                          <w:rPr>
                            <w:color w:val="231F20"/>
                            <w:spacing w:val="-3"/>
                            <w:sz w:val="22"/>
                            <w:szCs w:val="22"/>
                          </w:rPr>
                          <w:t xml:space="preserve"> </w:t>
                        </w:r>
                        <w:r w:rsidRPr="00981F8F">
                          <w:rPr>
                            <w:color w:val="231F20"/>
                            <w:sz w:val="22"/>
                            <w:szCs w:val="22"/>
                          </w:rPr>
                          <w:t>County</w:t>
                        </w:r>
                        <w:r w:rsidRPr="00981F8F">
                          <w:rPr>
                            <w:color w:val="231F20"/>
                            <w:spacing w:val="-3"/>
                            <w:sz w:val="22"/>
                            <w:szCs w:val="22"/>
                          </w:rPr>
                          <w:t xml:space="preserve"> </w:t>
                        </w:r>
                        <w:r w:rsidRPr="00981F8F">
                          <w:rPr>
                            <w:color w:val="231F20"/>
                            <w:sz w:val="22"/>
                            <w:szCs w:val="22"/>
                          </w:rPr>
                          <w:t>School</w:t>
                        </w:r>
                        <w:r w:rsidRPr="00981F8F">
                          <w:rPr>
                            <w:color w:val="231F20"/>
                            <w:spacing w:val="-3"/>
                            <w:sz w:val="22"/>
                            <w:szCs w:val="22"/>
                          </w:rPr>
                          <w:t xml:space="preserve"> </w:t>
                        </w:r>
                        <w:r w:rsidRPr="00981F8F">
                          <w:rPr>
                            <w:color w:val="231F20"/>
                            <w:sz w:val="22"/>
                            <w:szCs w:val="22"/>
                          </w:rPr>
                          <w:t>District</w:t>
                        </w:r>
                        <w:r w:rsidRPr="00981F8F">
                          <w:rPr>
                            <w:color w:val="231F20"/>
                            <w:spacing w:val="-3"/>
                            <w:sz w:val="22"/>
                            <w:szCs w:val="22"/>
                          </w:rPr>
                          <w:t xml:space="preserve"> </w:t>
                        </w:r>
                        <w:r w:rsidRPr="00981F8F">
                          <w:rPr>
                            <w:color w:val="231F20"/>
                            <w:sz w:val="22"/>
                            <w:szCs w:val="22"/>
                          </w:rPr>
                          <w:t>Student</w:t>
                        </w:r>
                        <w:r w:rsidRPr="00981F8F">
                          <w:rPr>
                            <w:color w:val="231F20"/>
                            <w:spacing w:val="-3"/>
                            <w:sz w:val="22"/>
                            <w:szCs w:val="22"/>
                          </w:rPr>
                          <w:t xml:space="preserve"> </w:t>
                        </w:r>
                        <w:r w:rsidRPr="00981F8F">
                          <w:rPr>
                            <w:color w:val="231F20"/>
                            <w:sz w:val="22"/>
                            <w:szCs w:val="22"/>
                          </w:rPr>
                          <w:t>Handbook;</w:t>
                        </w:r>
                        <w:r w:rsidRPr="00981F8F">
                          <w:rPr>
                            <w:color w:val="231F20"/>
                            <w:spacing w:val="-15"/>
                            <w:sz w:val="22"/>
                            <w:szCs w:val="22"/>
                          </w:rPr>
                          <w:t xml:space="preserve"> </w:t>
                        </w:r>
                        <w:r w:rsidRPr="00981F8F">
                          <w:rPr>
                            <w:color w:val="231F20"/>
                            <w:sz w:val="22"/>
                            <w:szCs w:val="22"/>
                          </w:rPr>
                          <w:t>A</w:t>
                        </w:r>
                        <w:r w:rsidRPr="00981F8F">
                          <w:rPr>
                            <w:color w:val="231F20"/>
                            <w:spacing w:val="-15"/>
                            <w:sz w:val="22"/>
                            <w:szCs w:val="22"/>
                          </w:rPr>
                          <w:t xml:space="preserve"> </w:t>
                        </w:r>
                        <w:r w:rsidRPr="00981F8F">
                          <w:rPr>
                            <w:color w:val="231F20"/>
                            <w:sz w:val="22"/>
                            <w:szCs w:val="22"/>
                          </w:rPr>
                          <w:t>Guide</w:t>
                        </w:r>
                        <w:r w:rsidRPr="00981F8F">
                          <w:rPr>
                            <w:color w:val="231F20"/>
                            <w:spacing w:val="-3"/>
                            <w:sz w:val="22"/>
                            <w:szCs w:val="22"/>
                          </w:rPr>
                          <w:t xml:space="preserve"> </w:t>
                        </w:r>
                        <w:r w:rsidRPr="00981F8F">
                          <w:rPr>
                            <w:color w:val="231F20"/>
                            <w:sz w:val="22"/>
                            <w:szCs w:val="22"/>
                          </w:rPr>
                          <w:t>to</w:t>
                        </w:r>
                        <w:r w:rsidRPr="00981F8F">
                          <w:rPr>
                            <w:color w:val="231F20"/>
                            <w:spacing w:val="-3"/>
                            <w:sz w:val="22"/>
                            <w:szCs w:val="22"/>
                          </w:rPr>
                          <w:t xml:space="preserve"> </w:t>
                        </w:r>
                        <w:r w:rsidRPr="00981F8F">
                          <w:rPr>
                            <w:color w:val="231F20"/>
                            <w:sz w:val="22"/>
                            <w:szCs w:val="22"/>
                          </w:rPr>
                          <w:t>Student Rights</w:t>
                        </w:r>
                        <w:r w:rsidRPr="00981F8F">
                          <w:rPr>
                            <w:color w:val="231F20"/>
                            <w:spacing w:val="23"/>
                            <w:sz w:val="22"/>
                            <w:szCs w:val="22"/>
                          </w:rPr>
                          <w:t xml:space="preserve"> </w:t>
                        </w:r>
                        <w:r w:rsidRPr="00981F8F">
                          <w:rPr>
                            <w:color w:val="231F20"/>
                            <w:sz w:val="22"/>
                            <w:szCs w:val="22"/>
                          </w:rPr>
                          <w:t>&amp;</w:t>
                        </w:r>
                        <w:r w:rsidRPr="00981F8F">
                          <w:rPr>
                            <w:color w:val="231F20"/>
                            <w:spacing w:val="23"/>
                            <w:sz w:val="22"/>
                            <w:szCs w:val="22"/>
                          </w:rPr>
                          <w:t xml:space="preserve"> </w:t>
                        </w:r>
                        <w:r w:rsidRPr="00981F8F">
                          <w:rPr>
                            <w:color w:val="231F20"/>
                            <w:sz w:val="22"/>
                            <w:szCs w:val="22"/>
                          </w:rPr>
                          <w:t>Responsibilities</w:t>
                        </w:r>
                        <w:r w:rsidRPr="00981F8F">
                          <w:rPr>
                            <w:color w:val="231F20"/>
                            <w:spacing w:val="23"/>
                            <w:sz w:val="22"/>
                            <w:szCs w:val="22"/>
                          </w:rPr>
                          <w:t xml:space="preserve"> </w:t>
                        </w:r>
                        <w:r w:rsidRPr="00981F8F">
                          <w:rPr>
                            <w:color w:val="231F20"/>
                            <w:sz w:val="22"/>
                            <w:szCs w:val="22"/>
                          </w:rPr>
                          <w:t>and</w:t>
                        </w:r>
                        <w:r w:rsidRPr="00981F8F">
                          <w:rPr>
                            <w:color w:val="231F20"/>
                            <w:spacing w:val="23"/>
                            <w:sz w:val="22"/>
                            <w:szCs w:val="22"/>
                          </w:rPr>
                          <w:t xml:space="preserve"> </w:t>
                        </w:r>
                        <w:r w:rsidRPr="00981F8F">
                          <w:rPr>
                            <w:color w:val="231F20"/>
                            <w:sz w:val="22"/>
                            <w:szCs w:val="22"/>
                          </w:rPr>
                          <w:t>Code</w:t>
                        </w:r>
                        <w:r w:rsidRPr="00981F8F">
                          <w:rPr>
                            <w:color w:val="231F20"/>
                            <w:spacing w:val="23"/>
                            <w:sz w:val="22"/>
                            <w:szCs w:val="22"/>
                          </w:rPr>
                          <w:t xml:space="preserve"> </w:t>
                        </w:r>
                        <w:r w:rsidRPr="00981F8F">
                          <w:rPr>
                            <w:color w:val="231F20"/>
                            <w:sz w:val="22"/>
                            <w:szCs w:val="22"/>
                          </w:rPr>
                          <w:t>of</w:t>
                        </w:r>
                        <w:r w:rsidRPr="00981F8F">
                          <w:rPr>
                            <w:color w:val="231F20"/>
                            <w:spacing w:val="23"/>
                            <w:sz w:val="22"/>
                            <w:szCs w:val="22"/>
                          </w:rPr>
                          <w:t xml:space="preserve"> </w:t>
                        </w:r>
                        <w:r w:rsidRPr="00981F8F">
                          <w:rPr>
                            <w:color w:val="231F20"/>
                            <w:sz w:val="22"/>
                            <w:szCs w:val="22"/>
                          </w:rPr>
                          <w:t>Student</w:t>
                        </w:r>
                        <w:r w:rsidRPr="00981F8F">
                          <w:rPr>
                            <w:color w:val="231F20"/>
                            <w:spacing w:val="23"/>
                            <w:sz w:val="22"/>
                            <w:szCs w:val="22"/>
                          </w:rPr>
                          <w:t xml:space="preserve"> </w:t>
                        </w:r>
                        <w:r w:rsidRPr="00981F8F">
                          <w:rPr>
                            <w:color w:val="231F20"/>
                            <w:sz w:val="22"/>
                            <w:szCs w:val="22"/>
                          </w:rPr>
                          <w:t>Conduct</w:t>
                        </w:r>
                        <w:r w:rsidRPr="00981F8F">
                          <w:rPr>
                            <w:color w:val="231F20"/>
                            <w:spacing w:val="23"/>
                            <w:sz w:val="22"/>
                            <w:szCs w:val="22"/>
                          </w:rPr>
                          <w:t xml:space="preserve"> </w:t>
                        </w:r>
                        <w:r w:rsidRPr="00981F8F">
                          <w:rPr>
                            <w:color w:val="231F20"/>
                            <w:sz w:val="22"/>
                            <w:szCs w:val="22"/>
                          </w:rPr>
                          <w:t>or</w:t>
                        </w:r>
                        <w:r w:rsidRPr="00981F8F">
                          <w:rPr>
                            <w:color w:val="231F20"/>
                            <w:spacing w:val="23"/>
                            <w:sz w:val="22"/>
                            <w:szCs w:val="22"/>
                          </w:rPr>
                          <w:t xml:space="preserve"> </w:t>
                        </w:r>
                        <w:r w:rsidRPr="00981F8F">
                          <w:rPr>
                            <w:color w:val="231F20"/>
                            <w:sz w:val="22"/>
                            <w:szCs w:val="22"/>
                          </w:rPr>
                          <w:t>other</w:t>
                        </w:r>
                        <w:r w:rsidRPr="00981F8F">
                          <w:rPr>
                            <w:color w:val="231F20"/>
                            <w:spacing w:val="23"/>
                            <w:sz w:val="22"/>
                            <w:szCs w:val="22"/>
                          </w:rPr>
                          <w:t xml:space="preserve"> </w:t>
                        </w:r>
                        <w:r w:rsidRPr="00981F8F">
                          <w:rPr>
                            <w:color w:val="231F20"/>
                            <w:sz w:val="22"/>
                            <w:szCs w:val="22"/>
                          </w:rPr>
                          <w:t>avenue</w:t>
                        </w:r>
                        <w:r w:rsidRPr="00981F8F">
                          <w:rPr>
                            <w:color w:val="231F20"/>
                            <w:spacing w:val="23"/>
                            <w:sz w:val="22"/>
                            <w:szCs w:val="22"/>
                          </w:rPr>
                          <w:t xml:space="preserve"> </w:t>
                        </w:r>
                        <w:r w:rsidRPr="00981F8F">
                          <w:rPr>
                            <w:color w:val="231F20"/>
                            <w:sz w:val="22"/>
                            <w:szCs w:val="22"/>
                          </w:rPr>
                          <w:t>designated</w:t>
                        </w:r>
                        <w:r w:rsidRPr="00981F8F">
                          <w:rPr>
                            <w:color w:val="231F20"/>
                            <w:spacing w:val="23"/>
                            <w:sz w:val="22"/>
                            <w:szCs w:val="22"/>
                          </w:rPr>
                          <w:t xml:space="preserve"> </w:t>
                        </w:r>
                        <w:r w:rsidRPr="00981F8F">
                          <w:rPr>
                            <w:color w:val="231F20"/>
                            <w:sz w:val="22"/>
                            <w:szCs w:val="22"/>
                          </w:rPr>
                          <w:t>by</w:t>
                        </w:r>
                        <w:r w:rsidRPr="00981F8F">
                          <w:rPr>
                            <w:color w:val="231F20"/>
                            <w:spacing w:val="23"/>
                            <w:sz w:val="22"/>
                            <w:szCs w:val="22"/>
                          </w:rPr>
                          <w:t xml:space="preserve"> </w:t>
                        </w:r>
                        <w:r w:rsidRPr="00981F8F">
                          <w:rPr>
                            <w:color w:val="231F20"/>
                            <w:sz w:val="22"/>
                            <w:szCs w:val="22"/>
                          </w:rPr>
                          <w:t>the</w:t>
                        </w:r>
                        <w:r w:rsidRPr="00981F8F">
                          <w:rPr>
                            <w:color w:val="231F20"/>
                            <w:spacing w:val="23"/>
                            <w:sz w:val="22"/>
                            <w:szCs w:val="22"/>
                          </w:rPr>
                          <w:t xml:space="preserve"> </w:t>
                        </w:r>
                        <w:r w:rsidRPr="00981F8F">
                          <w:rPr>
                            <w:color w:val="231F20"/>
                            <w:sz w:val="22"/>
                            <w:szCs w:val="22"/>
                          </w:rPr>
                          <w:t>Superintendent/ designee.</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360"/>
                          <w:jc w:val="both"/>
                          <w:rPr>
                            <w:color w:val="000000"/>
                            <w:sz w:val="22"/>
                            <w:szCs w:val="22"/>
                          </w:rPr>
                        </w:pPr>
                        <w:r w:rsidRPr="00981F8F">
                          <w:rPr>
                            <w:color w:val="231F20"/>
                            <w:sz w:val="22"/>
                            <w:szCs w:val="22"/>
                          </w:rPr>
                          <w:t>The</w:t>
                        </w:r>
                        <w:r w:rsidRPr="00981F8F">
                          <w:rPr>
                            <w:color w:val="231F20"/>
                            <w:spacing w:val="-3"/>
                            <w:sz w:val="22"/>
                            <w:szCs w:val="22"/>
                          </w:rPr>
                          <w:t xml:space="preserve"> </w:t>
                        </w:r>
                        <w:r w:rsidRPr="00981F8F">
                          <w:rPr>
                            <w:color w:val="231F20"/>
                            <w:sz w:val="22"/>
                            <w:szCs w:val="22"/>
                          </w:rPr>
                          <w:t>Boone</w:t>
                        </w:r>
                        <w:r w:rsidRPr="00981F8F">
                          <w:rPr>
                            <w:color w:val="231F20"/>
                            <w:spacing w:val="-3"/>
                            <w:sz w:val="22"/>
                            <w:szCs w:val="22"/>
                          </w:rPr>
                          <w:t xml:space="preserve"> </w:t>
                        </w:r>
                        <w:r w:rsidRPr="00981F8F">
                          <w:rPr>
                            <w:color w:val="231F20"/>
                            <w:sz w:val="22"/>
                            <w:szCs w:val="22"/>
                          </w:rPr>
                          <w:t>County</w:t>
                        </w:r>
                        <w:r w:rsidRPr="00981F8F">
                          <w:rPr>
                            <w:color w:val="231F20"/>
                            <w:spacing w:val="-3"/>
                            <w:sz w:val="22"/>
                            <w:szCs w:val="22"/>
                          </w:rPr>
                          <w:t xml:space="preserve"> </w:t>
                        </w:r>
                        <w:r w:rsidRPr="00981F8F">
                          <w:rPr>
                            <w:color w:val="231F20"/>
                            <w:sz w:val="22"/>
                            <w:szCs w:val="22"/>
                          </w:rPr>
                          <w:t>School</w:t>
                        </w:r>
                        <w:r w:rsidRPr="00981F8F">
                          <w:rPr>
                            <w:color w:val="231F20"/>
                            <w:spacing w:val="-3"/>
                            <w:sz w:val="22"/>
                            <w:szCs w:val="22"/>
                          </w:rPr>
                          <w:t xml:space="preserve"> </w:t>
                        </w:r>
                        <w:r w:rsidRPr="00981F8F">
                          <w:rPr>
                            <w:color w:val="231F20"/>
                            <w:sz w:val="22"/>
                            <w:szCs w:val="22"/>
                          </w:rPr>
                          <w:t>District</w:t>
                        </w:r>
                        <w:r w:rsidRPr="00981F8F">
                          <w:rPr>
                            <w:color w:val="231F20"/>
                            <w:spacing w:val="-3"/>
                            <w:sz w:val="22"/>
                            <w:szCs w:val="22"/>
                          </w:rPr>
                          <w:t xml:space="preserve"> </w:t>
                        </w:r>
                        <w:r w:rsidRPr="00981F8F">
                          <w:rPr>
                            <w:color w:val="231F20"/>
                            <w:sz w:val="22"/>
                            <w:szCs w:val="22"/>
                          </w:rPr>
                          <w:t>shall</w:t>
                        </w:r>
                        <w:r w:rsidRPr="00981F8F">
                          <w:rPr>
                            <w:color w:val="231F20"/>
                            <w:spacing w:val="-3"/>
                            <w:sz w:val="22"/>
                            <w:szCs w:val="22"/>
                          </w:rPr>
                          <w:t xml:space="preserve"> </w:t>
                        </w:r>
                        <w:r w:rsidRPr="00981F8F">
                          <w:rPr>
                            <w:color w:val="231F20"/>
                            <w:sz w:val="22"/>
                            <w:szCs w:val="22"/>
                          </w:rPr>
                          <w:t>also</w:t>
                        </w:r>
                        <w:r w:rsidRPr="00981F8F">
                          <w:rPr>
                            <w:color w:val="231F20"/>
                            <w:spacing w:val="-3"/>
                            <w:sz w:val="22"/>
                            <w:szCs w:val="22"/>
                          </w:rPr>
                          <w:t xml:space="preserve"> </w:t>
                        </w:r>
                        <w:r w:rsidRPr="00981F8F">
                          <w:rPr>
                            <w:color w:val="231F20"/>
                            <w:sz w:val="22"/>
                            <w:szCs w:val="22"/>
                          </w:rPr>
                          <w:t>notify</w:t>
                        </w:r>
                        <w:r w:rsidRPr="00981F8F">
                          <w:rPr>
                            <w:color w:val="231F20"/>
                            <w:spacing w:val="-3"/>
                            <w:sz w:val="22"/>
                            <w:szCs w:val="22"/>
                          </w:rPr>
                          <w:t xml:space="preserve"> </w:t>
                        </w:r>
                        <w:r w:rsidRPr="00981F8F">
                          <w:rPr>
                            <w:color w:val="231F20"/>
                            <w:sz w:val="22"/>
                            <w:szCs w:val="22"/>
                          </w:rPr>
                          <w:t>parents</w:t>
                        </w:r>
                        <w:r w:rsidRPr="00981F8F">
                          <w:rPr>
                            <w:color w:val="231F20"/>
                            <w:spacing w:val="-3"/>
                            <w:sz w:val="22"/>
                            <w:szCs w:val="22"/>
                          </w:rPr>
                          <w:t xml:space="preserve"> </w:t>
                        </w:r>
                        <w:r w:rsidRPr="00981F8F">
                          <w:rPr>
                            <w:color w:val="231F20"/>
                            <w:sz w:val="22"/>
                            <w:szCs w:val="22"/>
                          </w:rPr>
                          <w:t>and</w:t>
                        </w:r>
                        <w:r w:rsidRPr="00981F8F">
                          <w:rPr>
                            <w:color w:val="231F20"/>
                            <w:spacing w:val="-3"/>
                            <w:sz w:val="22"/>
                            <w:szCs w:val="22"/>
                          </w:rPr>
                          <w:t xml:space="preserve"> </w:t>
                        </w:r>
                        <w:r w:rsidRPr="00981F8F">
                          <w:rPr>
                            <w:color w:val="231F20"/>
                            <w:sz w:val="22"/>
                            <w:szCs w:val="22"/>
                          </w:rPr>
                          <w:t>eligible</w:t>
                        </w:r>
                        <w:r w:rsidRPr="00981F8F">
                          <w:rPr>
                            <w:color w:val="231F20"/>
                            <w:spacing w:val="-3"/>
                            <w:sz w:val="22"/>
                            <w:szCs w:val="22"/>
                          </w:rPr>
                          <w:t xml:space="preserve"> </w:t>
                        </w:r>
                        <w:r w:rsidRPr="00981F8F">
                          <w:rPr>
                            <w:color w:val="231F20"/>
                            <w:sz w:val="22"/>
                            <w:szCs w:val="22"/>
                          </w:rPr>
                          <w:t>students</w:t>
                        </w:r>
                        <w:r w:rsidRPr="00981F8F">
                          <w:rPr>
                            <w:color w:val="231F20"/>
                            <w:spacing w:val="-3"/>
                            <w:sz w:val="22"/>
                            <w:szCs w:val="22"/>
                          </w:rPr>
                          <w:t xml:space="preserve"> </w:t>
                        </w:r>
                        <w:r w:rsidRPr="00981F8F">
                          <w:rPr>
                            <w:color w:val="231F20"/>
                            <w:sz w:val="22"/>
                            <w:szCs w:val="22"/>
                          </w:rPr>
                          <w:t>at</w:t>
                        </w:r>
                        <w:r w:rsidRPr="00981F8F">
                          <w:rPr>
                            <w:color w:val="231F20"/>
                            <w:spacing w:val="-3"/>
                            <w:sz w:val="22"/>
                            <w:szCs w:val="22"/>
                          </w:rPr>
                          <w:t xml:space="preserve"> </w:t>
                        </w:r>
                        <w:r w:rsidRPr="00981F8F">
                          <w:rPr>
                            <w:color w:val="231F20"/>
                            <w:sz w:val="22"/>
                            <w:szCs w:val="22"/>
                          </w:rPr>
                          <w:t>least</w:t>
                        </w:r>
                        <w:r w:rsidRPr="00981F8F">
                          <w:rPr>
                            <w:color w:val="231F20"/>
                            <w:spacing w:val="-3"/>
                            <w:sz w:val="22"/>
                            <w:szCs w:val="22"/>
                          </w:rPr>
                          <w:t xml:space="preserve"> </w:t>
                        </w:r>
                        <w:r w:rsidRPr="00981F8F">
                          <w:rPr>
                            <w:color w:val="231F20"/>
                            <w:sz w:val="22"/>
                            <w:szCs w:val="22"/>
                          </w:rPr>
                          <w:t>annually</w:t>
                        </w:r>
                        <w:r w:rsidRPr="00981F8F">
                          <w:rPr>
                            <w:color w:val="231F20"/>
                            <w:spacing w:val="-3"/>
                            <w:sz w:val="22"/>
                            <w:szCs w:val="22"/>
                          </w:rPr>
                          <w:t xml:space="preserve"> </w:t>
                        </w:r>
                        <w:r w:rsidRPr="00981F8F">
                          <w:rPr>
                            <w:color w:val="231F20"/>
                            <w:sz w:val="22"/>
                            <w:szCs w:val="22"/>
                          </w:rPr>
                          <w:t>at</w:t>
                        </w:r>
                        <w:r w:rsidRPr="00981F8F">
                          <w:rPr>
                            <w:color w:val="231F20"/>
                            <w:spacing w:val="-3"/>
                            <w:sz w:val="22"/>
                            <w:szCs w:val="22"/>
                          </w:rPr>
                          <w:t xml:space="preserve"> </w:t>
                        </w:r>
                        <w:r w:rsidRPr="00981F8F">
                          <w:rPr>
                            <w:color w:val="231F20"/>
                            <w:sz w:val="22"/>
                            <w:szCs w:val="22"/>
                          </w:rPr>
                          <w:t>the</w:t>
                        </w:r>
                        <w:r w:rsidRPr="00981F8F">
                          <w:rPr>
                            <w:color w:val="231F20"/>
                            <w:spacing w:val="-3"/>
                            <w:sz w:val="22"/>
                            <w:szCs w:val="22"/>
                          </w:rPr>
                          <w:t xml:space="preserve"> </w:t>
                        </w:r>
                        <w:r w:rsidRPr="00981F8F">
                          <w:rPr>
                            <w:color w:val="231F20"/>
                            <w:sz w:val="22"/>
                            <w:szCs w:val="22"/>
                          </w:rPr>
                          <w:t>start</w:t>
                        </w:r>
                        <w:r w:rsidRPr="00981F8F">
                          <w:rPr>
                            <w:color w:val="231F20"/>
                            <w:spacing w:val="-3"/>
                            <w:sz w:val="22"/>
                            <w:szCs w:val="22"/>
                          </w:rPr>
                          <w:t xml:space="preserve"> </w:t>
                        </w:r>
                        <w:r w:rsidRPr="00981F8F">
                          <w:rPr>
                            <w:color w:val="231F20"/>
                            <w:sz w:val="22"/>
                            <w:szCs w:val="22"/>
                          </w:rPr>
                          <w:t>of each</w:t>
                        </w:r>
                        <w:r w:rsidRPr="00981F8F">
                          <w:rPr>
                            <w:color w:val="231F20"/>
                            <w:spacing w:val="-2"/>
                            <w:sz w:val="22"/>
                            <w:szCs w:val="22"/>
                          </w:rPr>
                          <w:t xml:space="preserve"> </w:t>
                        </w:r>
                        <w:r w:rsidRPr="00981F8F">
                          <w:rPr>
                            <w:color w:val="231F20"/>
                            <w:sz w:val="22"/>
                            <w:szCs w:val="22"/>
                          </w:rPr>
                          <w:t>school</w:t>
                        </w:r>
                        <w:r w:rsidRPr="00981F8F">
                          <w:rPr>
                            <w:color w:val="231F20"/>
                            <w:spacing w:val="-1"/>
                            <w:sz w:val="22"/>
                            <w:szCs w:val="22"/>
                          </w:rPr>
                          <w:t xml:space="preserve"> </w:t>
                        </w:r>
                        <w:r w:rsidRPr="00981F8F">
                          <w:rPr>
                            <w:color w:val="231F20"/>
                            <w:sz w:val="22"/>
                            <w:szCs w:val="22"/>
                          </w:rPr>
                          <w:t>year</w:t>
                        </w:r>
                        <w:r w:rsidRPr="00981F8F">
                          <w:rPr>
                            <w:color w:val="231F20"/>
                            <w:spacing w:val="-1"/>
                            <w:sz w:val="22"/>
                            <w:szCs w:val="22"/>
                          </w:rPr>
                          <w:t xml:space="preserve"> </w:t>
                        </w:r>
                        <w:r w:rsidRPr="00981F8F">
                          <w:rPr>
                            <w:color w:val="231F20"/>
                            <w:sz w:val="22"/>
                            <w:szCs w:val="22"/>
                          </w:rPr>
                          <w:t>of</w:t>
                        </w:r>
                        <w:r w:rsidRPr="00981F8F">
                          <w:rPr>
                            <w:color w:val="231F20"/>
                            <w:spacing w:val="-1"/>
                            <w:sz w:val="22"/>
                            <w:szCs w:val="22"/>
                          </w:rPr>
                          <w:t xml:space="preserve"> </w:t>
                        </w:r>
                        <w:r w:rsidRPr="00981F8F">
                          <w:rPr>
                            <w:color w:val="231F20"/>
                            <w:sz w:val="22"/>
                            <w:szCs w:val="22"/>
                          </w:rPr>
                          <w:t>the</w:t>
                        </w:r>
                        <w:r w:rsidRPr="00981F8F">
                          <w:rPr>
                            <w:color w:val="231F20"/>
                            <w:spacing w:val="-1"/>
                            <w:sz w:val="22"/>
                            <w:szCs w:val="22"/>
                          </w:rPr>
                          <w:t xml:space="preserve"> </w:t>
                        </w:r>
                        <w:r w:rsidRPr="00981F8F">
                          <w:rPr>
                            <w:color w:val="231F20"/>
                            <w:sz w:val="22"/>
                            <w:szCs w:val="22"/>
                          </w:rPr>
                          <w:t>specific</w:t>
                        </w:r>
                        <w:r w:rsidRPr="00981F8F">
                          <w:rPr>
                            <w:color w:val="231F20"/>
                            <w:spacing w:val="-1"/>
                            <w:sz w:val="22"/>
                            <w:szCs w:val="22"/>
                          </w:rPr>
                          <w:t xml:space="preserve"> </w:t>
                        </w:r>
                        <w:r w:rsidRPr="00981F8F">
                          <w:rPr>
                            <w:color w:val="231F20"/>
                            <w:sz w:val="22"/>
                            <w:szCs w:val="22"/>
                          </w:rPr>
                          <w:t>or</w:t>
                        </w:r>
                        <w:r w:rsidRPr="00981F8F">
                          <w:rPr>
                            <w:color w:val="231F20"/>
                            <w:spacing w:val="-1"/>
                            <w:sz w:val="22"/>
                            <w:szCs w:val="22"/>
                          </w:rPr>
                          <w:t xml:space="preserve"> </w:t>
                        </w:r>
                        <w:r w:rsidRPr="00981F8F">
                          <w:rPr>
                            <w:color w:val="231F20"/>
                            <w:sz w:val="22"/>
                            <w:szCs w:val="22"/>
                          </w:rPr>
                          <w:t>approximate</w:t>
                        </w:r>
                        <w:r w:rsidRPr="00981F8F">
                          <w:rPr>
                            <w:color w:val="231F20"/>
                            <w:spacing w:val="-1"/>
                            <w:sz w:val="22"/>
                            <w:szCs w:val="22"/>
                          </w:rPr>
                          <w:t xml:space="preserve"> </w:t>
                        </w:r>
                        <w:r w:rsidRPr="00981F8F">
                          <w:rPr>
                            <w:color w:val="231F20"/>
                            <w:sz w:val="22"/>
                            <w:szCs w:val="22"/>
                          </w:rPr>
                          <w:t>dates</w:t>
                        </w:r>
                        <w:r w:rsidRPr="00981F8F">
                          <w:rPr>
                            <w:color w:val="231F20"/>
                            <w:spacing w:val="-1"/>
                            <w:sz w:val="22"/>
                            <w:szCs w:val="22"/>
                          </w:rPr>
                          <w:t xml:space="preserve"> </w:t>
                        </w:r>
                        <w:r w:rsidRPr="00981F8F">
                          <w:rPr>
                            <w:color w:val="231F20"/>
                            <w:sz w:val="22"/>
                            <w:szCs w:val="22"/>
                          </w:rPr>
                          <w:t>of</w:t>
                        </w:r>
                        <w:r w:rsidRPr="00981F8F">
                          <w:rPr>
                            <w:color w:val="231F20"/>
                            <w:spacing w:val="-1"/>
                            <w:sz w:val="22"/>
                            <w:szCs w:val="22"/>
                          </w:rPr>
                          <w:t xml:space="preserve"> </w:t>
                        </w:r>
                        <w:r w:rsidRPr="00981F8F">
                          <w:rPr>
                            <w:color w:val="231F20"/>
                            <w:sz w:val="22"/>
                            <w:szCs w:val="22"/>
                          </w:rPr>
                          <w:t>the</w:t>
                        </w:r>
                        <w:r w:rsidRPr="00981F8F">
                          <w:rPr>
                            <w:color w:val="231F20"/>
                            <w:spacing w:val="-1"/>
                            <w:sz w:val="22"/>
                            <w:szCs w:val="22"/>
                          </w:rPr>
                          <w:t xml:space="preserve"> </w:t>
                        </w:r>
                        <w:r w:rsidRPr="00981F8F">
                          <w:rPr>
                            <w:color w:val="231F20"/>
                            <w:sz w:val="22"/>
                            <w:szCs w:val="22"/>
                          </w:rPr>
                          <w:t>activities</w:t>
                        </w:r>
                        <w:r w:rsidRPr="00981F8F">
                          <w:rPr>
                            <w:color w:val="231F20"/>
                            <w:spacing w:val="-1"/>
                            <w:sz w:val="22"/>
                            <w:szCs w:val="22"/>
                          </w:rPr>
                          <w:t xml:space="preserve"> </w:t>
                        </w:r>
                        <w:r w:rsidRPr="00981F8F">
                          <w:rPr>
                            <w:color w:val="231F20"/>
                            <w:sz w:val="22"/>
                            <w:szCs w:val="22"/>
                          </w:rPr>
                          <w:t>listed</w:t>
                        </w:r>
                        <w:r w:rsidRPr="00981F8F">
                          <w:rPr>
                            <w:color w:val="231F20"/>
                            <w:spacing w:val="-1"/>
                            <w:sz w:val="22"/>
                            <w:szCs w:val="22"/>
                          </w:rPr>
                          <w:t xml:space="preserve"> </w:t>
                        </w:r>
                        <w:r w:rsidRPr="00981F8F">
                          <w:rPr>
                            <w:color w:val="231F20"/>
                            <w:sz w:val="22"/>
                            <w:szCs w:val="22"/>
                          </w:rPr>
                          <w:t>above.</w:t>
                        </w:r>
                      </w:p>
                      <w:p w:rsidR="00D128DD" w:rsidRPr="00981F8F" w:rsidRDefault="00D128DD">
                        <w:pPr>
                          <w:pStyle w:val="TableParagraph"/>
                          <w:kinsoku w:val="0"/>
                          <w:overflowPunct w:val="0"/>
                          <w:spacing w:before="10" w:line="190" w:lineRule="exact"/>
                          <w:rPr>
                            <w:sz w:val="19"/>
                            <w:szCs w:val="19"/>
                          </w:rPr>
                        </w:pPr>
                      </w:p>
                      <w:p w:rsidR="00D128DD" w:rsidRPr="00981F8F" w:rsidRDefault="00D128DD">
                        <w:pPr>
                          <w:pStyle w:val="TableParagraph"/>
                          <w:kinsoku w:val="0"/>
                          <w:overflowPunct w:val="0"/>
                          <w:spacing w:line="242" w:lineRule="exact"/>
                          <w:ind w:left="360"/>
                          <w:jc w:val="both"/>
                          <w:rPr>
                            <w:color w:val="000000"/>
                            <w:sz w:val="22"/>
                            <w:szCs w:val="22"/>
                          </w:rPr>
                        </w:pPr>
                        <w:r w:rsidRPr="00981F8F">
                          <w:rPr>
                            <w:color w:val="231F20"/>
                            <w:sz w:val="22"/>
                            <w:szCs w:val="22"/>
                          </w:rPr>
                          <w:t>A</w:t>
                        </w:r>
                        <w:r w:rsidRPr="00981F8F">
                          <w:rPr>
                            <w:color w:val="231F20"/>
                            <w:spacing w:val="-21"/>
                            <w:sz w:val="22"/>
                            <w:szCs w:val="22"/>
                          </w:rPr>
                          <w:t xml:space="preserve"> </w:t>
                        </w:r>
                        <w:r w:rsidRPr="00981F8F">
                          <w:rPr>
                            <w:color w:val="231F20"/>
                            <w:sz w:val="22"/>
                            <w:szCs w:val="22"/>
                          </w:rPr>
                          <w:t>new</w:t>
                        </w:r>
                        <w:r w:rsidRPr="00981F8F">
                          <w:rPr>
                            <w:color w:val="231F20"/>
                            <w:spacing w:val="-10"/>
                            <w:sz w:val="22"/>
                            <w:szCs w:val="22"/>
                          </w:rPr>
                          <w:t xml:space="preserve"> </w:t>
                        </w:r>
                        <w:r w:rsidRPr="00981F8F">
                          <w:rPr>
                            <w:color w:val="231F20"/>
                            <w:sz w:val="22"/>
                            <w:szCs w:val="22"/>
                          </w:rPr>
                          <w:t>or</w:t>
                        </w:r>
                        <w:r w:rsidRPr="00981F8F">
                          <w:rPr>
                            <w:color w:val="231F20"/>
                            <w:spacing w:val="-10"/>
                            <w:sz w:val="22"/>
                            <w:szCs w:val="22"/>
                          </w:rPr>
                          <w:t xml:space="preserve"> </w:t>
                        </w:r>
                        <w:r w:rsidRPr="00981F8F">
                          <w:rPr>
                            <w:color w:val="231F20"/>
                            <w:sz w:val="22"/>
                            <w:szCs w:val="22"/>
                          </w:rPr>
                          <w:t>supplemental</w:t>
                        </w:r>
                        <w:r w:rsidRPr="00981F8F">
                          <w:rPr>
                            <w:color w:val="231F20"/>
                            <w:spacing w:val="-10"/>
                            <w:sz w:val="22"/>
                            <w:szCs w:val="22"/>
                          </w:rPr>
                          <w:t xml:space="preserve"> </w:t>
                        </w:r>
                        <w:r w:rsidRPr="00981F8F">
                          <w:rPr>
                            <w:color w:val="231F20"/>
                            <w:sz w:val="22"/>
                            <w:szCs w:val="22"/>
                          </w:rPr>
                          <w:t>notice</w:t>
                        </w:r>
                        <w:r w:rsidRPr="00981F8F">
                          <w:rPr>
                            <w:color w:val="231F20"/>
                            <w:spacing w:val="-9"/>
                            <w:sz w:val="22"/>
                            <w:szCs w:val="22"/>
                          </w:rPr>
                          <w:t xml:space="preserve"> </w:t>
                        </w:r>
                        <w:r w:rsidRPr="00981F8F">
                          <w:rPr>
                            <w:color w:val="231F20"/>
                            <w:sz w:val="22"/>
                            <w:szCs w:val="22"/>
                          </w:rPr>
                          <w:t>shall</w:t>
                        </w:r>
                        <w:r w:rsidRPr="00981F8F">
                          <w:rPr>
                            <w:color w:val="231F20"/>
                            <w:spacing w:val="-10"/>
                            <w:sz w:val="22"/>
                            <w:szCs w:val="22"/>
                          </w:rPr>
                          <w:t xml:space="preserve"> </w:t>
                        </w:r>
                        <w:r w:rsidRPr="00981F8F">
                          <w:rPr>
                            <w:color w:val="231F20"/>
                            <w:sz w:val="22"/>
                            <w:szCs w:val="22"/>
                          </w:rPr>
                          <w:t>be</w:t>
                        </w:r>
                        <w:r w:rsidRPr="00981F8F">
                          <w:rPr>
                            <w:color w:val="231F20"/>
                            <w:spacing w:val="-10"/>
                            <w:sz w:val="22"/>
                            <w:szCs w:val="22"/>
                          </w:rPr>
                          <w:t xml:space="preserve"> </w:t>
                        </w:r>
                        <w:r w:rsidRPr="00981F8F">
                          <w:rPr>
                            <w:color w:val="231F20"/>
                            <w:sz w:val="22"/>
                            <w:szCs w:val="22"/>
                          </w:rPr>
                          <w:t>given</w:t>
                        </w:r>
                        <w:r w:rsidRPr="00981F8F">
                          <w:rPr>
                            <w:color w:val="231F20"/>
                            <w:spacing w:val="-10"/>
                            <w:sz w:val="22"/>
                            <w:szCs w:val="22"/>
                          </w:rPr>
                          <w:t xml:space="preserve"> </w:t>
                        </w:r>
                        <w:r w:rsidRPr="00981F8F">
                          <w:rPr>
                            <w:color w:val="231F20"/>
                            <w:sz w:val="22"/>
                            <w:szCs w:val="22"/>
                          </w:rPr>
                          <w:t>as</w:t>
                        </w:r>
                        <w:r w:rsidRPr="00981F8F">
                          <w:rPr>
                            <w:color w:val="231F20"/>
                            <w:spacing w:val="-10"/>
                            <w:sz w:val="22"/>
                            <w:szCs w:val="22"/>
                          </w:rPr>
                          <w:t xml:space="preserve"> </w:t>
                        </w:r>
                        <w:r w:rsidRPr="00981F8F">
                          <w:rPr>
                            <w:color w:val="231F20"/>
                            <w:sz w:val="22"/>
                            <w:szCs w:val="22"/>
                          </w:rPr>
                          <w:t>necessary</w:t>
                        </w:r>
                        <w:r w:rsidRPr="00981F8F">
                          <w:rPr>
                            <w:color w:val="231F20"/>
                            <w:spacing w:val="-9"/>
                            <w:sz w:val="22"/>
                            <w:szCs w:val="22"/>
                          </w:rPr>
                          <w:t xml:space="preserve"> </w:t>
                        </w:r>
                        <w:r w:rsidRPr="00981F8F">
                          <w:rPr>
                            <w:color w:val="231F20"/>
                            <w:sz w:val="22"/>
                            <w:szCs w:val="22"/>
                          </w:rPr>
                          <w:t>to</w:t>
                        </w:r>
                        <w:r w:rsidRPr="00981F8F">
                          <w:rPr>
                            <w:color w:val="231F20"/>
                            <w:spacing w:val="-10"/>
                            <w:sz w:val="22"/>
                            <w:szCs w:val="22"/>
                          </w:rPr>
                          <w:t xml:space="preserve"> </w:t>
                        </w:r>
                        <w:r w:rsidRPr="00981F8F">
                          <w:rPr>
                            <w:color w:val="231F20"/>
                            <w:sz w:val="22"/>
                            <w:szCs w:val="22"/>
                          </w:rPr>
                          <w:t>provide</w:t>
                        </w:r>
                        <w:r w:rsidRPr="00981F8F">
                          <w:rPr>
                            <w:color w:val="231F20"/>
                            <w:spacing w:val="-10"/>
                            <w:sz w:val="22"/>
                            <w:szCs w:val="22"/>
                          </w:rPr>
                          <w:t xml:space="preserve"> </w:t>
                        </w:r>
                        <w:r w:rsidRPr="00981F8F">
                          <w:rPr>
                            <w:color w:val="231F20"/>
                            <w:sz w:val="22"/>
                            <w:szCs w:val="22"/>
                          </w:rPr>
                          <w:t>the</w:t>
                        </w:r>
                        <w:r w:rsidRPr="00981F8F">
                          <w:rPr>
                            <w:color w:val="231F20"/>
                            <w:spacing w:val="-10"/>
                            <w:sz w:val="22"/>
                            <w:szCs w:val="22"/>
                          </w:rPr>
                          <w:t xml:space="preserve"> </w:t>
                        </w:r>
                        <w:r w:rsidRPr="00981F8F">
                          <w:rPr>
                            <w:color w:val="231F20"/>
                            <w:sz w:val="22"/>
                            <w:szCs w:val="22"/>
                          </w:rPr>
                          <w:t>opportunity</w:t>
                        </w:r>
                        <w:r w:rsidRPr="00981F8F">
                          <w:rPr>
                            <w:color w:val="231F20"/>
                            <w:spacing w:val="-10"/>
                            <w:sz w:val="22"/>
                            <w:szCs w:val="22"/>
                          </w:rPr>
                          <w:t xml:space="preserve"> </w:t>
                        </w:r>
                        <w:r w:rsidRPr="00981F8F">
                          <w:rPr>
                            <w:color w:val="231F20"/>
                            <w:sz w:val="22"/>
                            <w:szCs w:val="22"/>
                          </w:rPr>
                          <w:t>to</w:t>
                        </w:r>
                        <w:r w:rsidRPr="00981F8F">
                          <w:rPr>
                            <w:color w:val="231F20"/>
                            <w:spacing w:val="-9"/>
                            <w:sz w:val="22"/>
                            <w:szCs w:val="22"/>
                          </w:rPr>
                          <w:t xml:space="preserve"> </w:t>
                        </w:r>
                        <w:r w:rsidRPr="00981F8F">
                          <w:rPr>
                            <w:color w:val="231F20"/>
                            <w:sz w:val="22"/>
                            <w:szCs w:val="22"/>
                          </w:rPr>
                          <w:t>consent</w:t>
                        </w:r>
                        <w:r w:rsidRPr="00981F8F">
                          <w:rPr>
                            <w:color w:val="231F20"/>
                            <w:spacing w:val="-10"/>
                            <w:sz w:val="22"/>
                            <w:szCs w:val="22"/>
                          </w:rPr>
                          <w:t xml:space="preserve"> </w:t>
                        </w:r>
                        <w:r w:rsidRPr="00981F8F">
                          <w:rPr>
                            <w:color w:val="231F20"/>
                            <w:sz w:val="22"/>
                            <w:szCs w:val="22"/>
                          </w:rPr>
                          <w:t>or</w:t>
                        </w:r>
                        <w:r w:rsidRPr="00981F8F">
                          <w:rPr>
                            <w:color w:val="231F20"/>
                            <w:spacing w:val="-10"/>
                            <w:sz w:val="22"/>
                            <w:szCs w:val="22"/>
                          </w:rPr>
                          <w:t xml:space="preserve"> </w:t>
                        </w:r>
                        <w:r w:rsidRPr="00981F8F">
                          <w:rPr>
                            <w:color w:val="231F20"/>
                            <w:sz w:val="22"/>
                            <w:szCs w:val="22"/>
                          </w:rPr>
                          <w:t>opt</w:t>
                        </w:r>
                        <w:r w:rsidRPr="00981F8F">
                          <w:rPr>
                            <w:color w:val="231F20"/>
                            <w:spacing w:val="-10"/>
                            <w:sz w:val="22"/>
                            <w:szCs w:val="22"/>
                          </w:rPr>
                          <w:t xml:space="preserve"> </w:t>
                        </w:r>
                        <w:r w:rsidRPr="00981F8F">
                          <w:rPr>
                            <w:color w:val="231F20"/>
                            <w:sz w:val="22"/>
                            <w:szCs w:val="22"/>
                          </w:rPr>
                          <w:t>out</w:t>
                        </w:r>
                        <w:r w:rsidRPr="00981F8F">
                          <w:rPr>
                            <w:color w:val="231F20"/>
                            <w:spacing w:val="-9"/>
                            <w:sz w:val="22"/>
                            <w:szCs w:val="22"/>
                          </w:rPr>
                          <w:t xml:space="preserve"> </w:t>
                        </w:r>
                        <w:r w:rsidRPr="00981F8F">
                          <w:rPr>
                            <w:color w:val="231F20"/>
                            <w:sz w:val="22"/>
                            <w:szCs w:val="22"/>
                          </w:rPr>
                          <w:t>under</w:t>
                        </w:r>
                        <w:r w:rsidRPr="00981F8F">
                          <w:rPr>
                            <w:color w:val="231F20"/>
                            <w:w w:val="99"/>
                            <w:sz w:val="22"/>
                            <w:szCs w:val="22"/>
                          </w:rPr>
                          <w:t xml:space="preserve"> </w:t>
                        </w:r>
                        <w:r w:rsidRPr="00981F8F">
                          <w:rPr>
                            <w:color w:val="231F20"/>
                            <w:sz w:val="22"/>
                            <w:szCs w:val="22"/>
                          </w:rPr>
                          <w:t>the</w:t>
                        </w:r>
                        <w:r w:rsidRPr="00981F8F">
                          <w:rPr>
                            <w:color w:val="231F20"/>
                            <w:spacing w:val="10"/>
                            <w:sz w:val="22"/>
                            <w:szCs w:val="22"/>
                          </w:rPr>
                          <w:t xml:space="preserve"> </w:t>
                        </w:r>
                        <w:r w:rsidRPr="00981F8F">
                          <w:rPr>
                            <w:color w:val="231F20"/>
                            <w:sz w:val="22"/>
                            <w:szCs w:val="22"/>
                          </w:rPr>
                          <w:t>standards</w:t>
                        </w:r>
                        <w:r w:rsidRPr="00981F8F">
                          <w:rPr>
                            <w:color w:val="231F20"/>
                            <w:spacing w:val="10"/>
                            <w:sz w:val="22"/>
                            <w:szCs w:val="22"/>
                          </w:rPr>
                          <w:t xml:space="preserve"> </w:t>
                        </w:r>
                        <w:r w:rsidRPr="00981F8F">
                          <w:rPr>
                            <w:color w:val="231F20"/>
                            <w:sz w:val="22"/>
                            <w:szCs w:val="22"/>
                          </w:rPr>
                          <w:t>set</w:t>
                        </w:r>
                        <w:r w:rsidRPr="00981F8F">
                          <w:rPr>
                            <w:color w:val="231F20"/>
                            <w:spacing w:val="10"/>
                            <w:sz w:val="22"/>
                            <w:szCs w:val="22"/>
                          </w:rPr>
                          <w:t xml:space="preserve"> </w:t>
                        </w:r>
                        <w:r w:rsidRPr="00981F8F">
                          <w:rPr>
                            <w:color w:val="231F20"/>
                            <w:sz w:val="22"/>
                            <w:szCs w:val="22"/>
                          </w:rPr>
                          <w:t>forth</w:t>
                        </w:r>
                        <w:r w:rsidRPr="00981F8F">
                          <w:rPr>
                            <w:color w:val="231F20"/>
                            <w:spacing w:val="10"/>
                            <w:sz w:val="22"/>
                            <w:szCs w:val="22"/>
                          </w:rPr>
                          <w:t xml:space="preserve"> </w:t>
                        </w:r>
                        <w:r w:rsidRPr="00981F8F">
                          <w:rPr>
                            <w:color w:val="231F20"/>
                            <w:sz w:val="22"/>
                            <w:szCs w:val="22"/>
                          </w:rPr>
                          <w:t>above.</w:t>
                        </w:r>
                        <w:r w:rsidRPr="00981F8F">
                          <w:rPr>
                            <w:color w:val="231F20"/>
                            <w:spacing w:val="10"/>
                            <w:sz w:val="22"/>
                            <w:szCs w:val="22"/>
                          </w:rPr>
                          <w:t xml:space="preserve"> </w:t>
                        </w:r>
                        <w:r w:rsidRPr="00981F8F">
                          <w:rPr>
                            <w:color w:val="231F20"/>
                            <w:sz w:val="22"/>
                            <w:szCs w:val="22"/>
                          </w:rPr>
                          <w:t>Parents/eligible</w:t>
                        </w:r>
                        <w:r w:rsidRPr="00981F8F">
                          <w:rPr>
                            <w:color w:val="231F20"/>
                            <w:spacing w:val="10"/>
                            <w:sz w:val="22"/>
                            <w:szCs w:val="22"/>
                          </w:rPr>
                          <w:t xml:space="preserve"> </w:t>
                        </w:r>
                        <w:r w:rsidRPr="00981F8F">
                          <w:rPr>
                            <w:color w:val="231F20"/>
                            <w:sz w:val="22"/>
                            <w:szCs w:val="22"/>
                          </w:rPr>
                          <w:t>students</w:t>
                        </w:r>
                        <w:r w:rsidRPr="00981F8F">
                          <w:rPr>
                            <w:color w:val="231F20"/>
                            <w:spacing w:val="10"/>
                            <w:sz w:val="22"/>
                            <w:szCs w:val="22"/>
                          </w:rPr>
                          <w:t xml:space="preserve"> </w:t>
                        </w:r>
                        <w:r w:rsidRPr="00981F8F">
                          <w:rPr>
                            <w:color w:val="231F20"/>
                            <w:sz w:val="22"/>
                            <w:szCs w:val="22"/>
                          </w:rPr>
                          <w:t>who</w:t>
                        </w:r>
                        <w:r w:rsidRPr="00981F8F">
                          <w:rPr>
                            <w:color w:val="231F20"/>
                            <w:spacing w:val="10"/>
                            <w:sz w:val="22"/>
                            <w:szCs w:val="22"/>
                          </w:rPr>
                          <w:t xml:space="preserve"> </w:t>
                        </w:r>
                        <w:r w:rsidRPr="00981F8F">
                          <w:rPr>
                            <w:color w:val="231F20"/>
                            <w:sz w:val="22"/>
                            <w:szCs w:val="22"/>
                          </w:rPr>
                          <w:t>believe</w:t>
                        </w:r>
                        <w:r w:rsidRPr="00981F8F">
                          <w:rPr>
                            <w:color w:val="231F20"/>
                            <w:spacing w:val="10"/>
                            <w:sz w:val="22"/>
                            <w:szCs w:val="22"/>
                          </w:rPr>
                          <w:t xml:space="preserve"> </w:t>
                        </w:r>
                        <w:r w:rsidRPr="00981F8F">
                          <w:rPr>
                            <w:color w:val="231F20"/>
                            <w:sz w:val="22"/>
                            <w:szCs w:val="22"/>
                          </w:rPr>
                          <w:t>their</w:t>
                        </w:r>
                        <w:r w:rsidRPr="00981F8F">
                          <w:rPr>
                            <w:color w:val="231F20"/>
                            <w:spacing w:val="10"/>
                            <w:sz w:val="22"/>
                            <w:szCs w:val="22"/>
                          </w:rPr>
                          <w:t xml:space="preserve"> </w:t>
                        </w:r>
                        <w:r w:rsidRPr="00981F8F">
                          <w:rPr>
                            <w:color w:val="231F20"/>
                            <w:sz w:val="22"/>
                            <w:szCs w:val="22"/>
                          </w:rPr>
                          <w:t>rights</w:t>
                        </w:r>
                        <w:r w:rsidRPr="00981F8F">
                          <w:rPr>
                            <w:color w:val="231F20"/>
                            <w:spacing w:val="11"/>
                            <w:sz w:val="22"/>
                            <w:szCs w:val="22"/>
                          </w:rPr>
                          <w:t xml:space="preserve"> </w:t>
                        </w:r>
                        <w:r w:rsidRPr="00981F8F">
                          <w:rPr>
                            <w:color w:val="231F20"/>
                            <w:sz w:val="22"/>
                            <w:szCs w:val="22"/>
                          </w:rPr>
                          <w:t>have</w:t>
                        </w:r>
                        <w:r w:rsidRPr="00981F8F">
                          <w:rPr>
                            <w:color w:val="231F20"/>
                            <w:spacing w:val="10"/>
                            <w:sz w:val="22"/>
                            <w:szCs w:val="22"/>
                          </w:rPr>
                          <w:t xml:space="preserve"> </w:t>
                        </w:r>
                        <w:r w:rsidRPr="00981F8F">
                          <w:rPr>
                            <w:color w:val="231F20"/>
                            <w:sz w:val="22"/>
                            <w:szCs w:val="22"/>
                          </w:rPr>
                          <w:t>been</w:t>
                        </w:r>
                        <w:r w:rsidRPr="00981F8F">
                          <w:rPr>
                            <w:color w:val="231F20"/>
                            <w:spacing w:val="10"/>
                            <w:sz w:val="22"/>
                            <w:szCs w:val="22"/>
                          </w:rPr>
                          <w:t xml:space="preserve"> </w:t>
                        </w:r>
                        <w:r w:rsidRPr="00981F8F">
                          <w:rPr>
                            <w:color w:val="231F20"/>
                            <w:sz w:val="22"/>
                            <w:szCs w:val="22"/>
                          </w:rPr>
                          <w:t>violated</w:t>
                        </w:r>
                        <w:r w:rsidRPr="00981F8F">
                          <w:rPr>
                            <w:color w:val="231F20"/>
                            <w:spacing w:val="10"/>
                            <w:sz w:val="22"/>
                            <w:szCs w:val="22"/>
                          </w:rPr>
                          <w:t xml:space="preserve"> </w:t>
                        </w:r>
                        <w:r w:rsidRPr="00981F8F">
                          <w:rPr>
                            <w:color w:val="231F20"/>
                            <w:sz w:val="22"/>
                            <w:szCs w:val="22"/>
                          </w:rPr>
                          <w:t>may</w:t>
                        </w:r>
                        <w:r w:rsidRPr="00981F8F">
                          <w:rPr>
                            <w:color w:val="231F20"/>
                            <w:spacing w:val="10"/>
                            <w:sz w:val="22"/>
                            <w:szCs w:val="22"/>
                          </w:rPr>
                          <w:t xml:space="preserve"> </w:t>
                        </w:r>
                        <w:r w:rsidRPr="00981F8F">
                          <w:rPr>
                            <w:color w:val="231F20"/>
                            <w:sz w:val="22"/>
                            <w:szCs w:val="22"/>
                          </w:rPr>
                          <w:t>file</w:t>
                        </w:r>
                        <w:r w:rsidRPr="00981F8F">
                          <w:rPr>
                            <w:color w:val="231F20"/>
                            <w:spacing w:val="10"/>
                            <w:sz w:val="22"/>
                            <w:szCs w:val="22"/>
                          </w:rPr>
                          <w:t xml:space="preserve"> </w:t>
                        </w:r>
                        <w:r w:rsidRPr="00981F8F">
                          <w:rPr>
                            <w:color w:val="231F20"/>
                            <w:sz w:val="22"/>
                            <w:szCs w:val="22"/>
                          </w:rPr>
                          <w:t>a complaint</w:t>
                        </w:r>
                        <w:r w:rsidRPr="00981F8F">
                          <w:rPr>
                            <w:color w:val="231F20"/>
                            <w:spacing w:val="-14"/>
                            <w:sz w:val="22"/>
                            <w:szCs w:val="22"/>
                          </w:rPr>
                          <w:t xml:space="preserve"> </w:t>
                        </w:r>
                        <w:r w:rsidRPr="00981F8F">
                          <w:rPr>
                            <w:color w:val="231F20"/>
                            <w:sz w:val="22"/>
                            <w:szCs w:val="22"/>
                          </w:rPr>
                          <w:t>with:</w:t>
                        </w:r>
                      </w:p>
                      <w:p w:rsidR="00D128DD" w:rsidRPr="00981F8F" w:rsidRDefault="00D128DD">
                        <w:pPr>
                          <w:pStyle w:val="TableParagraph"/>
                          <w:kinsoku w:val="0"/>
                          <w:overflowPunct w:val="0"/>
                          <w:spacing w:line="200" w:lineRule="exact"/>
                          <w:rPr>
                            <w:sz w:val="20"/>
                            <w:szCs w:val="20"/>
                          </w:rPr>
                        </w:pPr>
                      </w:p>
                      <w:p w:rsidR="00D128DD" w:rsidRPr="00981F8F" w:rsidRDefault="00D128DD">
                        <w:pPr>
                          <w:pStyle w:val="TableParagraph"/>
                          <w:kinsoku w:val="0"/>
                          <w:overflowPunct w:val="0"/>
                          <w:spacing w:before="12" w:line="240" w:lineRule="exact"/>
                        </w:pPr>
                      </w:p>
                      <w:p w:rsidR="00D128DD" w:rsidRPr="00981F8F" w:rsidRDefault="00D128DD">
                        <w:pPr>
                          <w:pStyle w:val="TableParagraph"/>
                          <w:kinsoku w:val="0"/>
                          <w:overflowPunct w:val="0"/>
                          <w:ind w:left="360"/>
                          <w:jc w:val="center"/>
                          <w:rPr>
                            <w:color w:val="000000"/>
                            <w:sz w:val="22"/>
                            <w:szCs w:val="22"/>
                          </w:rPr>
                        </w:pPr>
                        <w:r w:rsidRPr="00981F8F">
                          <w:rPr>
                            <w:b/>
                            <w:bCs/>
                            <w:color w:val="231F20"/>
                            <w:sz w:val="22"/>
                            <w:szCs w:val="22"/>
                          </w:rPr>
                          <w:t>Family</w:t>
                        </w:r>
                        <w:r w:rsidRPr="00981F8F">
                          <w:rPr>
                            <w:b/>
                            <w:bCs/>
                            <w:color w:val="231F20"/>
                            <w:spacing w:val="-6"/>
                            <w:sz w:val="22"/>
                            <w:szCs w:val="22"/>
                          </w:rPr>
                          <w:t xml:space="preserve"> </w:t>
                        </w:r>
                        <w:r w:rsidRPr="00981F8F">
                          <w:rPr>
                            <w:b/>
                            <w:bCs/>
                            <w:color w:val="231F20"/>
                            <w:sz w:val="22"/>
                            <w:szCs w:val="22"/>
                          </w:rPr>
                          <w:t>Policy</w:t>
                        </w:r>
                        <w:r w:rsidRPr="00981F8F">
                          <w:rPr>
                            <w:b/>
                            <w:bCs/>
                            <w:color w:val="231F20"/>
                            <w:spacing w:val="-6"/>
                            <w:sz w:val="22"/>
                            <w:szCs w:val="22"/>
                          </w:rPr>
                          <w:t xml:space="preserve"> </w:t>
                        </w:r>
                        <w:r w:rsidRPr="00981F8F">
                          <w:rPr>
                            <w:b/>
                            <w:bCs/>
                            <w:color w:val="231F20"/>
                            <w:sz w:val="22"/>
                            <w:szCs w:val="22"/>
                          </w:rPr>
                          <w:t>Compliance</w:t>
                        </w:r>
                        <w:r w:rsidRPr="00981F8F">
                          <w:rPr>
                            <w:b/>
                            <w:bCs/>
                            <w:color w:val="231F20"/>
                            <w:spacing w:val="-6"/>
                            <w:sz w:val="22"/>
                            <w:szCs w:val="22"/>
                          </w:rPr>
                          <w:t xml:space="preserve"> </w:t>
                        </w:r>
                        <w:r w:rsidRPr="00981F8F">
                          <w:rPr>
                            <w:b/>
                            <w:bCs/>
                            <w:color w:val="231F20"/>
                            <w:sz w:val="22"/>
                            <w:szCs w:val="22"/>
                          </w:rPr>
                          <w:t>Office</w:t>
                        </w:r>
                      </w:p>
                      <w:p w:rsidR="00D128DD" w:rsidRPr="00981F8F" w:rsidRDefault="00D128DD">
                        <w:pPr>
                          <w:pStyle w:val="TableParagraph"/>
                          <w:kinsoku w:val="0"/>
                          <w:overflowPunct w:val="0"/>
                          <w:spacing w:before="11" w:line="250" w:lineRule="auto"/>
                          <w:ind w:left="3847" w:right="3487"/>
                          <w:jc w:val="center"/>
                        </w:pPr>
                        <w:r w:rsidRPr="00981F8F">
                          <w:rPr>
                            <w:color w:val="231F20"/>
                            <w:sz w:val="22"/>
                            <w:szCs w:val="22"/>
                          </w:rPr>
                          <w:t>U.S. Department of Education 400</w:t>
                        </w:r>
                        <w:r w:rsidRPr="00981F8F">
                          <w:rPr>
                            <w:color w:val="231F20"/>
                            <w:spacing w:val="-5"/>
                            <w:sz w:val="22"/>
                            <w:szCs w:val="22"/>
                          </w:rPr>
                          <w:t xml:space="preserve"> </w:t>
                        </w:r>
                        <w:r w:rsidRPr="00981F8F">
                          <w:rPr>
                            <w:color w:val="231F20"/>
                            <w:sz w:val="22"/>
                            <w:szCs w:val="22"/>
                          </w:rPr>
                          <w:t>Maryland</w:t>
                        </w:r>
                        <w:r w:rsidRPr="00981F8F">
                          <w:rPr>
                            <w:color w:val="231F20"/>
                            <w:spacing w:val="-16"/>
                            <w:sz w:val="22"/>
                            <w:szCs w:val="22"/>
                          </w:rPr>
                          <w:t xml:space="preserve"> </w:t>
                        </w:r>
                        <w:r w:rsidRPr="00981F8F">
                          <w:rPr>
                            <w:color w:val="231F20"/>
                            <w:spacing w:val="-17"/>
                            <w:sz w:val="22"/>
                            <w:szCs w:val="22"/>
                          </w:rPr>
                          <w:t>A</w:t>
                        </w:r>
                        <w:r w:rsidRPr="00981F8F">
                          <w:rPr>
                            <w:color w:val="231F20"/>
                            <w:sz w:val="22"/>
                            <w:szCs w:val="22"/>
                          </w:rPr>
                          <w:t>ve.,</w:t>
                        </w:r>
                        <w:r w:rsidRPr="00981F8F">
                          <w:rPr>
                            <w:color w:val="231F20"/>
                            <w:spacing w:val="-4"/>
                            <w:sz w:val="22"/>
                            <w:szCs w:val="22"/>
                          </w:rPr>
                          <w:t xml:space="preserve"> </w:t>
                        </w:r>
                        <w:r w:rsidRPr="00981F8F">
                          <w:rPr>
                            <w:color w:val="231F20"/>
                            <w:sz w:val="22"/>
                            <w:szCs w:val="22"/>
                          </w:rPr>
                          <w:t xml:space="preserve">SW </w:t>
                        </w:r>
                        <w:r w:rsidRPr="00981F8F">
                          <w:rPr>
                            <w:color w:val="231F20"/>
                            <w:spacing w:val="-18"/>
                            <w:sz w:val="22"/>
                            <w:szCs w:val="22"/>
                          </w:rPr>
                          <w:t>W</w:t>
                        </w:r>
                        <w:r w:rsidRPr="00981F8F">
                          <w:rPr>
                            <w:color w:val="231F20"/>
                            <w:sz w:val="22"/>
                            <w:szCs w:val="22"/>
                          </w:rPr>
                          <w:t>ashington, D. C. 20202-4605</w:t>
                        </w:r>
                      </w:p>
                    </w:tc>
                  </w:tr>
                </w:tbl>
                <w:p w:rsidR="00D128DD" w:rsidRDefault="00D128DD">
                  <w:pPr>
                    <w:kinsoku w:val="0"/>
                    <w:overflowPunct w:val="0"/>
                  </w:pPr>
                </w:p>
              </w:txbxContent>
            </v:textbox>
            <w10:wrap anchorx="page" anchory="page"/>
          </v:shape>
        </w:pic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pStyle w:val="BodyText"/>
        <w:kinsoku w:val="0"/>
        <w:overflowPunct w:val="0"/>
        <w:spacing w:before="69"/>
        <w:ind w:left="1181" w:right="1181"/>
        <w:jc w:val="center"/>
        <w:rPr>
          <w:color w:val="000000"/>
        </w:rPr>
      </w:pPr>
      <w:r>
        <w:rPr>
          <w:color w:val="231F20"/>
        </w:rPr>
        <w:t>38</w:t>
      </w:r>
    </w:p>
    <w:p w:rsidR="00436517" w:rsidRDefault="00436517">
      <w:pPr>
        <w:pStyle w:val="BodyText"/>
        <w:kinsoku w:val="0"/>
        <w:overflowPunct w:val="0"/>
        <w:spacing w:before="69"/>
        <w:ind w:left="1181" w:right="1181"/>
        <w:jc w:val="center"/>
        <w:rPr>
          <w:color w:val="000000"/>
        </w:rPr>
        <w:sectPr w:rsidR="00436517">
          <w:footerReference w:type="default" r:id="rId84"/>
          <w:pgSz w:w="12240" w:h="15840"/>
          <w:pgMar w:top="620" w:right="620" w:bottom="280" w:left="620" w:header="0" w:footer="0" w:gutter="0"/>
          <w:cols w:space="720"/>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3600"/>
        <w:gridCol w:w="3600"/>
        <w:gridCol w:w="3600"/>
      </w:tblGrid>
      <w:tr w:rsidR="00436517" w:rsidRPr="00981F8F">
        <w:trPr>
          <w:trHeight w:hRule="exact" w:val="710"/>
        </w:trPr>
        <w:tc>
          <w:tcPr>
            <w:tcW w:w="10800" w:type="dxa"/>
            <w:gridSpan w:val="3"/>
            <w:tcBorders>
              <w:top w:val="single" w:sz="8" w:space="0" w:color="231F20"/>
              <w:left w:val="single" w:sz="8" w:space="0" w:color="231F20"/>
              <w:bottom w:val="nil"/>
              <w:right w:val="single" w:sz="8" w:space="0" w:color="231F20"/>
            </w:tcBorders>
            <w:shd w:val="clear" w:color="auto" w:fill="BCBEC0"/>
          </w:tcPr>
          <w:p w:rsidR="00436517" w:rsidRPr="00981F8F" w:rsidRDefault="00436517" w:rsidP="006F0E09">
            <w:pPr>
              <w:pStyle w:val="TableParagraph"/>
              <w:kinsoku w:val="0"/>
              <w:overflowPunct w:val="0"/>
              <w:spacing w:before="64"/>
            </w:pPr>
            <w:r w:rsidRPr="00981F8F">
              <w:rPr>
                <w:rFonts w:ascii="Arial" w:hAnsi="Arial" w:cs="Arial"/>
                <w:b/>
                <w:bCs/>
                <w:color w:val="231F20"/>
                <w:sz w:val="48"/>
                <w:szCs w:val="48"/>
              </w:rPr>
              <w:lastRenderedPageBreak/>
              <w:t>Glossary</w:t>
            </w:r>
            <w:r w:rsidRPr="00981F8F">
              <w:rPr>
                <w:rFonts w:ascii="Arial" w:hAnsi="Arial" w:cs="Arial"/>
                <w:b/>
                <w:bCs/>
                <w:color w:val="231F20"/>
                <w:spacing w:val="-5"/>
                <w:sz w:val="48"/>
                <w:szCs w:val="48"/>
              </w:rPr>
              <w:t xml:space="preserve"> </w:t>
            </w:r>
            <w:r w:rsidRPr="00981F8F">
              <w:rPr>
                <w:rFonts w:ascii="Arial" w:hAnsi="Arial" w:cs="Arial"/>
                <w:b/>
                <w:bCs/>
                <w:color w:val="231F20"/>
                <w:sz w:val="48"/>
                <w:szCs w:val="48"/>
              </w:rPr>
              <w:t>of</w:t>
            </w:r>
            <w:r w:rsidR="006F0E09">
              <w:rPr>
                <w:rFonts w:ascii="Arial" w:hAnsi="Arial" w:cs="Arial"/>
                <w:b/>
                <w:bCs/>
                <w:color w:val="231F20"/>
                <w:sz w:val="48"/>
                <w:szCs w:val="48"/>
              </w:rPr>
              <w:t xml:space="preserve"> </w:t>
            </w:r>
            <w:r w:rsidR="006F0E09" w:rsidRPr="006F0E09">
              <w:rPr>
                <w:rFonts w:ascii="Arial" w:hAnsi="Arial" w:cs="Arial"/>
                <w:b/>
                <w:bCs/>
                <w:color w:val="FF0000"/>
                <w:sz w:val="48"/>
                <w:szCs w:val="48"/>
              </w:rPr>
              <w:t>General</w:t>
            </w:r>
            <w:r w:rsidRPr="006F0E09">
              <w:rPr>
                <w:rFonts w:ascii="Arial" w:hAnsi="Arial" w:cs="Arial"/>
                <w:b/>
                <w:bCs/>
                <w:color w:val="FF0000"/>
                <w:spacing w:val="-3"/>
                <w:sz w:val="48"/>
                <w:szCs w:val="48"/>
              </w:rPr>
              <w:t xml:space="preserve"> </w:t>
            </w:r>
            <w:r w:rsidRPr="00981F8F">
              <w:rPr>
                <w:rFonts w:ascii="Arial" w:hAnsi="Arial" w:cs="Arial"/>
                <w:b/>
                <w:bCs/>
                <w:color w:val="231F20"/>
                <w:spacing w:val="-37"/>
                <w:sz w:val="48"/>
                <w:szCs w:val="48"/>
              </w:rPr>
              <w:t>T</w:t>
            </w:r>
            <w:r w:rsidRPr="00981F8F">
              <w:rPr>
                <w:rFonts w:ascii="Arial" w:hAnsi="Arial" w:cs="Arial"/>
                <w:b/>
                <w:bCs/>
                <w:color w:val="231F20"/>
                <w:sz w:val="48"/>
                <w:szCs w:val="48"/>
              </w:rPr>
              <w:t>erms</w:t>
            </w:r>
          </w:p>
        </w:tc>
      </w:tr>
      <w:tr w:rsidR="00436517" w:rsidRPr="00981F8F">
        <w:trPr>
          <w:trHeight w:hRule="exact" w:val="13680"/>
        </w:trPr>
        <w:tc>
          <w:tcPr>
            <w:tcW w:w="3600" w:type="dxa"/>
            <w:tcBorders>
              <w:top w:val="nil"/>
              <w:left w:val="single" w:sz="8" w:space="0" w:color="231F20"/>
              <w:bottom w:val="single" w:sz="8" w:space="0" w:color="231F20"/>
              <w:right w:val="single" w:sz="8" w:space="0" w:color="231F20"/>
            </w:tcBorders>
          </w:tcPr>
          <w:p w:rsidR="00436517" w:rsidRPr="00981F8F" w:rsidRDefault="00436517">
            <w:pPr>
              <w:pStyle w:val="TableParagraph"/>
              <w:kinsoku w:val="0"/>
              <w:overflowPunct w:val="0"/>
              <w:spacing w:before="10" w:line="100" w:lineRule="exact"/>
              <w:rPr>
                <w:sz w:val="10"/>
                <w:szCs w:val="1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ind w:left="170" w:right="569"/>
              <w:jc w:val="both"/>
              <w:rPr>
                <w:rFonts w:ascii="Arial" w:hAnsi="Arial" w:cs="Arial"/>
                <w:color w:val="000000"/>
              </w:rPr>
            </w:pPr>
            <w:r w:rsidRPr="00981F8F">
              <w:rPr>
                <w:rFonts w:ascii="Arial" w:hAnsi="Arial" w:cs="Arial"/>
                <w:b/>
                <w:bCs/>
                <w:color w:val="231F20"/>
              </w:rPr>
              <w:t>Alcohol</w:t>
            </w:r>
            <w:r w:rsidRPr="00981F8F">
              <w:rPr>
                <w:rFonts w:ascii="Arial" w:hAnsi="Arial" w:cs="Arial"/>
                <w:b/>
                <w:bCs/>
                <w:color w:val="231F20"/>
                <w:spacing w:val="-7"/>
              </w:rPr>
              <w:t xml:space="preserve"> </w:t>
            </w:r>
            <w:r w:rsidRPr="00981F8F">
              <w:rPr>
                <w:rFonts w:ascii="Arial" w:hAnsi="Arial" w:cs="Arial"/>
                <w:b/>
                <w:bCs/>
                <w:color w:val="231F20"/>
              </w:rPr>
              <w:t>and</w:t>
            </w:r>
            <w:r w:rsidRPr="00981F8F">
              <w:rPr>
                <w:rFonts w:ascii="Arial" w:hAnsi="Arial" w:cs="Arial"/>
                <w:b/>
                <w:bCs/>
                <w:color w:val="231F20"/>
                <w:spacing w:val="-6"/>
              </w:rPr>
              <w:t xml:space="preserve"> </w:t>
            </w:r>
            <w:r w:rsidRPr="00981F8F">
              <w:rPr>
                <w:rFonts w:ascii="Arial" w:hAnsi="Arial" w:cs="Arial"/>
                <w:b/>
                <w:bCs/>
                <w:color w:val="231F20"/>
              </w:rPr>
              <w:t>Other</w:t>
            </w:r>
            <w:r w:rsidRPr="00981F8F">
              <w:rPr>
                <w:rFonts w:ascii="Arial" w:hAnsi="Arial" w:cs="Arial"/>
                <w:b/>
                <w:bCs/>
                <w:color w:val="231F20"/>
                <w:spacing w:val="-7"/>
              </w:rPr>
              <w:t xml:space="preserve"> </w:t>
            </w:r>
            <w:r w:rsidRPr="00981F8F">
              <w:rPr>
                <w:rFonts w:ascii="Arial" w:hAnsi="Arial" w:cs="Arial"/>
                <w:b/>
                <w:bCs/>
                <w:color w:val="231F20"/>
              </w:rPr>
              <w:t>Drugs</w:t>
            </w:r>
          </w:p>
          <w:p w:rsidR="00436517" w:rsidRPr="00981F8F" w:rsidRDefault="00436517">
            <w:pPr>
              <w:pStyle w:val="TableParagraph"/>
              <w:kinsoku w:val="0"/>
              <w:overflowPunct w:val="0"/>
              <w:spacing w:before="91" w:line="260" w:lineRule="exact"/>
              <w:ind w:left="170" w:right="164"/>
              <w:jc w:val="both"/>
              <w:rPr>
                <w:color w:val="000000"/>
              </w:rPr>
            </w:pPr>
            <w:r w:rsidRPr="00981F8F">
              <w:rPr>
                <w:color w:val="231F20"/>
                <w:spacing w:val="4"/>
              </w:rPr>
              <w:t>Alcoholi</w:t>
            </w:r>
            <w:r w:rsidRPr="00981F8F">
              <w:rPr>
                <w:color w:val="231F20"/>
              </w:rPr>
              <w:t>c</w:t>
            </w:r>
            <w:r w:rsidRPr="00981F8F">
              <w:rPr>
                <w:color w:val="231F20"/>
                <w:spacing w:val="32"/>
              </w:rPr>
              <w:t xml:space="preserve"> </w:t>
            </w:r>
            <w:r w:rsidRPr="00981F8F">
              <w:rPr>
                <w:color w:val="231F20"/>
                <w:spacing w:val="4"/>
              </w:rPr>
              <w:t>substances</w:t>
            </w:r>
            <w:r w:rsidRPr="00981F8F">
              <w:rPr>
                <w:color w:val="231F20"/>
              </w:rPr>
              <w:t>;</w:t>
            </w:r>
            <w:r w:rsidRPr="00981F8F">
              <w:rPr>
                <w:color w:val="231F20"/>
                <w:spacing w:val="32"/>
              </w:rPr>
              <w:t xml:space="preserve"> </w:t>
            </w:r>
            <w:r w:rsidRPr="00981F8F">
              <w:rPr>
                <w:color w:val="231F20"/>
                <w:spacing w:val="4"/>
              </w:rPr>
              <w:t>inhalants</w:t>
            </w:r>
            <w:r w:rsidRPr="00981F8F">
              <w:rPr>
                <w:color w:val="231F20"/>
                <w:spacing w:val="4"/>
                <w:w w:val="99"/>
              </w:rPr>
              <w:t xml:space="preserve"> </w:t>
            </w:r>
            <w:r w:rsidRPr="00981F8F">
              <w:rPr>
                <w:color w:val="231F20"/>
                <w:spacing w:val="4"/>
              </w:rPr>
              <w:t>o</w:t>
            </w:r>
            <w:r w:rsidRPr="00981F8F">
              <w:rPr>
                <w:color w:val="231F20"/>
              </w:rPr>
              <w:t>r</w:t>
            </w:r>
            <w:r w:rsidRPr="00981F8F">
              <w:rPr>
                <w:color w:val="231F20"/>
                <w:spacing w:val="24"/>
              </w:rPr>
              <w:t xml:space="preserve"> </w:t>
            </w:r>
            <w:r w:rsidRPr="00981F8F">
              <w:rPr>
                <w:color w:val="231F20"/>
                <w:spacing w:val="4"/>
              </w:rPr>
              <w:t>othe</w:t>
            </w:r>
            <w:r w:rsidRPr="00981F8F">
              <w:rPr>
                <w:color w:val="231F20"/>
              </w:rPr>
              <w:t>r</w:t>
            </w:r>
            <w:r w:rsidRPr="00981F8F">
              <w:rPr>
                <w:color w:val="231F20"/>
                <w:spacing w:val="25"/>
              </w:rPr>
              <w:t xml:space="preserve"> </w:t>
            </w:r>
            <w:r w:rsidRPr="00981F8F">
              <w:rPr>
                <w:color w:val="231F20"/>
                <w:spacing w:val="4"/>
              </w:rPr>
              <w:t>intoxicants</w:t>
            </w:r>
            <w:r w:rsidRPr="00981F8F">
              <w:rPr>
                <w:color w:val="231F20"/>
              </w:rPr>
              <w:t>;</w:t>
            </w:r>
            <w:r w:rsidRPr="00981F8F">
              <w:rPr>
                <w:color w:val="231F20"/>
                <w:spacing w:val="25"/>
              </w:rPr>
              <w:t xml:space="preserve"> </w:t>
            </w:r>
            <w:r w:rsidRPr="00981F8F">
              <w:rPr>
                <w:color w:val="231F20"/>
                <w:spacing w:val="4"/>
              </w:rPr>
              <w:t>and</w:t>
            </w:r>
            <w:r w:rsidRPr="00981F8F">
              <w:rPr>
                <w:color w:val="231F20"/>
                <w:spacing w:val="4"/>
                <w:w w:val="99"/>
              </w:rPr>
              <w:t xml:space="preserve"> </w:t>
            </w:r>
            <w:r w:rsidRPr="00981F8F">
              <w:rPr>
                <w:color w:val="231F20"/>
                <w:spacing w:val="4"/>
              </w:rPr>
              <w:t>controlle</w:t>
            </w:r>
            <w:r w:rsidRPr="00981F8F">
              <w:rPr>
                <w:color w:val="231F20"/>
              </w:rPr>
              <w:t>d</w:t>
            </w:r>
            <w:r w:rsidRPr="00981F8F">
              <w:rPr>
                <w:color w:val="231F20"/>
                <w:spacing w:val="-37"/>
              </w:rPr>
              <w:t xml:space="preserve"> </w:t>
            </w:r>
            <w:r w:rsidRPr="00981F8F">
              <w:rPr>
                <w:color w:val="231F20"/>
                <w:spacing w:val="4"/>
              </w:rPr>
              <w:t>dangerou</w:t>
            </w:r>
            <w:r w:rsidRPr="00981F8F">
              <w:rPr>
                <w:color w:val="231F20"/>
              </w:rPr>
              <w:t>s</w:t>
            </w:r>
            <w:r w:rsidRPr="00981F8F">
              <w:rPr>
                <w:color w:val="231F20"/>
                <w:spacing w:val="-36"/>
              </w:rPr>
              <w:t xml:space="preserve"> </w:t>
            </w:r>
            <w:r w:rsidRPr="00981F8F">
              <w:rPr>
                <w:color w:val="231F20"/>
                <w:spacing w:val="4"/>
              </w:rPr>
              <w:t>substances,</w:t>
            </w:r>
            <w:r w:rsidRPr="00981F8F">
              <w:rPr>
                <w:color w:val="231F20"/>
                <w:spacing w:val="4"/>
                <w:w w:val="99"/>
              </w:rPr>
              <w:t xml:space="preserve"> </w:t>
            </w:r>
            <w:r w:rsidRPr="00981F8F">
              <w:rPr>
                <w:color w:val="231F20"/>
                <w:spacing w:val="4"/>
              </w:rPr>
              <w:t>includin</w:t>
            </w:r>
            <w:r w:rsidRPr="00981F8F">
              <w:rPr>
                <w:color w:val="231F20"/>
              </w:rPr>
              <w:t>g</w:t>
            </w:r>
            <w:r w:rsidRPr="00981F8F">
              <w:rPr>
                <w:color w:val="231F20"/>
                <w:spacing w:val="49"/>
              </w:rPr>
              <w:t xml:space="preserve"> </w:t>
            </w:r>
            <w:r w:rsidRPr="00981F8F">
              <w:rPr>
                <w:color w:val="231F20"/>
                <w:spacing w:val="4"/>
              </w:rPr>
              <w:t>prescriptio</w:t>
            </w:r>
            <w:r w:rsidRPr="00981F8F">
              <w:rPr>
                <w:color w:val="231F20"/>
              </w:rPr>
              <w:t>n</w:t>
            </w:r>
            <w:r w:rsidRPr="00981F8F">
              <w:rPr>
                <w:color w:val="231F20"/>
                <w:spacing w:val="50"/>
              </w:rPr>
              <w:t xml:space="preserve"> </w:t>
            </w:r>
            <w:r w:rsidRPr="00981F8F">
              <w:rPr>
                <w:color w:val="231F20"/>
                <w:spacing w:val="4"/>
              </w:rPr>
              <w:t>drugs, ove</w:t>
            </w:r>
            <w:r w:rsidRPr="00981F8F">
              <w:rPr>
                <w:color w:val="231F20"/>
              </w:rPr>
              <w:t>r</w:t>
            </w:r>
            <w:r w:rsidRPr="00981F8F">
              <w:rPr>
                <w:color w:val="231F20"/>
                <w:spacing w:val="4"/>
              </w:rPr>
              <w:t>-the-counte</w:t>
            </w:r>
            <w:r w:rsidRPr="00981F8F">
              <w:rPr>
                <w:color w:val="231F20"/>
              </w:rPr>
              <w:t>r</w:t>
            </w:r>
            <w:r w:rsidRPr="00981F8F">
              <w:rPr>
                <w:color w:val="231F20"/>
                <w:spacing w:val="36"/>
              </w:rPr>
              <w:t xml:space="preserve"> </w:t>
            </w:r>
            <w:r w:rsidRPr="00981F8F">
              <w:rPr>
                <w:color w:val="231F20"/>
                <w:spacing w:val="4"/>
              </w:rPr>
              <w:t>medications,</w:t>
            </w:r>
            <w:r w:rsidRPr="00981F8F">
              <w:rPr>
                <w:color w:val="231F20"/>
                <w:spacing w:val="4"/>
                <w:w w:val="99"/>
              </w:rPr>
              <w:t xml:space="preserve"> </w:t>
            </w:r>
            <w:r w:rsidRPr="00981F8F">
              <w:rPr>
                <w:color w:val="231F20"/>
                <w:spacing w:val="4"/>
              </w:rPr>
              <w:t>look-alikes</w:t>
            </w:r>
            <w:r w:rsidRPr="00981F8F">
              <w:rPr>
                <w:color w:val="231F20"/>
              </w:rPr>
              <w:t>,</w:t>
            </w:r>
            <w:r w:rsidRPr="00981F8F">
              <w:rPr>
                <w:color w:val="231F20"/>
                <w:spacing w:val="5"/>
              </w:rPr>
              <w:t xml:space="preserve"> </w:t>
            </w:r>
            <w:r w:rsidRPr="00981F8F">
              <w:rPr>
                <w:color w:val="231F20"/>
                <w:spacing w:val="4"/>
              </w:rPr>
              <w:t>an</w:t>
            </w:r>
            <w:r w:rsidRPr="00981F8F">
              <w:rPr>
                <w:color w:val="231F20"/>
              </w:rPr>
              <w:t>d</w:t>
            </w:r>
            <w:r w:rsidRPr="00981F8F">
              <w:rPr>
                <w:color w:val="231F20"/>
                <w:spacing w:val="5"/>
              </w:rPr>
              <w:t xml:space="preserve"> </w:t>
            </w:r>
            <w:r w:rsidRPr="00981F8F">
              <w:rPr>
                <w:color w:val="231F20"/>
                <w:spacing w:val="4"/>
              </w:rPr>
              <w:t>substances</w:t>
            </w:r>
            <w:r w:rsidRPr="00981F8F">
              <w:rPr>
                <w:color w:val="231F20"/>
                <w:spacing w:val="4"/>
                <w:w w:val="99"/>
              </w:rPr>
              <w:t xml:space="preserve"> </w:t>
            </w:r>
            <w:r w:rsidRPr="00981F8F">
              <w:rPr>
                <w:color w:val="231F20"/>
                <w:spacing w:val="4"/>
              </w:rPr>
              <w:t>represente</w:t>
            </w:r>
            <w:r w:rsidRPr="00981F8F">
              <w:rPr>
                <w:color w:val="231F20"/>
              </w:rPr>
              <w:t>d</w:t>
            </w:r>
            <w:r w:rsidRPr="00981F8F">
              <w:rPr>
                <w:color w:val="231F20"/>
                <w:spacing w:val="2"/>
              </w:rPr>
              <w:t xml:space="preserve"> </w:t>
            </w:r>
            <w:r w:rsidRPr="00981F8F">
              <w:rPr>
                <w:color w:val="231F20"/>
                <w:spacing w:val="4"/>
              </w:rPr>
              <w:t>a</w:t>
            </w:r>
            <w:r w:rsidRPr="00981F8F">
              <w:rPr>
                <w:color w:val="231F20"/>
              </w:rPr>
              <w:t>s</w:t>
            </w:r>
            <w:r w:rsidRPr="00981F8F">
              <w:rPr>
                <w:color w:val="231F20"/>
                <w:spacing w:val="2"/>
              </w:rPr>
              <w:t xml:space="preserve"> </w:t>
            </w:r>
            <w:r w:rsidRPr="00981F8F">
              <w:rPr>
                <w:color w:val="231F20"/>
                <w:spacing w:val="4"/>
              </w:rPr>
              <w:t>controlled</w:t>
            </w:r>
            <w:r w:rsidRPr="00981F8F">
              <w:rPr>
                <w:color w:val="231F20"/>
                <w:spacing w:val="4"/>
                <w:w w:val="99"/>
              </w:rPr>
              <w:t xml:space="preserve"> </w:t>
            </w:r>
            <w:r w:rsidRPr="00981F8F">
              <w:rPr>
                <w:color w:val="231F20"/>
                <w:spacing w:val="4"/>
              </w:rPr>
              <w:t>substances</w:t>
            </w:r>
            <w:r w:rsidRPr="00981F8F">
              <w:rPr>
                <w:color w:val="231F20"/>
              </w:rPr>
              <w:t>,</w:t>
            </w:r>
            <w:r w:rsidRPr="00981F8F">
              <w:rPr>
                <w:color w:val="231F20"/>
                <w:spacing w:val="40"/>
              </w:rPr>
              <w:t xml:space="preserve"> </w:t>
            </w:r>
            <w:r w:rsidRPr="00981F8F">
              <w:rPr>
                <w:color w:val="231F20"/>
                <w:spacing w:val="4"/>
              </w:rPr>
              <w:t>an</w:t>
            </w:r>
            <w:r w:rsidRPr="00981F8F">
              <w:rPr>
                <w:color w:val="231F20"/>
              </w:rPr>
              <w:t>d</w:t>
            </w:r>
            <w:r w:rsidRPr="00981F8F">
              <w:rPr>
                <w:color w:val="231F20"/>
                <w:spacing w:val="40"/>
              </w:rPr>
              <w:t xml:space="preserve"> </w:t>
            </w:r>
            <w:r w:rsidRPr="00981F8F">
              <w:rPr>
                <w:color w:val="231F20"/>
                <w:spacing w:val="4"/>
              </w:rPr>
              <w:t>drug paraphernalia.</w:t>
            </w:r>
          </w:p>
          <w:p w:rsidR="00436517" w:rsidRPr="00981F8F" w:rsidRDefault="00436517">
            <w:pPr>
              <w:pStyle w:val="TableParagraph"/>
              <w:kinsoku w:val="0"/>
              <w:overflowPunct w:val="0"/>
              <w:spacing w:before="6" w:line="220" w:lineRule="exact"/>
              <w:rPr>
                <w:sz w:val="22"/>
                <w:szCs w:val="22"/>
              </w:rPr>
            </w:pPr>
          </w:p>
          <w:p w:rsidR="00436517" w:rsidRPr="00981F8F" w:rsidRDefault="00436517">
            <w:pPr>
              <w:pStyle w:val="TableParagraph"/>
              <w:kinsoku w:val="0"/>
              <w:overflowPunct w:val="0"/>
              <w:ind w:left="170" w:right="2356"/>
              <w:jc w:val="both"/>
              <w:rPr>
                <w:color w:val="000000"/>
              </w:rPr>
            </w:pPr>
            <w:r w:rsidRPr="00981F8F">
              <w:rPr>
                <w:i/>
                <w:iCs/>
                <w:color w:val="231F20"/>
              </w:rPr>
              <w:t>Possession</w:t>
            </w: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The</w:t>
            </w:r>
            <w:r w:rsidRPr="00981F8F">
              <w:rPr>
                <w:color w:val="231F20"/>
                <w:spacing w:val="-12"/>
              </w:rPr>
              <w:t xml:space="preserve"> </w:t>
            </w:r>
            <w:r w:rsidRPr="00981F8F">
              <w:rPr>
                <w:color w:val="231F20"/>
              </w:rPr>
              <w:t>student</w:t>
            </w:r>
            <w:r w:rsidRPr="00981F8F">
              <w:rPr>
                <w:color w:val="231F20"/>
                <w:spacing w:val="-11"/>
              </w:rPr>
              <w:t xml:space="preserve"> </w:t>
            </w:r>
            <w:r w:rsidRPr="00981F8F">
              <w:rPr>
                <w:color w:val="231F20"/>
              </w:rPr>
              <w:t>has</w:t>
            </w:r>
            <w:r w:rsidRPr="00981F8F">
              <w:rPr>
                <w:color w:val="231F20"/>
                <w:spacing w:val="-11"/>
              </w:rPr>
              <w:t xml:space="preserve"> </w:t>
            </w:r>
            <w:r w:rsidRPr="00981F8F">
              <w:rPr>
                <w:color w:val="231F20"/>
              </w:rPr>
              <w:t>on</w:t>
            </w:r>
            <w:r w:rsidRPr="00981F8F">
              <w:rPr>
                <w:color w:val="231F20"/>
                <w:spacing w:val="-11"/>
              </w:rPr>
              <w:t xml:space="preserve"> </w:t>
            </w:r>
            <w:r w:rsidRPr="00981F8F">
              <w:rPr>
                <w:color w:val="231F20"/>
              </w:rPr>
              <w:t>his/her</w:t>
            </w:r>
            <w:r w:rsidRPr="00981F8F">
              <w:rPr>
                <w:color w:val="231F20"/>
                <w:spacing w:val="-12"/>
              </w:rPr>
              <w:t xml:space="preserve"> </w:t>
            </w:r>
            <w:r w:rsidRPr="00981F8F">
              <w:rPr>
                <w:color w:val="231F20"/>
              </w:rPr>
              <w:t>person, or</w:t>
            </w:r>
            <w:r w:rsidRPr="00981F8F">
              <w:rPr>
                <w:color w:val="231F20"/>
                <w:spacing w:val="56"/>
              </w:rPr>
              <w:t xml:space="preserve"> </w:t>
            </w:r>
            <w:r w:rsidRPr="00981F8F">
              <w:rPr>
                <w:color w:val="231F20"/>
              </w:rPr>
              <w:t>within</w:t>
            </w:r>
            <w:r w:rsidRPr="00981F8F">
              <w:rPr>
                <w:color w:val="231F20"/>
                <w:spacing w:val="56"/>
              </w:rPr>
              <w:t xml:space="preserve"> </w:t>
            </w:r>
            <w:r w:rsidRPr="00981F8F">
              <w:rPr>
                <w:color w:val="231F20"/>
              </w:rPr>
              <w:t>the</w:t>
            </w:r>
            <w:r w:rsidRPr="00981F8F">
              <w:rPr>
                <w:color w:val="231F20"/>
                <w:spacing w:val="56"/>
              </w:rPr>
              <w:t xml:space="preserve"> </w:t>
            </w:r>
            <w:r w:rsidRPr="00981F8F">
              <w:rPr>
                <w:color w:val="231F20"/>
              </w:rPr>
              <w:t>student</w:t>
            </w:r>
            <w:r w:rsidRPr="00981F8F">
              <w:rPr>
                <w:color w:val="231F20"/>
                <w:spacing w:val="-14"/>
              </w:rPr>
              <w:t>’</w:t>
            </w:r>
            <w:r w:rsidRPr="00981F8F">
              <w:rPr>
                <w:color w:val="231F20"/>
              </w:rPr>
              <w:t>s</w:t>
            </w:r>
            <w:r w:rsidRPr="00981F8F">
              <w:rPr>
                <w:color w:val="231F20"/>
                <w:spacing w:val="56"/>
              </w:rPr>
              <w:t xml:space="preserve"> </w:t>
            </w:r>
            <w:r w:rsidRPr="00981F8F">
              <w:rPr>
                <w:color w:val="231F20"/>
              </w:rPr>
              <w:t>personal propert</w:t>
            </w:r>
            <w:r w:rsidRPr="00981F8F">
              <w:rPr>
                <w:color w:val="231F20"/>
                <w:spacing w:val="-16"/>
              </w:rPr>
              <w:t>y</w:t>
            </w:r>
            <w:r w:rsidRPr="00981F8F">
              <w:rPr>
                <w:color w:val="231F20"/>
              </w:rPr>
              <w:t>,</w:t>
            </w:r>
            <w:r w:rsidRPr="00981F8F">
              <w:rPr>
                <w:color w:val="231F20"/>
                <w:spacing w:val="-27"/>
              </w:rPr>
              <w:t xml:space="preserve"> </w:t>
            </w:r>
            <w:r w:rsidRPr="00981F8F">
              <w:rPr>
                <w:color w:val="231F20"/>
              </w:rPr>
              <w:t>or</w:t>
            </w:r>
            <w:r w:rsidRPr="00981F8F">
              <w:rPr>
                <w:color w:val="231F20"/>
                <w:spacing w:val="-27"/>
              </w:rPr>
              <w:t xml:space="preserve"> </w:t>
            </w:r>
            <w:r w:rsidRPr="00981F8F">
              <w:rPr>
                <w:color w:val="231F20"/>
              </w:rPr>
              <w:t>has</w:t>
            </w:r>
            <w:r w:rsidRPr="00981F8F">
              <w:rPr>
                <w:color w:val="231F20"/>
                <w:spacing w:val="-26"/>
              </w:rPr>
              <w:t xml:space="preserve"> </w:t>
            </w:r>
            <w:r w:rsidRPr="00981F8F">
              <w:rPr>
                <w:color w:val="231F20"/>
              </w:rPr>
              <w:t>under</w:t>
            </w:r>
            <w:r w:rsidRPr="00981F8F">
              <w:rPr>
                <w:color w:val="231F20"/>
                <w:spacing w:val="-27"/>
              </w:rPr>
              <w:t xml:space="preserve"> </w:t>
            </w:r>
            <w:r w:rsidRPr="00981F8F">
              <w:rPr>
                <w:color w:val="231F20"/>
              </w:rPr>
              <w:t>the</w:t>
            </w:r>
            <w:r w:rsidRPr="00981F8F">
              <w:rPr>
                <w:color w:val="231F20"/>
                <w:spacing w:val="-27"/>
              </w:rPr>
              <w:t xml:space="preserve"> </w:t>
            </w:r>
            <w:r w:rsidRPr="00981F8F">
              <w:rPr>
                <w:color w:val="231F20"/>
              </w:rPr>
              <w:t>student</w:t>
            </w:r>
            <w:r w:rsidRPr="00981F8F">
              <w:rPr>
                <w:color w:val="231F20"/>
                <w:spacing w:val="-14"/>
              </w:rPr>
              <w:t>’</w:t>
            </w:r>
            <w:r w:rsidRPr="00981F8F">
              <w:rPr>
                <w:color w:val="231F20"/>
              </w:rPr>
              <w:t>s actual</w:t>
            </w:r>
            <w:r w:rsidRPr="00981F8F">
              <w:rPr>
                <w:color w:val="231F20"/>
                <w:spacing w:val="-15"/>
              </w:rPr>
              <w:t xml:space="preserve"> </w:t>
            </w:r>
            <w:r w:rsidRPr="00981F8F">
              <w:rPr>
                <w:color w:val="231F20"/>
              </w:rPr>
              <w:t>or</w:t>
            </w:r>
            <w:r w:rsidRPr="00981F8F">
              <w:rPr>
                <w:color w:val="231F20"/>
                <w:spacing w:val="-15"/>
              </w:rPr>
              <w:t xml:space="preserve"> </w:t>
            </w:r>
            <w:r w:rsidRPr="00981F8F">
              <w:rPr>
                <w:color w:val="231F20"/>
              </w:rPr>
              <w:t>constructive</w:t>
            </w:r>
            <w:r w:rsidRPr="00981F8F">
              <w:rPr>
                <w:color w:val="231F20"/>
                <w:spacing w:val="-14"/>
              </w:rPr>
              <w:t xml:space="preserve"> </w:t>
            </w:r>
            <w:r w:rsidRPr="00981F8F">
              <w:rPr>
                <w:color w:val="231F20"/>
              </w:rPr>
              <w:t>control,</w:t>
            </w:r>
            <w:r w:rsidRPr="00981F8F">
              <w:rPr>
                <w:color w:val="231F20"/>
                <w:spacing w:val="-15"/>
              </w:rPr>
              <w:t xml:space="preserve"> </w:t>
            </w:r>
            <w:r w:rsidRPr="00981F8F">
              <w:rPr>
                <w:color w:val="231F20"/>
              </w:rPr>
              <w:t>any</w:t>
            </w:r>
            <w:r w:rsidRPr="00981F8F">
              <w:rPr>
                <w:color w:val="231F20"/>
                <w:w w:val="99"/>
              </w:rPr>
              <w:t xml:space="preserve"> </w:t>
            </w:r>
            <w:r w:rsidRPr="00981F8F">
              <w:rPr>
                <w:color w:val="231F20"/>
              </w:rPr>
              <w:t>of</w:t>
            </w:r>
            <w:r w:rsidRPr="00981F8F">
              <w:rPr>
                <w:color w:val="231F20"/>
                <w:spacing w:val="8"/>
              </w:rPr>
              <w:t xml:space="preserve"> </w:t>
            </w:r>
            <w:r w:rsidRPr="00981F8F">
              <w:rPr>
                <w:color w:val="231F20"/>
              </w:rPr>
              <w:t>the</w:t>
            </w:r>
            <w:r w:rsidRPr="00981F8F">
              <w:rPr>
                <w:color w:val="231F20"/>
                <w:spacing w:val="8"/>
              </w:rPr>
              <w:t xml:space="preserve"> </w:t>
            </w:r>
            <w:r w:rsidRPr="00981F8F">
              <w:rPr>
                <w:color w:val="231F20"/>
              </w:rPr>
              <w:t>substances</w:t>
            </w:r>
            <w:r w:rsidRPr="00981F8F">
              <w:rPr>
                <w:color w:val="231F20"/>
                <w:spacing w:val="9"/>
              </w:rPr>
              <w:t xml:space="preserve"> </w:t>
            </w:r>
            <w:r w:rsidRPr="00981F8F">
              <w:rPr>
                <w:color w:val="231F20"/>
              </w:rPr>
              <w:t>listed</w:t>
            </w:r>
            <w:r w:rsidRPr="00981F8F">
              <w:rPr>
                <w:color w:val="231F20"/>
                <w:spacing w:val="8"/>
              </w:rPr>
              <w:t xml:space="preserve"> </w:t>
            </w:r>
            <w:r w:rsidRPr="00981F8F">
              <w:rPr>
                <w:color w:val="231F20"/>
              </w:rPr>
              <w:t>in</w:t>
            </w:r>
            <w:r w:rsidRPr="00981F8F">
              <w:rPr>
                <w:color w:val="231F20"/>
                <w:spacing w:val="9"/>
              </w:rPr>
              <w:t xml:space="preserve"> </w:t>
            </w:r>
            <w:r w:rsidRPr="00981F8F">
              <w:rPr>
                <w:color w:val="231F20"/>
              </w:rPr>
              <w:t>this</w:t>
            </w:r>
            <w:r w:rsidRPr="00981F8F">
              <w:rPr>
                <w:color w:val="231F20"/>
                <w:w w:val="99"/>
              </w:rPr>
              <w:t xml:space="preserve"> </w:t>
            </w:r>
            <w:r w:rsidRPr="00981F8F">
              <w:rPr>
                <w:color w:val="231F20"/>
              </w:rPr>
              <w:t>o</w:t>
            </w:r>
            <w:r w:rsidRPr="00981F8F">
              <w:rPr>
                <w:color w:val="231F20"/>
                <w:spacing w:val="-5"/>
              </w:rPr>
              <w:t>f</w:t>
            </w:r>
            <w:r w:rsidRPr="00981F8F">
              <w:rPr>
                <w:color w:val="231F20"/>
              </w:rPr>
              <w:t>fense.</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spacing w:line="260" w:lineRule="exact"/>
              <w:ind w:left="170" w:right="656"/>
              <w:rPr>
                <w:color w:val="000000"/>
              </w:rPr>
            </w:pPr>
            <w:r w:rsidRPr="00981F8F">
              <w:rPr>
                <w:i/>
                <w:iCs/>
                <w:color w:val="231F20"/>
              </w:rPr>
              <w:t>Consumption/Use/Under</w:t>
            </w:r>
            <w:r w:rsidRPr="00981F8F">
              <w:rPr>
                <w:i/>
                <w:iCs/>
                <w:color w:val="231F20"/>
                <w:spacing w:val="-3"/>
              </w:rPr>
              <w:t xml:space="preserve"> </w:t>
            </w:r>
            <w:r w:rsidRPr="00981F8F">
              <w:rPr>
                <w:i/>
                <w:iCs/>
                <w:color w:val="231F20"/>
              </w:rPr>
              <w:t>the</w:t>
            </w:r>
            <w:r w:rsidRPr="00981F8F">
              <w:rPr>
                <w:i/>
                <w:iCs/>
                <w:color w:val="231F20"/>
                <w:w w:val="99"/>
              </w:rPr>
              <w:t xml:space="preserve"> </w:t>
            </w:r>
            <w:r w:rsidRPr="00981F8F">
              <w:rPr>
                <w:i/>
                <w:iCs/>
                <w:color w:val="231F20"/>
              </w:rPr>
              <w:t>influence</w:t>
            </w: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The</w:t>
            </w:r>
            <w:r w:rsidRPr="00981F8F">
              <w:rPr>
                <w:color w:val="231F20"/>
                <w:spacing w:val="26"/>
              </w:rPr>
              <w:t xml:space="preserve"> </w:t>
            </w:r>
            <w:r w:rsidRPr="00981F8F">
              <w:rPr>
                <w:color w:val="231F20"/>
              </w:rPr>
              <w:t>student</w:t>
            </w:r>
            <w:r w:rsidRPr="00981F8F">
              <w:rPr>
                <w:color w:val="231F20"/>
                <w:spacing w:val="26"/>
              </w:rPr>
              <w:t xml:space="preserve"> </w:t>
            </w:r>
            <w:r w:rsidRPr="00981F8F">
              <w:rPr>
                <w:color w:val="231F20"/>
              </w:rPr>
              <w:t>has</w:t>
            </w:r>
            <w:r w:rsidRPr="00981F8F">
              <w:rPr>
                <w:color w:val="231F20"/>
                <w:spacing w:val="26"/>
              </w:rPr>
              <w:t xml:space="preserve"> </w:t>
            </w:r>
            <w:r w:rsidRPr="00981F8F">
              <w:rPr>
                <w:color w:val="231F20"/>
              </w:rPr>
              <w:t>consumed,</w:t>
            </w:r>
            <w:r w:rsidRPr="00981F8F">
              <w:rPr>
                <w:color w:val="231F20"/>
                <w:w w:val="99"/>
              </w:rPr>
              <w:t xml:space="preserve"> </w:t>
            </w:r>
            <w:r w:rsidRPr="00981F8F">
              <w:rPr>
                <w:color w:val="231F20"/>
              </w:rPr>
              <w:t>ingested,</w:t>
            </w:r>
            <w:r w:rsidRPr="00981F8F">
              <w:rPr>
                <w:color w:val="231F20"/>
                <w:spacing w:val="42"/>
              </w:rPr>
              <w:t xml:space="preserve"> </w:t>
            </w:r>
            <w:r w:rsidRPr="00981F8F">
              <w:rPr>
                <w:color w:val="231F20"/>
              </w:rPr>
              <w:t>assimilated,</w:t>
            </w:r>
            <w:r w:rsidRPr="00981F8F">
              <w:rPr>
                <w:color w:val="231F20"/>
                <w:spacing w:val="43"/>
              </w:rPr>
              <w:t xml:space="preserve"> </w:t>
            </w:r>
            <w:r w:rsidRPr="00981F8F">
              <w:rPr>
                <w:color w:val="231F20"/>
              </w:rPr>
              <w:t>inhaled</w:t>
            </w:r>
            <w:r w:rsidRPr="00981F8F">
              <w:rPr>
                <w:color w:val="231F20"/>
                <w:spacing w:val="43"/>
              </w:rPr>
              <w:t xml:space="preserve"> </w:t>
            </w:r>
            <w:r w:rsidRPr="00981F8F">
              <w:rPr>
                <w:color w:val="231F20"/>
              </w:rPr>
              <w:t>or injected</w:t>
            </w:r>
            <w:r w:rsidRPr="00981F8F">
              <w:rPr>
                <w:color w:val="231F20"/>
                <w:spacing w:val="27"/>
              </w:rPr>
              <w:t xml:space="preserve"> </w:t>
            </w:r>
            <w:r w:rsidRPr="00981F8F">
              <w:rPr>
                <w:color w:val="231F20"/>
              </w:rPr>
              <w:t>any</w:t>
            </w:r>
            <w:r w:rsidRPr="00981F8F">
              <w:rPr>
                <w:color w:val="231F20"/>
                <w:spacing w:val="27"/>
              </w:rPr>
              <w:t xml:space="preserve"> </w:t>
            </w:r>
            <w:r w:rsidRPr="00981F8F">
              <w:rPr>
                <w:color w:val="231F20"/>
              </w:rPr>
              <w:t>of</w:t>
            </w:r>
            <w:r w:rsidRPr="00981F8F">
              <w:rPr>
                <w:color w:val="231F20"/>
                <w:spacing w:val="27"/>
              </w:rPr>
              <w:t xml:space="preserve"> </w:t>
            </w:r>
            <w:r w:rsidRPr="00981F8F">
              <w:rPr>
                <w:color w:val="231F20"/>
              </w:rPr>
              <w:t>the</w:t>
            </w:r>
            <w:r w:rsidRPr="00981F8F">
              <w:rPr>
                <w:color w:val="231F20"/>
                <w:spacing w:val="27"/>
              </w:rPr>
              <w:t xml:space="preserve"> </w:t>
            </w:r>
            <w:r w:rsidRPr="00981F8F">
              <w:rPr>
                <w:color w:val="231F20"/>
              </w:rPr>
              <w:t>substances</w:t>
            </w:r>
            <w:r w:rsidRPr="00981F8F">
              <w:rPr>
                <w:color w:val="231F20"/>
                <w:w w:val="99"/>
              </w:rPr>
              <w:t xml:space="preserve"> </w:t>
            </w:r>
            <w:r w:rsidRPr="00981F8F">
              <w:rPr>
                <w:color w:val="231F20"/>
              </w:rPr>
              <w:t>listed</w:t>
            </w:r>
            <w:r w:rsidRPr="00981F8F">
              <w:rPr>
                <w:color w:val="231F20"/>
                <w:spacing w:val="-6"/>
              </w:rPr>
              <w:t xml:space="preserve"> </w:t>
            </w:r>
            <w:r w:rsidRPr="00981F8F">
              <w:rPr>
                <w:color w:val="231F20"/>
              </w:rPr>
              <w:t>in</w:t>
            </w:r>
            <w:r w:rsidRPr="00981F8F">
              <w:rPr>
                <w:color w:val="231F20"/>
                <w:spacing w:val="-5"/>
              </w:rPr>
              <w:t xml:space="preserve"> </w:t>
            </w:r>
            <w:r w:rsidRPr="00981F8F">
              <w:rPr>
                <w:color w:val="231F20"/>
              </w:rPr>
              <w:t>this</w:t>
            </w:r>
            <w:r w:rsidRPr="00981F8F">
              <w:rPr>
                <w:color w:val="231F20"/>
                <w:spacing w:val="-6"/>
              </w:rPr>
              <w:t xml:space="preserve"> </w:t>
            </w:r>
            <w:r w:rsidRPr="00981F8F">
              <w:rPr>
                <w:color w:val="231F20"/>
              </w:rPr>
              <w:t>o</w:t>
            </w:r>
            <w:r w:rsidRPr="00981F8F">
              <w:rPr>
                <w:color w:val="231F20"/>
                <w:spacing w:val="-5"/>
              </w:rPr>
              <w:t>f</w:t>
            </w:r>
            <w:r w:rsidRPr="00981F8F">
              <w:rPr>
                <w:color w:val="231F20"/>
              </w:rPr>
              <w:t>fense.</w:t>
            </w:r>
          </w:p>
          <w:p w:rsidR="00436517" w:rsidRPr="00981F8F" w:rsidRDefault="00436517">
            <w:pPr>
              <w:pStyle w:val="TableParagraph"/>
              <w:kinsoku w:val="0"/>
              <w:overflowPunct w:val="0"/>
              <w:spacing w:before="6" w:line="220" w:lineRule="exact"/>
              <w:rPr>
                <w:sz w:val="22"/>
                <w:szCs w:val="22"/>
              </w:rPr>
            </w:pPr>
          </w:p>
          <w:p w:rsidR="00436517" w:rsidRPr="00981F8F" w:rsidRDefault="00436517">
            <w:pPr>
              <w:pStyle w:val="TableParagraph"/>
              <w:kinsoku w:val="0"/>
              <w:overflowPunct w:val="0"/>
              <w:ind w:left="170" w:right="1756"/>
              <w:jc w:val="both"/>
              <w:rPr>
                <w:color w:val="000000"/>
              </w:rPr>
            </w:pPr>
            <w:r w:rsidRPr="00981F8F">
              <w:rPr>
                <w:i/>
                <w:iCs/>
                <w:color w:val="231F20"/>
                <w:w w:val="95"/>
              </w:rPr>
              <w:t>Distribution/Sale</w:t>
            </w: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A</w:t>
            </w:r>
            <w:r w:rsidRPr="00981F8F">
              <w:rPr>
                <w:color w:val="231F20"/>
                <w:spacing w:val="15"/>
              </w:rPr>
              <w:t xml:space="preserve"> </w:t>
            </w:r>
            <w:r w:rsidRPr="00981F8F">
              <w:rPr>
                <w:color w:val="231F20"/>
              </w:rPr>
              <w:t>student</w:t>
            </w:r>
            <w:r w:rsidRPr="00981F8F">
              <w:rPr>
                <w:color w:val="231F20"/>
                <w:spacing w:val="28"/>
              </w:rPr>
              <w:t xml:space="preserve"> </w:t>
            </w:r>
            <w:r w:rsidRPr="00981F8F">
              <w:rPr>
                <w:color w:val="231F20"/>
              </w:rPr>
              <w:t>has</w:t>
            </w:r>
            <w:r w:rsidRPr="00981F8F">
              <w:rPr>
                <w:color w:val="231F20"/>
                <w:spacing w:val="29"/>
              </w:rPr>
              <w:t xml:space="preserve"> </w:t>
            </w:r>
            <w:r w:rsidRPr="00981F8F">
              <w:rPr>
                <w:color w:val="231F20"/>
              </w:rPr>
              <w:t>disseminated</w:t>
            </w:r>
            <w:r w:rsidRPr="00981F8F">
              <w:rPr>
                <w:color w:val="231F20"/>
                <w:spacing w:val="28"/>
              </w:rPr>
              <w:t xml:space="preserve"> </w:t>
            </w:r>
            <w:r w:rsidRPr="00981F8F">
              <w:rPr>
                <w:color w:val="231F20"/>
              </w:rPr>
              <w:t>or transferred</w:t>
            </w:r>
            <w:r w:rsidRPr="00981F8F">
              <w:rPr>
                <w:color w:val="231F20"/>
                <w:spacing w:val="16"/>
              </w:rPr>
              <w:t xml:space="preserve"> </w:t>
            </w:r>
            <w:r w:rsidRPr="00981F8F">
              <w:rPr>
                <w:color w:val="231F20"/>
              </w:rPr>
              <w:t>any</w:t>
            </w:r>
            <w:r w:rsidRPr="00981F8F">
              <w:rPr>
                <w:color w:val="231F20"/>
                <w:spacing w:val="17"/>
              </w:rPr>
              <w:t xml:space="preserve"> </w:t>
            </w:r>
            <w:r w:rsidRPr="00981F8F">
              <w:rPr>
                <w:color w:val="231F20"/>
              </w:rPr>
              <w:t>of</w:t>
            </w:r>
            <w:r w:rsidRPr="00981F8F">
              <w:rPr>
                <w:color w:val="231F20"/>
                <w:spacing w:val="17"/>
              </w:rPr>
              <w:t xml:space="preserve"> </w:t>
            </w:r>
            <w:r w:rsidRPr="00981F8F">
              <w:rPr>
                <w:color w:val="231F20"/>
              </w:rPr>
              <w:t>the</w:t>
            </w:r>
            <w:r w:rsidRPr="00981F8F">
              <w:rPr>
                <w:color w:val="231F20"/>
                <w:spacing w:val="17"/>
              </w:rPr>
              <w:t xml:space="preserve"> </w:t>
            </w:r>
            <w:r w:rsidRPr="00981F8F">
              <w:rPr>
                <w:color w:val="231F20"/>
              </w:rPr>
              <w:t>substances</w:t>
            </w:r>
            <w:r w:rsidRPr="00981F8F">
              <w:rPr>
                <w:color w:val="231F20"/>
                <w:w w:val="99"/>
              </w:rPr>
              <w:t xml:space="preserve"> </w:t>
            </w:r>
            <w:r w:rsidRPr="00981F8F">
              <w:rPr>
                <w:color w:val="231F20"/>
              </w:rPr>
              <w:t>listed</w:t>
            </w:r>
            <w:r w:rsidRPr="00981F8F">
              <w:rPr>
                <w:color w:val="231F20"/>
                <w:spacing w:val="35"/>
              </w:rPr>
              <w:t xml:space="preserve"> </w:t>
            </w:r>
            <w:r w:rsidRPr="00981F8F">
              <w:rPr>
                <w:color w:val="231F20"/>
              </w:rPr>
              <w:t>in</w:t>
            </w:r>
            <w:r w:rsidRPr="00981F8F">
              <w:rPr>
                <w:color w:val="231F20"/>
                <w:spacing w:val="35"/>
              </w:rPr>
              <w:t xml:space="preserve"> </w:t>
            </w:r>
            <w:r w:rsidRPr="00981F8F">
              <w:rPr>
                <w:color w:val="231F20"/>
              </w:rPr>
              <w:t>this</w:t>
            </w:r>
            <w:r w:rsidRPr="00981F8F">
              <w:rPr>
                <w:color w:val="231F20"/>
                <w:spacing w:val="35"/>
              </w:rPr>
              <w:t xml:space="preserve"> </w:t>
            </w:r>
            <w:r w:rsidRPr="00981F8F">
              <w:rPr>
                <w:color w:val="231F20"/>
              </w:rPr>
              <w:t>o</w:t>
            </w:r>
            <w:r w:rsidRPr="00981F8F">
              <w:rPr>
                <w:color w:val="231F20"/>
                <w:spacing w:val="-5"/>
              </w:rPr>
              <w:t>f</w:t>
            </w:r>
            <w:r w:rsidRPr="00981F8F">
              <w:rPr>
                <w:color w:val="231F20"/>
              </w:rPr>
              <w:t>fense,</w:t>
            </w:r>
            <w:r w:rsidRPr="00981F8F">
              <w:rPr>
                <w:color w:val="231F20"/>
                <w:spacing w:val="35"/>
              </w:rPr>
              <w:t xml:space="preserve"> </w:t>
            </w:r>
            <w:r w:rsidRPr="00981F8F">
              <w:rPr>
                <w:color w:val="231F20"/>
              </w:rPr>
              <w:t>with</w:t>
            </w:r>
            <w:r w:rsidRPr="00981F8F">
              <w:rPr>
                <w:color w:val="231F20"/>
                <w:spacing w:val="35"/>
              </w:rPr>
              <w:t xml:space="preserve"> </w:t>
            </w:r>
            <w:r w:rsidRPr="00981F8F">
              <w:rPr>
                <w:color w:val="231F20"/>
              </w:rPr>
              <w:t>or without</w:t>
            </w:r>
            <w:r w:rsidRPr="00981F8F">
              <w:rPr>
                <w:color w:val="231F20"/>
                <w:spacing w:val="-22"/>
              </w:rPr>
              <w:t xml:space="preserve"> </w:t>
            </w:r>
            <w:r w:rsidRPr="00981F8F">
              <w:rPr>
                <w:color w:val="231F20"/>
              </w:rPr>
              <w:t>compensation.</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spacing w:line="260" w:lineRule="exact"/>
              <w:ind w:left="170" w:right="1016"/>
              <w:rPr>
                <w:color w:val="000000"/>
              </w:rPr>
            </w:pPr>
            <w:r w:rsidRPr="00981F8F">
              <w:rPr>
                <w:i/>
                <w:iCs/>
                <w:color w:val="231F20"/>
              </w:rPr>
              <w:t>Possession</w:t>
            </w:r>
            <w:r w:rsidRPr="00981F8F">
              <w:rPr>
                <w:i/>
                <w:iCs/>
                <w:color w:val="231F20"/>
                <w:spacing w:val="-5"/>
              </w:rPr>
              <w:t xml:space="preserve"> </w:t>
            </w:r>
            <w:r w:rsidRPr="00981F8F">
              <w:rPr>
                <w:i/>
                <w:iCs/>
                <w:color w:val="231F20"/>
              </w:rPr>
              <w:t>with</w:t>
            </w:r>
            <w:r w:rsidRPr="00981F8F">
              <w:rPr>
                <w:i/>
                <w:iCs/>
                <w:color w:val="231F20"/>
                <w:spacing w:val="-4"/>
              </w:rPr>
              <w:t xml:space="preserve"> </w:t>
            </w:r>
            <w:r w:rsidRPr="00981F8F">
              <w:rPr>
                <w:i/>
                <w:iCs/>
                <w:color w:val="231F20"/>
              </w:rPr>
              <w:t>Intent</w:t>
            </w:r>
            <w:r w:rsidRPr="00981F8F">
              <w:rPr>
                <w:i/>
                <w:iCs/>
                <w:color w:val="231F20"/>
                <w:spacing w:val="-4"/>
              </w:rPr>
              <w:t xml:space="preserve"> </w:t>
            </w:r>
            <w:r w:rsidRPr="00981F8F">
              <w:rPr>
                <w:i/>
                <w:iCs/>
                <w:color w:val="231F20"/>
              </w:rPr>
              <w:t>to</w:t>
            </w:r>
            <w:r w:rsidRPr="00981F8F">
              <w:rPr>
                <w:i/>
                <w:iCs/>
                <w:color w:val="231F20"/>
                <w:w w:val="99"/>
              </w:rPr>
              <w:t xml:space="preserve"> </w:t>
            </w:r>
            <w:r w:rsidRPr="00981F8F">
              <w:rPr>
                <w:i/>
                <w:iCs/>
                <w:color w:val="231F20"/>
              </w:rPr>
              <w:t>Distribute</w:t>
            </w: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The</w:t>
            </w:r>
            <w:r w:rsidRPr="00981F8F">
              <w:rPr>
                <w:color w:val="231F20"/>
                <w:spacing w:val="8"/>
              </w:rPr>
              <w:t xml:space="preserve"> </w:t>
            </w:r>
            <w:r w:rsidRPr="00981F8F">
              <w:rPr>
                <w:color w:val="231F20"/>
              </w:rPr>
              <w:t>student</w:t>
            </w:r>
            <w:r w:rsidRPr="00981F8F">
              <w:rPr>
                <w:color w:val="231F20"/>
                <w:spacing w:val="8"/>
              </w:rPr>
              <w:t xml:space="preserve"> </w:t>
            </w:r>
            <w:r w:rsidRPr="00981F8F">
              <w:rPr>
                <w:color w:val="231F20"/>
              </w:rPr>
              <w:t>has</w:t>
            </w:r>
            <w:r w:rsidRPr="00981F8F">
              <w:rPr>
                <w:color w:val="231F20"/>
                <w:spacing w:val="9"/>
              </w:rPr>
              <w:t xml:space="preserve"> </w:t>
            </w:r>
            <w:r w:rsidRPr="00981F8F">
              <w:rPr>
                <w:color w:val="231F20"/>
              </w:rPr>
              <w:t>in</w:t>
            </w:r>
            <w:r w:rsidRPr="00981F8F">
              <w:rPr>
                <w:color w:val="231F20"/>
                <w:spacing w:val="8"/>
              </w:rPr>
              <w:t xml:space="preserve"> </w:t>
            </w:r>
            <w:r w:rsidRPr="00981F8F">
              <w:rPr>
                <w:color w:val="231F20"/>
              </w:rPr>
              <w:t>his/her</w:t>
            </w:r>
            <w:r w:rsidRPr="00981F8F">
              <w:rPr>
                <w:color w:val="231F20"/>
                <w:w w:val="99"/>
              </w:rPr>
              <w:t xml:space="preserve"> </w:t>
            </w:r>
            <w:r w:rsidRPr="00981F8F">
              <w:rPr>
                <w:color w:val="231F20"/>
              </w:rPr>
              <w:t>possession,</w:t>
            </w:r>
            <w:r w:rsidRPr="00981F8F">
              <w:rPr>
                <w:color w:val="231F20"/>
                <w:spacing w:val="-9"/>
              </w:rPr>
              <w:t xml:space="preserve"> </w:t>
            </w:r>
            <w:r w:rsidRPr="00981F8F">
              <w:rPr>
                <w:color w:val="231F20"/>
              </w:rPr>
              <w:t>as</w:t>
            </w:r>
            <w:r w:rsidRPr="00981F8F">
              <w:rPr>
                <w:color w:val="231F20"/>
                <w:spacing w:val="-8"/>
              </w:rPr>
              <w:t xml:space="preserve"> </w:t>
            </w:r>
            <w:r w:rsidRPr="00981F8F">
              <w:rPr>
                <w:color w:val="231F20"/>
              </w:rPr>
              <w:t>previously</w:t>
            </w:r>
            <w:r w:rsidRPr="00981F8F">
              <w:rPr>
                <w:color w:val="231F20"/>
                <w:spacing w:val="-8"/>
              </w:rPr>
              <w:t xml:space="preserve"> </w:t>
            </w:r>
            <w:r w:rsidRPr="00981F8F">
              <w:rPr>
                <w:color w:val="231F20"/>
              </w:rPr>
              <w:t>defined,</w:t>
            </w:r>
            <w:r w:rsidRPr="00981F8F">
              <w:rPr>
                <w:color w:val="231F20"/>
                <w:w w:val="98"/>
              </w:rPr>
              <w:t xml:space="preserve"> </w:t>
            </w:r>
            <w:r w:rsidRPr="00981F8F">
              <w:rPr>
                <w:color w:val="231F20"/>
              </w:rPr>
              <w:t>any</w:t>
            </w:r>
            <w:r w:rsidRPr="00981F8F">
              <w:rPr>
                <w:color w:val="231F20"/>
                <w:spacing w:val="-12"/>
              </w:rPr>
              <w:t xml:space="preserve"> </w:t>
            </w:r>
            <w:r w:rsidRPr="00981F8F">
              <w:rPr>
                <w:color w:val="231F20"/>
              </w:rPr>
              <w:t>of</w:t>
            </w:r>
            <w:r w:rsidRPr="00981F8F">
              <w:rPr>
                <w:color w:val="231F20"/>
                <w:spacing w:val="-11"/>
              </w:rPr>
              <w:t xml:space="preserve"> </w:t>
            </w:r>
            <w:r w:rsidRPr="00981F8F">
              <w:rPr>
                <w:color w:val="231F20"/>
              </w:rPr>
              <w:t>the</w:t>
            </w:r>
            <w:r w:rsidRPr="00981F8F">
              <w:rPr>
                <w:color w:val="231F20"/>
                <w:spacing w:val="-11"/>
              </w:rPr>
              <w:t xml:space="preserve"> </w:t>
            </w:r>
            <w:r w:rsidRPr="00981F8F">
              <w:rPr>
                <w:color w:val="231F20"/>
              </w:rPr>
              <w:t>substances</w:t>
            </w:r>
            <w:r w:rsidRPr="00981F8F">
              <w:rPr>
                <w:color w:val="231F20"/>
                <w:spacing w:val="-11"/>
              </w:rPr>
              <w:t xml:space="preserve"> </w:t>
            </w:r>
            <w:r w:rsidRPr="00981F8F">
              <w:rPr>
                <w:color w:val="231F20"/>
              </w:rPr>
              <w:t>listed</w:t>
            </w:r>
            <w:r w:rsidRPr="00981F8F">
              <w:rPr>
                <w:color w:val="231F20"/>
                <w:spacing w:val="-11"/>
              </w:rPr>
              <w:t xml:space="preserve"> </w:t>
            </w:r>
            <w:r w:rsidRPr="00981F8F">
              <w:rPr>
                <w:color w:val="231F20"/>
              </w:rPr>
              <w:t>in</w:t>
            </w:r>
            <w:r w:rsidRPr="00981F8F">
              <w:rPr>
                <w:color w:val="231F20"/>
                <w:spacing w:val="-11"/>
              </w:rPr>
              <w:t xml:space="preserve"> </w:t>
            </w:r>
            <w:r w:rsidRPr="00981F8F">
              <w:rPr>
                <w:color w:val="231F20"/>
              </w:rPr>
              <w:t>this</w:t>
            </w:r>
            <w:r w:rsidRPr="00981F8F">
              <w:rPr>
                <w:color w:val="231F20"/>
                <w:w w:val="99"/>
              </w:rPr>
              <w:t xml:space="preserve"> </w:t>
            </w:r>
            <w:r w:rsidRPr="00981F8F">
              <w:rPr>
                <w:color w:val="231F20"/>
              </w:rPr>
              <w:t>o</w:t>
            </w:r>
            <w:r w:rsidRPr="00981F8F">
              <w:rPr>
                <w:color w:val="231F20"/>
                <w:spacing w:val="-5"/>
              </w:rPr>
              <w:t>f</w:t>
            </w:r>
            <w:r w:rsidRPr="00981F8F">
              <w:rPr>
                <w:color w:val="231F20"/>
              </w:rPr>
              <w:t>fense</w:t>
            </w:r>
            <w:r w:rsidRPr="00981F8F">
              <w:rPr>
                <w:color w:val="231F20"/>
                <w:spacing w:val="-11"/>
              </w:rPr>
              <w:t xml:space="preserve"> </w:t>
            </w:r>
            <w:r w:rsidRPr="00981F8F">
              <w:rPr>
                <w:color w:val="231F20"/>
              </w:rPr>
              <w:t>in</w:t>
            </w:r>
            <w:r w:rsidRPr="00981F8F">
              <w:rPr>
                <w:color w:val="231F20"/>
                <w:spacing w:val="-11"/>
              </w:rPr>
              <w:t xml:space="preserve"> </w:t>
            </w:r>
            <w:r w:rsidRPr="00981F8F">
              <w:rPr>
                <w:color w:val="231F20"/>
              </w:rPr>
              <w:t>a</w:t>
            </w:r>
            <w:r w:rsidRPr="00981F8F">
              <w:rPr>
                <w:color w:val="231F20"/>
                <w:spacing w:val="-10"/>
              </w:rPr>
              <w:t xml:space="preserve"> </w:t>
            </w:r>
            <w:r w:rsidRPr="00981F8F">
              <w:rPr>
                <w:color w:val="231F20"/>
              </w:rPr>
              <w:t>quantity</w:t>
            </w:r>
            <w:r w:rsidRPr="00981F8F">
              <w:rPr>
                <w:color w:val="231F20"/>
                <w:spacing w:val="-11"/>
              </w:rPr>
              <w:t xml:space="preserve"> </w:t>
            </w:r>
            <w:r w:rsidRPr="00981F8F">
              <w:rPr>
                <w:color w:val="231F20"/>
              </w:rPr>
              <w:t>or</w:t>
            </w:r>
            <w:r w:rsidRPr="00981F8F">
              <w:rPr>
                <w:color w:val="231F20"/>
                <w:spacing w:val="-11"/>
              </w:rPr>
              <w:t xml:space="preserve"> </w:t>
            </w:r>
            <w:r w:rsidRPr="00981F8F">
              <w:rPr>
                <w:color w:val="231F20"/>
              </w:rPr>
              <w:t>packaging</w:t>
            </w:r>
            <w:r w:rsidRPr="00981F8F">
              <w:rPr>
                <w:color w:val="231F20"/>
                <w:w w:val="99"/>
              </w:rPr>
              <w:t xml:space="preserve"> </w:t>
            </w:r>
            <w:r w:rsidRPr="00981F8F">
              <w:rPr>
                <w:color w:val="231F20"/>
              </w:rPr>
              <w:t>to</w:t>
            </w:r>
            <w:r w:rsidRPr="00981F8F">
              <w:rPr>
                <w:color w:val="231F20"/>
                <w:spacing w:val="25"/>
              </w:rPr>
              <w:t xml:space="preserve"> </w:t>
            </w:r>
            <w:r w:rsidRPr="00981F8F">
              <w:rPr>
                <w:color w:val="231F20"/>
              </w:rPr>
              <w:t>indicate</w:t>
            </w:r>
            <w:r w:rsidRPr="00981F8F">
              <w:rPr>
                <w:color w:val="231F20"/>
                <w:spacing w:val="25"/>
              </w:rPr>
              <w:t xml:space="preserve"> </w:t>
            </w:r>
            <w:r w:rsidRPr="00981F8F">
              <w:rPr>
                <w:color w:val="231F20"/>
              </w:rPr>
              <w:t>intent</w:t>
            </w:r>
            <w:r w:rsidRPr="00981F8F">
              <w:rPr>
                <w:color w:val="231F20"/>
                <w:spacing w:val="25"/>
              </w:rPr>
              <w:t xml:space="preserve"> </w:t>
            </w:r>
            <w:r w:rsidRPr="00981F8F">
              <w:rPr>
                <w:color w:val="231F20"/>
              </w:rPr>
              <w:t>to</w:t>
            </w:r>
            <w:r w:rsidRPr="00981F8F">
              <w:rPr>
                <w:color w:val="231F20"/>
                <w:spacing w:val="25"/>
              </w:rPr>
              <w:t xml:space="preserve"> </w:t>
            </w:r>
            <w:r w:rsidRPr="00981F8F">
              <w:rPr>
                <w:color w:val="231F20"/>
              </w:rPr>
              <w:t>distribute</w:t>
            </w:r>
            <w:r w:rsidRPr="00981F8F">
              <w:rPr>
                <w:color w:val="231F20"/>
                <w:spacing w:val="25"/>
              </w:rPr>
              <w:t xml:space="preserve"> </w:t>
            </w:r>
            <w:r w:rsidRPr="00981F8F">
              <w:rPr>
                <w:color w:val="231F20"/>
              </w:rPr>
              <w:t>or transfer</w:t>
            </w:r>
            <w:r w:rsidRPr="00981F8F">
              <w:rPr>
                <w:color w:val="231F20"/>
                <w:spacing w:val="15"/>
              </w:rPr>
              <w:t xml:space="preserve"> </w:t>
            </w:r>
            <w:r w:rsidRPr="00981F8F">
              <w:rPr>
                <w:color w:val="231F20"/>
              </w:rPr>
              <w:t>to</w:t>
            </w:r>
            <w:r w:rsidRPr="00981F8F">
              <w:rPr>
                <w:color w:val="231F20"/>
                <w:spacing w:val="15"/>
              </w:rPr>
              <w:t xml:space="preserve"> </w:t>
            </w:r>
            <w:r w:rsidRPr="00981F8F">
              <w:rPr>
                <w:color w:val="231F20"/>
              </w:rPr>
              <w:t>another</w:t>
            </w:r>
            <w:r w:rsidRPr="00981F8F">
              <w:rPr>
                <w:color w:val="231F20"/>
                <w:spacing w:val="15"/>
              </w:rPr>
              <w:t xml:space="preserve"> </w:t>
            </w:r>
            <w:r w:rsidRPr="00981F8F">
              <w:rPr>
                <w:color w:val="231F20"/>
              </w:rPr>
              <w:t>person/people</w:t>
            </w:r>
            <w:r w:rsidRPr="00981F8F">
              <w:rPr>
                <w:color w:val="231F20"/>
                <w:w w:val="99"/>
              </w:rPr>
              <w:t xml:space="preserve"> </w:t>
            </w:r>
            <w:r w:rsidRPr="00981F8F">
              <w:rPr>
                <w:color w:val="231F20"/>
              </w:rPr>
              <w:t>with</w:t>
            </w:r>
            <w:r w:rsidRPr="00981F8F">
              <w:rPr>
                <w:color w:val="231F20"/>
                <w:spacing w:val="-9"/>
              </w:rPr>
              <w:t xml:space="preserve"> </w:t>
            </w:r>
            <w:r w:rsidRPr="00981F8F">
              <w:rPr>
                <w:color w:val="231F20"/>
              </w:rPr>
              <w:t>our</w:t>
            </w:r>
            <w:r w:rsidRPr="00981F8F">
              <w:rPr>
                <w:color w:val="231F20"/>
                <w:spacing w:val="-9"/>
              </w:rPr>
              <w:t xml:space="preserve"> </w:t>
            </w:r>
            <w:r w:rsidRPr="00981F8F">
              <w:rPr>
                <w:color w:val="231F20"/>
              </w:rPr>
              <w:t>without</w:t>
            </w:r>
            <w:r w:rsidRPr="00981F8F">
              <w:rPr>
                <w:color w:val="231F20"/>
                <w:spacing w:val="-8"/>
              </w:rPr>
              <w:t xml:space="preserve"> </w:t>
            </w:r>
            <w:r w:rsidRPr="00981F8F">
              <w:rPr>
                <w:color w:val="231F20"/>
              </w:rPr>
              <w:t>compensation.</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902"/>
              <w:jc w:val="both"/>
              <w:rPr>
                <w:rFonts w:ascii="Arial" w:hAnsi="Arial" w:cs="Arial"/>
                <w:color w:val="000000"/>
              </w:rPr>
            </w:pPr>
            <w:r w:rsidRPr="00981F8F">
              <w:rPr>
                <w:rFonts w:ascii="Arial" w:hAnsi="Arial" w:cs="Arial"/>
                <w:b/>
                <w:bCs/>
                <w:color w:val="231F20"/>
              </w:rPr>
              <w:t>Alternative</w:t>
            </w:r>
            <w:r w:rsidRPr="00981F8F">
              <w:rPr>
                <w:rFonts w:ascii="Arial" w:hAnsi="Arial" w:cs="Arial"/>
                <w:b/>
                <w:bCs/>
                <w:color w:val="231F20"/>
                <w:spacing w:val="-1"/>
              </w:rPr>
              <w:t xml:space="preserve"> </w:t>
            </w:r>
            <w:r w:rsidRPr="00981F8F">
              <w:rPr>
                <w:rFonts w:ascii="Arial" w:hAnsi="Arial" w:cs="Arial"/>
                <w:b/>
                <w:bCs/>
                <w:strike/>
                <w:color w:val="FF0000"/>
              </w:rPr>
              <w:t>Placement</w:t>
            </w:r>
            <w:r w:rsidR="00E25181" w:rsidRPr="00981F8F">
              <w:rPr>
                <w:rFonts w:ascii="Arial" w:hAnsi="Arial" w:cs="Arial"/>
                <w:b/>
                <w:bCs/>
                <w:strike/>
                <w:color w:val="FF0000"/>
              </w:rPr>
              <w:t xml:space="preserve"> </w:t>
            </w:r>
            <w:r w:rsidR="00E25181" w:rsidRPr="00981F8F">
              <w:rPr>
                <w:rFonts w:ascii="Arial" w:hAnsi="Arial" w:cs="Arial"/>
                <w:b/>
                <w:bCs/>
                <w:color w:val="FF0000"/>
              </w:rPr>
              <w:t>Education</w:t>
            </w:r>
          </w:p>
          <w:p w:rsidR="00436517" w:rsidRPr="00981F8F" w:rsidRDefault="00E25181" w:rsidP="00D75A66">
            <w:pPr>
              <w:pStyle w:val="TableParagraph"/>
              <w:kinsoku w:val="0"/>
              <w:overflowPunct w:val="0"/>
              <w:spacing w:before="91" w:line="260" w:lineRule="exact"/>
              <w:ind w:left="170" w:right="169"/>
              <w:jc w:val="both"/>
            </w:pPr>
            <w:r w:rsidRPr="00981F8F">
              <w:rPr>
                <w:color w:val="231F20"/>
              </w:rPr>
              <w:t xml:space="preserve">The </w:t>
            </w:r>
            <w:r w:rsidRPr="00981F8F">
              <w:rPr>
                <w:color w:val="231F20"/>
                <w:spacing w:val="34"/>
              </w:rPr>
              <w:t>placement</w:t>
            </w:r>
            <w:r w:rsidRPr="00981F8F">
              <w:rPr>
                <w:color w:val="231F20"/>
              </w:rPr>
              <w:t xml:space="preserve"> </w:t>
            </w:r>
            <w:r w:rsidR="00D75A66" w:rsidRPr="00981F8F">
              <w:rPr>
                <w:color w:val="231F20"/>
                <w:spacing w:val="35"/>
              </w:rPr>
              <w:t>of</w:t>
            </w:r>
            <w:r w:rsidR="00D75A66" w:rsidRPr="00981F8F">
              <w:rPr>
                <w:color w:val="231F20"/>
              </w:rPr>
              <w:t xml:space="preserve"> </w:t>
            </w:r>
            <w:r w:rsidR="00D75A66" w:rsidRPr="00981F8F">
              <w:rPr>
                <w:color w:val="231F20"/>
                <w:spacing w:val="35"/>
              </w:rPr>
              <w:t>a s</w:t>
            </w:r>
            <w:r w:rsidR="00436517" w:rsidRPr="00981F8F">
              <w:rPr>
                <w:color w:val="231F20"/>
              </w:rPr>
              <w:t>tudent</w:t>
            </w:r>
            <w:r w:rsidR="00436517" w:rsidRPr="00981F8F">
              <w:rPr>
                <w:color w:val="231F20"/>
                <w:w w:val="99"/>
              </w:rPr>
              <w:t xml:space="preserve"> </w:t>
            </w:r>
            <w:r w:rsidR="00436517" w:rsidRPr="00981F8F">
              <w:rPr>
                <w:color w:val="231F20"/>
              </w:rPr>
              <w:t>in</w:t>
            </w:r>
            <w:r w:rsidR="00436517" w:rsidRPr="00981F8F">
              <w:rPr>
                <w:color w:val="231F20"/>
                <w:spacing w:val="44"/>
              </w:rPr>
              <w:t xml:space="preserve"> </w:t>
            </w:r>
            <w:r w:rsidR="00436517" w:rsidRPr="00981F8F">
              <w:rPr>
                <w:color w:val="231F20"/>
              </w:rPr>
              <w:t>the</w:t>
            </w:r>
            <w:r w:rsidR="00436517" w:rsidRPr="00981F8F">
              <w:rPr>
                <w:color w:val="231F20"/>
                <w:spacing w:val="44"/>
              </w:rPr>
              <w:t xml:space="preserve"> </w:t>
            </w:r>
            <w:r w:rsidR="00436517" w:rsidRPr="00981F8F">
              <w:rPr>
                <w:color w:val="231F20"/>
              </w:rPr>
              <w:t>Florence</w:t>
            </w:r>
            <w:r w:rsidR="00436517" w:rsidRPr="00981F8F">
              <w:rPr>
                <w:color w:val="231F20"/>
                <w:spacing w:val="44"/>
              </w:rPr>
              <w:t xml:space="preserve"> </w:t>
            </w:r>
            <w:r w:rsidR="00436517" w:rsidRPr="00981F8F">
              <w:rPr>
                <w:color w:val="231F20"/>
              </w:rPr>
              <w:t>or</w:t>
            </w:r>
            <w:r w:rsidR="00436517" w:rsidRPr="00981F8F">
              <w:rPr>
                <w:color w:val="231F20"/>
                <w:spacing w:val="45"/>
              </w:rPr>
              <w:t xml:space="preserve"> </w:t>
            </w:r>
            <w:r w:rsidR="00436517" w:rsidRPr="00981F8F">
              <w:rPr>
                <w:color w:val="231F20"/>
              </w:rPr>
              <w:t>Burlington</w:t>
            </w:r>
            <w:r w:rsidR="00436517" w:rsidRPr="00981F8F">
              <w:rPr>
                <w:color w:val="231F20"/>
                <w:w w:val="99"/>
              </w:rPr>
              <w:t xml:space="preserve"> </w:t>
            </w:r>
            <w:r w:rsidR="00436517" w:rsidRPr="00981F8F">
              <w:rPr>
                <w:color w:val="231F20"/>
              </w:rPr>
              <w:t>Alternative</w:t>
            </w:r>
            <w:r w:rsidR="00436517" w:rsidRPr="00981F8F">
              <w:rPr>
                <w:color w:val="231F20"/>
                <w:spacing w:val="29"/>
              </w:rPr>
              <w:t xml:space="preserve"> </w:t>
            </w:r>
            <w:r w:rsidR="00436517" w:rsidRPr="00981F8F">
              <w:rPr>
                <w:color w:val="231F20"/>
              </w:rPr>
              <w:t>Center</w:t>
            </w:r>
            <w:r w:rsidR="00436517" w:rsidRPr="00981F8F">
              <w:rPr>
                <w:color w:val="231F20"/>
                <w:spacing w:val="29"/>
              </w:rPr>
              <w:t xml:space="preserve"> </w:t>
            </w:r>
            <w:r w:rsidR="00436517" w:rsidRPr="00981F8F">
              <w:rPr>
                <w:color w:val="231F20"/>
              </w:rPr>
              <w:t>for</w:t>
            </w:r>
            <w:r w:rsidR="00436517" w:rsidRPr="00981F8F">
              <w:rPr>
                <w:color w:val="231F20"/>
                <w:spacing w:val="29"/>
              </w:rPr>
              <w:t xml:space="preserve"> </w:t>
            </w:r>
            <w:r w:rsidR="00436517" w:rsidRPr="00981F8F">
              <w:rPr>
                <w:color w:val="231F20"/>
              </w:rPr>
              <w:t>Education facility</w:t>
            </w:r>
            <w:r w:rsidR="00436517" w:rsidRPr="00981F8F">
              <w:rPr>
                <w:color w:val="231F20"/>
                <w:spacing w:val="10"/>
              </w:rPr>
              <w:t xml:space="preserve"> </w:t>
            </w:r>
            <w:r w:rsidR="00436517" w:rsidRPr="00981F8F">
              <w:rPr>
                <w:color w:val="231F20"/>
              </w:rPr>
              <w:t>or</w:t>
            </w:r>
            <w:r w:rsidR="00436517" w:rsidRPr="00981F8F">
              <w:rPr>
                <w:color w:val="231F20"/>
                <w:spacing w:val="11"/>
              </w:rPr>
              <w:t xml:space="preserve"> </w:t>
            </w:r>
            <w:r w:rsidR="00436517" w:rsidRPr="00981F8F">
              <w:rPr>
                <w:color w:val="231F20"/>
              </w:rPr>
              <w:t>other</w:t>
            </w:r>
            <w:r w:rsidR="00436517" w:rsidRPr="00981F8F">
              <w:rPr>
                <w:color w:val="231F20"/>
                <w:spacing w:val="11"/>
              </w:rPr>
              <w:t xml:space="preserve"> </w:t>
            </w:r>
            <w:r w:rsidR="00436517" w:rsidRPr="00981F8F">
              <w:rPr>
                <w:color w:val="231F20"/>
              </w:rPr>
              <w:t>appropriate</w:t>
            </w:r>
            <w:r w:rsidR="00436517" w:rsidRPr="00981F8F">
              <w:rPr>
                <w:color w:val="231F20"/>
                <w:w w:val="99"/>
              </w:rPr>
              <w:t xml:space="preserve"> </w:t>
            </w:r>
            <w:r w:rsidR="00436517" w:rsidRPr="00981F8F">
              <w:rPr>
                <w:color w:val="231F20"/>
              </w:rPr>
              <w:t>educational</w:t>
            </w:r>
            <w:r w:rsidR="00436517" w:rsidRPr="00981F8F">
              <w:rPr>
                <w:color w:val="231F20"/>
                <w:spacing w:val="-19"/>
              </w:rPr>
              <w:t xml:space="preserve"> </w:t>
            </w:r>
            <w:r w:rsidR="00436517" w:rsidRPr="00981F8F">
              <w:rPr>
                <w:color w:val="231F20"/>
              </w:rPr>
              <w:t>setting.</w:t>
            </w:r>
          </w:p>
        </w:tc>
        <w:tc>
          <w:tcPr>
            <w:tcW w:w="3600" w:type="dxa"/>
            <w:tcBorders>
              <w:top w:val="nil"/>
              <w:left w:val="single" w:sz="8" w:space="0" w:color="231F20"/>
              <w:bottom w:val="single" w:sz="8" w:space="0" w:color="231F20"/>
              <w:right w:val="single" w:sz="8" w:space="0" w:color="231F20"/>
            </w:tcBorders>
          </w:tcPr>
          <w:p w:rsidR="00436517" w:rsidRPr="00981F8F" w:rsidRDefault="00436517">
            <w:pPr>
              <w:pStyle w:val="TableParagraph"/>
              <w:kinsoku w:val="0"/>
              <w:overflowPunct w:val="0"/>
              <w:spacing w:before="4" w:line="120" w:lineRule="exact"/>
              <w:rPr>
                <w:sz w:val="12"/>
                <w:szCs w:val="12"/>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60" w:lineRule="exact"/>
              <w:ind w:left="170" w:right="374"/>
              <w:rPr>
                <w:rFonts w:ascii="Arial" w:hAnsi="Arial" w:cs="Arial"/>
                <w:color w:val="000000"/>
              </w:rPr>
            </w:pPr>
            <w:r w:rsidRPr="00981F8F">
              <w:rPr>
                <w:rFonts w:ascii="Arial" w:hAnsi="Arial" w:cs="Arial"/>
                <w:b/>
                <w:bCs/>
                <w:color w:val="231F20"/>
              </w:rPr>
              <w:t>Alternative</w:t>
            </w:r>
            <w:r w:rsidRPr="00981F8F">
              <w:rPr>
                <w:rFonts w:ascii="Arial" w:hAnsi="Arial" w:cs="Arial"/>
                <w:b/>
                <w:bCs/>
                <w:color w:val="231F20"/>
                <w:spacing w:val="-9"/>
              </w:rPr>
              <w:t xml:space="preserve"> </w:t>
            </w:r>
            <w:r w:rsidRPr="00981F8F">
              <w:rPr>
                <w:rFonts w:ascii="Arial" w:hAnsi="Arial" w:cs="Arial"/>
                <w:b/>
                <w:bCs/>
                <w:color w:val="231F20"/>
              </w:rPr>
              <w:t>to</w:t>
            </w:r>
            <w:r w:rsidRPr="00981F8F">
              <w:rPr>
                <w:rFonts w:ascii="Arial" w:hAnsi="Arial" w:cs="Arial"/>
                <w:b/>
                <w:bCs/>
                <w:color w:val="231F20"/>
                <w:spacing w:val="-8"/>
              </w:rPr>
              <w:t xml:space="preserve"> </w:t>
            </w:r>
            <w:r w:rsidRPr="00981F8F">
              <w:rPr>
                <w:rFonts w:ascii="Arial" w:hAnsi="Arial" w:cs="Arial"/>
                <w:b/>
                <w:bCs/>
                <w:color w:val="231F20"/>
              </w:rPr>
              <w:t>Suspension</w:t>
            </w:r>
            <w:r w:rsidRPr="00981F8F">
              <w:rPr>
                <w:rFonts w:ascii="Arial" w:hAnsi="Arial" w:cs="Arial"/>
                <w:b/>
                <w:bCs/>
                <w:color w:val="231F20"/>
                <w:w w:val="99"/>
              </w:rPr>
              <w:t xml:space="preserve"> </w:t>
            </w:r>
            <w:r w:rsidRPr="00981F8F">
              <w:rPr>
                <w:rFonts w:ascii="Arial" w:hAnsi="Arial" w:cs="Arial"/>
                <w:b/>
                <w:bCs/>
                <w:color w:val="231F20"/>
              </w:rPr>
              <w:t>Projects/Programs</w:t>
            </w:r>
          </w:p>
          <w:p w:rsidR="00436517" w:rsidRPr="00981F8F" w:rsidRDefault="00436517">
            <w:pPr>
              <w:pStyle w:val="TableParagraph"/>
              <w:kinsoku w:val="0"/>
              <w:overflowPunct w:val="0"/>
              <w:spacing w:before="90" w:line="260" w:lineRule="exact"/>
              <w:ind w:left="170" w:right="169"/>
              <w:jc w:val="both"/>
              <w:rPr>
                <w:color w:val="000000"/>
              </w:rPr>
            </w:pPr>
            <w:r w:rsidRPr="00981F8F">
              <w:rPr>
                <w:color w:val="231F20"/>
              </w:rPr>
              <w:t>At</w:t>
            </w:r>
            <w:r w:rsidRPr="00981F8F">
              <w:rPr>
                <w:color w:val="231F20"/>
                <w:spacing w:val="17"/>
              </w:rPr>
              <w:t xml:space="preserve"> </w:t>
            </w:r>
            <w:r w:rsidRPr="00981F8F">
              <w:rPr>
                <w:color w:val="231F20"/>
              </w:rPr>
              <w:t>the</w:t>
            </w:r>
            <w:r w:rsidRPr="00981F8F">
              <w:rPr>
                <w:color w:val="231F20"/>
                <w:spacing w:val="18"/>
              </w:rPr>
              <w:t xml:space="preserve"> </w:t>
            </w:r>
            <w:r w:rsidRPr="00981F8F">
              <w:rPr>
                <w:color w:val="231F20"/>
              </w:rPr>
              <w:t>discretion</w:t>
            </w:r>
            <w:r w:rsidRPr="00981F8F">
              <w:rPr>
                <w:color w:val="231F20"/>
                <w:spacing w:val="17"/>
              </w:rPr>
              <w:t xml:space="preserve"> </w:t>
            </w:r>
            <w:r w:rsidRPr="00981F8F">
              <w:rPr>
                <w:color w:val="231F20"/>
              </w:rPr>
              <w:t>of</w:t>
            </w:r>
            <w:r w:rsidRPr="00981F8F">
              <w:rPr>
                <w:color w:val="231F20"/>
                <w:spacing w:val="18"/>
              </w:rPr>
              <w:t xml:space="preserve"> </w:t>
            </w:r>
            <w:r w:rsidRPr="00981F8F">
              <w:rPr>
                <w:color w:val="231F20"/>
              </w:rPr>
              <w:t>the</w:t>
            </w:r>
            <w:r w:rsidRPr="00981F8F">
              <w:rPr>
                <w:color w:val="231F20"/>
                <w:spacing w:val="17"/>
              </w:rPr>
              <w:t xml:space="preserve"> </w:t>
            </w:r>
            <w:r w:rsidRPr="00981F8F">
              <w:rPr>
                <w:color w:val="231F20"/>
              </w:rPr>
              <w:t>principal</w:t>
            </w:r>
            <w:r w:rsidRPr="00981F8F">
              <w:rPr>
                <w:color w:val="231F20"/>
                <w:w w:val="99"/>
              </w:rPr>
              <w:t xml:space="preserve"> </w:t>
            </w:r>
            <w:r w:rsidRPr="00981F8F">
              <w:rPr>
                <w:color w:val="231F20"/>
              </w:rPr>
              <w:t>and</w:t>
            </w:r>
            <w:r w:rsidRPr="00981F8F">
              <w:rPr>
                <w:color w:val="231F20"/>
                <w:spacing w:val="-22"/>
              </w:rPr>
              <w:t xml:space="preserve"> </w:t>
            </w:r>
            <w:r w:rsidRPr="00981F8F">
              <w:rPr>
                <w:color w:val="231F20"/>
              </w:rPr>
              <w:t>as</w:t>
            </w:r>
            <w:r w:rsidRPr="00981F8F">
              <w:rPr>
                <w:color w:val="231F20"/>
                <w:spacing w:val="-21"/>
              </w:rPr>
              <w:t xml:space="preserve"> </w:t>
            </w:r>
            <w:r w:rsidRPr="00981F8F">
              <w:rPr>
                <w:color w:val="231F20"/>
              </w:rPr>
              <w:t>an</w:t>
            </w:r>
            <w:r w:rsidRPr="00981F8F">
              <w:rPr>
                <w:color w:val="231F20"/>
                <w:spacing w:val="-21"/>
              </w:rPr>
              <w:t xml:space="preserve"> </w:t>
            </w:r>
            <w:r w:rsidRPr="00981F8F">
              <w:rPr>
                <w:color w:val="231F20"/>
              </w:rPr>
              <w:t>alternative</w:t>
            </w:r>
            <w:r w:rsidRPr="00981F8F">
              <w:rPr>
                <w:color w:val="231F20"/>
                <w:spacing w:val="-21"/>
              </w:rPr>
              <w:t xml:space="preserve"> </w:t>
            </w:r>
            <w:r w:rsidRPr="00981F8F">
              <w:rPr>
                <w:color w:val="231F20"/>
              </w:rPr>
              <w:t>to</w:t>
            </w:r>
            <w:r w:rsidRPr="00981F8F">
              <w:rPr>
                <w:color w:val="231F20"/>
                <w:spacing w:val="-21"/>
              </w:rPr>
              <w:t xml:space="preserve"> </w:t>
            </w:r>
            <w:r w:rsidRPr="00981F8F">
              <w:rPr>
                <w:color w:val="231F20"/>
              </w:rPr>
              <w:t>suspension measure,</w:t>
            </w:r>
            <w:r w:rsidRPr="00981F8F">
              <w:rPr>
                <w:color w:val="231F20"/>
                <w:spacing w:val="-29"/>
              </w:rPr>
              <w:t xml:space="preserve"> </w:t>
            </w:r>
            <w:r w:rsidRPr="00981F8F">
              <w:rPr>
                <w:color w:val="231F20"/>
              </w:rPr>
              <w:t>students</w:t>
            </w:r>
            <w:r w:rsidRPr="00981F8F">
              <w:rPr>
                <w:color w:val="231F20"/>
                <w:spacing w:val="-28"/>
              </w:rPr>
              <w:t xml:space="preserve"> </w:t>
            </w:r>
            <w:r w:rsidRPr="00981F8F">
              <w:rPr>
                <w:color w:val="231F20"/>
              </w:rPr>
              <w:t>may</w:t>
            </w:r>
            <w:r w:rsidRPr="00981F8F">
              <w:rPr>
                <w:color w:val="231F20"/>
                <w:spacing w:val="-28"/>
              </w:rPr>
              <w:t xml:space="preserve"> </w:t>
            </w:r>
            <w:r w:rsidRPr="00981F8F">
              <w:rPr>
                <w:color w:val="231F20"/>
              </w:rPr>
              <w:t>be</w:t>
            </w:r>
            <w:r w:rsidRPr="00981F8F">
              <w:rPr>
                <w:color w:val="231F20"/>
                <w:spacing w:val="-29"/>
              </w:rPr>
              <w:t xml:space="preserve"> </w:t>
            </w:r>
            <w:r w:rsidRPr="00981F8F">
              <w:rPr>
                <w:color w:val="231F20"/>
              </w:rPr>
              <w:t>required</w:t>
            </w:r>
            <w:r w:rsidRPr="00981F8F">
              <w:rPr>
                <w:color w:val="231F20"/>
                <w:w w:val="99"/>
              </w:rPr>
              <w:t xml:space="preserve"> </w:t>
            </w:r>
            <w:r w:rsidRPr="00981F8F">
              <w:rPr>
                <w:color w:val="231F20"/>
              </w:rPr>
              <w:t>to</w:t>
            </w:r>
            <w:r w:rsidRPr="00981F8F">
              <w:rPr>
                <w:color w:val="231F20"/>
                <w:spacing w:val="23"/>
              </w:rPr>
              <w:t xml:space="preserve"> </w:t>
            </w:r>
            <w:r w:rsidRPr="00981F8F">
              <w:rPr>
                <w:color w:val="231F20"/>
              </w:rPr>
              <w:t>complete</w:t>
            </w:r>
            <w:r w:rsidRPr="00981F8F">
              <w:rPr>
                <w:color w:val="231F20"/>
                <w:spacing w:val="23"/>
              </w:rPr>
              <w:t xml:space="preserve"> </w:t>
            </w:r>
            <w:r w:rsidRPr="00981F8F">
              <w:rPr>
                <w:color w:val="231F20"/>
              </w:rPr>
              <w:t>a</w:t>
            </w:r>
            <w:r w:rsidRPr="00981F8F">
              <w:rPr>
                <w:color w:val="231F20"/>
                <w:spacing w:val="24"/>
              </w:rPr>
              <w:t xml:space="preserve"> </w:t>
            </w:r>
            <w:r w:rsidRPr="00981F8F">
              <w:rPr>
                <w:color w:val="231F20"/>
              </w:rPr>
              <w:t>diversion</w:t>
            </w:r>
            <w:r w:rsidRPr="00981F8F">
              <w:rPr>
                <w:color w:val="231F20"/>
                <w:spacing w:val="23"/>
              </w:rPr>
              <w:t xml:space="preserve"> </w:t>
            </w:r>
            <w:r w:rsidRPr="00981F8F">
              <w:rPr>
                <w:color w:val="231F20"/>
              </w:rPr>
              <w:t>program</w:t>
            </w:r>
            <w:r w:rsidRPr="00981F8F">
              <w:rPr>
                <w:color w:val="231F20"/>
                <w:w w:val="99"/>
              </w:rPr>
              <w:t xml:space="preserve"> </w:t>
            </w:r>
            <w:r w:rsidRPr="00981F8F">
              <w:rPr>
                <w:color w:val="231F20"/>
              </w:rPr>
              <w:t>or</w:t>
            </w:r>
            <w:r w:rsidRPr="00981F8F">
              <w:rPr>
                <w:color w:val="231F20"/>
                <w:spacing w:val="36"/>
              </w:rPr>
              <w:t xml:space="preserve"> </w:t>
            </w:r>
            <w:r w:rsidRPr="00981F8F">
              <w:rPr>
                <w:color w:val="231F20"/>
              </w:rPr>
              <w:t>project</w:t>
            </w:r>
            <w:r w:rsidRPr="00981F8F">
              <w:rPr>
                <w:color w:val="231F20"/>
                <w:spacing w:val="37"/>
              </w:rPr>
              <w:t xml:space="preserve"> </w:t>
            </w:r>
            <w:r w:rsidRPr="00981F8F">
              <w:rPr>
                <w:color w:val="231F20"/>
              </w:rPr>
              <w:t>(i.e.</w:t>
            </w:r>
            <w:r w:rsidRPr="00981F8F">
              <w:rPr>
                <w:color w:val="231F20"/>
                <w:spacing w:val="37"/>
              </w:rPr>
              <w:t xml:space="preserve"> </w:t>
            </w:r>
            <w:r w:rsidRPr="00981F8F">
              <w:rPr>
                <w:color w:val="231F20"/>
              </w:rPr>
              <w:t>Service</w:t>
            </w:r>
            <w:r w:rsidRPr="00981F8F">
              <w:rPr>
                <w:color w:val="231F20"/>
                <w:spacing w:val="37"/>
              </w:rPr>
              <w:t xml:space="preserve"> </w:t>
            </w:r>
            <w:r w:rsidRPr="00981F8F">
              <w:rPr>
                <w:color w:val="231F20"/>
              </w:rPr>
              <w:t>Learning</w:t>
            </w:r>
            <w:r w:rsidRPr="00981F8F">
              <w:rPr>
                <w:color w:val="231F20"/>
                <w:w w:val="99"/>
              </w:rPr>
              <w:t xml:space="preserve"> </w:t>
            </w:r>
            <w:r w:rsidRPr="00981F8F">
              <w:rPr>
                <w:color w:val="231F20"/>
              </w:rPr>
              <w:t>Projects,</w:t>
            </w:r>
            <w:r w:rsidRPr="00981F8F">
              <w:rPr>
                <w:color w:val="231F20"/>
                <w:spacing w:val="57"/>
              </w:rPr>
              <w:t xml:space="preserve"> </w:t>
            </w:r>
            <w:r w:rsidRPr="00981F8F">
              <w:rPr>
                <w:color w:val="231F20"/>
              </w:rPr>
              <w:t>Intervention</w:t>
            </w:r>
            <w:r w:rsidRPr="00981F8F">
              <w:rPr>
                <w:color w:val="231F20"/>
                <w:spacing w:val="58"/>
              </w:rPr>
              <w:t xml:space="preserve"> </w:t>
            </w:r>
            <w:r w:rsidRPr="00981F8F">
              <w:rPr>
                <w:color w:val="231F20"/>
              </w:rPr>
              <w:t>Programs, Counseling,</w:t>
            </w:r>
            <w:r w:rsidRPr="00981F8F">
              <w:rPr>
                <w:color w:val="231F20"/>
                <w:spacing w:val="40"/>
              </w:rPr>
              <w:t xml:space="preserve"> </w:t>
            </w:r>
            <w:r w:rsidRPr="00981F8F">
              <w:rPr>
                <w:color w:val="231F20"/>
              </w:rPr>
              <w:t>Educational Program,</w:t>
            </w:r>
            <w:r w:rsidRPr="00981F8F">
              <w:rPr>
                <w:color w:val="231F20"/>
                <w:spacing w:val="5"/>
              </w:rPr>
              <w:t xml:space="preserve"> </w:t>
            </w:r>
            <w:r w:rsidRPr="00981F8F">
              <w:rPr>
                <w:color w:val="231F20"/>
              </w:rPr>
              <w:t>etc.).</w:t>
            </w:r>
            <w:r w:rsidRPr="00981F8F">
              <w:rPr>
                <w:color w:val="231F20"/>
                <w:spacing w:val="5"/>
              </w:rPr>
              <w:t xml:space="preserve"> </w:t>
            </w:r>
            <w:r w:rsidRPr="00981F8F">
              <w:rPr>
                <w:color w:val="231F20"/>
              </w:rPr>
              <w:t>Such</w:t>
            </w:r>
            <w:r w:rsidRPr="00981F8F">
              <w:rPr>
                <w:color w:val="231F20"/>
                <w:spacing w:val="6"/>
              </w:rPr>
              <w:t xml:space="preserve"> </w:t>
            </w:r>
            <w:r w:rsidRPr="00981F8F">
              <w:rPr>
                <w:color w:val="231F20"/>
              </w:rPr>
              <w:t>assignments</w:t>
            </w:r>
            <w:r w:rsidRPr="00981F8F">
              <w:rPr>
                <w:color w:val="231F20"/>
                <w:w w:val="99"/>
              </w:rPr>
              <w:t xml:space="preserve"> </w:t>
            </w:r>
            <w:r w:rsidRPr="00981F8F">
              <w:rPr>
                <w:color w:val="231F20"/>
              </w:rPr>
              <w:t>shall</w:t>
            </w:r>
            <w:r w:rsidRPr="00981F8F">
              <w:rPr>
                <w:color w:val="231F20"/>
                <w:spacing w:val="10"/>
              </w:rPr>
              <w:t xml:space="preserve"> </w:t>
            </w:r>
            <w:r w:rsidRPr="00981F8F">
              <w:rPr>
                <w:color w:val="231F20"/>
              </w:rPr>
              <w:t>be</w:t>
            </w:r>
            <w:r w:rsidRPr="00981F8F">
              <w:rPr>
                <w:color w:val="231F20"/>
                <w:spacing w:val="11"/>
              </w:rPr>
              <w:t xml:space="preserve"> </w:t>
            </w:r>
            <w:r w:rsidRPr="00981F8F">
              <w:rPr>
                <w:color w:val="231F20"/>
              </w:rPr>
              <w:t>of</w:t>
            </w:r>
            <w:r w:rsidRPr="00981F8F">
              <w:rPr>
                <w:color w:val="231F20"/>
                <w:spacing w:val="10"/>
              </w:rPr>
              <w:t xml:space="preserve"> </w:t>
            </w:r>
            <w:r w:rsidRPr="00981F8F">
              <w:rPr>
                <w:color w:val="231F20"/>
              </w:rPr>
              <w:t>a</w:t>
            </w:r>
            <w:r w:rsidRPr="00981F8F">
              <w:rPr>
                <w:color w:val="231F20"/>
                <w:spacing w:val="11"/>
              </w:rPr>
              <w:t xml:space="preserve"> </w:t>
            </w:r>
            <w:r w:rsidRPr="00981F8F">
              <w:rPr>
                <w:color w:val="231F20"/>
              </w:rPr>
              <w:t>nature</w:t>
            </w:r>
            <w:r w:rsidRPr="00981F8F">
              <w:rPr>
                <w:color w:val="231F20"/>
                <w:spacing w:val="10"/>
              </w:rPr>
              <w:t xml:space="preserve"> </w:t>
            </w:r>
            <w:r w:rsidRPr="00981F8F">
              <w:rPr>
                <w:color w:val="231F20"/>
              </w:rPr>
              <w:t>related</w:t>
            </w:r>
            <w:r w:rsidRPr="00981F8F">
              <w:rPr>
                <w:color w:val="231F20"/>
                <w:spacing w:val="11"/>
              </w:rPr>
              <w:t xml:space="preserve"> </w:t>
            </w:r>
            <w:r w:rsidRPr="00981F8F">
              <w:rPr>
                <w:color w:val="231F20"/>
              </w:rPr>
              <w:t>to</w:t>
            </w:r>
            <w:r w:rsidRPr="00981F8F">
              <w:rPr>
                <w:color w:val="231F20"/>
                <w:spacing w:val="11"/>
              </w:rPr>
              <w:t xml:space="preserve"> </w:t>
            </w:r>
            <w:r w:rsidRPr="00981F8F">
              <w:rPr>
                <w:color w:val="231F20"/>
              </w:rPr>
              <w:t>the</w:t>
            </w:r>
            <w:r w:rsidRPr="00981F8F">
              <w:rPr>
                <w:color w:val="231F20"/>
                <w:w w:val="99"/>
              </w:rPr>
              <w:t xml:space="preserve"> </w:t>
            </w:r>
            <w:r w:rsidRPr="00981F8F">
              <w:rPr>
                <w:color w:val="231F20"/>
              </w:rPr>
              <w:t>o</w:t>
            </w:r>
            <w:r w:rsidRPr="00981F8F">
              <w:rPr>
                <w:color w:val="231F20"/>
                <w:spacing w:val="-5"/>
              </w:rPr>
              <w:t>f</w:t>
            </w:r>
            <w:r w:rsidRPr="00981F8F">
              <w:rPr>
                <w:color w:val="231F20"/>
              </w:rPr>
              <w:t>fense</w:t>
            </w:r>
            <w:r w:rsidRPr="00981F8F">
              <w:rPr>
                <w:color w:val="231F20"/>
                <w:spacing w:val="51"/>
              </w:rPr>
              <w:t xml:space="preserve"> </w:t>
            </w:r>
            <w:r w:rsidRPr="00981F8F">
              <w:rPr>
                <w:color w:val="231F20"/>
              </w:rPr>
              <w:t>and</w:t>
            </w:r>
            <w:r w:rsidRPr="00981F8F">
              <w:rPr>
                <w:color w:val="231F20"/>
                <w:spacing w:val="52"/>
              </w:rPr>
              <w:t xml:space="preserve"> </w:t>
            </w:r>
            <w:r w:rsidRPr="00981F8F">
              <w:rPr>
                <w:color w:val="231F20"/>
              </w:rPr>
              <w:t>designed</w:t>
            </w:r>
            <w:r w:rsidRPr="00981F8F">
              <w:rPr>
                <w:color w:val="231F20"/>
                <w:spacing w:val="52"/>
              </w:rPr>
              <w:t xml:space="preserve"> </w:t>
            </w:r>
            <w:r w:rsidRPr="00981F8F">
              <w:rPr>
                <w:color w:val="231F20"/>
              </w:rPr>
              <w:t>to</w:t>
            </w:r>
            <w:r w:rsidRPr="00981F8F">
              <w:rPr>
                <w:color w:val="231F20"/>
                <w:spacing w:val="52"/>
              </w:rPr>
              <w:t xml:space="preserve"> </w:t>
            </w:r>
            <w:r w:rsidRPr="00981F8F">
              <w:rPr>
                <w:color w:val="231F20"/>
              </w:rPr>
              <w:t>change</w:t>
            </w:r>
            <w:r w:rsidRPr="00981F8F">
              <w:rPr>
                <w:color w:val="231F20"/>
                <w:w w:val="99"/>
              </w:rPr>
              <w:t xml:space="preserve"> </w:t>
            </w:r>
            <w:r w:rsidRPr="00981F8F">
              <w:rPr>
                <w:color w:val="231F20"/>
              </w:rPr>
              <w:t>inappropriate</w:t>
            </w:r>
            <w:r w:rsidRPr="00981F8F">
              <w:rPr>
                <w:color w:val="231F20"/>
                <w:spacing w:val="6"/>
              </w:rPr>
              <w:t xml:space="preserve"> </w:t>
            </w:r>
            <w:r w:rsidRPr="00981F8F">
              <w:rPr>
                <w:color w:val="231F20"/>
              </w:rPr>
              <w:t>student</w:t>
            </w:r>
            <w:r w:rsidRPr="00981F8F">
              <w:rPr>
                <w:color w:val="231F20"/>
                <w:spacing w:val="7"/>
              </w:rPr>
              <w:t xml:space="preserve"> </w:t>
            </w:r>
            <w:r w:rsidRPr="00981F8F">
              <w:rPr>
                <w:color w:val="231F20"/>
              </w:rPr>
              <w:t>behavior</w:t>
            </w:r>
            <w:r w:rsidRPr="00981F8F">
              <w:rPr>
                <w:color w:val="231F20"/>
                <w:spacing w:val="7"/>
              </w:rPr>
              <w:t xml:space="preserve"> </w:t>
            </w:r>
            <w:r w:rsidRPr="00981F8F">
              <w:rPr>
                <w:color w:val="231F20"/>
              </w:rPr>
              <w:t>or teach</w:t>
            </w:r>
            <w:r w:rsidRPr="00981F8F">
              <w:rPr>
                <w:color w:val="231F20"/>
                <w:spacing w:val="-10"/>
              </w:rPr>
              <w:t xml:space="preserve"> </w:t>
            </w:r>
            <w:r w:rsidRPr="00981F8F">
              <w:rPr>
                <w:color w:val="231F20"/>
              </w:rPr>
              <w:t>students</w:t>
            </w:r>
            <w:r w:rsidRPr="00981F8F">
              <w:rPr>
                <w:color w:val="231F20"/>
                <w:spacing w:val="-10"/>
              </w:rPr>
              <w:t xml:space="preserve"> </w:t>
            </w:r>
            <w:r w:rsidRPr="00981F8F">
              <w:rPr>
                <w:color w:val="231F20"/>
              </w:rPr>
              <w:t>to</w:t>
            </w:r>
            <w:r w:rsidRPr="00981F8F">
              <w:rPr>
                <w:color w:val="231F20"/>
                <w:spacing w:val="-9"/>
              </w:rPr>
              <w:t xml:space="preserve"> </w:t>
            </w:r>
            <w:r w:rsidRPr="00981F8F">
              <w:rPr>
                <w:color w:val="231F20"/>
              </w:rPr>
              <w:t>make</w:t>
            </w:r>
            <w:r w:rsidRPr="00981F8F">
              <w:rPr>
                <w:color w:val="231F20"/>
                <w:spacing w:val="-10"/>
              </w:rPr>
              <w:t xml:space="preserve"> </w:t>
            </w:r>
            <w:r w:rsidRPr="00981F8F">
              <w:rPr>
                <w:color w:val="231F20"/>
              </w:rPr>
              <w:t>acceptable</w:t>
            </w:r>
            <w:r w:rsidRPr="00981F8F">
              <w:rPr>
                <w:color w:val="231F20"/>
                <w:w w:val="99"/>
              </w:rPr>
              <w:t xml:space="preserve"> </w:t>
            </w:r>
            <w:r w:rsidRPr="00981F8F">
              <w:rPr>
                <w:color w:val="231F20"/>
              </w:rPr>
              <w:t>choices.</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2543"/>
              <w:jc w:val="both"/>
              <w:rPr>
                <w:rFonts w:ascii="Arial" w:hAnsi="Arial" w:cs="Arial"/>
                <w:color w:val="000000"/>
              </w:rPr>
            </w:pPr>
            <w:r w:rsidRPr="00981F8F">
              <w:rPr>
                <w:rFonts w:ascii="Arial" w:hAnsi="Arial" w:cs="Arial"/>
                <w:b/>
                <w:bCs/>
                <w:color w:val="231F20"/>
              </w:rPr>
              <w:t>Assault</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Any</w:t>
            </w:r>
            <w:r w:rsidRPr="00981F8F">
              <w:rPr>
                <w:color w:val="231F20"/>
                <w:spacing w:val="48"/>
              </w:rPr>
              <w:t xml:space="preserve"> </w:t>
            </w:r>
            <w:r w:rsidRPr="00981F8F">
              <w:rPr>
                <w:color w:val="231F20"/>
              </w:rPr>
              <w:t>pupil</w:t>
            </w:r>
            <w:r w:rsidRPr="00981F8F">
              <w:rPr>
                <w:color w:val="231F20"/>
                <w:spacing w:val="48"/>
              </w:rPr>
              <w:t xml:space="preserve"> </w:t>
            </w:r>
            <w:r w:rsidRPr="00981F8F">
              <w:rPr>
                <w:color w:val="231F20"/>
              </w:rPr>
              <w:t>who</w:t>
            </w:r>
            <w:r w:rsidRPr="00981F8F">
              <w:rPr>
                <w:color w:val="231F20"/>
                <w:spacing w:val="49"/>
              </w:rPr>
              <w:t xml:space="preserve"> </w:t>
            </w:r>
            <w:r w:rsidRPr="00981F8F">
              <w:rPr>
                <w:color w:val="231F20"/>
              </w:rPr>
              <w:t>assaults</w:t>
            </w:r>
            <w:r w:rsidRPr="00981F8F">
              <w:rPr>
                <w:color w:val="231F20"/>
                <w:spacing w:val="48"/>
              </w:rPr>
              <w:t xml:space="preserve"> </w:t>
            </w:r>
            <w:r w:rsidRPr="00981F8F">
              <w:rPr>
                <w:color w:val="231F20"/>
              </w:rPr>
              <w:t>another</w:t>
            </w:r>
            <w:r w:rsidRPr="00981F8F">
              <w:rPr>
                <w:color w:val="231F20"/>
                <w:w w:val="99"/>
              </w:rPr>
              <w:t xml:space="preserve"> </w:t>
            </w:r>
            <w:r w:rsidRPr="00981F8F">
              <w:rPr>
                <w:color w:val="231F20"/>
              </w:rPr>
              <w:t>person</w:t>
            </w:r>
            <w:r w:rsidRPr="00981F8F">
              <w:rPr>
                <w:color w:val="231F20"/>
                <w:spacing w:val="2"/>
              </w:rPr>
              <w:t xml:space="preserve"> </w:t>
            </w:r>
            <w:r w:rsidRPr="00981F8F">
              <w:rPr>
                <w:color w:val="231F20"/>
              </w:rPr>
              <w:t>by</w:t>
            </w:r>
            <w:r w:rsidRPr="00981F8F">
              <w:rPr>
                <w:color w:val="231F20"/>
                <w:spacing w:val="3"/>
              </w:rPr>
              <w:t xml:space="preserve"> </w:t>
            </w:r>
            <w:r w:rsidRPr="00981F8F">
              <w:rPr>
                <w:color w:val="231F20"/>
              </w:rPr>
              <w:t>striking,</w:t>
            </w:r>
            <w:r w:rsidRPr="00981F8F">
              <w:rPr>
                <w:color w:val="231F20"/>
                <w:spacing w:val="3"/>
              </w:rPr>
              <w:t xml:space="preserve"> </w:t>
            </w:r>
            <w:r w:rsidRPr="00981F8F">
              <w:rPr>
                <w:color w:val="231F20"/>
              </w:rPr>
              <w:t>shoving,</w:t>
            </w:r>
            <w:r w:rsidRPr="00981F8F">
              <w:rPr>
                <w:color w:val="231F20"/>
                <w:w w:val="99"/>
              </w:rPr>
              <w:t xml:space="preserve"> </w:t>
            </w:r>
            <w:r w:rsidRPr="00981F8F">
              <w:rPr>
                <w:color w:val="231F20"/>
              </w:rPr>
              <w:t>kicking</w:t>
            </w:r>
            <w:r w:rsidRPr="00981F8F">
              <w:rPr>
                <w:color w:val="231F20"/>
                <w:spacing w:val="4"/>
              </w:rPr>
              <w:t xml:space="preserve"> </w:t>
            </w:r>
            <w:r w:rsidRPr="00981F8F">
              <w:rPr>
                <w:color w:val="231F20"/>
              </w:rPr>
              <w:t>or</w:t>
            </w:r>
            <w:r w:rsidRPr="00981F8F">
              <w:rPr>
                <w:color w:val="231F20"/>
                <w:spacing w:val="5"/>
              </w:rPr>
              <w:t xml:space="preserve"> </w:t>
            </w:r>
            <w:r w:rsidRPr="00981F8F">
              <w:rPr>
                <w:color w:val="231F20"/>
              </w:rPr>
              <w:t>otherwise</w:t>
            </w:r>
            <w:r w:rsidRPr="00981F8F">
              <w:rPr>
                <w:color w:val="231F20"/>
                <w:spacing w:val="5"/>
              </w:rPr>
              <w:t xml:space="preserve"> </w:t>
            </w:r>
            <w:r w:rsidRPr="00981F8F">
              <w:rPr>
                <w:color w:val="231F20"/>
              </w:rPr>
              <w:t>subjecting</w:t>
            </w:r>
            <w:r w:rsidRPr="00981F8F">
              <w:rPr>
                <w:color w:val="231F20"/>
                <w:w w:val="99"/>
              </w:rPr>
              <w:t xml:space="preserve"> </w:t>
            </w:r>
            <w:r w:rsidRPr="00981F8F">
              <w:rPr>
                <w:color w:val="231F20"/>
              </w:rPr>
              <w:t>the</w:t>
            </w:r>
            <w:r w:rsidRPr="00981F8F">
              <w:rPr>
                <w:color w:val="231F20"/>
                <w:spacing w:val="42"/>
              </w:rPr>
              <w:t xml:space="preserve"> </w:t>
            </w:r>
            <w:r w:rsidRPr="00981F8F">
              <w:rPr>
                <w:color w:val="231F20"/>
              </w:rPr>
              <w:t>person</w:t>
            </w:r>
            <w:r w:rsidRPr="00981F8F">
              <w:rPr>
                <w:color w:val="231F20"/>
                <w:spacing w:val="43"/>
              </w:rPr>
              <w:t xml:space="preserve"> </w:t>
            </w:r>
            <w:r w:rsidRPr="00981F8F">
              <w:rPr>
                <w:color w:val="231F20"/>
              </w:rPr>
              <w:t>to</w:t>
            </w:r>
            <w:r w:rsidRPr="00981F8F">
              <w:rPr>
                <w:color w:val="231F20"/>
                <w:spacing w:val="43"/>
              </w:rPr>
              <w:t xml:space="preserve"> </w:t>
            </w:r>
            <w:r w:rsidRPr="00981F8F">
              <w:rPr>
                <w:color w:val="231F20"/>
              </w:rPr>
              <w:t>o</w:t>
            </w:r>
            <w:r w:rsidRPr="00981F8F">
              <w:rPr>
                <w:color w:val="231F20"/>
                <w:spacing w:val="-5"/>
              </w:rPr>
              <w:t>f</w:t>
            </w:r>
            <w:r w:rsidRPr="00981F8F">
              <w:rPr>
                <w:color w:val="231F20"/>
              </w:rPr>
              <w:t>fensive</w:t>
            </w:r>
            <w:r w:rsidRPr="00981F8F">
              <w:rPr>
                <w:color w:val="231F20"/>
                <w:spacing w:val="43"/>
              </w:rPr>
              <w:t xml:space="preserve"> </w:t>
            </w:r>
            <w:r w:rsidRPr="00981F8F">
              <w:rPr>
                <w:color w:val="231F20"/>
              </w:rPr>
              <w:t>physical</w:t>
            </w:r>
            <w:r w:rsidRPr="00981F8F">
              <w:rPr>
                <w:color w:val="231F20"/>
                <w:w w:val="99"/>
              </w:rPr>
              <w:t xml:space="preserve"> </w:t>
            </w:r>
            <w:r w:rsidRPr="00981F8F">
              <w:rPr>
                <w:color w:val="231F20"/>
              </w:rPr>
              <w:t>contact</w:t>
            </w:r>
            <w:r w:rsidRPr="00981F8F">
              <w:rPr>
                <w:color w:val="231F20"/>
                <w:spacing w:val="25"/>
              </w:rPr>
              <w:t xml:space="preserve"> </w:t>
            </w:r>
            <w:r w:rsidRPr="00981F8F">
              <w:rPr>
                <w:color w:val="231F20"/>
              </w:rPr>
              <w:t>or</w:t>
            </w:r>
            <w:r w:rsidRPr="00981F8F">
              <w:rPr>
                <w:color w:val="231F20"/>
                <w:spacing w:val="25"/>
              </w:rPr>
              <w:t xml:space="preserve"> </w:t>
            </w:r>
            <w:r w:rsidRPr="00981F8F">
              <w:rPr>
                <w:color w:val="231F20"/>
              </w:rPr>
              <w:t>emotional</w:t>
            </w:r>
            <w:r w:rsidRPr="00981F8F">
              <w:rPr>
                <w:color w:val="231F20"/>
                <w:spacing w:val="25"/>
              </w:rPr>
              <w:t xml:space="preserve"> </w:t>
            </w:r>
            <w:r w:rsidRPr="00981F8F">
              <w:rPr>
                <w:color w:val="231F20"/>
              </w:rPr>
              <w:t>damage</w:t>
            </w:r>
            <w:r w:rsidRPr="00981F8F">
              <w:rPr>
                <w:color w:val="231F20"/>
                <w:w w:val="99"/>
              </w:rPr>
              <w:t xml:space="preserve"> </w:t>
            </w:r>
            <w:r w:rsidRPr="00981F8F">
              <w:rPr>
                <w:color w:val="231F20"/>
              </w:rPr>
              <w:t>shall</w:t>
            </w:r>
            <w:r w:rsidRPr="00981F8F">
              <w:rPr>
                <w:color w:val="231F20"/>
                <w:spacing w:val="23"/>
              </w:rPr>
              <w:t xml:space="preserve"> </w:t>
            </w:r>
            <w:r w:rsidRPr="00981F8F">
              <w:rPr>
                <w:color w:val="231F20"/>
              </w:rPr>
              <w:t>be</w:t>
            </w:r>
            <w:r w:rsidRPr="00981F8F">
              <w:rPr>
                <w:color w:val="231F20"/>
                <w:spacing w:val="24"/>
              </w:rPr>
              <w:t xml:space="preserve"> </w:t>
            </w:r>
            <w:r w:rsidRPr="00981F8F">
              <w:rPr>
                <w:color w:val="231F20"/>
              </w:rPr>
              <w:t>subject</w:t>
            </w:r>
            <w:r w:rsidRPr="00981F8F">
              <w:rPr>
                <w:color w:val="231F20"/>
                <w:spacing w:val="24"/>
              </w:rPr>
              <w:t xml:space="preserve"> </w:t>
            </w:r>
            <w:r w:rsidRPr="00981F8F">
              <w:rPr>
                <w:color w:val="231F20"/>
              </w:rPr>
              <w:t>to</w:t>
            </w:r>
            <w:r w:rsidRPr="00981F8F">
              <w:rPr>
                <w:color w:val="231F20"/>
                <w:spacing w:val="23"/>
              </w:rPr>
              <w:t xml:space="preserve"> </w:t>
            </w:r>
            <w:r w:rsidRPr="00981F8F">
              <w:rPr>
                <w:color w:val="231F20"/>
              </w:rPr>
              <w:t>appropriate</w:t>
            </w:r>
            <w:r w:rsidRPr="00981F8F">
              <w:rPr>
                <w:color w:val="231F20"/>
                <w:w w:val="99"/>
              </w:rPr>
              <w:t xml:space="preserve"> </w:t>
            </w:r>
            <w:r w:rsidRPr="00981F8F">
              <w:rPr>
                <w:color w:val="231F20"/>
              </w:rPr>
              <w:t xml:space="preserve">disciplinary  </w:t>
            </w:r>
            <w:r w:rsidRPr="00981F8F">
              <w:rPr>
                <w:color w:val="231F20"/>
                <w:spacing w:val="21"/>
              </w:rPr>
              <w:t xml:space="preserve"> </w:t>
            </w:r>
            <w:r w:rsidRPr="00981F8F">
              <w:rPr>
                <w:color w:val="231F20"/>
              </w:rPr>
              <w:t xml:space="preserve">action   </w:t>
            </w:r>
            <w:r w:rsidRPr="00981F8F">
              <w:rPr>
                <w:color w:val="231F20"/>
                <w:spacing w:val="22"/>
              </w:rPr>
              <w:t xml:space="preserve"> </w:t>
            </w:r>
            <w:r w:rsidRPr="00981F8F">
              <w:rPr>
                <w:color w:val="231F20"/>
              </w:rPr>
              <w:t>and/or</w:t>
            </w:r>
            <w:r w:rsidRPr="00981F8F">
              <w:rPr>
                <w:color w:val="231F20"/>
                <w:w w:val="99"/>
              </w:rPr>
              <w:t xml:space="preserve"> </w:t>
            </w:r>
            <w:r w:rsidRPr="00981F8F">
              <w:rPr>
                <w:color w:val="231F20"/>
              </w:rPr>
              <w:t>legal</w:t>
            </w:r>
            <w:r w:rsidRPr="00981F8F">
              <w:rPr>
                <w:color w:val="231F20"/>
                <w:spacing w:val="30"/>
              </w:rPr>
              <w:t xml:space="preserve"> </w:t>
            </w:r>
            <w:r w:rsidRPr="00981F8F">
              <w:rPr>
                <w:color w:val="231F20"/>
              </w:rPr>
              <w:t>action</w:t>
            </w:r>
            <w:r w:rsidR="00E25181" w:rsidRPr="00981F8F">
              <w:rPr>
                <w:color w:val="FF0000"/>
              </w:rPr>
              <w:t>.</w:t>
            </w:r>
            <w:r w:rsidRPr="00981F8F">
              <w:rPr>
                <w:color w:val="231F20"/>
                <w:spacing w:val="30"/>
              </w:rPr>
              <w:t xml:space="preserve"> </w:t>
            </w:r>
            <w:r w:rsidRPr="00981F8F">
              <w:rPr>
                <w:color w:val="231F20"/>
              </w:rPr>
              <w:t>Depending</w:t>
            </w:r>
            <w:r w:rsidRPr="00981F8F">
              <w:rPr>
                <w:color w:val="231F20"/>
                <w:spacing w:val="30"/>
              </w:rPr>
              <w:t xml:space="preserve"> </w:t>
            </w:r>
            <w:r w:rsidRPr="00981F8F">
              <w:rPr>
                <w:color w:val="231F20"/>
              </w:rPr>
              <w:t>on</w:t>
            </w:r>
            <w:r w:rsidRPr="00981F8F">
              <w:rPr>
                <w:color w:val="231F20"/>
                <w:spacing w:val="30"/>
              </w:rPr>
              <w:t xml:space="preserve"> </w:t>
            </w:r>
            <w:r w:rsidRPr="00981F8F">
              <w:rPr>
                <w:color w:val="231F20"/>
              </w:rPr>
              <w:t xml:space="preserve">the circumstances,  </w:t>
            </w:r>
            <w:r w:rsidRPr="00981F8F">
              <w:rPr>
                <w:color w:val="231F20"/>
                <w:spacing w:val="4"/>
              </w:rPr>
              <w:t xml:space="preserve"> </w:t>
            </w:r>
            <w:r w:rsidRPr="00981F8F">
              <w:rPr>
                <w:color w:val="231F20"/>
              </w:rPr>
              <w:t xml:space="preserve">the  </w:t>
            </w:r>
            <w:r w:rsidRPr="00981F8F">
              <w:rPr>
                <w:color w:val="231F20"/>
                <w:spacing w:val="5"/>
              </w:rPr>
              <w:t xml:space="preserve"> </w:t>
            </w:r>
            <w:r w:rsidRPr="00981F8F">
              <w:rPr>
                <w:color w:val="231F20"/>
              </w:rPr>
              <w:t>incident</w:t>
            </w:r>
            <w:r w:rsidRPr="00981F8F">
              <w:rPr>
                <w:color w:val="231F20"/>
                <w:w w:val="99"/>
              </w:rPr>
              <w:t xml:space="preserve"> </w:t>
            </w:r>
            <w:r w:rsidRPr="00981F8F">
              <w:rPr>
                <w:color w:val="231F20"/>
              </w:rPr>
              <w:t>may</w:t>
            </w:r>
            <w:r w:rsidRPr="00981F8F">
              <w:rPr>
                <w:color w:val="231F20"/>
                <w:spacing w:val="47"/>
              </w:rPr>
              <w:t xml:space="preserve"> </w:t>
            </w:r>
            <w:r w:rsidRPr="00981F8F">
              <w:rPr>
                <w:color w:val="231F20"/>
              </w:rPr>
              <w:t>be</w:t>
            </w:r>
            <w:r w:rsidRPr="00981F8F">
              <w:rPr>
                <w:color w:val="231F20"/>
                <w:spacing w:val="47"/>
              </w:rPr>
              <w:t xml:space="preserve"> </w:t>
            </w:r>
            <w:r w:rsidRPr="00981F8F">
              <w:rPr>
                <w:color w:val="231F20"/>
              </w:rPr>
              <w:t>subject</w:t>
            </w:r>
            <w:r w:rsidRPr="00981F8F">
              <w:rPr>
                <w:color w:val="231F20"/>
                <w:spacing w:val="48"/>
              </w:rPr>
              <w:t xml:space="preserve"> </w:t>
            </w:r>
            <w:r w:rsidRPr="00981F8F">
              <w:rPr>
                <w:color w:val="231F20"/>
              </w:rPr>
              <w:t>to</w:t>
            </w:r>
            <w:r w:rsidRPr="00981F8F">
              <w:rPr>
                <w:color w:val="231F20"/>
                <w:spacing w:val="47"/>
              </w:rPr>
              <w:t xml:space="preserve"> </w:t>
            </w:r>
            <w:r w:rsidRPr="00981F8F">
              <w:rPr>
                <w:color w:val="231F20"/>
              </w:rPr>
              <w:t>criminal</w:t>
            </w:r>
            <w:r w:rsidRPr="00981F8F">
              <w:rPr>
                <w:color w:val="231F20"/>
                <w:w w:val="99"/>
              </w:rPr>
              <w:t xml:space="preserve"> </w:t>
            </w:r>
            <w:r w:rsidRPr="00981F8F">
              <w:rPr>
                <w:color w:val="231F20"/>
              </w:rPr>
              <w:t>investigation.</w:t>
            </w:r>
          </w:p>
          <w:p w:rsidR="00436517" w:rsidRPr="00981F8F" w:rsidRDefault="00436517">
            <w:pPr>
              <w:pStyle w:val="TableParagraph"/>
              <w:kinsoku w:val="0"/>
              <w:overflowPunct w:val="0"/>
              <w:spacing w:before="2" w:line="240" w:lineRule="exact"/>
            </w:pPr>
          </w:p>
          <w:p w:rsidR="00436517" w:rsidRPr="00981F8F" w:rsidRDefault="00436517" w:rsidP="00E25181">
            <w:pPr>
              <w:pStyle w:val="TableParagraph"/>
              <w:kinsoku w:val="0"/>
              <w:overflowPunct w:val="0"/>
              <w:spacing w:line="260" w:lineRule="exact"/>
              <w:ind w:left="170" w:right="169"/>
              <w:jc w:val="both"/>
            </w:pPr>
            <w:r w:rsidRPr="00981F8F">
              <w:rPr>
                <w:color w:val="231F20"/>
              </w:rPr>
              <w:t>Any</w:t>
            </w:r>
            <w:r w:rsidRPr="00981F8F">
              <w:rPr>
                <w:color w:val="231F20"/>
                <w:spacing w:val="10"/>
              </w:rPr>
              <w:t xml:space="preserve"> </w:t>
            </w:r>
            <w:r w:rsidRPr="00981F8F">
              <w:rPr>
                <w:color w:val="231F20"/>
              </w:rPr>
              <w:t>pupil</w:t>
            </w:r>
            <w:r w:rsidRPr="00981F8F">
              <w:rPr>
                <w:color w:val="231F20"/>
                <w:spacing w:val="10"/>
              </w:rPr>
              <w:t xml:space="preserve"> </w:t>
            </w:r>
            <w:r w:rsidRPr="00981F8F">
              <w:rPr>
                <w:color w:val="231F20"/>
              </w:rPr>
              <w:t>who</w:t>
            </w:r>
            <w:r w:rsidRPr="00981F8F">
              <w:rPr>
                <w:color w:val="231F20"/>
                <w:spacing w:val="10"/>
              </w:rPr>
              <w:t xml:space="preserve"> </w:t>
            </w:r>
            <w:r w:rsidRPr="00981F8F">
              <w:rPr>
                <w:color w:val="231F20"/>
              </w:rPr>
              <w:t>assaults</w:t>
            </w:r>
            <w:r w:rsidRPr="00981F8F">
              <w:rPr>
                <w:color w:val="231F20"/>
                <w:spacing w:val="10"/>
              </w:rPr>
              <w:t xml:space="preserve"> </w:t>
            </w:r>
            <w:r w:rsidRPr="00981F8F">
              <w:rPr>
                <w:color w:val="231F20"/>
              </w:rPr>
              <w:t>a</w:t>
            </w:r>
            <w:r w:rsidRPr="00981F8F">
              <w:rPr>
                <w:color w:val="231F20"/>
                <w:spacing w:val="10"/>
              </w:rPr>
              <w:t xml:space="preserve"> </w:t>
            </w:r>
            <w:r w:rsidRPr="00981F8F">
              <w:rPr>
                <w:color w:val="231F20"/>
              </w:rPr>
              <w:t>teacher</w:t>
            </w:r>
            <w:r w:rsidRPr="00981F8F">
              <w:rPr>
                <w:color w:val="231F20"/>
                <w:w w:val="99"/>
              </w:rPr>
              <w:t xml:space="preserve"> </w:t>
            </w:r>
            <w:r w:rsidRPr="00981F8F">
              <w:rPr>
                <w:color w:val="231F20"/>
              </w:rPr>
              <w:t>or</w:t>
            </w:r>
            <w:r w:rsidRPr="00981F8F">
              <w:rPr>
                <w:color w:val="231F20"/>
                <w:spacing w:val="1"/>
              </w:rPr>
              <w:t xml:space="preserve"> </w:t>
            </w:r>
            <w:r w:rsidRPr="00981F8F">
              <w:rPr>
                <w:color w:val="231F20"/>
              </w:rPr>
              <w:t>other</w:t>
            </w:r>
            <w:r w:rsidRPr="00981F8F">
              <w:rPr>
                <w:color w:val="231F20"/>
                <w:spacing w:val="1"/>
              </w:rPr>
              <w:t xml:space="preserve"> </w:t>
            </w:r>
            <w:r w:rsidRPr="00981F8F">
              <w:rPr>
                <w:color w:val="231F20"/>
              </w:rPr>
              <w:t>school</w:t>
            </w:r>
            <w:r w:rsidRPr="00981F8F">
              <w:rPr>
                <w:color w:val="231F20"/>
                <w:spacing w:val="1"/>
              </w:rPr>
              <w:t xml:space="preserve"> </w:t>
            </w:r>
            <w:r w:rsidRPr="00981F8F">
              <w:rPr>
                <w:color w:val="231F20"/>
              </w:rPr>
              <w:t>personnel</w:t>
            </w:r>
            <w:r w:rsidRPr="00981F8F">
              <w:rPr>
                <w:color w:val="231F20"/>
                <w:spacing w:val="1"/>
              </w:rPr>
              <w:t xml:space="preserve"> </w:t>
            </w:r>
            <w:r w:rsidRPr="00981F8F">
              <w:rPr>
                <w:color w:val="231F20"/>
              </w:rPr>
              <w:t>by striking,</w:t>
            </w:r>
            <w:r w:rsidRPr="00981F8F">
              <w:rPr>
                <w:color w:val="231F20"/>
                <w:spacing w:val="27"/>
              </w:rPr>
              <w:t xml:space="preserve"> </w:t>
            </w:r>
            <w:r w:rsidRPr="00981F8F">
              <w:rPr>
                <w:color w:val="231F20"/>
              </w:rPr>
              <w:t>shoving,</w:t>
            </w:r>
            <w:r w:rsidRPr="00981F8F">
              <w:rPr>
                <w:color w:val="231F20"/>
                <w:spacing w:val="27"/>
              </w:rPr>
              <w:t xml:space="preserve"> </w:t>
            </w:r>
            <w:r w:rsidRPr="00981F8F">
              <w:rPr>
                <w:color w:val="231F20"/>
              </w:rPr>
              <w:t>kicking,</w:t>
            </w:r>
            <w:r w:rsidRPr="00981F8F">
              <w:rPr>
                <w:color w:val="231F20"/>
                <w:spacing w:val="28"/>
              </w:rPr>
              <w:t xml:space="preserve"> </w:t>
            </w:r>
            <w:r w:rsidRPr="00981F8F">
              <w:rPr>
                <w:color w:val="231F20"/>
              </w:rPr>
              <w:t>or otherwise</w:t>
            </w:r>
            <w:r w:rsidRPr="00981F8F">
              <w:rPr>
                <w:color w:val="231F20"/>
                <w:spacing w:val="42"/>
              </w:rPr>
              <w:t xml:space="preserve"> </w:t>
            </w:r>
            <w:r w:rsidRPr="00981F8F">
              <w:rPr>
                <w:color w:val="231F20"/>
              </w:rPr>
              <w:t>subjecting</w:t>
            </w:r>
            <w:r w:rsidRPr="00981F8F">
              <w:rPr>
                <w:color w:val="231F20"/>
                <w:spacing w:val="42"/>
              </w:rPr>
              <w:t xml:space="preserve"> </w:t>
            </w:r>
            <w:r w:rsidRPr="00981F8F">
              <w:rPr>
                <w:color w:val="231F20"/>
              </w:rPr>
              <w:t>the</w:t>
            </w:r>
            <w:r w:rsidRPr="00981F8F">
              <w:rPr>
                <w:color w:val="231F20"/>
                <w:spacing w:val="42"/>
              </w:rPr>
              <w:t xml:space="preserve"> </w:t>
            </w:r>
            <w:r w:rsidRPr="00981F8F">
              <w:rPr>
                <w:color w:val="231F20"/>
              </w:rPr>
              <w:t>teacher</w:t>
            </w:r>
            <w:r w:rsidRPr="00981F8F">
              <w:rPr>
                <w:color w:val="231F20"/>
                <w:w w:val="99"/>
              </w:rPr>
              <w:t xml:space="preserve"> </w:t>
            </w:r>
            <w:r w:rsidRPr="00981F8F">
              <w:rPr>
                <w:color w:val="231F20"/>
              </w:rPr>
              <w:t>or</w:t>
            </w:r>
            <w:r w:rsidRPr="00981F8F">
              <w:rPr>
                <w:color w:val="231F20"/>
                <w:spacing w:val="14"/>
              </w:rPr>
              <w:t xml:space="preserve"> </w:t>
            </w:r>
            <w:r w:rsidRPr="00981F8F">
              <w:rPr>
                <w:color w:val="231F20"/>
              </w:rPr>
              <w:t>other</w:t>
            </w:r>
            <w:r w:rsidRPr="00981F8F">
              <w:rPr>
                <w:color w:val="231F20"/>
                <w:spacing w:val="15"/>
              </w:rPr>
              <w:t xml:space="preserve"> </w:t>
            </w:r>
            <w:r w:rsidRPr="00981F8F">
              <w:rPr>
                <w:color w:val="231F20"/>
              </w:rPr>
              <w:t>school</w:t>
            </w:r>
            <w:r w:rsidRPr="00981F8F">
              <w:rPr>
                <w:color w:val="231F20"/>
                <w:spacing w:val="14"/>
              </w:rPr>
              <w:t xml:space="preserve"> </w:t>
            </w:r>
            <w:r w:rsidRPr="00981F8F">
              <w:rPr>
                <w:color w:val="231F20"/>
              </w:rPr>
              <w:t>personnel</w:t>
            </w:r>
            <w:r w:rsidRPr="00981F8F">
              <w:rPr>
                <w:color w:val="231F20"/>
                <w:spacing w:val="15"/>
              </w:rPr>
              <w:t xml:space="preserve"> </w:t>
            </w:r>
            <w:r w:rsidRPr="00981F8F">
              <w:rPr>
                <w:color w:val="231F20"/>
              </w:rPr>
              <w:t>to</w:t>
            </w:r>
            <w:r w:rsidRPr="00981F8F">
              <w:rPr>
                <w:color w:val="231F20"/>
                <w:w w:val="99"/>
              </w:rPr>
              <w:t xml:space="preserve"> </w:t>
            </w:r>
            <w:r w:rsidRPr="00981F8F">
              <w:rPr>
                <w:color w:val="231F20"/>
              </w:rPr>
              <w:t>physical</w:t>
            </w:r>
            <w:r w:rsidRPr="00981F8F">
              <w:rPr>
                <w:color w:val="231F20"/>
                <w:spacing w:val="29"/>
              </w:rPr>
              <w:t xml:space="preserve"> </w:t>
            </w:r>
            <w:r w:rsidRPr="00981F8F">
              <w:rPr>
                <w:color w:val="231F20"/>
              </w:rPr>
              <w:t>contact</w:t>
            </w:r>
            <w:r w:rsidRPr="00981F8F">
              <w:rPr>
                <w:color w:val="231F20"/>
                <w:spacing w:val="29"/>
              </w:rPr>
              <w:t xml:space="preserve"> </w:t>
            </w:r>
            <w:r w:rsidRPr="00981F8F">
              <w:rPr>
                <w:color w:val="231F20"/>
              </w:rPr>
              <w:t>shall</w:t>
            </w:r>
            <w:r w:rsidRPr="00981F8F">
              <w:rPr>
                <w:color w:val="231F20"/>
                <w:spacing w:val="30"/>
              </w:rPr>
              <w:t xml:space="preserve"> </w:t>
            </w:r>
            <w:r w:rsidRPr="00981F8F">
              <w:rPr>
                <w:color w:val="231F20"/>
              </w:rPr>
              <w:t>be</w:t>
            </w:r>
            <w:r w:rsidRPr="00981F8F">
              <w:rPr>
                <w:color w:val="231F20"/>
                <w:spacing w:val="30"/>
              </w:rPr>
              <w:t xml:space="preserve"> </w:t>
            </w:r>
            <w:r w:rsidRPr="00981F8F">
              <w:rPr>
                <w:color w:val="231F20"/>
              </w:rPr>
              <w:t>subject</w:t>
            </w:r>
            <w:r w:rsidRPr="00981F8F">
              <w:rPr>
                <w:color w:val="231F20"/>
                <w:w w:val="99"/>
              </w:rPr>
              <w:t xml:space="preserve"> </w:t>
            </w:r>
            <w:r w:rsidRPr="00981F8F">
              <w:rPr>
                <w:color w:val="231F20"/>
              </w:rPr>
              <w:t>to</w:t>
            </w:r>
            <w:r w:rsidRPr="00981F8F">
              <w:rPr>
                <w:color w:val="231F20"/>
                <w:spacing w:val="11"/>
              </w:rPr>
              <w:t xml:space="preserve"> </w:t>
            </w:r>
            <w:r w:rsidRPr="00981F8F">
              <w:rPr>
                <w:color w:val="231F20"/>
              </w:rPr>
              <w:t>appropriate</w:t>
            </w:r>
            <w:r w:rsidRPr="00981F8F">
              <w:rPr>
                <w:color w:val="231F20"/>
                <w:spacing w:val="11"/>
              </w:rPr>
              <w:t xml:space="preserve"> </w:t>
            </w:r>
            <w:r w:rsidRPr="00981F8F">
              <w:rPr>
                <w:color w:val="231F20"/>
              </w:rPr>
              <w:t>disciplinary</w:t>
            </w:r>
            <w:r w:rsidRPr="00981F8F">
              <w:rPr>
                <w:color w:val="231F20"/>
                <w:spacing w:val="11"/>
              </w:rPr>
              <w:t xml:space="preserve"> </w:t>
            </w:r>
            <w:r w:rsidRPr="00981F8F">
              <w:rPr>
                <w:color w:val="231F20"/>
              </w:rPr>
              <w:t>action</w:t>
            </w:r>
            <w:r w:rsidRPr="00981F8F">
              <w:rPr>
                <w:color w:val="231F20"/>
                <w:w w:val="99"/>
              </w:rPr>
              <w:t xml:space="preserve"> </w:t>
            </w:r>
            <w:r w:rsidRPr="00981F8F">
              <w:rPr>
                <w:color w:val="231F20"/>
              </w:rPr>
              <w:t>and/or</w:t>
            </w:r>
            <w:r w:rsidRPr="00981F8F">
              <w:rPr>
                <w:color w:val="231F20"/>
                <w:spacing w:val="33"/>
              </w:rPr>
              <w:t xml:space="preserve"> </w:t>
            </w:r>
            <w:r w:rsidRPr="00981F8F">
              <w:rPr>
                <w:color w:val="231F20"/>
              </w:rPr>
              <w:t>legal</w:t>
            </w:r>
            <w:r w:rsidRPr="00981F8F">
              <w:rPr>
                <w:color w:val="231F20"/>
                <w:spacing w:val="33"/>
              </w:rPr>
              <w:t xml:space="preserve"> </w:t>
            </w:r>
            <w:r w:rsidRPr="00981F8F">
              <w:rPr>
                <w:color w:val="231F20"/>
              </w:rPr>
              <w:t>action.</w:t>
            </w:r>
            <w:r w:rsidRPr="00981F8F">
              <w:rPr>
                <w:color w:val="231F20"/>
                <w:spacing w:val="33"/>
              </w:rPr>
              <w:t xml:space="preserve"> </w:t>
            </w:r>
            <w:r w:rsidRPr="00981F8F">
              <w:rPr>
                <w:color w:val="231F20"/>
              </w:rPr>
              <w:t>Depending on</w:t>
            </w:r>
            <w:r w:rsidRPr="00981F8F">
              <w:rPr>
                <w:color w:val="231F20"/>
                <w:spacing w:val="-12"/>
              </w:rPr>
              <w:t xml:space="preserve"> </w:t>
            </w:r>
            <w:r w:rsidRPr="00981F8F">
              <w:rPr>
                <w:color w:val="231F20"/>
              </w:rPr>
              <w:t>the</w:t>
            </w:r>
            <w:r w:rsidRPr="00981F8F">
              <w:rPr>
                <w:color w:val="231F20"/>
                <w:spacing w:val="-11"/>
              </w:rPr>
              <w:t xml:space="preserve"> </w:t>
            </w:r>
            <w:r w:rsidRPr="00981F8F">
              <w:rPr>
                <w:color w:val="231F20"/>
              </w:rPr>
              <w:t>circumstances,</w:t>
            </w:r>
            <w:r w:rsidRPr="00981F8F">
              <w:rPr>
                <w:color w:val="231F20"/>
                <w:spacing w:val="-11"/>
              </w:rPr>
              <w:t xml:space="preserve"> </w:t>
            </w:r>
            <w:r w:rsidRPr="00981F8F">
              <w:rPr>
                <w:color w:val="231F20"/>
              </w:rPr>
              <w:t>the</w:t>
            </w:r>
            <w:r w:rsidRPr="00981F8F">
              <w:rPr>
                <w:color w:val="231F20"/>
                <w:spacing w:val="-11"/>
              </w:rPr>
              <w:t xml:space="preserve"> </w:t>
            </w:r>
            <w:r w:rsidRPr="00981F8F">
              <w:rPr>
                <w:color w:val="231F20"/>
              </w:rPr>
              <w:t>incident</w:t>
            </w:r>
            <w:r w:rsidRPr="00981F8F">
              <w:rPr>
                <w:color w:val="231F20"/>
                <w:w w:val="99"/>
              </w:rPr>
              <w:t xml:space="preserve"> </w:t>
            </w:r>
            <w:r w:rsidRPr="00981F8F">
              <w:rPr>
                <w:color w:val="231F20"/>
              </w:rPr>
              <w:t>may</w:t>
            </w:r>
            <w:r w:rsidRPr="00981F8F">
              <w:rPr>
                <w:color w:val="231F20"/>
                <w:spacing w:val="47"/>
              </w:rPr>
              <w:t xml:space="preserve"> </w:t>
            </w:r>
            <w:r w:rsidRPr="00981F8F">
              <w:rPr>
                <w:color w:val="231F20"/>
              </w:rPr>
              <w:t>be</w:t>
            </w:r>
            <w:r w:rsidRPr="00981F8F">
              <w:rPr>
                <w:color w:val="231F20"/>
                <w:spacing w:val="47"/>
              </w:rPr>
              <w:t xml:space="preserve"> </w:t>
            </w:r>
            <w:r w:rsidRPr="00981F8F">
              <w:rPr>
                <w:color w:val="231F20"/>
              </w:rPr>
              <w:t>subject</w:t>
            </w:r>
            <w:r w:rsidRPr="00981F8F">
              <w:rPr>
                <w:color w:val="231F20"/>
                <w:spacing w:val="48"/>
              </w:rPr>
              <w:t xml:space="preserve"> </w:t>
            </w:r>
            <w:r w:rsidRPr="00981F8F">
              <w:rPr>
                <w:color w:val="231F20"/>
              </w:rPr>
              <w:t>to</w:t>
            </w:r>
            <w:r w:rsidRPr="00981F8F">
              <w:rPr>
                <w:color w:val="231F20"/>
                <w:spacing w:val="47"/>
              </w:rPr>
              <w:t xml:space="preserve"> </w:t>
            </w:r>
            <w:r w:rsidRPr="00981F8F">
              <w:rPr>
                <w:color w:val="231F20"/>
              </w:rPr>
              <w:t>criminal</w:t>
            </w:r>
            <w:r w:rsidRPr="00981F8F">
              <w:rPr>
                <w:color w:val="231F20"/>
                <w:w w:val="99"/>
              </w:rPr>
              <w:t xml:space="preserve"> </w:t>
            </w:r>
            <w:r w:rsidRPr="00981F8F">
              <w:rPr>
                <w:color w:val="231F20"/>
              </w:rPr>
              <w:t>investigation.</w:t>
            </w:r>
          </w:p>
          <w:p w:rsidR="00436517" w:rsidRPr="00981F8F" w:rsidRDefault="00436517" w:rsidP="00E25181">
            <w:pPr>
              <w:pStyle w:val="TableParagraph"/>
              <w:kinsoku w:val="0"/>
              <w:overflowPunct w:val="0"/>
              <w:spacing w:line="260" w:lineRule="exact"/>
              <w:ind w:left="170" w:right="169"/>
              <w:jc w:val="both"/>
            </w:pPr>
            <w:r w:rsidRPr="00981F8F">
              <w:rPr>
                <w:color w:val="231F20"/>
              </w:rPr>
              <w:t>Any</w:t>
            </w:r>
            <w:r w:rsidRPr="00981F8F">
              <w:rPr>
                <w:color w:val="231F20"/>
                <w:spacing w:val="14"/>
              </w:rPr>
              <w:t xml:space="preserve"> </w:t>
            </w:r>
            <w:r w:rsidRPr="00981F8F">
              <w:rPr>
                <w:color w:val="231F20"/>
              </w:rPr>
              <w:t>pupil</w:t>
            </w:r>
            <w:r w:rsidRPr="00981F8F">
              <w:rPr>
                <w:color w:val="231F20"/>
                <w:spacing w:val="14"/>
              </w:rPr>
              <w:t xml:space="preserve"> </w:t>
            </w:r>
            <w:r w:rsidRPr="00981F8F">
              <w:rPr>
                <w:color w:val="231F20"/>
              </w:rPr>
              <w:t>who</w:t>
            </w:r>
            <w:r w:rsidRPr="00981F8F">
              <w:rPr>
                <w:color w:val="231F20"/>
                <w:spacing w:val="15"/>
              </w:rPr>
              <w:t xml:space="preserve"> </w:t>
            </w:r>
            <w:r w:rsidRPr="00981F8F">
              <w:rPr>
                <w:color w:val="231F20"/>
              </w:rPr>
              <w:t>verbally</w:t>
            </w:r>
            <w:r w:rsidRPr="00981F8F">
              <w:rPr>
                <w:color w:val="231F20"/>
                <w:spacing w:val="14"/>
              </w:rPr>
              <w:t xml:space="preserve"> </w:t>
            </w:r>
            <w:r w:rsidRPr="00981F8F">
              <w:rPr>
                <w:color w:val="231F20"/>
              </w:rPr>
              <w:t>abuses</w:t>
            </w:r>
            <w:r w:rsidRPr="00981F8F">
              <w:rPr>
                <w:color w:val="231F20"/>
                <w:spacing w:val="14"/>
              </w:rPr>
              <w:t xml:space="preserve"> </w:t>
            </w:r>
            <w:r w:rsidRPr="00981F8F">
              <w:rPr>
                <w:color w:val="231F20"/>
              </w:rPr>
              <w:t>a</w:t>
            </w:r>
            <w:r w:rsidRPr="00981F8F">
              <w:rPr>
                <w:color w:val="231F20"/>
                <w:w w:val="99"/>
              </w:rPr>
              <w:t xml:space="preserve"> </w:t>
            </w:r>
            <w:r w:rsidRPr="00981F8F">
              <w:rPr>
                <w:color w:val="231F20"/>
              </w:rPr>
              <w:t>teacher</w:t>
            </w:r>
            <w:r w:rsidRPr="00981F8F">
              <w:rPr>
                <w:color w:val="231F20"/>
                <w:spacing w:val="6"/>
              </w:rPr>
              <w:t xml:space="preserve"> </w:t>
            </w:r>
            <w:r w:rsidRPr="00981F8F">
              <w:rPr>
                <w:color w:val="231F20"/>
              </w:rPr>
              <w:t>or</w:t>
            </w:r>
            <w:r w:rsidRPr="00981F8F">
              <w:rPr>
                <w:color w:val="231F20"/>
                <w:spacing w:val="7"/>
              </w:rPr>
              <w:t xml:space="preserve"> </w:t>
            </w:r>
            <w:r w:rsidRPr="00981F8F">
              <w:rPr>
                <w:color w:val="231F20"/>
              </w:rPr>
              <w:t>other</w:t>
            </w:r>
            <w:r w:rsidRPr="00981F8F">
              <w:rPr>
                <w:color w:val="231F20"/>
                <w:spacing w:val="7"/>
              </w:rPr>
              <w:t xml:space="preserve"> </w:t>
            </w:r>
            <w:r w:rsidRPr="00981F8F">
              <w:rPr>
                <w:color w:val="231F20"/>
              </w:rPr>
              <w:t>school</w:t>
            </w:r>
            <w:r w:rsidRPr="00981F8F">
              <w:rPr>
                <w:color w:val="231F20"/>
                <w:spacing w:val="7"/>
              </w:rPr>
              <w:t xml:space="preserve"> </w:t>
            </w:r>
            <w:r w:rsidRPr="00981F8F">
              <w:rPr>
                <w:color w:val="231F20"/>
              </w:rPr>
              <w:t>personnel</w:t>
            </w:r>
            <w:r w:rsidRPr="00981F8F">
              <w:rPr>
                <w:color w:val="231F20"/>
                <w:w w:val="99"/>
              </w:rPr>
              <w:t xml:space="preserve"> </w:t>
            </w:r>
            <w:r w:rsidRPr="00981F8F">
              <w:rPr>
                <w:color w:val="231F20"/>
              </w:rPr>
              <w:t>shall</w:t>
            </w:r>
            <w:r w:rsidRPr="00981F8F">
              <w:rPr>
                <w:color w:val="231F20"/>
                <w:spacing w:val="23"/>
              </w:rPr>
              <w:t xml:space="preserve"> </w:t>
            </w:r>
            <w:r w:rsidRPr="00981F8F">
              <w:rPr>
                <w:color w:val="231F20"/>
              </w:rPr>
              <w:t>be</w:t>
            </w:r>
            <w:r w:rsidRPr="00981F8F">
              <w:rPr>
                <w:color w:val="231F20"/>
                <w:spacing w:val="24"/>
              </w:rPr>
              <w:t xml:space="preserve"> </w:t>
            </w:r>
            <w:r w:rsidRPr="00981F8F">
              <w:rPr>
                <w:color w:val="231F20"/>
              </w:rPr>
              <w:t>subject</w:t>
            </w:r>
            <w:r w:rsidRPr="00981F8F">
              <w:rPr>
                <w:color w:val="231F20"/>
                <w:spacing w:val="24"/>
              </w:rPr>
              <w:t xml:space="preserve"> </w:t>
            </w:r>
            <w:r w:rsidRPr="00981F8F">
              <w:rPr>
                <w:color w:val="231F20"/>
              </w:rPr>
              <w:t>to</w:t>
            </w:r>
            <w:r w:rsidRPr="00981F8F">
              <w:rPr>
                <w:color w:val="231F20"/>
                <w:spacing w:val="23"/>
              </w:rPr>
              <w:t xml:space="preserve"> </w:t>
            </w:r>
            <w:r w:rsidRPr="00981F8F">
              <w:rPr>
                <w:color w:val="231F20"/>
              </w:rPr>
              <w:t>appropriate</w:t>
            </w:r>
            <w:r w:rsidRPr="00981F8F">
              <w:rPr>
                <w:color w:val="231F20"/>
                <w:w w:val="99"/>
              </w:rPr>
              <w:t xml:space="preserve"> </w:t>
            </w:r>
            <w:r w:rsidRPr="00981F8F">
              <w:rPr>
                <w:color w:val="231F20"/>
              </w:rPr>
              <w:t>disciplinary</w:t>
            </w:r>
            <w:r w:rsidRPr="00981F8F">
              <w:rPr>
                <w:color w:val="231F20"/>
                <w:spacing w:val="18"/>
              </w:rPr>
              <w:t xml:space="preserve"> </w:t>
            </w:r>
            <w:r w:rsidRPr="00981F8F">
              <w:rPr>
                <w:color w:val="231F20"/>
              </w:rPr>
              <w:t>action</w:t>
            </w:r>
            <w:r w:rsidRPr="00981F8F">
              <w:rPr>
                <w:color w:val="231F20"/>
                <w:spacing w:val="18"/>
              </w:rPr>
              <w:t xml:space="preserve"> </w:t>
            </w:r>
            <w:r w:rsidRPr="00981F8F">
              <w:rPr>
                <w:color w:val="231F20"/>
              </w:rPr>
              <w:t>and/or</w:t>
            </w:r>
            <w:r w:rsidRPr="00981F8F">
              <w:rPr>
                <w:color w:val="231F20"/>
                <w:spacing w:val="17"/>
              </w:rPr>
              <w:t xml:space="preserve"> </w:t>
            </w:r>
            <w:r w:rsidRPr="00981F8F">
              <w:rPr>
                <w:color w:val="231F20"/>
              </w:rPr>
              <w:t>legal</w:t>
            </w:r>
            <w:r w:rsidRPr="00981F8F">
              <w:rPr>
                <w:color w:val="231F20"/>
                <w:w w:val="99"/>
              </w:rPr>
              <w:t xml:space="preserve"> </w:t>
            </w:r>
            <w:r w:rsidRPr="00981F8F">
              <w:rPr>
                <w:color w:val="231F20"/>
              </w:rPr>
              <w:t>action.</w:t>
            </w:r>
          </w:p>
          <w:p w:rsidR="00436517" w:rsidRPr="00981F8F" w:rsidRDefault="00436517" w:rsidP="002875E5">
            <w:pPr>
              <w:pStyle w:val="TableParagraph"/>
              <w:kinsoku w:val="0"/>
              <w:overflowPunct w:val="0"/>
              <w:spacing w:line="260" w:lineRule="exact"/>
              <w:ind w:left="170" w:right="170"/>
              <w:jc w:val="both"/>
            </w:pPr>
            <w:r w:rsidRPr="00981F8F">
              <w:rPr>
                <w:color w:val="231F20"/>
                <w:spacing w:val="-11"/>
                <w:position w:val="1"/>
              </w:rPr>
              <w:t>W</w:t>
            </w:r>
            <w:r w:rsidRPr="00981F8F">
              <w:rPr>
                <w:color w:val="231F20"/>
                <w:position w:val="1"/>
              </w:rPr>
              <w:t>ith</w:t>
            </w:r>
            <w:r w:rsidRPr="00981F8F">
              <w:rPr>
                <w:color w:val="231F20"/>
                <w:spacing w:val="57"/>
                <w:position w:val="1"/>
              </w:rPr>
              <w:t xml:space="preserve"> </w:t>
            </w:r>
            <w:r w:rsidRPr="00981F8F">
              <w:rPr>
                <w:color w:val="231F20"/>
                <w:position w:val="1"/>
              </w:rPr>
              <w:t>1</w:t>
            </w:r>
            <w:r w:rsidRPr="00981F8F">
              <w:rPr>
                <w:color w:val="231F20"/>
                <w:position w:val="8"/>
                <w:sz w:val="14"/>
                <w:szCs w:val="14"/>
              </w:rPr>
              <w:t>st</w:t>
            </w:r>
            <w:r w:rsidRPr="00981F8F">
              <w:rPr>
                <w:color w:val="231F20"/>
              </w:rPr>
              <w:t>,</w:t>
            </w:r>
            <w:r w:rsidRPr="00981F8F">
              <w:rPr>
                <w:color w:val="231F20"/>
                <w:spacing w:val="57"/>
              </w:rPr>
              <w:t xml:space="preserve"> </w:t>
            </w:r>
            <w:r w:rsidRPr="00981F8F">
              <w:rPr>
                <w:color w:val="231F20"/>
              </w:rPr>
              <w:t>2</w:t>
            </w:r>
            <w:r w:rsidRPr="00981F8F">
              <w:rPr>
                <w:color w:val="231F20"/>
                <w:position w:val="8"/>
                <w:sz w:val="14"/>
                <w:szCs w:val="14"/>
              </w:rPr>
              <w:t>nd</w:t>
            </w:r>
            <w:r w:rsidRPr="00981F8F">
              <w:rPr>
                <w:color w:val="231F20"/>
              </w:rPr>
              <w:t>,</w:t>
            </w:r>
            <w:r w:rsidRPr="00981F8F">
              <w:rPr>
                <w:color w:val="231F20"/>
                <w:spacing w:val="58"/>
              </w:rPr>
              <w:t xml:space="preserve"> </w:t>
            </w:r>
            <w:r w:rsidRPr="00981F8F">
              <w:rPr>
                <w:color w:val="231F20"/>
              </w:rPr>
              <w:t>3</w:t>
            </w:r>
            <w:r w:rsidRPr="00981F8F">
              <w:rPr>
                <w:color w:val="231F20"/>
                <w:position w:val="8"/>
                <w:sz w:val="14"/>
                <w:szCs w:val="14"/>
              </w:rPr>
              <w:t>rd</w:t>
            </w:r>
            <w:r w:rsidRPr="00981F8F">
              <w:rPr>
                <w:color w:val="231F20"/>
                <w:spacing w:val="12"/>
                <w:position w:val="8"/>
                <w:sz w:val="14"/>
                <w:szCs w:val="14"/>
              </w:rPr>
              <w:t xml:space="preserve"> </w:t>
            </w:r>
            <w:r w:rsidRPr="00981F8F">
              <w:rPr>
                <w:color w:val="231F20"/>
              </w:rPr>
              <w:t>and</w:t>
            </w:r>
            <w:r w:rsidRPr="00981F8F">
              <w:rPr>
                <w:color w:val="231F20"/>
                <w:spacing w:val="58"/>
              </w:rPr>
              <w:t xml:space="preserve"> </w:t>
            </w:r>
            <w:r w:rsidRPr="00981F8F">
              <w:rPr>
                <w:color w:val="231F20"/>
              </w:rPr>
              <w:t>4</w:t>
            </w:r>
            <w:r w:rsidRPr="00981F8F">
              <w:rPr>
                <w:color w:val="231F20"/>
                <w:position w:val="8"/>
                <w:sz w:val="14"/>
                <w:szCs w:val="14"/>
              </w:rPr>
              <w:t>th</w:t>
            </w:r>
            <w:r w:rsidRPr="00981F8F">
              <w:rPr>
                <w:color w:val="231F20"/>
                <w:spacing w:val="12"/>
                <w:position w:val="8"/>
                <w:sz w:val="14"/>
                <w:szCs w:val="14"/>
              </w:rPr>
              <w:t xml:space="preserve"> </w:t>
            </w:r>
            <w:r w:rsidRPr="00981F8F">
              <w:rPr>
                <w:color w:val="231F20"/>
              </w:rPr>
              <w:t>degree</w:t>
            </w:r>
            <w:r w:rsidRPr="00981F8F">
              <w:rPr>
                <w:color w:val="231F20"/>
                <w:w w:val="99"/>
              </w:rPr>
              <w:t xml:space="preserve"> </w:t>
            </w:r>
            <w:r w:rsidRPr="00981F8F">
              <w:rPr>
                <w:color w:val="231F20"/>
              </w:rPr>
              <w:t>Assault</w:t>
            </w:r>
            <w:r w:rsidRPr="00981F8F">
              <w:rPr>
                <w:color w:val="231F20"/>
                <w:spacing w:val="12"/>
              </w:rPr>
              <w:t xml:space="preserve"> </w:t>
            </w:r>
            <w:r w:rsidRPr="00981F8F">
              <w:rPr>
                <w:color w:val="231F20"/>
              </w:rPr>
              <w:t>being</w:t>
            </w:r>
            <w:r w:rsidRPr="00981F8F">
              <w:rPr>
                <w:color w:val="231F20"/>
                <w:spacing w:val="12"/>
              </w:rPr>
              <w:t xml:space="preserve"> </w:t>
            </w:r>
            <w:r w:rsidRPr="00981F8F">
              <w:rPr>
                <w:color w:val="231F20"/>
              </w:rPr>
              <w:t>defined</w:t>
            </w:r>
            <w:r w:rsidRPr="00981F8F">
              <w:rPr>
                <w:color w:val="231F20"/>
                <w:spacing w:val="13"/>
              </w:rPr>
              <w:t xml:space="preserve"> </w:t>
            </w:r>
            <w:r w:rsidRPr="00981F8F">
              <w:rPr>
                <w:color w:val="231F20"/>
              </w:rPr>
              <w:t xml:space="preserve">by </w:t>
            </w:r>
            <w:r w:rsidR="00E25181" w:rsidRPr="00981F8F">
              <w:rPr>
                <w:color w:val="FF0000"/>
              </w:rPr>
              <w:t>Kentucky Department of</w:t>
            </w:r>
            <w:r w:rsidR="00E25181" w:rsidRPr="00981F8F">
              <w:rPr>
                <w:color w:val="231F20"/>
              </w:rPr>
              <w:t xml:space="preserve"> </w:t>
            </w:r>
            <w:r w:rsidR="002875E5" w:rsidRPr="00981F8F">
              <w:rPr>
                <w:color w:val="FF0000"/>
              </w:rPr>
              <w:t>Education</w:t>
            </w:r>
            <w:r w:rsidR="002875E5">
              <w:rPr>
                <w:color w:val="FF0000"/>
              </w:rPr>
              <w:t xml:space="preserve"> </w:t>
            </w:r>
            <w:r w:rsidR="002875E5" w:rsidRPr="002875E5">
              <w:rPr>
                <w:color w:val="FF0000"/>
              </w:rPr>
              <w:t>(KDE</w:t>
            </w:r>
            <w:r w:rsidR="002875E5">
              <w:rPr>
                <w:color w:val="FF0000"/>
              </w:rPr>
              <w:t xml:space="preserve">) </w:t>
            </w:r>
            <w:r w:rsidR="002875E5" w:rsidRPr="00981F8F">
              <w:rPr>
                <w:color w:val="231F20"/>
              </w:rPr>
              <w:t>in</w:t>
            </w:r>
            <w:r w:rsidRPr="00981F8F">
              <w:rPr>
                <w:color w:val="231F20"/>
                <w:spacing w:val="29"/>
              </w:rPr>
              <w:t xml:space="preserve"> </w:t>
            </w:r>
            <w:r w:rsidRPr="00981F8F">
              <w:rPr>
                <w:color w:val="231F20"/>
              </w:rPr>
              <w:t>collaboration</w:t>
            </w:r>
            <w:r w:rsidRPr="00981F8F">
              <w:rPr>
                <w:color w:val="231F20"/>
                <w:spacing w:val="30"/>
              </w:rPr>
              <w:t xml:space="preserve"> </w:t>
            </w:r>
            <w:r w:rsidRPr="00981F8F">
              <w:rPr>
                <w:color w:val="231F20"/>
              </w:rPr>
              <w:t>with</w:t>
            </w:r>
            <w:r w:rsidRPr="00981F8F">
              <w:rPr>
                <w:color w:val="231F20"/>
                <w:spacing w:val="30"/>
              </w:rPr>
              <w:t xml:space="preserve"> </w:t>
            </w:r>
            <w:r w:rsidRPr="00981F8F">
              <w:rPr>
                <w:color w:val="231F20"/>
              </w:rPr>
              <w:t>law</w:t>
            </w:r>
            <w:r w:rsidRPr="00981F8F">
              <w:rPr>
                <w:color w:val="231F20"/>
                <w:w w:val="99"/>
              </w:rPr>
              <w:t xml:space="preserve"> </w:t>
            </w:r>
            <w:r w:rsidRPr="00981F8F">
              <w:rPr>
                <w:color w:val="231F20"/>
              </w:rPr>
              <w:t>enforcement</w:t>
            </w:r>
            <w:r w:rsidRPr="00981F8F">
              <w:rPr>
                <w:color w:val="231F20"/>
                <w:spacing w:val="-17"/>
              </w:rPr>
              <w:t xml:space="preserve"> </w:t>
            </w:r>
            <w:r w:rsidRPr="00981F8F">
              <w:rPr>
                <w:color w:val="231F20"/>
              </w:rPr>
              <w:t>officials.</w:t>
            </w:r>
          </w:p>
        </w:tc>
        <w:tc>
          <w:tcPr>
            <w:tcW w:w="3600" w:type="dxa"/>
            <w:tcBorders>
              <w:top w:val="nil"/>
              <w:left w:val="single" w:sz="8" w:space="0" w:color="231F20"/>
              <w:bottom w:val="single" w:sz="8" w:space="0" w:color="231F20"/>
              <w:right w:val="single" w:sz="8" w:space="0" w:color="231F20"/>
            </w:tcBorders>
          </w:tcPr>
          <w:p w:rsidR="00436517" w:rsidRPr="00981F8F" w:rsidRDefault="00436517">
            <w:pPr>
              <w:pStyle w:val="TableParagraph"/>
              <w:kinsoku w:val="0"/>
              <w:overflowPunct w:val="0"/>
              <w:spacing w:before="9" w:line="100" w:lineRule="exact"/>
              <w:rPr>
                <w:sz w:val="10"/>
                <w:szCs w:val="1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ind w:left="170" w:right="649"/>
              <w:jc w:val="both"/>
              <w:rPr>
                <w:rFonts w:ascii="Arial" w:hAnsi="Arial" w:cs="Arial"/>
                <w:color w:val="000000"/>
              </w:rPr>
            </w:pPr>
            <w:r w:rsidRPr="00981F8F">
              <w:rPr>
                <w:rFonts w:ascii="Arial" w:hAnsi="Arial" w:cs="Arial"/>
                <w:b/>
                <w:bCs/>
                <w:color w:val="231F20"/>
              </w:rPr>
              <w:t>Discriminating</w:t>
            </w:r>
            <w:r w:rsidRPr="00981F8F">
              <w:rPr>
                <w:rFonts w:ascii="Arial" w:hAnsi="Arial" w:cs="Arial"/>
                <w:b/>
                <w:bCs/>
                <w:color w:val="231F20"/>
                <w:spacing w:val="-17"/>
              </w:rPr>
              <w:t xml:space="preserve"> </w:t>
            </w:r>
            <w:r w:rsidRPr="00981F8F">
              <w:rPr>
                <w:rFonts w:ascii="Arial" w:hAnsi="Arial" w:cs="Arial"/>
                <w:b/>
                <w:bCs/>
                <w:color w:val="231F20"/>
              </w:rPr>
              <w:t>Behavior</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An</w:t>
            </w:r>
            <w:r w:rsidRPr="00981F8F">
              <w:rPr>
                <w:color w:val="231F20"/>
                <w:spacing w:val="21"/>
              </w:rPr>
              <w:t xml:space="preserve"> </w:t>
            </w:r>
            <w:r w:rsidRPr="00981F8F">
              <w:rPr>
                <w:color w:val="231F20"/>
              </w:rPr>
              <w:t>o</w:t>
            </w:r>
            <w:r w:rsidRPr="00981F8F">
              <w:rPr>
                <w:color w:val="231F20"/>
                <w:spacing w:val="-5"/>
              </w:rPr>
              <w:t>f</w:t>
            </w:r>
            <w:r w:rsidRPr="00981F8F">
              <w:rPr>
                <w:color w:val="231F20"/>
              </w:rPr>
              <w:t>fense,</w:t>
            </w:r>
            <w:r w:rsidRPr="00981F8F">
              <w:rPr>
                <w:color w:val="231F20"/>
                <w:spacing w:val="21"/>
              </w:rPr>
              <w:t xml:space="preserve"> </w:t>
            </w:r>
            <w:r w:rsidRPr="00981F8F">
              <w:rPr>
                <w:color w:val="231F20"/>
              </w:rPr>
              <w:t>verbal,</w:t>
            </w:r>
            <w:r w:rsidRPr="00981F8F">
              <w:rPr>
                <w:color w:val="231F20"/>
                <w:spacing w:val="21"/>
              </w:rPr>
              <w:t xml:space="preserve"> </w:t>
            </w:r>
            <w:r w:rsidRPr="00981F8F">
              <w:rPr>
                <w:color w:val="231F20"/>
              </w:rPr>
              <w:t>written,</w:t>
            </w:r>
            <w:r w:rsidRPr="00981F8F">
              <w:rPr>
                <w:color w:val="231F20"/>
                <w:spacing w:val="22"/>
              </w:rPr>
              <w:t xml:space="preserve"> </w:t>
            </w:r>
            <w:r w:rsidRPr="00981F8F">
              <w:rPr>
                <w:color w:val="231F20"/>
              </w:rPr>
              <w:t>or symbolic</w:t>
            </w:r>
            <w:r w:rsidRPr="00981F8F">
              <w:rPr>
                <w:color w:val="231F20"/>
                <w:spacing w:val="33"/>
              </w:rPr>
              <w:t xml:space="preserve"> </w:t>
            </w:r>
            <w:r w:rsidRPr="00981F8F">
              <w:rPr>
                <w:color w:val="231F20"/>
              </w:rPr>
              <w:t>in</w:t>
            </w:r>
            <w:r w:rsidRPr="00981F8F">
              <w:rPr>
                <w:color w:val="231F20"/>
                <w:spacing w:val="33"/>
              </w:rPr>
              <w:t xml:space="preserve"> </w:t>
            </w:r>
            <w:r w:rsidRPr="00981F8F">
              <w:rPr>
                <w:color w:val="231F20"/>
              </w:rPr>
              <w:t>nature,</w:t>
            </w:r>
            <w:r w:rsidRPr="00981F8F">
              <w:rPr>
                <w:color w:val="231F20"/>
                <w:spacing w:val="34"/>
              </w:rPr>
              <w:t xml:space="preserve"> </w:t>
            </w:r>
            <w:r w:rsidRPr="00981F8F">
              <w:rPr>
                <w:color w:val="231F20"/>
              </w:rPr>
              <w:t>committed</w:t>
            </w:r>
            <w:r w:rsidRPr="00981F8F">
              <w:rPr>
                <w:color w:val="231F20"/>
                <w:w w:val="99"/>
              </w:rPr>
              <w:t xml:space="preserve"> </w:t>
            </w:r>
            <w:r w:rsidRPr="00981F8F">
              <w:rPr>
                <w:color w:val="231F20"/>
              </w:rPr>
              <w:t>against</w:t>
            </w:r>
            <w:r w:rsidRPr="00981F8F">
              <w:rPr>
                <w:color w:val="231F20"/>
                <w:spacing w:val="-22"/>
              </w:rPr>
              <w:t xml:space="preserve"> </w:t>
            </w:r>
            <w:r w:rsidRPr="00981F8F">
              <w:rPr>
                <w:color w:val="231F20"/>
              </w:rPr>
              <w:t>a</w:t>
            </w:r>
            <w:r w:rsidRPr="00981F8F">
              <w:rPr>
                <w:color w:val="231F20"/>
                <w:spacing w:val="-22"/>
              </w:rPr>
              <w:t xml:space="preserve"> </w:t>
            </w:r>
            <w:r w:rsidRPr="00981F8F">
              <w:rPr>
                <w:color w:val="231F20"/>
              </w:rPr>
              <w:t>person</w:t>
            </w:r>
            <w:r w:rsidRPr="00981F8F">
              <w:rPr>
                <w:color w:val="231F20"/>
                <w:spacing w:val="-22"/>
              </w:rPr>
              <w:t xml:space="preserve"> </w:t>
            </w:r>
            <w:r w:rsidRPr="00981F8F">
              <w:rPr>
                <w:color w:val="231F20"/>
              </w:rPr>
              <w:t>or</w:t>
            </w:r>
            <w:r w:rsidRPr="00981F8F">
              <w:rPr>
                <w:color w:val="231F20"/>
                <w:spacing w:val="-22"/>
              </w:rPr>
              <w:t xml:space="preserve"> </w:t>
            </w:r>
            <w:r w:rsidRPr="00981F8F">
              <w:rPr>
                <w:color w:val="231F20"/>
              </w:rPr>
              <w:t>property</w:t>
            </w:r>
            <w:r w:rsidRPr="00981F8F">
              <w:rPr>
                <w:color w:val="231F20"/>
                <w:spacing w:val="-22"/>
              </w:rPr>
              <w:t xml:space="preserve"> </w:t>
            </w:r>
            <w:r w:rsidRPr="00981F8F">
              <w:rPr>
                <w:color w:val="231F20"/>
              </w:rPr>
              <w:t>which</w:t>
            </w:r>
            <w:r w:rsidRPr="00981F8F">
              <w:rPr>
                <w:color w:val="231F20"/>
                <w:w w:val="99"/>
              </w:rPr>
              <w:t xml:space="preserve"> </w:t>
            </w:r>
            <w:r w:rsidRPr="00981F8F">
              <w:rPr>
                <w:color w:val="231F20"/>
              </w:rPr>
              <w:t>is</w:t>
            </w:r>
            <w:r w:rsidRPr="00981F8F">
              <w:rPr>
                <w:color w:val="231F20"/>
                <w:spacing w:val="32"/>
              </w:rPr>
              <w:t xml:space="preserve"> </w:t>
            </w:r>
            <w:r w:rsidRPr="00981F8F">
              <w:rPr>
                <w:color w:val="231F20"/>
              </w:rPr>
              <w:t>motivated</w:t>
            </w:r>
            <w:r w:rsidRPr="00981F8F">
              <w:rPr>
                <w:color w:val="231F20"/>
                <w:spacing w:val="32"/>
              </w:rPr>
              <w:t xml:space="preserve"> </w:t>
            </w:r>
            <w:r w:rsidRPr="00981F8F">
              <w:rPr>
                <w:color w:val="231F20"/>
              </w:rPr>
              <w:t>by</w:t>
            </w:r>
            <w:r w:rsidRPr="00981F8F">
              <w:rPr>
                <w:color w:val="231F20"/>
                <w:spacing w:val="32"/>
              </w:rPr>
              <w:t xml:space="preserve"> </w:t>
            </w:r>
            <w:r w:rsidRPr="00981F8F">
              <w:rPr>
                <w:color w:val="231F20"/>
              </w:rPr>
              <w:t>the</w:t>
            </w:r>
            <w:r w:rsidRPr="00981F8F">
              <w:rPr>
                <w:color w:val="231F20"/>
                <w:spacing w:val="32"/>
              </w:rPr>
              <w:t xml:space="preserve"> </w:t>
            </w:r>
            <w:r w:rsidRPr="00981F8F">
              <w:rPr>
                <w:color w:val="231F20"/>
              </w:rPr>
              <w:t>o</w:t>
            </w:r>
            <w:r w:rsidRPr="00981F8F">
              <w:rPr>
                <w:color w:val="231F20"/>
                <w:spacing w:val="-5"/>
              </w:rPr>
              <w:t>f</w:t>
            </w:r>
            <w:r w:rsidRPr="00981F8F">
              <w:rPr>
                <w:color w:val="231F20"/>
              </w:rPr>
              <w:t>fende</w:t>
            </w:r>
            <w:r w:rsidRPr="00981F8F">
              <w:rPr>
                <w:color w:val="231F20"/>
                <w:spacing w:val="8"/>
              </w:rPr>
              <w:t>r</w:t>
            </w:r>
            <w:r w:rsidRPr="00981F8F">
              <w:rPr>
                <w:color w:val="231F20"/>
                <w:spacing w:val="-14"/>
              </w:rPr>
              <w:t>’</w:t>
            </w:r>
            <w:r w:rsidRPr="00981F8F">
              <w:rPr>
                <w:color w:val="231F20"/>
              </w:rPr>
              <w:t>s bias,</w:t>
            </w:r>
            <w:r w:rsidRPr="00981F8F">
              <w:rPr>
                <w:color w:val="231F20"/>
                <w:spacing w:val="-21"/>
              </w:rPr>
              <w:t xml:space="preserve"> </w:t>
            </w:r>
            <w:r w:rsidRPr="00981F8F">
              <w:rPr>
                <w:color w:val="231F20"/>
              </w:rPr>
              <w:t>a</w:t>
            </w:r>
            <w:r w:rsidRPr="00981F8F">
              <w:rPr>
                <w:color w:val="231F20"/>
                <w:spacing w:val="-21"/>
              </w:rPr>
              <w:t xml:space="preserve"> </w:t>
            </w:r>
            <w:r w:rsidRPr="00981F8F">
              <w:rPr>
                <w:color w:val="231F20"/>
              </w:rPr>
              <w:t>negative</w:t>
            </w:r>
            <w:r w:rsidRPr="00981F8F">
              <w:rPr>
                <w:color w:val="231F20"/>
                <w:spacing w:val="-21"/>
              </w:rPr>
              <w:t xml:space="preserve"> </w:t>
            </w:r>
            <w:r w:rsidRPr="00981F8F">
              <w:rPr>
                <w:color w:val="231F20"/>
              </w:rPr>
              <w:t>opinion</w:t>
            </w:r>
            <w:r w:rsidRPr="00981F8F">
              <w:rPr>
                <w:color w:val="231F20"/>
                <w:spacing w:val="-21"/>
              </w:rPr>
              <w:t xml:space="preserve"> </w:t>
            </w:r>
            <w:r w:rsidRPr="00981F8F">
              <w:rPr>
                <w:color w:val="231F20"/>
              </w:rPr>
              <w:t>or</w:t>
            </w:r>
            <w:r w:rsidRPr="00981F8F">
              <w:rPr>
                <w:color w:val="231F20"/>
                <w:spacing w:val="-21"/>
              </w:rPr>
              <w:t xml:space="preserve"> </w:t>
            </w:r>
            <w:r w:rsidRPr="00981F8F">
              <w:rPr>
                <w:color w:val="231F20"/>
              </w:rPr>
              <w:t>attitude</w:t>
            </w:r>
            <w:r w:rsidRPr="00981F8F">
              <w:rPr>
                <w:color w:val="231F20"/>
                <w:w w:val="99"/>
              </w:rPr>
              <w:t xml:space="preserve"> </w:t>
            </w:r>
            <w:r w:rsidRPr="00981F8F">
              <w:rPr>
                <w:color w:val="231F20"/>
              </w:rPr>
              <w:t>toward</w:t>
            </w:r>
            <w:r w:rsidRPr="00981F8F">
              <w:rPr>
                <w:color w:val="231F20"/>
                <w:spacing w:val="22"/>
              </w:rPr>
              <w:t xml:space="preserve"> </w:t>
            </w:r>
            <w:r w:rsidRPr="00981F8F">
              <w:rPr>
                <w:color w:val="231F20"/>
              </w:rPr>
              <w:t>a</w:t>
            </w:r>
            <w:r w:rsidRPr="00981F8F">
              <w:rPr>
                <w:color w:val="231F20"/>
                <w:spacing w:val="22"/>
              </w:rPr>
              <w:t xml:space="preserve"> </w:t>
            </w:r>
            <w:r w:rsidRPr="00981F8F">
              <w:rPr>
                <w:color w:val="231F20"/>
              </w:rPr>
              <w:t>group</w:t>
            </w:r>
            <w:r w:rsidRPr="00981F8F">
              <w:rPr>
                <w:color w:val="231F20"/>
                <w:spacing w:val="23"/>
              </w:rPr>
              <w:t xml:space="preserve"> </w:t>
            </w:r>
            <w:r w:rsidRPr="00981F8F">
              <w:rPr>
                <w:color w:val="231F20"/>
              </w:rPr>
              <w:t>of</w:t>
            </w:r>
            <w:r w:rsidRPr="00981F8F">
              <w:rPr>
                <w:color w:val="231F20"/>
                <w:spacing w:val="22"/>
              </w:rPr>
              <w:t xml:space="preserve"> </w:t>
            </w:r>
            <w:r w:rsidRPr="00981F8F">
              <w:rPr>
                <w:color w:val="231F20"/>
              </w:rPr>
              <w:t>persons</w:t>
            </w:r>
            <w:r w:rsidRPr="00981F8F">
              <w:rPr>
                <w:color w:val="231F20"/>
                <w:spacing w:val="23"/>
              </w:rPr>
              <w:t xml:space="preserve"> </w:t>
            </w:r>
            <w:r w:rsidRPr="00981F8F">
              <w:rPr>
                <w:color w:val="231F20"/>
              </w:rPr>
              <w:t>based</w:t>
            </w:r>
            <w:r w:rsidRPr="00981F8F">
              <w:rPr>
                <w:color w:val="231F20"/>
                <w:w w:val="99"/>
              </w:rPr>
              <w:t xml:space="preserve"> </w:t>
            </w:r>
            <w:r w:rsidRPr="00981F8F">
              <w:rPr>
                <w:color w:val="231F20"/>
              </w:rPr>
              <w:t>on</w:t>
            </w:r>
            <w:r w:rsidRPr="00981F8F">
              <w:rPr>
                <w:color w:val="231F20"/>
                <w:spacing w:val="23"/>
              </w:rPr>
              <w:t xml:space="preserve"> </w:t>
            </w:r>
            <w:r w:rsidRPr="00981F8F">
              <w:rPr>
                <w:color w:val="231F20"/>
              </w:rPr>
              <w:t>their</w:t>
            </w:r>
            <w:r w:rsidRPr="00981F8F">
              <w:rPr>
                <w:color w:val="231F20"/>
                <w:spacing w:val="23"/>
              </w:rPr>
              <w:t xml:space="preserve"> </w:t>
            </w:r>
            <w:r w:rsidRPr="00981F8F">
              <w:rPr>
                <w:color w:val="231F20"/>
              </w:rPr>
              <w:t>race,</w:t>
            </w:r>
            <w:r w:rsidRPr="00981F8F">
              <w:rPr>
                <w:color w:val="231F20"/>
                <w:spacing w:val="23"/>
              </w:rPr>
              <w:t xml:space="preserve"> </w:t>
            </w:r>
            <w:r w:rsidRPr="00981F8F">
              <w:rPr>
                <w:color w:val="231F20"/>
              </w:rPr>
              <w:t>religion,</w:t>
            </w:r>
            <w:r w:rsidRPr="00981F8F">
              <w:rPr>
                <w:color w:val="231F20"/>
                <w:spacing w:val="23"/>
              </w:rPr>
              <w:t xml:space="preserve"> </w:t>
            </w:r>
            <w:r w:rsidRPr="00981F8F">
              <w:rPr>
                <w:color w:val="231F20"/>
              </w:rPr>
              <w:t>disabilit</w:t>
            </w:r>
            <w:r w:rsidRPr="00981F8F">
              <w:rPr>
                <w:color w:val="231F20"/>
                <w:spacing w:val="-17"/>
              </w:rPr>
              <w:t>y</w:t>
            </w:r>
            <w:r w:rsidRPr="00981F8F">
              <w:rPr>
                <w:color w:val="231F20"/>
              </w:rPr>
              <w:t>, sexual</w:t>
            </w:r>
            <w:r w:rsidRPr="00981F8F">
              <w:rPr>
                <w:color w:val="231F20"/>
                <w:spacing w:val="31"/>
              </w:rPr>
              <w:t xml:space="preserve"> </w:t>
            </w:r>
            <w:r w:rsidRPr="00981F8F">
              <w:rPr>
                <w:color w:val="231F20"/>
              </w:rPr>
              <w:t>orientation</w:t>
            </w:r>
            <w:r w:rsidRPr="00981F8F">
              <w:rPr>
                <w:color w:val="231F20"/>
                <w:spacing w:val="32"/>
              </w:rPr>
              <w:t xml:space="preserve"> </w:t>
            </w:r>
            <w:r w:rsidRPr="00981F8F">
              <w:rPr>
                <w:color w:val="231F20"/>
              </w:rPr>
              <w:t>or</w:t>
            </w:r>
            <w:r w:rsidRPr="00981F8F">
              <w:rPr>
                <w:color w:val="231F20"/>
                <w:spacing w:val="32"/>
              </w:rPr>
              <w:t xml:space="preserve"> </w:t>
            </w:r>
            <w:r w:rsidRPr="00981F8F">
              <w:rPr>
                <w:color w:val="231F20"/>
              </w:rPr>
              <w:t>ethnicity/</w:t>
            </w:r>
            <w:r w:rsidRPr="00981F8F">
              <w:rPr>
                <w:color w:val="231F20"/>
                <w:w w:val="99"/>
              </w:rPr>
              <w:t xml:space="preserve"> </w:t>
            </w:r>
            <w:r w:rsidRPr="00981F8F">
              <w:rPr>
                <w:color w:val="231F20"/>
              </w:rPr>
              <w:t>national</w:t>
            </w:r>
            <w:r w:rsidRPr="00981F8F">
              <w:rPr>
                <w:color w:val="231F20"/>
                <w:spacing w:val="-11"/>
              </w:rPr>
              <w:t xml:space="preserve"> </w:t>
            </w:r>
            <w:r w:rsidRPr="00981F8F">
              <w:rPr>
                <w:color w:val="231F20"/>
              </w:rPr>
              <w:t>origin.</w:t>
            </w:r>
            <w:r w:rsidRPr="00981F8F">
              <w:rPr>
                <w:color w:val="231F20"/>
                <w:spacing w:val="-10"/>
              </w:rPr>
              <w:t xml:space="preserve"> </w:t>
            </w:r>
            <w:r w:rsidRPr="00981F8F">
              <w:rPr>
                <w:color w:val="231F20"/>
              </w:rPr>
              <w:t>(</w:t>
            </w:r>
            <w:r w:rsidRPr="00981F8F">
              <w:rPr>
                <w:b/>
                <w:bCs/>
                <w:color w:val="231F20"/>
              </w:rPr>
              <w:t>See</w:t>
            </w:r>
            <w:r w:rsidRPr="00981F8F">
              <w:rPr>
                <w:b/>
                <w:bCs/>
                <w:color w:val="231F20"/>
                <w:spacing w:val="-10"/>
              </w:rPr>
              <w:t xml:space="preserve"> </w:t>
            </w:r>
            <w:r w:rsidRPr="00981F8F">
              <w:rPr>
                <w:b/>
                <w:bCs/>
                <w:color w:val="231F20"/>
              </w:rPr>
              <w:t>Harassment and</w:t>
            </w:r>
            <w:r w:rsidRPr="00981F8F">
              <w:rPr>
                <w:b/>
                <w:bCs/>
                <w:color w:val="231F20"/>
                <w:spacing w:val="-1"/>
              </w:rPr>
              <w:t xml:space="preserve"> </w:t>
            </w:r>
            <w:r w:rsidRPr="00981F8F">
              <w:rPr>
                <w:b/>
                <w:bCs/>
                <w:color w:val="231F20"/>
              </w:rPr>
              <w:t>Intimidatio</w:t>
            </w:r>
            <w:r w:rsidRPr="00981F8F">
              <w:rPr>
                <w:b/>
                <w:bCs/>
                <w:color w:val="231F20"/>
                <w:spacing w:val="-1"/>
              </w:rPr>
              <w:t>n</w:t>
            </w:r>
            <w:r w:rsidRPr="00981F8F">
              <w:rPr>
                <w:color w:val="231F20"/>
              </w:rPr>
              <w:t>)</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2463"/>
              <w:jc w:val="both"/>
              <w:rPr>
                <w:rFonts w:ascii="Arial" w:hAnsi="Arial" w:cs="Arial"/>
                <w:color w:val="000000"/>
              </w:rPr>
            </w:pPr>
            <w:r w:rsidRPr="00981F8F">
              <w:rPr>
                <w:rFonts w:ascii="Arial" w:hAnsi="Arial" w:cs="Arial"/>
                <w:b/>
                <w:bCs/>
                <w:color w:val="231F20"/>
                <w:w w:val="95"/>
              </w:rPr>
              <w:t>Bullying</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Repeated,</w:t>
            </w:r>
            <w:r w:rsidRPr="00981F8F">
              <w:rPr>
                <w:color w:val="231F20"/>
                <w:spacing w:val="29"/>
              </w:rPr>
              <w:t xml:space="preserve"> </w:t>
            </w:r>
            <w:r w:rsidRPr="00981F8F">
              <w:rPr>
                <w:color w:val="231F20"/>
              </w:rPr>
              <w:t>conscious,</w:t>
            </w:r>
            <w:r w:rsidRPr="00981F8F">
              <w:rPr>
                <w:color w:val="231F20"/>
                <w:spacing w:val="29"/>
              </w:rPr>
              <w:t xml:space="preserve"> </w:t>
            </w:r>
            <w:r w:rsidRPr="00981F8F">
              <w:rPr>
                <w:color w:val="231F20"/>
              </w:rPr>
              <w:t>willful</w:t>
            </w:r>
            <w:r w:rsidRPr="00981F8F">
              <w:rPr>
                <w:color w:val="231F20"/>
                <w:spacing w:val="29"/>
              </w:rPr>
              <w:t xml:space="preserve"> </w:t>
            </w:r>
            <w:r w:rsidRPr="00981F8F">
              <w:rPr>
                <w:color w:val="231F20"/>
              </w:rPr>
              <w:t>and</w:t>
            </w:r>
            <w:r w:rsidRPr="00981F8F">
              <w:rPr>
                <w:color w:val="231F20"/>
                <w:w w:val="99"/>
              </w:rPr>
              <w:t xml:space="preserve"> </w:t>
            </w:r>
            <w:r w:rsidRPr="00981F8F">
              <w:rPr>
                <w:color w:val="231F20"/>
              </w:rPr>
              <w:t>deliberate</w:t>
            </w:r>
            <w:r w:rsidRPr="00981F8F">
              <w:rPr>
                <w:color w:val="231F20"/>
                <w:spacing w:val="-30"/>
              </w:rPr>
              <w:t xml:space="preserve"> </w:t>
            </w:r>
            <w:r w:rsidRPr="00981F8F">
              <w:rPr>
                <w:color w:val="231F20"/>
              </w:rPr>
              <w:t>intent,</w:t>
            </w:r>
            <w:r w:rsidRPr="00981F8F">
              <w:rPr>
                <w:color w:val="231F20"/>
                <w:spacing w:val="-29"/>
              </w:rPr>
              <w:t xml:space="preserve"> </w:t>
            </w:r>
            <w:r w:rsidRPr="00981F8F">
              <w:rPr>
                <w:color w:val="231F20"/>
              </w:rPr>
              <w:t>direct</w:t>
            </w:r>
            <w:r w:rsidRPr="00981F8F">
              <w:rPr>
                <w:color w:val="231F20"/>
                <w:spacing w:val="-29"/>
              </w:rPr>
              <w:t xml:space="preserve"> </w:t>
            </w:r>
            <w:r w:rsidRPr="00981F8F">
              <w:rPr>
                <w:color w:val="231F20"/>
              </w:rPr>
              <w:t>or</w:t>
            </w:r>
            <w:r w:rsidRPr="00981F8F">
              <w:rPr>
                <w:color w:val="231F20"/>
                <w:spacing w:val="-29"/>
              </w:rPr>
              <w:t xml:space="preserve"> </w:t>
            </w:r>
            <w:r w:rsidRPr="00981F8F">
              <w:rPr>
                <w:color w:val="231F20"/>
              </w:rPr>
              <w:t>indirect,</w:t>
            </w:r>
            <w:r w:rsidRPr="00981F8F">
              <w:rPr>
                <w:color w:val="231F20"/>
                <w:w w:val="99"/>
              </w:rPr>
              <w:t xml:space="preserve"> </w:t>
            </w:r>
            <w:r w:rsidRPr="00981F8F">
              <w:rPr>
                <w:color w:val="231F20"/>
              </w:rPr>
              <w:t>to</w:t>
            </w:r>
            <w:r w:rsidRPr="00981F8F">
              <w:rPr>
                <w:color w:val="231F20"/>
                <w:spacing w:val="46"/>
              </w:rPr>
              <w:t xml:space="preserve"> </w:t>
            </w:r>
            <w:r w:rsidRPr="00981F8F">
              <w:rPr>
                <w:color w:val="231F20"/>
              </w:rPr>
              <w:t>physically</w:t>
            </w:r>
            <w:r w:rsidRPr="00981F8F">
              <w:rPr>
                <w:color w:val="231F20"/>
                <w:spacing w:val="47"/>
              </w:rPr>
              <w:t xml:space="preserve"> </w:t>
            </w:r>
            <w:r w:rsidRPr="00981F8F">
              <w:rPr>
                <w:color w:val="231F20"/>
              </w:rPr>
              <w:t>or</w:t>
            </w:r>
            <w:r w:rsidRPr="00981F8F">
              <w:rPr>
                <w:color w:val="231F20"/>
                <w:spacing w:val="47"/>
              </w:rPr>
              <w:t xml:space="preserve"> </w:t>
            </w:r>
            <w:r w:rsidRPr="00981F8F">
              <w:rPr>
                <w:color w:val="231F20"/>
              </w:rPr>
              <w:t>psychologically</w:t>
            </w:r>
            <w:r w:rsidRPr="00981F8F">
              <w:rPr>
                <w:color w:val="231F20"/>
                <w:w w:val="99"/>
              </w:rPr>
              <w:t xml:space="preserve"> </w:t>
            </w:r>
            <w:r w:rsidRPr="00981F8F">
              <w:rPr>
                <w:color w:val="231F20"/>
              </w:rPr>
              <w:t>intimidate</w:t>
            </w:r>
            <w:r w:rsidRPr="00981F8F">
              <w:rPr>
                <w:color w:val="231F20"/>
                <w:spacing w:val="38"/>
              </w:rPr>
              <w:t xml:space="preserve"> </w:t>
            </w:r>
            <w:r w:rsidRPr="00981F8F">
              <w:rPr>
                <w:color w:val="231F20"/>
              </w:rPr>
              <w:t>or</w:t>
            </w:r>
            <w:r w:rsidRPr="00981F8F">
              <w:rPr>
                <w:color w:val="231F20"/>
                <w:spacing w:val="38"/>
              </w:rPr>
              <w:t xml:space="preserve"> </w:t>
            </w:r>
            <w:r w:rsidRPr="00981F8F">
              <w:rPr>
                <w:color w:val="231F20"/>
              </w:rPr>
              <w:t>distress</w:t>
            </w:r>
            <w:r w:rsidRPr="00981F8F">
              <w:rPr>
                <w:color w:val="231F20"/>
                <w:spacing w:val="38"/>
              </w:rPr>
              <w:t xml:space="preserve"> </w:t>
            </w:r>
            <w:r w:rsidRPr="00981F8F">
              <w:rPr>
                <w:color w:val="231F20"/>
              </w:rPr>
              <w:t>someone</w:t>
            </w:r>
            <w:r w:rsidRPr="00981F8F">
              <w:rPr>
                <w:color w:val="231F20"/>
                <w:w w:val="99"/>
              </w:rPr>
              <w:t xml:space="preserve"> </w:t>
            </w:r>
            <w:r w:rsidRPr="00981F8F">
              <w:rPr>
                <w:color w:val="231F20"/>
              </w:rPr>
              <w:t>else;</w:t>
            </w:r>
            <w:r w:rsidRPr="00981F8F">
              <w:rPr>
                <w:color w:val="231F20"/>
                <w:spacing w:val="4"/>
              </w:rPr>
              <w:t xml:space="preserve"> </w:t>
            </w:r>
            <w:r w:rsidRPr="00981F8F">
              <w:rPr>
                <w:color w:val="231F20"/>
              </w:rPr>
              <w:t>physical,</w:t>
            </w:r>
            <w:r w:rsidRPr="00981F8F">
              <w:rPr>
                <w:color w:val="231F20"/>
                <w:spacing w:val="4"/>
              </w:rPr>
              <w:t xml:space="preserve"> </w:t>
            </w:r>
            <w:r w:rsidRPr="00981F8F">
              <w:rPr>
                <w:color w:val="231F20"/>
              </w:rPr>
              <w:t>social,</w:t>
            </w:r>
            <w:r w:rsidRPr="00981F8F">
              <w:rPr>
                <w:color w:val="231F20"/>
                <w:spacing w:val="4"/>
              </w:rPr>
              <w:t xml:space="preserve"> </w:t>
            </w:r>
            <w:r w:rsidRPr="00981F8F">
              <w:rPr>
                <w:color w:val="231F20"/>
              </w:rPr>
              <w:t>or</w:t>
            </w:r>
            <w:r w:rsidRPr="00981F8F">
              <w:rPr>
                <w:color w:val="231F20"/>
                <w:spacing w:val="4"/>
              </w:rPr>
              <w:t xml:space="preserve"> </w:t>
            </w:r>
            <w:r w:rsidRPr="00981F8F">
              <w:rPr>
                <w:color w:val="231F20"/>
              </w:rPr>
              <w:t>verbal</w:t>
            </w:r>
            <w:r w:rsidRPr="00981F8F">
              <w:rPr>
                <w:color w:val="231F20"/>
                <w:w w:val="99"/>
              </w:rPr>
              <w:t xml:space="preserve"> </w:t>
            </w:r>
            <w:r w:rsidRPr="00981F8F">
              <w:rPr>
                <w:color w:val="231F20"/>
              </w:rPr>
              <w:t>actions</w:t>
            </w:r>
            <w:r w:rsidRPr="00981F8F">
              <w:rPr>
                <w:color w:val="231F20"/>
                <w:spacing w:val="45"/>
              </w:rPr>
              <w:t xml:space="preserve"> </w:t>
            </w:r>
            <w:r w:rsidRPr="00981F8F">
              <w:rPr>
                <w:color w:val="231F20"/>
              </w:rPr>
              <w:t>or</w:t>
            </w:r>
            <w:r w:rsidRPr="00981F8F">
              <w:rPr>
                <w:color w:val="231F20"/>
                <w:spacing w:val="45"/>
              </w:rPr>
              <w:t xml:space="preserve"> </w:t>
            </w:r>
            <w:r w:rsidRPr="00981F8F">
              <w:rPr>
                <w:color w:val="231F20"/>
              </w:rPr>
              <w:t>intimidation</w:t>
            </w:r>
            <w:r w:rsidRPr="00981F8F">
              <w:rPr>
                <w:color w:val="231F20"/>
                <w:spacing w:val="45"/>
              </w:rPr>
              <w:t xml:space="preserve"> </w:t>
            </w:r>
            <w:r w:rsidRPr="00981F8F">
              <w:rPr>
                <w:color w:val="231F20"/>
              </w:rPr>
              <w:t>toward</w:t>
            </w:r>
            <w:r w:rsidRPr="00981F8F">
              <w:rPr>
                <w:color w:val="231F20"/>
                <w:w w:val="99"/>
              </w:rPr>
              <w:t xml:space="preserve"> </w:t>
            </w:r>
            <w:r w:rsidRPr="00981F8F">
              <w:rPr>
                <w:color w:val="231F20"/>
              </w:rPr>
              <w:t>another</w:t>
            </w:r>
            <w:r w:rsidRPr="00981F8F">
              <w:rPr>
                <w:color w:val="231F20"/>
                <w:spacing w:val="26"/>
              </w:rPr>
              <w:t xml:space="preserve"> </w:t>
            </w:r>
            <w:r w:rsidRPr="00981F8F">
              <w:rPr>
                <w:color w:val="231F20"/>
              </w:rPr>
              <w:t>person</w:t>
            </w:r>
            <w:r w:rsidRPr="00981F8F">
              <w:rPr>
                <w:color w:val="231F20"/>
                <w:spacing w:val="27"/>
              </w:rPr>
              <w:t xml:space="preserve"> </w:t>
            </w:r>
            <w:r w:rsidRPr="00981F8F">
              <w:rPr>
                <w:color w:val="231F20"/>
              </w:rPr>
              <w:t>with</w:t>
            </w:r>
            <w:r w:rsidRPr="00981F8F">
              <w:rPr>
                <w:color w:val="231F20"/>
                <w:spacing w:val="27"/>
              </w:rPr>
              <w:t xml:space="preserve"> </w:t>
            </w:r>
            <w:r w:rsidRPr="00981F8F">
              <w:rPr>
                <w:color w:val="231F20"/>
              </w:rPr>
              <w:t>negative</w:t>
            </w:r>
            <w:r w:rsidRPr="00981F8F">
              <w:rPr>
                <w:color w:val="231F20"/>
                <w:w w:val="99"/>
              </w:rPr>
              <w:t xml:space="preserve"> </w:t>
            </w:r>
            <w:r w:rsidRPr="00981F8F">
              <w:rPr>
                <w:color w:val="231F20"/>
              </w:rPr>
              <w:t>intent.</w:t>
            </w:r>
          </w:p>
          <w:p w:rsidR="00436517" w:rsidRPr="00981F8F" w:rsidRDefault="00436517">
            <w:pPr>
              <w:pStyle w:val="TableParagraph"/>
              <w:kinsoku w:val="0"/>
              <w:overflowPunct w:val="0"/>
              <w:spacing w:before="10" w:line="170" w:lineRule="exact"/>
              <w:rPr>
                <w:sz w:val="17"/>
                <w:szCs w:val="17"/>
              </w:rPr>
            </w:pPr>
          </w:p>
          <w:p w:rsidR="00436517" w:rsidRPr="00981F8F" w:rsidRDefault="00436517">
            <w:pPr>
              <w:pStyle w:val="TableParagraph"/>
              <w:kinsoku w:val="0"/>
              <w:overflowPunct w:val="0"/>
              <w:spacing w:line="260" w:lineRule="exact"/>
              <w:ind w:left="170" w:right="516"/>
              <w:rPr>
                <w:rFonts w:ascii="Arial" w:hAnsi="Arial" w:cs="Arial"/>
                <w:color w:val="000000"/>
              </w:rPr>
            </w:pPr>
            <w:r w:rsidRPr="00981F8F">
              <w:rPr>
                <w:rFonts w:ascii="Arial" w:hAnsi="Arial" w:cs="Arial"/>
                <w:b/>
                <w:bCs/>
                <w:color w:val="231F20"/>
              </w:rPr>
              <w:t>Central</w:t>
            </w:r>
            <w:r w:rsidRPr="00981F8F">
              <w:rPr>
                <w:rFonts w:ascii="Arial" w:hAnsi="Arial" w:cs="Arial"/>
                <w:b/>
                <w:bCs/>
                <w:color w:val="231F20"/>
                <w:spacing w:val="-1"/>
              </w:rPr>
              <w:t xml:space="preserve"> </w:t>
            </w:r>
            <w:r w:rsidRPr="00981F8F">
              <w:rPr>
                <w:rFonts w:ascii="Arial" w:hAnsi="Arial" w:cs="Arial"/>
                <w:b/>
                <w:bCs/>
                <w:color w:val="231F20"/>
              </w:rPr>
              <w:t>Intake</w:t>
            </w:r>
            <w:r w:rsidRPr="00981F8F">
              <w:rPr>
                <w:rFonts w:ascii="Arial" w:hAnsi="Arial" w:cs="Arial"/>
                <w:b/>
                <w:bCs/>
                <w:color w:val="231F20"/>
                <w:spacing w:val="-1"/>
              </w:rPr>
              <w:t xml:space="preserve"> </w:t>
            </w:r>
            <w:r w:rsidRPr="00981F8F">
              <w:rPr>
                <w:rFonts w:ascii="Arial" w:hAnsi="Arial" w:cs="Arial"/>
                <w:b/>
                <w:bCs/>
                <w:color w:val="231F20"/>
              </w:rPr>
              <w:t>Committee (CIC)</w:t>
            </w:r>
          </w:p>
          <w:p w:rsidR="00436517" w:rsidRPr="00981F8F" w:rsidRDefault="00436517">
            <w:pPr>
              <w:pStyle w:val="TableParagraph"/>
              <w:kinsoku w:val="0"/>
              <w:overflowPunct w:val="0"/>
              <w:spacing w:before="90" w:line="260" w:lineRule="exact"/>
              <w:ind w:left="170" w:right="170"/>
              <w:jc w:val="both"/>
              <w:rPr>
                <w:color w:val="000000"/>
              </w:rPr>
            </w:pPr>
            <w:r w:rsidRPr="00981F8F">
              <w:rPr>
                <w:color w:val="231F20"/>
              </w:rPr>
              <w:t>Interdisciplinary</w:t>
            </w:r>
            <w:r w:rsidRPr="00981F8F">
              <w:rPr>
                <w:color w:val="231F20"/>
                <w:spacing w:val="-11"/>
              </w:rPr>
              <w:t xml:space="preserve"> </w:t>
            </w:r>
            <w:r w:rsidRPr="00981F8F">
              <w:rPr>
                <w:color w:val="231F20"/>
              </w:rPr>
              <w:t>team</w:t>
            </w:r>
            <w:r w:rsidRPr="00981F8F">
              <w:rPr>
                <w:color w:val="231F20"/>
                <w:spacing w:val="-11"/>
              </w:rPr>
              <w:t xml:space="preserve"> </w:t>
            </w:r>
            <w:r w:rsidRPr="00981F8F">
              <w:rPr>
                <w:color w:val="231F20"/>
              </w:rPr>
              <w:t>that</w:t>
            </w:r>
            <w:r w:rsidRPr="00981F8F">
              <w:rPr>
                <w:color w:val="231F20"/>
                <w:spacing w:val="-11"/>
              </w:rPr>
              <w:t xml:space="preserve"> </w:t>
            </w:r>
            <w:r w:rsidRPr="00981F8F">
              <w:rPr>
                <w:color w:val="231F20"/>
              </w:rPr>
              <w:t>review</w:t>
            </w:r>
            <w:r w:rsidRPr="00981F8F">
              <w:rPr>
                <w:color w:val="231F20"/>
                <w:w w:val="99"/>
              </w:rPr>
              <w:t xml:space="preserve"> </w:t>
            </w:r>
            <w:r w:rsidRPr="00981F8F">
              <w:rPr>
                <w:color w:val="231F20"/>
              </w:rPr>
              <w:t>requests</w:t>
            </w:r>
            <w:r w:rsidRPr="00981F8F">
              <w:rPr>
                <w:color w:val="231F20"/>
                <w:spacing w:val="-16"/>
              </w:rPr>
              <w:t xml:space="preserve"> </w:t>
            </w:r>
            <w:r w:rsidRPr="00981F8F">
              <w:rPr>
                <w:color w:val="231F20"/>
              </w:rPr>
              <w:t>for</w:t>
            </w:r>
            <w:r w:rsidRPr="00981F8F">
              <w:rPr>
                <w:color w:val="231F20"/>
                <w:spacing w:val="-16"/>
              </w:rPr>
              <w:t xml:space="preserve"> </w:t>
            </w:r>
            <w:r w:rsidRPr="00981F8F">
              <w:rPr>
                <w:color w:val="231F20"/>
              </w:rPr>
              <w:t>placements</w:t>
            </w:r>
            <w:r w:rsidRPr="00981F8F">
              <w:rPr>
                <w:color w:val="231F20"/>
                <w:spacing w:val="-15"/>
              </w:rPr>
              <w:t xml:space="preserve"> </w:t>
            </w:r>
            <w:r w:rsidRPr="00981F8F">
              <w:rPr>
                <w:color w:val="231F20"/>
              </w:rPr>
              <w:t>outside</w:t>
            </w:r>
            <w:r w:rsidRPr="00981F8F">
              <w:rPr>
                <w:color w:val="231F20"/>
                <w:spacing w:val="-16"/>
              </w:rPr>
              <w:t xml:space="preserve"> </w:t>
            </w:r>
            <w:r w:rsidRPr="00981F8F">
              <w:rPr>
                <w:color w:val="231F20"/>
              </w:rPr>
              <w:t>of the</w:t>
            </w:r>
            <w:r w:rsidRPr="00981F8F">
              <w:rPr>
                <w:color w:val="231F20"/>
                <w:spacing w:val="-9"/>
              </w:rPr>
              <w:t xml:space="preserve"> </w:t>
            </w:r>
            <w:r w:rsidRPr="00981F8F">
              <w:rPr>
                <w:color w:val="231F20"/>
              </w:rPr>
              <w:t>regular</w:t>
            </w:r>
            <w:r w:rsidRPr="00981F8F">
              <w:rPr>
                <w:color w:val="231F20"/>
                <w:spacing w:val="-8"/>
              </w:rPr>
              <w:t xml:space="preserve"> </w:t>
            </w:r>
            <w:r w:rsidRPr="00981F8F">
              <w:rPr>
                <w:color w:val="231F20"/>
              </w:rPr>
              <w:t>school.</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1782"/>
              <w:jc w:val="both"/>
              <w:rPr>
                <w:rFonts w:ascii="Arial" w:hAnsi="Arial" w:cs="Arial"/>
                <w:color w:val="000000"/>
              </w:rPr>
            </w:pPr>
            <w:r w:rsidRPr="00981F8F">
              <w:rPr>
                <w:rFonts w:ascii="Arial" w:hAnsi="Arial" w:cs="Arial"/>
                <w:b/>
                <w:bCs/>
                <w:color w:val="231F20"/>
              </w:rPr>
              <w:t>Class</w:t>
            </w:r>
            <w:r w:rsidRPr="00981F8F">
              <w:rPr>
                <w:rFonts w:ascii="Arial" w:hAnsi="Arial" w:cs="Arial"/>
                <w:b/>
                <w:bCs/>
                <w:color w:val="231F20"/>
                <w:spacing w:val="-2"/>
              </w:rPr>
              <w:t xml:space="preserve"> </w:t>
            </w:r>
            <w:r w:rsidRPr="00981F8F">
              <w:rPr>
                <w:rFonts w:ascii="Arial" w:hAnsi="Arial" w:cs="Arial"/>
                <w:b/>
                <w:bCs/>
                <w:color w:val="231F20"/>
                <w:spacing w:val="-15"/>
              </w:rPr>
              <w:t>T</w:t>
            </w:r>
            <w:r w:rsidRPr="00981F8F">
              <w:rPr>
                <w:rFonts w:ascii="Arial" w:hAnsi="Arial" w:cs="Arial"/>
                <w:b/>
                <w:bCs/>
                <w:color w:val="231F20"/>
              </w:rPr>
              <w:t>ruancy</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Leaving</w:t>
            </w:r>
            <w:r w:rsidRPr="00981F8F">
              <w:rPr>
                <w:color w:val="231F20"/>
                <w:spacing w:val="53"/>
              </w:rPr>
              <w:t xml:space="preserve"> </w:t>
            </w:r>
            <w:r w:rsidRPr="00981F8F">
              <w:rPr>
                <w:color w:val="231F20"/>
              </w:rPr>
              <w:t>the</w:t>
            </w:r>
            <w:r w:rsidRPr="00981F8F">
              <w:rPr>
                <w:color w:val="231F20"/>
                <w:spacing w:val="54"/>
              </w:rPr>
              <w:t xml:space="preserve"> </w:t>
            </w:r>
            <w:r w:rsidRPr="00981F8F">
              <w:rPr>
                <w:color w:val="231F20"/>
              </w:rPr>
              <w:t>school</w:t>
            </w:r>
            <w:r w:rsidRPr="00981F8F">
              <w:rPr>
                <w:color w:val="231F20"/>
                <w:spacing w:val="54"/>
              </w:rPr>
              <w:t xml:space="preserve"> </w:t>
            </w:r>
            <w:r w:rsidRPr="00981F8F">
              <w:rPr>
                <w:color w:val="231F20"/>
              </w:rPr>
              <w:t>premises</w:t>
            </w:r>
            <w:r w:rsidRPr="00981F8F">
              <w:rPr>
                <w:color w:val="231F20"/>
                <w:spacing w:val="54"/>
              </w:rPr>
              <w:t xml:space="preserve"> </w:t>
            </w:r>
            <w:r w:rsidRPr="00981F8F">
              <w:rPr>
                <w:color w:val="231F20"/>
              </w:rPr>
              <w:t>or classroom</w:t>
            </w:r>
            <w:r w:rsidRPr="00981F8F">
              <w:rPr>
                <w:color w:val="231F20"/>
                <w:spacing w:val="46"/>
              </w:rPr>
              <w:t xml:space="preserve"> </w:t>
            </w:r>
            <w:r w:rsidRPr="00981F8F">
              <w:rPr>
                <w:color w:val="231F20"/>
              </w:rPr>
              <w:t>without</w:t>
            </w:r>
            <w:r w:rsidRPr="00981F8F">
              <w:rPr>
                <w:color w:val="231F20"/>
                <w:spacing w:val="47"/>
              </w:rPr>
              <w:t xml:space="preserve"> </w:t>
            </w:r>
            <w:r w:rsidRPr="00981F8F">
              <w:rPr>
                <w:color w:val="231F20"/>
              </w:rPr>
              <w:t>permission</w:t>
            </w:r>
            <w:r w:rsidRPr="00981F8F">
              <w:rPr>
                <w:color w:val="231F20"/>
                <w:w w:val="99"/>
              </w:rPr>
              <w:t xml:space="preserve"> </w:t>
            </w:r>
            <w:r w:rsidRPr="00981F8F">
              <w:rPr>
                <w:color w:val="231F20"/>
              </w:rPr>
              <w:t>during</w:t>
            </w:r>
            <w:r w:rsidRPr="00981F8F">
              <w:rPr>
                <w:color w:val="231F20"/>
                <w:spacing w:val="18"/>
              </w:rPr>
              <w:t xml:space="preserve"> </w:t>
            </w:r>
            <w:r w:rsidRPr="00981F8F">
              <w:rPr>
                <w:color w:val="231F20"/>
              </w:rPr>
              <w:t>regular</w:t>
            </w:r>
            <w:r w:rsidRPr="00981F8F">
              <w:rPr>
                <w:color w:val="231F20"/>
                <w:spacing w:val="18"/>
              </w:rPr>
              <w:t xml:space="preserve"> </w:t>
            </w:r>
            <w:r w:rsidRPr="00981F8F">
              <w:rPr>
                <w:color w:val="231F20"/>
              </w:rPr>
              <w:t>school</w:t>
            </w:r>
            <w:r w:rsidRPr="00981F8F">
              <w:rPr>
                <w:color w:val="231F20"/>
                <w:spacing w:val="19"/>
              </w:rPr>
              <w:t xml:space="preserve"> </w:t>
            </w:r>
            <w:r w:rsidRPr="00981F8F">
              <w:rPr>
                <w:color w:val="231F20"/>
              </w:rPr>
              <w:t>hours</w:t>
            </w:r>
            <w:r w:rsidRPr="00981F8F">
              <w:rPr>
                <w:color w:val="231F20"/>
                <w:spacing w:val="18"/>
              </w:rPr>
              <w:t xml:space="preserve"> </w:t>
            </w:r>
            <w:r w:rsidRPr="00981F8F">
              <w:rPr>
                <w:color w:val="231F20"/>
              </w:rPr>
              <w:t>or failure</w:t>
            </w:r>
            <w:r w:rsidRPr="00981F8F">
              <w:rPr>
                <w:color w:val="231F20"/>
                <w:spacing w:val="-3"/>
              </w:rPr>
              <w:t xml:space="preserve"> </w:t>
            </w:r>
            <w:r w:rsidRPr="00981F8F">
              <w:rPr>
                <w:color w:val="231F20"/>
              </w:rPr>
              <w:t>to</w:t>
            </w:r>
            <w:r w:rsidRPr="00981F8F">
              <w:rPr>
                <w:color w:val="231F20"/>
                <w:spacing w:val="-2"/>
              </w:rPr>
              <w:t xml:space="preserve"> </w:t>
            </w:r>
            <w:r w:rsidRPr="00981F8F">
              <w:rPr>
                <w:color w:val="231F20"/>
              </w:rPr>
              <w:t>report</w:t>
            </w:r>
            <w:r w:rsidRPr="00981F8F">
              <w:rPr>
                <w:color w:val="231F20"/>
                <w:spacing w:val="-2"/>
              </w:rPr>
              <w:t xml:space="preserve"> </w:t>
            </w:r>
            <w:r w:rsidRPr="00981F8F">
              <w:rPr>
                <w:color w:val="231F20"/>
              </w:rPr>
              <w:t>to</w:t>
            </w:r>
            <w:r w:rsidRPr="00981F8F">
              <w:rPr>
                <w:color w:val="231F20"/>
                <w:spacing w:val="-2"/>
              </w:rPr>
              <w:t xml:space="preserve"> </w:t>
            </w:r>
            <w:r w:rsidRPr="00981F8F">
              <w:rPr>
                <w:color w:val="231F20"/>
              </w:rPr>
              <w:t>school</w:t>
            </w:r>
            <w:r w:rsidRPr="00981F8F">
              <w:rPr>
                <w:color w:val="231F20"/>
                <w:spacing w:val="-2"/>
              </w:rPr>
              <w:t xml:space="preserve"> </w:t>
            </w:r>
            <w:r w:rsidRPr="00981F8F">
              <w:rPr>
                <w:color w:val="231F20"/>
              </w:rPr>
              <w:t>or</w:t>
            </w:r>
            <w:r w:rsidRPr="00981F8F">
              <w:rPr>
                <w:color w:val="231F20"/>
                <w:spacing w:val="-2"/>
              </w:rPr>
              <w:t xml:space="preserve"> </w:t>
            </w:r>
            <w:r w:rsidRPr="00981F8F">
              <w:rPr>
                <w:color w:val="231F20"/>
              </w:rPr>
              <w:t>class</w:t>
            </w:r>
            <w:r w:rsidRPr="00981F8F">
              <w:rPr>
                <w:color w:val="231F20"/>
                <w:w w:val="99"/>
              </w:rPr>
              <w:t xml:space="preserve"> </w:t>
            </w:r>
            <w:r w:rsidRPr="00981F8F">
              <w:rPr>
                <w:color w:val="231F20"/>
              </w:rPr>
              <w:t>during</w:t>
            </w:r>
            <w:r w:rsidRPr="00981F8F">
              <w:rPr>
                <w:color w:val="231F20"/>
                <w:spacing w:val="-7"/>
              </w:rPr>
              <w:t xml:space="preserve"> </w:t>
            </w:r>
            <w:r w:rsidRPr="00981F8F">
              <w:rPr>
                <w:color w:val="231F20"/>
              </w:rPr>
              <w:t>regular</w:t>
            </w:r>
            <w:r w:rsidRPr="00981F8F">
              <w:rPr>
                <w:color w:val="231F20"/>
                <w:spacing w:val="-6"/>
              </w:rPr>
              <w:t xml:space="preserve"> </w:t>
            </w:r>
            <w:r w:rsidRPr="00981F8F">
              <w:rPr>
                <w:color w:val="231F20"/>
              </w:rPr>
              <w:t>school</w:t>
            </w:r>
            <w:r w:rsidRPr="00981F8F">
              <w:rPr>
                <w:color w:val="231F20"/>
                <w:spacing w:val="-7"/>
              </w:rPr>
              <w:t xml:space="preserve"> </w:t>
            </w:r>
            <w:r w:rsidRPr="00981F8F">
              <w:rPr>
                <w:color w:val="231F20"/>
              </w:rPr>
              <w:t>hours.</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1729"/>
              <w:jc w:val="both"/>
              <w:rPr>
                <w:rFonts w:ascii="Arial" w:hAnsi="Arial" w:cs="Arial"/>
                <w:color w:val="000000"/>
              </w:rPr>
            </w:pPr>
            <w:r w:rsidRPr="00981F8F">
              <w:rPr>
                <w:rFonts w:ascii="Arial" w:hAnsi="Arial" w:cs="Arial"/>
                <w:b/>
                <w:bCs/>
                <w:color w:val="231F20"/>
                <w:w w:val="95"/>
              </w:rPr>
              <w:t>Cyber-bullying</w:t>
            </w:r>
          </w:p>
          <w:p w:rsidR="00436517" w:rsidRPr="00981F8F" w:rsidRDefault="00436517">
            <w:pPr>
              <w:pStyle w:val="TableParagraph"/>
              <w:kinsoku w:val="0"/>
              <w:overflowPunct w:val="0"/>
              <w:spacing w:before="91" w:line="260" w:lineRule="exact"/>
              <w:ind w:left="170" w:right="169"/>
              <w:jc w:val="both"/>
            </w:pPr>
            <w:r w:rsidRPr="00981F8F">
              <w:rPr>
                <w:color w:val="231F20"/>
              </w:rPr>
              <w:t>The</w:t>
            </w:r>
            <w:r w:rsidRPr="00981F8F">
              <w:rPr>
                <w:color w:val="231F20"/>
                <w:spacing w:val="31"/>
              </w:rPr>
              <w:t xml:space="preserve"> </w:t>
            </w:r>
            <w:r w:rsidRPr="00981F8F">
              <w:rPr>
                <w:color w:val="231F20"/>
              </w:rPr>
              <w:t>use</w:t>
            </w:r>
            <w:r w:rsidRPr="00981F8F">
              <w:rPr>
                <w:color w:val="231F20"/>
                <w:spacing w:val="31"/>
              </w:rPr>
              <w:t xml:space="preserve"> </w:t>
            </w:r>
            <w:r w:rsidRPr="00981F8F">
              <w:rPr>
                <w:color w:val="231F20"/>
              </w:rPr>
              <w:t>of</w:t>
            </w:r>
            <w:r w:rsidRPr="00981F8F">
              <w:rPr>
                <w:color w:val="231F20"/>
                <w:spacing w:val="32"/>
              </w:rPr>
              <w:t xml:space="preserve"> </w:t>
            </w:r>
            <w:r w:rsidRPr="00981F8F">
              <w:rPr>
                <w:color w:val="231F20"/>
              </w:rPr>
              <w:t>information</w:t>
            </w:r>
            <w:r w:rsidRPr="00981F8F">
              <w:rPr>
                <w:color w:val="231F20"/>
                <w:spacing w:val="31"/>
              </w:rPr>
              <w:t xml:space="preserve"> </w:t>
            </w:r>
            <w:r w:rsidRPr="00981F8F">
              <w:rPr>
                <w:color w:val="231F20"/>
              </w:rPr>
              <w:t>and</w:t>
            </w:r>
            <w:r w:rsidRPr="00981F8F">
              <w:rPr>
                <w:color w:val="231F20"/>
                <w:w w:val="99"/>
              </w:rPr>
              <w:t xml:space="preserve"> </w:t>
            </w:r>
            <w:r w:rsidRPr="00981F8F">
              <w:rPr>
                <w:color w:val="231F20"/>
              </w:rPr>
              <w:t>communication</w:t>
            </w:r>
            <w:r w:rsidRPr="00981F8F">
              <w:rPr>
                <w:color w:val="231F20"/>
                <w:spacing w:val="7"/>
              </w:rPr>
              <w:t xml:space="preserve"> </w:t>
            </w:r>
            <w:r w:rsidRPr="00981F8F">
              <w:rPr>
                <w:color w:val="231F20"/>
              </w:rPr>
              <w:t>technologies-</w:t>
            </w:r>
            <w:r w:rsidRPr="00981F8F">
              <w:rPr>
                <w:color w:val="231F20"/>
                <w:w w:val="99"/>
              </w:rPr>
              <w:t xml:space="preserve"> </w:t>
            </w:r>
            <w:r w:rsidRPr="00981F8F">
              <w:rPr>
                <w:color w:val="231F20"/>
              </w:rPr>
              <w:t>email,</w:t>
            </w:r>
            <w:r w:rsidRPr="00981F8F">
              <w:rPr>
                <w:color w:val="231F20"/>
                <w:spacing w:val="32"/>
              </w:rPr>
              <w:t xml:space="preserve"> </w:t>
            </w:r>
            <w:r w:rsidRPr="00981F8F">
              <w:rPr>
                <w:color w:val="231F20"/>
              </w:rPr>
              <w:t>mobile</w:t>
            </w:r>
            <w:r w:rsidRPr="00981F8F">
              <w:rPr>
                <w:color w:val="231F20"/>
                <w:spacing w:val="32"/>
              </w:rPr>
              <w:t xml:space="preserve"> </w:t>
            </w:r>
            <w:r w:rsidRPr="00981F8F">
              <w:rPr>
                <w:color w:val="231F20"/>
              </w:rPr>
              <w:t>devices,</w:t>
            </w:r>
            <w:r w:rsidRPr="00981F8F">
              <w:rPr>
                <w:color w:val="231F20"/>
                <w:spacing w:val="32"/>
              </w:rPr>
              <w:t xml:space="preserve"> </w:t>
            </w:r>
            <w:r w:rsidRPr="00981F8F">
              <w:rPr>
                <w:color w:val="231F20"/>
              </w:rPr>
              <w:t>text</w:t>
            </w:r>
            <w:r w:rsidRPr="00981F8F">
              <w:rPr>
                <w:color w:val="231F20"/>
                <w:w w:val="99"/>
              </w:rPr>
              <w:t xml:space="preserve"> </w:t>
            </w:r>
            <w:r w:rsidRPr="00981F8F">
              <w:rPr>
                <w:color w:val="231F20"/>
              </w:rPr>
              <w:t>messages,</w:t>
            </w:r>
            <w:r w:rsidRPr="00981F8F">
              <w:rPr>
                <w:color w:val="231F20"/>
                <w:spacing w:val="49"/>
              </w:rPr>
              <w:t xml:space="preserve"> </w:t>
            </w:r>
            <w:r w:rsidRPr="00981F8F">
              <w:rPr>
                <w:color w:val="231F20"/>
              </w:rPr>
              <w:t>defamatory</w:t>
            </w:r>
            <w:r w:rsidRPr="00981F8F">
              <w:rPr>
                <w:color w:val="231F20"/>
                <w:spacing w:val="50"/>
              </w:rPr>
              <w:t xml:space="preserve"> </w:t>
            </w:r>
            <w:r w:rsidRPr="00981F8F">
              <w:rPr>
                <w:color w:val="231F20"/>
              </w:rPr>
              <w:t>personal</w:t>
            </w:r>
            <w:r w:rsidRPr="00981F8F">
              <w:rPr>
                <w:color w:val="231F20"/>
                <w:w w:val="99"/>
              </w:rPr>
              <w:t xml:space="preserve"> </w:t>
            </w:r>
            <w:r w:rsidRPr="00981F8F">
              <w:rPr>
                <w:color w:val="231F20"/>
              </w:rPr>
              <w:t>websites,</w:t>
            </w:r>
            <w:r w:rsidRPr="00981F8F">
              <w:rPr>
                <w:color w:val="231F20"/>
                <w:spacing w:val="-9"/>
              </w:rPr>
              <w:t xml:space="preserve"> </w:t>
            </w:r>
            <w:r w:rsidRPr="00981F8F">
              <w:rPr>
                <w:color w:val="231F20"/>
              </w:rPr>
              <w:t>personal</w:t>
            </w:r>
            <w:r w:rsidRPr="00981F8F">
              <w:rPr>
                <w:color w:val="231F20"/>
                <w:spacing w:val="-8"/>
              </w:rPr>
              <w:t xml:space="preserve"> </w:t>
            </w:r>
            <w:r w:rsidRPr="00981F8F">
              <w:rPr>
                <w:color w:val="231F20"/>
              </w:rPr>
              <w:t>polling</w:t>
            </w:r>
            <w:r w:rsidRPr="00981F8F">
              <w:rPr>
                <w:color w:val="231F20"/>
                <w:spacing w:val="-8"/>
              </w:rPr>
              <w:t xml:space="preserve"> </w:t>
            </w:r>
            <w:r w:rsidRPr="00981F8F">
              <w:rPr>
                <w:color w:val="231F20"/>
              </w:rPr>
              <w:t>sites</w:t>
            </w:r>
            <w:r w:rsidRPr="00981F8F">
              <w:rPr>
                <w:color w:val="231F20"/>
                <w:spacing w:val="-8"/>
              </w:rPr>
              <w:t xml:space="preserve"> </w:t>
            </w:r>
            <w:r w:rsidRPr="00981F8F">
              <w:rPr>
                <w:color w:val="231F20"/>
              </w:rPr>
              <w:t>or a</w:t>
            </w:r>
            <w:r w:rsidRPr="00981F8F">
              <w:rPr>
                <w:color w:val="231F20"/>
                <w:spacing w:val="-14"/>
              </w:rPr>
              <w:t xml:space="preserve"> </w:t>
            </w:r>
            <w:r w:rsidRPr="00981F8F">
              <w:rPr>
                <w:color w:val="231F20"/>
              </w:rPr>
              <w:t>combination</w:t>
            </w:r>
            <w:r w:rsidRPr="00981F8F">
              <w:rPr>
                <w:color w:val="231F20"/>
                <w:spacing w:val="-14"/>
              </w:rPr>
              <w:t xml:space="preserve"> </w:t>
            </w:r>
            <w:r w:rsidRPr="00981F8F">
              <w:rPr>
                <w:color w:val="231F20"/>
              </w:rPr>
              <w:t>of</w:t>
            </w:r>
            <w:r w:rsidRPr="00981F8F">
              <w:rPr>
                <w:color w:val="231F20"/>
                <w:spacing w:val="-14"/>
              </w:rPr>
              <w:t xml:space="preserve"> </w:t>
            </w:r>
            <w:r w:rsidRPr="00981F8F">
              <w:rPr>
                <w:color w:val="231F20"/>
              </w:rPr>
              <w:t>these-</w:t>
            </w:r>
            <w:r w:rsidRPr="00981F8F">
              <w:rPr>
                <w:color w:val="231F20"/>
                <w:spacing w:val="-13"/>
              </w:rPr>
              <w:t xml:space="preserve"> </w:t>
            </w:r>
            <w:r w:rsidRPr="00981F8F">
              <w:rPr>
                <w:color w:val="231F20"/>
              </w:rPr>
              <w:t>to</w:t>
            </w:r>
            <w:r w:rsidRPr="00981F8F">
              <w:rPr>
                <w:color w:val="231F20"/>
                <w:spacing w:val="-14"/>
              </w:rPr>
              <w:t xml:space="preserve"> </w:t>
            </w:r>
            <w:r w:rsidRPr="00981F8F">
              <w:rPr>
                <w:color w:val="231F20"/>
              </w:rPr>
              <w:t>support deliberate,</w:t>
            </w:r>
            <w:r w:rsidRPr="00981F8F">
              <w:rPr>
                <w:color w:val="231F20"/>
                <w:spacing w:val="55"/>
              </w:rPr>
              <w:t xml:space="preserve"> </w:t>
            </w:r>
            <w:r w:rsidRPr="00981F8F">
              <w:rPr>
                <w:color w:val="231F20"/>
              </w:rPr>
              <w:t>repeated,</w:t>
            </w:r>
            <w:r w:rsidRPr="00981F8F">
              <w:rPr>
                <w:color w:val="231F20"/>
                <w:spacing w:val="55"/>
              </w:rPr>
              <w:t xml:space="preserve"> </w:t>
            </w:r>
            <w:r w:rsidRPr="00981F8F">
              <w:rPr>
                <w:color w:val="231F20"/>
              </w:rPr>
              <w:t>and</w:t>
            </w:r>
            <w:r w:rsidRPr="00981F8F">
              <w:rPr>
                <w:color w:val="231F20"/>
                <w:spacing w:val="55"/>
              </w:rPr>
              <w:t xml:space="preserve"> </w:t>
            </w:r>
            <w:r w:rsidRPr="00981F8F">
              <w:rPr>
                <w:color w:val="231F20"/>
              </w:rPr>
              <w:t>hostile</w:t>
            </w:r>
            <w:r w:rsidRPr="00981F8F">
              <w:rPr>
                <w:color w:val="231F20"/>
                <w:w w:val="99"/>
              </w:rPr>
              <w:t xml:space="preserve"> </w:t>
            </w:r>
            <w:r w:rsidRPr="00981F8F">
              <w:rPr>
                <w:color w:val="231F20"/>
              </w:rPr>
              <w:t>behavior</w:t>
            </w:r>
            <w:r w:rsidRPr="00981F8F">
              <w:rPr>
                <w:color w:val="231F20"/>
                <w:spacing w:val="-24"/>
              </w:rPr>
              <w:t xml:space="preserve"> </w:t>
            </w:r>
            <w:r w:rsidRPr="00981F8F">
              <w:rPr>
                <w:color w:val="231F20"/>
              </w:rPr>
              <w:t>by</w:t>
            </w:r>
            <w:r w:rsidRPr="00981F8F">
              <w:rPr>
                <w:color w:val="231F20"/>
                <w:spacing w:val="-24"/>
              </w:rPr>
              <w:t xml:space="preserve"> </w:t>
            </w:r>
            <w:r w:rsidRPr="00981F8F">
              <w:rPr>
                <w:color w:val="231F20"/>
              </w:rPr>
              <w:t>an</w:t>
            </w:r>
            <w:r w:rsidRPr="00981F8F">
              <w:rPr>
                <w:color w:val="231F20"/>
                <w:spacing w:val="-24"/>
              </w:rPr>
              <w:t xml:space="preserve"> </w:t>
            </w:r>
            <w:r w:rsidRPr="00981F8F">
              <w:rPr>
                <w:color w:val="231F20"/>
              </w:rPr>
              <w:t>individual</w:t>
            </w:r>
            <w:r w:rsidRPr="00981F8F">
              <w:rPr>
                <w:color w:val="231F20"/>
                <w:spacing w:val="-23"/>
              </w:rPr>
              <w:t xml:space="preserve"> </w:t>
            </w:r>
            <w:r w:rsidRPr="00981F8F">
              <w:rPr>
                <w:color w:val="231F20"/>
              </w:rPr>
              <w:t>or</w:t>
            </w:r>
            <w:r w:rsidRPr="00981F8F">
              <w:rPr>
                <w:color w:val="231F20"/>
                <w:spacing w:val="-24"/>
              </w:rPr>
              <w:t xml:space="preserve"> </w:t>
            </w:r>
            <w:r w:rsidRPr="00981F8F">
              <w:rPr>
                <w:color w:val="231F20"/>
              </w:rPr>
              <w:t>group with</w:t>
            </w:r>
            <w:r w:rsidRPr="00981F8F">
              <w:rPr>
                <w:color w:val="231F20"/>
                <w:spacing w:val="53"/>
              </w:rPr>
              <w:t xml:space="preserve"> </w:t>
            </w:r>
            <w:r w:rsidRPr="00981F8F">
              <w:rPr>
                <w:color w:val="231F20"/>
              </w:rPr>
              <w:t>the</w:t>
            </w:r>
            <w:r w:rsidRPr="00981F8F">
              <w:rPr>
                <w:color w:val="231F20"/>
                <w:spacing w:val="54"/>
              </w:rPr>
              <w:t xml:space="preserve"> </w:t>
            </w:r>
            <w:r w:rsidRPr="00981F8F">
              <w:rPr>
                <w:color w:val="231F20"/>
              </w:rPr>
              <w:t>intention</w:t>
            </w:r>
            <w:r w:rsidRPr="00981F8F">
              <w:rPr>
                <w:color w:val="231F20"/>
                <w:spacing w:val="54"/>
              </w:rPr>
              <w:t xml:space="preserve"> </w:t>
            </w:r>
            <w:r w:rsidRPr="00981F8F">
              <w:rPr>
                <w:color w:val="231F20"/>
              </w:rPr>
              <w:t>of</w:t>
            </w:r>
            <w:r w:rsidRPr="00981F8F">
              <w:rPr>
                <w:color w:val="231F20"/>
                <w:spacing w:val="54"/>
              </w:rPr>
              <w:t xml:space="preserve"> </w:t>
            </w:r>
            <w:r w:rsidRPr="00981F8F">
              <w:rPr>
                <w:color w:val="231F20"/>
              </w:rPr>
              <w:t>physically</w:t>
            </w:r>
            <w:r w:rsidRPr="00981F8F">
              <w:rPr>
                <w:color w:val="231F20"/>
                <w:w w:val="99"/>
              </w:rPr>
              <w:t xml:space="preserve"> </w:t>
            </w:r>
            <w:r w:rsidRPr="00981F8F">
              <w:rPr>
                <w:color w:val="231F20"/>
              </w:rPr>
              <w:t>or</w:t>
            </w:r>
            <w:r w:rsidRPr="00981F8F">
              <w:rPr>
                <w:color w:val="231F20"/>
                <w:spacing w:val="40"/>
              </w:rPr>
              <w:t xml:space="preserve"> </w:t>
            </w:r>
            <w:r w:rsidRPr="00981F8F">
              <w:rPr>
                <w:color w:val="231F20"/>
              </w:rPr>
              <w:t>psychologically</w:t>
            </w:r>
            <w:r w:rsidRPr="00981F8F">
              <w:rPr>
                <w:color w:val="231F20"/>
                <w:spacing w:val="41"/>
              </w:rPr>
              <w:t xml:space="preserve"> </w:t>
            </w:r>
            <w:r w:rsidRPr="00981F8F">
              <w:rPr>
                <w:color w:val="231F20"/>
              </w:rPr>
              <w:t>intimidating</w:t>
            </w:r>
            <w:r w:rsidRPr="00981F8F">
              <w:rPr>
                <w:color w:val="231F20"/>
                <w:w w:val="99"/>
              </w:rPr>
              <w:t xml:space="preserve"> </w:t>
            </w:r>
            <w:r w:rsidRPr="00981F8F">
              <w:rPr>
                <w:color w:val="231F20"/>
              </w:rPr>
              <w:t>others.</w:t>
            </w:r>
            <w:r w:rsidRPr="00981F8F">
              <w:rPr>
                <w:color w:val="231F20"/>
                <w:spacing w:val="-8"/>
              </w:rPr>
              <w:t xml:space="preserve"> </w:t>
            </w:r>
            <w:r w:rsidRPr="00981F8F">
              <w:rPr>
                <w:color w:val="231F20"/>
              </w:rPr>
              <w:t>(</w:t>
            </w:r>
            <w:r w:rsidRPr="00981F8F">
              <w:rPr>
                <w:b/>
                <w:bCs/>
                <w:color w:val="231F20"/>
              </w:rPr>
              <w:t>See</w:t>
            </w:r>
            <w:r w:rsidRPr="00981F8F">
              <w:rPr>
                <w:b/>
                <w:bCs/>
                <w:color w:val="231F20"/>
                <w:spacing w:val="-7"/>
              </w:rPr>
              <w:t xml:space="preserve"> </w:t>
            </w:r>
            <w:r w:rsidRPr="00981F8F">
              <w:rPr>
                <w:b/>
                <w:bCs/>
                <w:color w:val="231F20"/>
              </w:rPr>
              <w:t>also</w:t>
            </w:r>
            <w:r w:rsidRPr="00981F8F">
              <w:rPr>
                <w:b/>
                <w:bCs/>
                <w:color w:val="231F20"/>
                <w:spacing w:val="-8"/>
              </w:rPr>
              <w:t xml:space="preserve"> </w:t>
            </w:r>
            <w:r w:rsidRPr="00981F8F">
              <w:rPr>
                <w:b/>
                <w:bCs/>
                <w:color w:val="231F20"/>
              </w:rPr>
              <w:t>bullying</w:t>
            </w:r>
            <w:r w:rsidRPr="00981F8F">
              <w:rPr>
                <w:color w:val="231F20"/>
              </w:rPr>
              <w:t>)</w:t>
            </w:r>
          </w:p>
        </w:tc>
        <w:bookmarkStart w:id="0" w:name="_GoBack"/>
        <w:bookmarkEnd w:id="0"/>
      </w:tr>
    </w:tbl>
    <w:p w:rsidR="00436517" w:rsidRDefault="00436517">
      <w:pPr>
        <w:sectPr w:rsidR="00436517">
          <w:footerReference w:type="default" r:id="rId85"/>
          <w:pgSz w:w="12240" w:h="15840"/>
          <w:pgMar w:top="640" w:right="620" w:bottom="600" w:left="620" w:header="0" w:footer="407" w:gutter="0"/>
          <w:pgNumType w:start="39"/>
          <w:cols w:space="720"/>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3600"/>
        <w:gridCol w:w="3600"/>
        <w:gridCol w:w="3600"/>
      </w:tblGrid>
      <w:tr w:rsidR="00436517" w:rsidRPr="00981F8F">
        <w:trPr>
          <w:trHeight w:hRule="exact" w:val="710"/>
        </w:trPr>
        <w:tc>
          <w:tcPr>
            <w:tcW w:w="10800" w:type="dxa"/>
            <w:gridSpan w:val="3"/>
            <w:tcBorders>
              <w:top w:val="single" w:sz="8" w:space="0" w:color="231F20"/>
              <w:left w:val="single" w:sz="8" w:space="0" w:color="231F20"/>
              <w:bottom w:val="nil"/>
              <w:right w:val="single" w:sz="8" w:space="0" w:color="231F20"/>
            </w:tcBorders>
            <w:shd w:val="clear" w:color="auto" w:fill="BCBEC0"/>
          </w:tcPr>
          <w:p w:rsidR="00436517" w:rsidRPr="00981F8F" w:rsidRDefault="00436517">
            <w:pPr>
              <w:pStyle w:val="TableParagraph"/>
              <w:kinsoku w:val="0"/>
              <w:overflowPunct w:val="0"/>
              <w:spacing w:before="3" w:line="130" w:lineRule="exact"/>
              <w:rPr>
                <w:sz w:val="13"/>
                <w:szCs w:val="13"/>
              </w:rPr>
            </w:pPr>
          </w:p>
          <w:p w:rsidR="00436517" w:rsidRPr="00981F8F" w:rsidRDefault="00436517">
            <w:pPr>
              <w:pStyle w:val="TableParagraph"/>
              <w:kinsoku w:val="0"/>
              <w:overflowPunct w:val="0"/>
              <w:ind w:left="170"/>
            </w:pPr>
            <w:r w:rsidRPr="00981F8F">
              <w:rPr>
                <w:rFonts w:ascii="Arial" w:hAnsi="Arial" w:cs="Arial"/>
                <w:b/>
                <w:bCs/>
                <w:color w:val="231F20"/>
                <w:sz w:val="36"/>
                <w:szCs w:val="36"/>
              </w:rPr>
              <w:t>Glossa</w:t>
            </w:r>
            <w:r w:rsidRPr="00981F8F">
              <w:rPr>
                <w:rFonts w:ascii="Arial" w:hAnsi="Arial" w:cs="Arial"/>
                <w:b/>
                <w:bCs/>
                <w:color w:val="231F20"/>
                <w:spacing w:val="-1"/>
                <w:sz w:val="36"/>
                <w:szCs w:val="36"/>
              </w:rPr>
              <w:t>r</w:t>
            </w:r>
            <w:r w:rsidRPr="00981F8F">
              <w:rPr>
                <w:rFonts w:ascii="Arial" w:hAnsi="Arial" w:cs="Arial"/>
                <w:b/>
                <w:bCs/>
                <w:color w:val="231F20"/>
                <w:spacing w:val="-27"/>
                <w:sz w:val="36"/>
                <w:szCs w:val="36"/>
              </w:rPr>
              <w:t>y</w:t>
            </w:r>
            <w:r w:rsidRPr="00981F8F">
              <w:rPr>
                <w:rFonts w:ascii="Arial" w:hAnsi="Arial" w:cs="Arial"/>
                <w:b/>
                <w:bCs/>
                <w:color w:val="231F20"/>
                <w:sz w:val="36"/>
                <w:szCs w:val="36"/>
              </w:rPr>
              <w:t>,</w:t>
            </w:r>
            <w:r w:rsidRPr="00981F8F">
              <w:rPr>
                <w:rFonts w:ascii="Arial" w:hAnsi="Arial" w:cs="Arial"/>
                <w:b/>
                <w:bCs/>
                <w:color w:val="231F20"/>
                <w:spacing w:val="-1"/>
                <w:sz w:val="36"/>
                <w:szCs w:val="36"/>
              </w:rPr>
              <w:t xml:space="preserve"> </w:t>
            </w:r>
            <w:r w:rsidRPr="00981F8F">
              <w:rPr>
                <w:rFonts w:ascii="Arial" w:hAnsi="Arial" w:cs="Arial"/>
                <w:i/>
                <w:iCs/>
                <w:color w:val="231F20"/>
                <w:sz w:val="36"/>
                <w:szCs w:val="36"/>
              </w:rPr>
              <w:t>continued</w:t>
            </w:r>
          </w:p>
        </w:tc>
      </w:tr>
      <w:tr w:rsidR="00436517" w:rsidRPr="00981F8F">
        <w:trPr>
          <w:trHeight w:hRule="exact" w:val="13680"/>
        </w:trPr>
        <w:tc>
          <w:tcPr>
            <w:tcW w:w="3600" w:type="dxa"/>
            <w:tcBorders>
              <w:top w:val="nil"/>
              <w:left w:val="single" w:sz="8" w:space="0" w:color="231F20"/>
              <w:bottom w:val="single" w:sz="8" w:space="0" w:color="231F20"/>
              <w:right w:val="single" w:sz="8" w:space="0" w:color="231F20"/>
            </w:tcBorders>
          </w:tcPr>
          <w:p w:rsidR="00436517" w:rsidRPr="00981F8F" w:rsidRDefault="00436517">
            <w:pPr>
              <w:pStyle w:val="TableParagraph"/>
              <w:kinsoku w:val="0"/>
              <w:overflowPunct w:val="0"/>
              <w:spacing w:before="10" w:line="120" w:lineRule="exact"/>
              <w:rPr>
                <w:sz w:val="12"/>
                <w:szCs w:val="12"/>
              </w:rPr>
            </w:pPr>
          </w:p>
          <w:p w:rsidR="00436517" w:rsidRPr="00981F8F" w:rsidRDefault="00436517">
            <w:pPr>
              <w:pStyle w:val="TableParagraph"/>
              <w:kinsoku w:val="0"/>
              <w:overflowPunct w:val="0"/>
              <w:ind w:left="170" w:right="756"/>
              <w:jc w:val="both"/>
              <w:rPr>
                <w:rFonts w:ascii="Arial" w:hAnsi="Arial" w:cs="Arial"/>
                <w:color w:val="000000"/>
              </w:rPr>
            </w:pPr>
            <w:r w:rsidRPr="00981F8F">
              <w:rPr>
                <w:rFonts w:ascii="Arial" w:hAnsi="Arial" w:cs="Arial"/>
                <w:b/>
                <w:bCs/>
                <w:color w:val="231F20"/>
              </w:rPr>
              <w:t>Dangerous</w:t>
            </w:r>
            <w:r w:rsidRPr="00981F8F">
              <w:rPr>
                <w:rFonts w:ascii="Arial" w:hAnsi="Arial" w:cs="Arial"/>
                <w:b/>
                <w:bCs/>
                <w:color w:val="231F20"/>
                <w:spacing w:val="-1"/>
              </w:rPr>
              <w:t xml:space="preserve"> </w:t>
            </w:r>
            <w:r w:rsidRPr="00981F8F">
              <w:rPr>
                <w:rFonts w:ascii="Arial" w:hAnsi="Arial" w:cs="Arial"/>
                <w:b/>
                <w:bCs/>
                <w:color w:val="231F20"/>
              </w:rPr>
              <w:t>Implements</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Any</w:t>
            </w:r>
            <w:r w:rsidRPr="00981F8F">
              <w:rPr>
                <w:color w:val="231F20"/>
                <w:spacing w:val="35"/>
              </w:rPr>
              <w:t xml:space="preserve"> </w:t>
            </w:r>
            <w:r w:rsidRPr="00981F8F">
              <w:rPr>
                <w:color w:val="231F20"/>
              </w:rPr>
              <w:t>implement</w:t>
            </w:r>
            <w:r w:rsidRPr="00981F8F">
              <w:rPr>
                <w:color w:val="231F20"/>
                <w:spacing w:val="36"/>
              </w:rPr>
              <w:t xml:space="preserve"> </w:t>
            </w:r>
            <w:r w:rsidRPr="00981F8F">
              <w:rPr>
                <w:color w:val="231F20"/>
              </w:rPr>
              <w:t>or</w:t>
            </w:r>
            <w:r w:rsidRPr="00981F8F">
              <w:rPr>
                <w:color w:val="231F20"/>
                <w:spacing w:val="36"/>
              </w:rPr>
              <w:t xml:space="preserve"> </w:t>
            </w:r>
            <w:r w:rsidRPr="00981F8F">
              <w:rPr>
                <w:color w:val="231F20"/>
              </w:rPr>
              <w:t>substance</w:t>
            </w:r>
            <w:r w:rsidRPr="00981F8F">
              <w:rPr>
                <w:color w:val="231F20"/>
                <w:w w:val="99"/>
              </w:rPr>
              <w:t xml:space="preserve"> </w:t>
            </w:r>
            <w:r w:rsidRPr="00981F8F">
              <w:rPr>
                <w:color w:val="231F20"/>
              </w:rPr>
              <w:t>used</w:t>
            </w:r>
            <w:r w:rsidRPr="00981F8F">
              <w:rPr>
                <w:color w:val="231F20"/>
                <w:spacing w:val="1"/>
              </w:rPr>
              <w:t xml:space="preserve"> </w:t>
            </w:r>
            <w:r w:rsidRPr="00981F8F">
              <w:rPr>
                <w:color w:val="231F20"/>
              </w:rPr>
              <w:t>as</w:t>
            </w:r>
            <w:r w:rsidRPr="00981F8F">
              <w:rPr>
                <w:color w:val="231F20"/>
                <w:spacing w:val="1"/>
              </w:rPr>
              <w:t xml:space="preserve"> </w:t>
            </w:r>
            <w:r w:rsidRPr="00981F8F">
              <w:rPr>
                <w:color w:val="231F20"/>
              </w:rPr>
              <w:t>a</w:t>
            </w:r>
            <w:r w:rsidRPr="00981F8F">
              <w:rPr>
                <w:color w:val="231F20"/>
                <w:spacing w:val="1"/>
              </w:rPr>
              <w:t xml:space="preserve"> </w:t>
            </w:r>
            <w:r w:rsidRPr="00981F8F">
              <w:rPr>
                <w:color w:val="231F20"/>
              </w:rPr>
              <w:t>weapon</w:t>
            </w:r>
            <w:r w:rsidRPr="00981F8F">
              <w:rPr>
                <w:color w:val="231F20"/>
                <w:spacing w:val="1"/>
              </w:rPr>
              <w:t xml:space="preserve"> </w:t>
            </w:r>
            <w:r w:rsidRPr="00981F8F">
              <w:rPr>
                <w:color w:val="231F20"/>
              </w:rPr>
              <w:t>to</w:t>
            </w:r>
            <w:r w:rsidRPr="00981F8F">
              <w:rPr>
                <w:color w:val="231F20"/>
                <w:spacing w:val="1"/>
              </w:rPr>
              <w:t xml:space="preserve"> </w:t>
            </w:r>
            <w:r w:rsidRPr="00981F8F">
              <w:rPr>
                <w:color w:val="231F20"/>
              </w:rPr>
              <w:t>inflict</w:t>
            </w:r>
            <w:r w:rsidRPr="00981F8F">
              <w:rPr>
                <w:color w:val="231F20"/>
                <w:spacing w:val="2"/>
              </w:rPr>
              <w:t xml:space="preserve"> </w:t>
            </w:r>
            <w:r w:rsidRPr="00981F8F">
              <w:rPr>
                <w:color w:val="231F20"/>
              </w:rPr>
              <w:t>bodily harm,</w:t>
            </w:r>
            <w:r w:rsidRPr="00981F8F">
              <w:rPr>
                <w:color w:val="231F20"/>
                <w:spacing w:val="35"/>
              </w:rPr>
              <w:t xml:space="preserve"> </w:t>
            </w:r>
            <w:r w:rsidRPr="00981F8F">
              <w:rPr>
                <w:color w:val="231F20"/>
              </w:rPr>
              <w:t>including</w:t>
            </w:r>
            <w:r w:rsidRPr="00981F8F">
              <w:rPr>
                <w:color w:val="231F20"/>
                <w:spacing w:val="35"/>
              </w:rPr>
              <w:t xml:space="preserve"> </w:t>
            </w:r>
            <w:r w:rsidRPr="00981F8F">
              <w:rPr>
                <w:color w:val="231F20"/>
              </w:rPr>
              <w:t>any</w:t>
            </w:r>
            <w:r w:rsidRPr="00981F8F">
              <w:rPr>
                <w:color w:val="231F20"/>
                <w:spacing w:val="35"/>
              </w:rPr>
              <w:t xml:space="preserve"> </w:t>
            </w:r>
            <w:r w:rsidRPr="00981F8F">
              <w:rPr>
                <w:color w:val="231F20"/>
              </w:rPr>
              <w:t>object</w:t>
            </w:r>
            <w:r w:rsidRPr="00981F8F">
              <w:rPr>
                <w:color w:val="231F20"/>
                <w:spacing w:val="36"/>
              </w:rPr>
              <w:t xml:space="preserve"> </w:t>
            </w:r>
            <w:r w:rsidRPr="00981F8F">
              <w:rPr>
                <w:color w:val="231F20"/>
              </w:rPr>
              <w:t>or implement</w:t>
            </w:r>
            <w:r w:rsidRPr="00981F8F">
              <w:rPr>
                <w:color w:val="231F20"/>
                <w:spacing w:val="54"/>
              </w:rPr>
              <w:t xml:space="preserve"> </w:t>
            </w:r>
            <w:r w:rsidRPr="00981F8F">
              <w:rPr>
                <w:color w:val="231F20"/>
              </w:rPr>
              <w:t>capable</w:t>
            </w:r>
            <w:r w:rsidRPr="00981F8F">
              <w:rPr>
                <w:color w:val="231F20"/>
                <w:spacing w:val="54"/>
              </w:rPr>
              <w:t xml:space="preserve"> </w:t>
            </w:r>
            <w:r w:rsidRPr="00981F8F">
              <w:rPr>
                <w:color w:val="231F20"/>
              </w:rPr>
              <w:t>of</w:t>
            </w:r>
            <w:r w:rsidRPr="00981F8F">
              <w:rPr>
                <w:color w:val="231F20"/>
                <w:spacing w:val="54"/>
              </w:rPr>
              <w:t xml:space="preserve"> </w:t>
            </w:r>
            <w:r w:rsidRPr="00981F8F">
              <w:rPr>
                <w:color w:val="231F20"/>
              </w:rPr>
              <w:t>causing</w:t>
            </w:r>
            <w:r w:rsidRPr="00981F8F">
              <w:rPr>
                <w:color w:val="231F20"/>
                <w:w w:val="99"/>
              </w:rPr>
              <w:t xml:space="preserve"> </w:t>
            </w:r>
            <w:r w:rsidRPr="00981F8F">
              <w:rPr>
                <w:color w:val="231F20"/>
              </w:rPr>
              <w:t>harm</w:t>
            </w:r>
            <w:r w:rsidRPr="00981F8F">
              <w:rPr>
                <w:color w:val="231F20"/>
                <w:spacing w:val="48"/>
              </w:rPr>
              <w:t xml:space="preserve"> </w:t>
            </w:r>
            <w:r w:rsidRPr="00981F8F">
              <w:rPr>
                <w:color w:val="231F20"/>
              </w:rPr>
              <w:t>or</w:t>
            </w:r>
            <w:r w:rsidRPr="00981F8F">
              <w:rPr>
                <w:color w:val="231F20"/>
                <w:spacing w:val="49"/>
              </w:rPr>
              <w:t xml:space="preserve"> </w:t>
            </w:r>
            <w:r w:rsidRPr="00981F8F">
              <w:rPr>
                <w:color w:val="231F20"/>
              </w:rPr>
              <w:t>used</w:t>
            </w:r>
            <w:r w:rsidRPr="00981F8F">
              <w:rPr>
                <w:color w:val="231F20"/>
                <w:spacing w:val="49"/>
              </w:rPr>
              <w:t xml:space="preserve"> </w:t>
            </w:r>
            <w:r w:rsidRPr="00981F8F">
              <w:rPr>
                <w:color w:val="231F20"/>
              </w:rPr>
              <w:t>in</w:t>
            </w:r>
            <w:r w:rsidRPr="00981F8F">
              <w:rPr>
                <w:color w:val="231F20"/>
                <w:spacing w:val="49"/>
              </w:rPr>
              <w:t xml:space="preserve"> </w:t>
            </w:r>
            <w:r w:rsidRPr="00981F8F">
              <w:rPr>
                <w:color w:val="231F20"/>
              </w:rPr>
              <w:t>such</w:t>
            </w:r>
            <w:r w:rsidRPr="00981F8F">
              <w:rPr>
                <w:color w:val="231F20"/>
                <w:spacing w:val="49"/>
              </w:rPr>
              <w:t xml:space="preserve"> </w:t>
            </w:r>
            <w:r w:rsidRPr="00981F8F">
              <w:rPr>
                <w:color w:val="231F20"/>
              </w:rPr>
              <w:t>a</w:t>
            </w:r>
            <w:r w:rsidRPr="00981F8F">
              <w:rPr>
                <w:color w:val="231F20"/>
                <w:spacing w:val="49"/>
              </w:rPr>
              <w:t xml:space="preserve"> </w:t>
            </w:r>
            <w:r w:rsidRPr="00981F8F">
              <w:rPr>
                <w:color w:val="231F20"/>
              </w:rPr>
              <w:t>way</w:t>
            </w:r>
            <w:r w:rsidRPr="00981F8F">
              <w:rPr>
                <w:color w:val="231F20"/>
                <w:spacing w:val="49"/>
              </w:rPr>
              <w:t xml:space="preserve"> </w:t>
            </w:r>
            <w:r w:rsidRPr="00981F8F">
              <w:rPr>
                <w:color w:val="231F20"/>
              </w:rPr>
              <w:t>as to</w:t>
            </w:r>
            <w:r w:rsidRPr="00981F8F">
              <w:rPr>
                <w:color w:val="231F20"/>
                <w:spacing w:val="4"/>
              </w:rPr>
              <w:t xml:space="preserve"> </w:t>
            </w:r>
            <w:r w:rsidRPr="00981F8F">
              <w:rPr>
                <w:color w:val="231F20"/>
              </w:rPr>
              <w:t>cause</w:t>
            </w:r>
            <w:r w:rsidRPr="00981F8F">
              <w:rPr>
                <w:color w:val="231F20"/>
                <w:spacing w:val="4"/>
              </w:rPr>
              <w:t xml:space="preserve"> </w:t>
            </w:r>
            <w:r w:rsidRPr="00981F8F">
              <w:rPr>
                <w:color w:val="231F20"/>
              </w:rPr>
              <w:t>harm</w:t>
            </w:r>
            <w:r w:rsidRPr="00981F8F">
              <w:rPr>
                <w:color w:val="231F20"/>
                <w:spacing w:val="4"/>
              </w:rPr>
              <w:t xml:space="preserve"> </w:t>
            </w:r>
            <w:r w:rsidRPr="00981F8F">
              <w:rPr>
                <w:color w:val="231F20"/>
              </w:rPr>
              <w:t>to</w:t>
            </w:r>
            <w:r w:rsidRPr="00981F8F">
              <w:rPr>
                <w:color w:val="231F20"/>
                <w:spacing w:val="5"/>
              </w:rPr>
              <w:t xml:space="preserve"> </w:t>
            </w:r>
            <w:r w:rsidRPr="00981F8F">
              <w:rPr>
                <w:color w:val="231F20"/>
              </w:rPr>
              <w:t>anothe</w:t>
            </w:r>
            <w:r w:rsidRPr="00981F8F">
              <w:rPr>
                <w:color w:val="231F20"/>
                <w:spacing w:val="-11"/>
              </w:rPr>
              <w:t>r</w:t>
            </w:r>
            <w:r w:rsidR="002B7EA5">
              <w:rPr>
                <w:color w:val="231F20"/>
              </w:rPr>
              <w:t>.</w:t>
            </w:r>
            <w:r w:rsidRPr="00981F8F">
              <w:rPr>
                <w:color w:val="231F20"/>
              </w:rPr>
              <w:t xml:space="preserve"> This</w:t>
            </w:r>
            <w:r w:rsidRPr="00981F8F">
              <w:rPr>
                <w:color w:val="231F20"/>
                <w:w w:val="99"/>
              </w:rPr>
              <w:t xml:space="preserve"> </w:t>
            </w:r>
            <w:r w:rsidRPr="00981F8F">
              <w:rPr>
                <w:color w:val="231F20"/>
              </w:rPr>
              <w:t>includes,</w:t>
            </w:r>
            <w:r w:rsidRPr="00981F8F">
              <w:rPr>
                <w:color w:val="231F20"/>
                <w:spacing w:val="-28"/>
              </w:rPr>
              <w:t xml:space="preserve"> </w:t>
            </w:r>
            <w:r w:rsidRPr="00981F8F">
              <w:rPr>
                <w:color w:val="231F20"/>
              </w:rPr>
              <w:t>but</w:t>
            </w:r>
            <w:r w:rsidRPr="00981F8F">
              <w:rPr>
                <w:color w:val="231F20"/>
                <w:spacing w:val="-27"/>
              </w:rPr>
              <w:t xml:space="preserve"> </w:t>
            </w:r>
            <w:r w:rsidRPr="00981F8F">
              <w:rPr>
                <w:color w:val="231F20"/>
              </w:rPr>
              <w:t>is</w:t>
            </w:r>
            <w:r w:rsidRPr="00981F8F">
              <w:rPr>
                <w:color w:val="231F20"/>
                <w:spacing w:val="-27"/>
              </w:rPr>
              <w:t xml:space="preserve"> </w:t>
            </w:r>
            <w:r w:rsidRPr="00981F8F">
              <w:rPr>
                <w:color w:val="231F20"/>
              </w:rPr>
              <w:t>not</w:t>
            </w:r>
            <w:r w:rsidRPr="00981F8F">
              <w:rPr>
                <w:color w:val="231F20"/>
                <w:spacing w:val="-28"/>
              </w:rPr>
              <w:t xml:space="preserve"> </w:t>
            </w:r>
            <w:r w:rsidRPr="00981F8F">
              <w:rPr>
                <w:color w:val="231F20"/>
              </w:rPr>
              <w:t>limited</w:t>
            </w:r>
            <w:r w:rsidRPr="00981F8F">
              <w:rPr>
                <w:color w:val="231F20"/>
                <w:spacing w:val="-27"/>
              </w:rPr>
              <w:t xml:space="preserve"> </w:t>
            </w:r>
            <w:r w:rsidRPr="00981F8F">
              <w:rPr>
                <w:color w:val="231F20"/>
              </w:rPr>
              <w:t>to,</w:t>
            </w:r>
            <w:r w:rsidRPr="00981F8F">
              <w:rPr>
                <w:color w:val="231F20"/>
                <w:spacing w:val="-27"/>
              </w:rPr>
              <w:t xml:space="preserve"> </w:t>
            </w:r>
            <w:r w:rsidRPr="00981F8F">
              <w:rPr>
                <w:color w:val="231F20"/>
              </w:rPr>
              <w:t>laser</w:t>
            </w:r>
            <w:r w:rsidRPr="00981F8F">
              <w:rPr>
                <w:color w:val="231F20"/>
                <w:w w:val="99"/>
              </w:rPr>
              <w:t xml:space="preserve"> </w:t>
            </w:r>
            <w:r w:rsidRPr="00981F8F">
              <w:rPr>
                <w:color w:val="231F20"/>
              </w:rPr>
              <w:t>pointers,</w:t>
            </w:r>
            <w:r w:rsidRPr="00981F8F">
              <w:rPr>
                <w:color w:val="231F20"/>
                <w:spacing w:val="5"/>
              </w:rPr>
              <w:t xml:space="preserve"> </w:t>
            </w:r>
            <w:r w:rsidRPr="00981F8F">
              <w:rPr>
                <w:color w:val="231F20"/>
              </w:rPr>
              <w:t>pencils</w:t>
            </w:r>
            <w:r w:rsidRPr="00981F8F">
              <w:rPr>
                <w:color w:val="231F20"/>
                <w:spacing w:val="5"/>
              </w:rPr>
              <w:t xml:space="preserve"> </w:t>
            </w:r>
            <w:r w:rsidRPr="00981F8F">
              <w:rPr>
                <w:color w:val="231F20"/>
              </w:rPr>
              <w:t>and</w:t>
            </w:r>
            <w:r w:rsidRPr="00981F8F">
              <w:rPr>
                <w:color w:val="231F20"/>
                <w:spacing w:val="5"/>
              </w:rPr>
              <w:t xml:space="preserve"> </w:t>
            </w:r>
            <w:r w:rsidRPr="00981F8F">
              <w:rPr>
                <w:color w:val="231F20"/>
              </w:rPr>
              <w:t>scissors. Any</w:t>
            </w:r>
            <w:r w:rsidRPr="00981F8F">
              <w:rPr>
                <w:color w:val="231F20"/>
                <w:spacing w:val="-2"/>
              </w:rPr>
              <w:t xml:space="preserve"> </w:t>
            </w:r>
            <w:r w:rsidRPr="00981F8F">
              <w:rPr>
                <w:color w:val="231F20"/>
              </w:rPr>
              <w:t>student</w:t>
            </w:r>
            <w:r w:rsidRPr="00981F8F">
              <w:rPr>
                <w:color w:val="231F20"/>
                <w:spacing w:val="-2"/>
              </w:rPr>
              <w:t xml:space="preserve"> </w:t>
            </w:r>
            <w:r w:rsidRPr="00981F8F">
              <w:rPr>
                <w:color w:val="231F20"/>
              </w:rPr>
              <w:t>who</w:t>
            </w:r>
            <w:r w:rsidRPr="00981F8F">
              <w:rPr>
                <w:color w:val="231F20"/>
                <w:spacing w:val="-2"/>
              </w:rPr>
              <w:t xml:space="preserve"> </w:t>
            </w:r>
            <w:r w:rsidRPr="00981F8F">
              <w:rPr>
                <w:color w:val="231F20"/>
              </w:rPr>
              <w:t>brings</w:t>
            </w:r>
            <w:r w:rsidRPr="00981F8F">
              <w:rPr>
                <w:color w:val="231F20"/>
                <w:spacing w:val="-2"/>
              </w:rPr>
              <w:t xml:space="preserve"> </w:t>
            </w:r>
            <w:r w:rsidRPr="00981F8F">
              <w:rPr>
                <w:color w:val="231F20"/>
              </w:rPr>
              <w:t>to</w:t>
            </w:r>
            <w:r w:rsidRPr="00981F8F">
              <w:rPr>
                <w:color w:val="231F20"/>
                <w:spacing w:val="-2"/>
              </w:rPr>
              <w:t xml:space="preserve"> </w:t>
            </w:r>
            <w:r w:rsidRPr="00981F8F">
              <w:rPr>
                <w:color w:val="231F20"/>
              </w:rPr>
              <w:t>school</w:t>
            </w:r>
            <w:r w:rsidRPr="00981F8F">
              <w:rPr>
                <w:color w:val="231F20"/>
                <w:w w:val="99"/>
              </w:rPr>
              <w:t xml:space="preserve"> </w:t>
            </w:r>
            <w:r w:rsidRPr="00981F8F">
              <w:rPr>
                <w:color w:val="231F20"/>
              </w:rPr>
              <w:t>a</w:t>
            </w:r>
            <w:r w:rsidRPr="00981F8F">
              <w:rPr>
                <w:color w:val="231F20"/>
                <w:spacing w:val="3"/>
              </w:rPr>
              <w:t xml:space="preserve"> </w:t>
            </w:r>
            <w:r w:rsidRPr="00981F8F">
              <w:rPr>
                <w:color w:val="231F20"/>
              </w:rPr>
              <w:t>dangerous</w:t>
            </w:r>
            <w:r w:rsidRPr="00981F8F">
              <w:rPr>
                <w:color w:val="231F20"/>
                <w:spacing w:val="3"/>
              </w:rPr>
              <w:t xml:space="preserve"> </w:t>
            </w:r>
            <w:r w:rsidRPr="00981F8F">
              <w:rPr>
                <w:color w:val="231F20"/>
              </w:rPr>
              <w:t>instrument</w:t>
            </w:r>
            <w:r w:rsidRPr="00981F8F">
              <w:rPr>
                <w:color w:val="231F20"/>
                <w:spacing w:val="4"/>
              </w:rPr>
              <w:t xml:space="preserve"> </w:t>
            </w:r>
            <w:r w:rsidRPr="00981F8F">
              <w:rPr>
                <w:color w:val="231F20"/>
              </w:rPr>
              <w:t>is</w:t>
            </w:r>
            <w:r w:rsidRPr="00981F8F">
              <w:rPr>
                <w:color w:val="231F20"/>
                <w:spacing w:val="3"/>
              </w:rPr>
              <w:t xml:space="preserve"> </w:t>
            </w:r>
            <w:r w:rsidRPr="00981F8F">
              <w:rPr>
                <w:color w:val="231F20"/>
              </w:rPr>
              <w:t>subject</w:t>
            </w:r>
            <w:r w:rsidRPr="00981F8F">
              <w:rPr>
                <w:color w:val="231F20"/>
                <w:w w:val="99"/>
              </w:rPr>
              <w:t xml:space="preserve"> </w:t>
            </w:r>
            <w:r w:rsidRPr="00981F8F">
              <w:rPr>
                <w:color w:val="231F20"/>
              </w:rPr>
              <w:t>to</w:t>
            </w:r>
            <w:r w:rsidRPr="00981F8F">
              <w:rPr>
                <w:color w:val="231F20"/>
                <w:spacing w:val="29"/>
              </w:rPr>
              <w:t xml:space="preserve"> </w:t>
            </w:r>
            <w:r w:rsidRPr="00981F8F">
              <w:rPr>
                <w:color w:val="231F20"/>
              </w:rPr>
              <w:t>disciplinary</w:t>
            </w:r>
            <w:r w:rsidRPr="00981F8F">
              <w:rPr>
                <w:color w:val="231F20"/>
                <w:spacing w:val="29"/>
              </w:rPr>
              <w:t xml:space="preserve"> </w:t>
            </w:r>
            <w:r w:rsidRPr="00981F8F">
              <w:rPr>
                <w:color w:val="231F20"/>
              </w:rPr>
              <w:t>measures</w:t>
            </w:r>
            <w:r w:rsidRPr="00981F8F">
              <w:rPr>
                <w:color w:val="231F20"/>
                <w:spacing w:val="30"/>
              </w:rPr>
              <w:t xml:space="preserve"> </w:t>
            </w:r>
            <w:r w:rsidRPr="00981F8F">
              <w:rPr>
                <w:color w:val="231F20"/>
              </w:rPr>
              <w:t>and</w:t>
            </w:r>
            <w:r w:rsidRPr="00981F8F">
              <w:rPr>
                <w:color w:val="231F20"/>
                <w:spacing w:val="29"/>
              </w:rPr>
              <w:t xml:space="preserve"> </w:t>
            </w:r>
            <w:r w:rsidRPr="00981F8F">
              <w:rPr>
                <w:color w:val="231F20"/>
              </w:rPr>
              <w:t>the</w:t>
            </w:r>
            <w:r w:rsidRPr="00981F8F">
              <w:rPr>
                <w:color w:val="231F20"/>
                <w:w w:val="99"/>
              </w:rPr>
              <w:t xml:space="preserve"> </w:t>
            </w:r>
            <w:r w:rsidRPr="00981F8F">
              <w:rPr>
                <w:color w:val="231F20"/>
              </w:rPr>
              <w:t>instrument</w:t>
            </w:r>
            <w:r w:rsidRPr="00981F8F">
              <w:rPr>
                <w:color w:val="231F20"/>
                <w:spacing w:val="29"/>
              </w:rPr>
              <w:t xml:space="preserve"> </w:t>
            </w:r>
            <w:r w:rsidRPr="00981F8F">
              <w:rPr>
                <w:color w:val="231F20"/>
              </w:rPr>
              <w:t>will</w:t>
            </w:r>
            <w:r w:rsidRPr="00981F8F">
              <w:rPr>
                <w:color w:val="231F20"/>
                <w:spacing w:val="30"/>
              </w:rPr>
              <w:t xml:space="preserve"> </w:t>
            </w:r>
            <w:r w:rsidRPr="00981F8F">
              <w:rPr>
                <w:color w:val="231F20"/>
              </w:rPr>
              <w:t>be</w:t>
            </w:r>
            <w:r w:rsidRPr="00981F8F">
              <w:rPr>
                <w:color w:val="231F20"/>
                <w:spacing w:val="29"/>
              </w:rPr>
              <w:t xml:space="preserve"> </w:t>
            </w:r>
            <w:r w:rsidRPr="00981F8F">
              <w:rPr>
                <w:color w:val="231F20"/>
              </w:rPr>
              <w:t>confiscated.</w:t>
            </w:r>
            <w:r w:rsidRPr="00981F8F">
              <w:rPr>
                <w:color w:val="231F20"/>
                <w:w w:val="98"/>
              </w:rPr>
              <w:t xml:space="preserve"> </w:t>
            </w:r>
            <w:r w:rsidRPr="00981F8F">
              <w:rPr>
                <w:b/>
                <w:bCs/>
                <w:color w:val="231F20"/>
              </w:rPr>
              <w:t>(See</w:t>
            </w:r>
            <w:r w:rsidRPr="00981F8F">
              <w:rPr>
                <w:b/>
                <w:bCs/>
                <w:color w:val="231F20"/>
                <w:spacing w:val="-10"/>
              </w:rPr>
              <w:t xml:space="preserve"> </w:t>
            </w:r>
            <w:r w:rsidRPr="00981F8F">
              <w:rPr>
                <w:b/>
                <w:bCs/>
                <w:color w:val="231F20"/>
                <w:spacing w:val="-14"/>
              </w:rPr>
              <w:t>W</w:t>
            </w:r>
            <w:r w:rsidRPr="00981F8F">
              <w:rPr>
                <w:b/>
                <w:bCs/>
                <w:color w:val="231F20"/>
              </w:rPr>
              <w:t>eapons)</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817"/>
              <w:jc w:val="both"/>
              <w:rPr>
                <w:rFonts w:ascii="Arial" w:hAnsi="Arial" w:cs="Arial"/>
                <w:color w:val="000000"/>
              </w:rPr>
            </w:pPr>
            <w:r w:rsidRPr="00981F8F">
              <w:rPr>
                <w:rFonts w:ascii="Arial" w:hAnsi="Arial" w:cs="Arial"/>
                <w:b/>
                <w:bCs/>
                <w:color w:val="231F20"/>
              </w:rPr>
              <w:t>Dress</w:t>
            </w:r>
            <w:r w:rsidRPr="00981F8F">
              <w:rPr>
                <w:rFonts w:ascii="Arial" w:hAnsi="Arial" w:cs="Arial"/>
                <w:b/>
                <w:bCs/>
                <w:color w:val="231F20"/>
                <w:spacing w:val="-4"/>
              </w:rPr>
              <w:t xml:space="preserve"> </w:t>
            </w:r>
            <w:r w:rsidRPr="00981F8F">
              <w:rPr>
                <w:rFonts w:ascii="Arial" w:hAnsi="Arial" w:cs="Arial"/>
                <w:b/>
                <w:bCs/>
                <w:color w:val="231F20"/>
              </w:rPr>
              <w:t>and</w:t>
            </w:r>
            <w:r w:rsidRPr="00981F8F">
              <w:rPr>
                <w:rFonts w:ascii="Arial" w:hAnsi="Arial" w:cs="Arial"/>
                <w:b/>
                <w:bCs/>
                <w:color w:val="231F20"/>
                <w:spacing w:val="-11"/>
              </w:rPr>
              <w:t xml:space="preserve"> </w:t>
            </w:r>
            <w:r w:rsidRPr="00981F8F">
              <w:rPr>
                <w:rFonts w:ascii="Arial" w:hAnsi="Arial" w:cs="Arial"/>
                <w:b/>
                <w:bCs/>
                <w:color w:val="231F20"/>
              </w:rPr>
              <w:t>Appearance</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The</w:t>
            </w:r>
            <w:r w:rsidRPr="00981F8F">
              <w:rPr>
                <w:color w:val="231F20"/>
                <w:spacing w:val="3"/>
              </w:rPr>
              <w:t xml:space="preserve"> </w:t>
            </w:r>
            <w:r w:rsidRPr="00981F8F">
              <w:rPr>
                <w:color w:val="231F20"/>
              </w:rPr>
              <w:t>wearing</w:t>
            </w:r>
            <w:r w:rsidRPr="00981F8F">
              <w:rPr>
                <w:color w:val="231F20"/>
                <w:spacing w:val="3"/>
              </w:rPr>
              <w:t xml:space="preserve"> </w:t>
            </w:r>
            <w:r w:rsidRPr="00981F8F">
              <w:rPr>
                <w:color w:val="231F20"/>
              </w:rPr>
              <w:t>of</w:t>
            </w:r>
            <w:r w:rsidRPr="00981F8F">
              <w:rPr>
                <w:color w:val="231F20"/>
                <w:spacing w:val="3"/>
              </w:rPr>
              <w:t xml:space="preserve"> </w:t>
            </w:r>
            <w:r w:rsidRPr="00981F8F">
              <w:rPr>
                <w:color w:val="231F20"/>
              </w:rPr>
              <w:t>any</w:t>
            </w:r>
            <w:r w:rsidRPr="00981F8F">
              <w:rPr>
                <w:color w:val="231F20"/>
                <w:spacing w:val="3"/>
              </w:rPr>
              <w:t xml:space="preserve"> </w:t>
            </w:r>
            <w:r w:rsidRPr="00981F8F">
              <w:rPr>
                <w:color w:val="231F20"/>
              </w:rPr>
              <w:t>attire,</w:t>
            </w:r>
            <w:r w:rsidRPr="00981F8F">
              <w:rPr>
                <w:color w:val="231F20"/>
                <w:w w:val="99"/>
              </w:rPr>
              <w:t xml:space="preserve"> </w:t>
            </w:r>
            <w:r w:rsidRPr="00981F8F">
              <w:rPr>
                <w:color w:val="231F20"/>
              </w:rPr>
              <w:t xml:space="preserve">cosmetics,              </w:t>
            </w:r>
            <w:r w:rsidRPr="00981F8F">
              <w:rPr>
                <w:color w:val="231F20"/>
                <w:spacing w:val="18"/>
              </w:rPr>
              <w:t xml:space="preserve"> </w:t>
            </w:r>
            <w:r w:rsidRPr="00981F8F">
              <w:rPr>
                <w:color w:val="231F20"/>
              </w:rPr>
              <w:t>presentation</w:t>
            </w:r>
            <w:r w:rsidRPr="00981F8F">
              <w:rPr>
                <w:color w:val="231F20"/>
                <w:w w:val="99"/>
              </w:rPr>
              <w:t xml:space="preserve"> </w:t>
            </w:r>
            <w:r w:rsidRPr="00981F8F">
              <w:rPr>
                <w:color w:val="231F20"/>
              </w:rPr>
              <w:t>of</w:t>
            </w:r>
            <w:r w:rsidRPr="00981F8F">
              <w:rPr>
                <w:color w:val="231F20"/>
                <w:spacing w:val="36"/>
              </w:rPr>
              <w:t xml:space="preserve"> </w:t>
            </w:r>
            <w:r w:rsidRPr="00981F8F">
              <w:rPr>
                <w:color w:val="231F20"/>
              </w:rPr>
              <w:t>extraordinary</w:t>
            </w:r>
            <w:r w:rsidRPr="00981F8F">
              <w:rPr>
                <w:color w:val="231F20"/>
                <w:spacing w:val="37"/>
              </w:rPr>
              <w:t xml:space="preserve"> </w:t>
            </w:r>
            <w:r w:rsidRPr="00981F8F">
              <w:rPr>
                <w:color w:val="231F20"/>
              </w:rPr>
              <w:t>personal</w:t>
            </w:r>
            <w:r w:rsidRPr="00981F8F">
              <w:rPr>
                <w:color w:val="231F20"/>
                <w:w w:val="99"/>
              </w:rPr>
              <w:t xml:space="preserve"> </w:t>
            </w:r>
            <w:r w:rsidRPr="00981F8F">
              <w:rPr>
                <w:color w:val="231F20"/>
              </w:rPr>
              <w:t>appearance,</w:t>
            </w:r>
            <w:r w:rsidRPr="00981F8F">
              <w:rPr>
                <w:color w:val="231F20"/>
                <w:spacing w:val="56"/>
              </w:rPr>
              <w:t xml:space="preserve"> </w:t>
            </w:r>
            <w:r w:rsidRPr="00981F8F">
              <w:rPr>
                <w:color w:val="231F20"/>
              </w:rPr>
              <w:t>or</w:t>
            </w:r>
            <w:r w:rsidRPr="00981F8F">
              <w:rPr>
                <w:color w:val="231F20"/>
                <w:spacing w:val="56"/>
              </w:rPr>
              <w:t xml:space="preserve"> </w:t>
            </w:r>
            <w:r w:rsidRPr="00981F8F">
              <w:rPr>
                <w:color w:val="231F20"/>
              </w:rPr>
              <w:t>any</w:t>
            </w:r>
            <w:r w:rsidRPr="00981F8F">
              <w:rPr>
                <w:color w:val="231F20"/>
                <w:spacing w:val="56"/>
              </w:rPr>
              <w:t xml:space="preserve"> </w:t>
            </w:r>
            <w:r w:rsidRPr="00981F8F">
              <w:rPr>
                <w:color w:val="231F20"/>
              </w:rPr>
              <w:t>unsanitary</w:t>
            </w:r>
            <w:r w:rsidRPr="00981F8F">
              <w:rPr>
                <w:color w:val="231F20"/>
                <w:w w:val="99"/>
              </w:rPr>
              <w:t xml:space="preserve"> </w:t>
            </w:r>
            <w:r w:rsidRPr="00981F8F">
              <w:rPr>
                <w:color w:val="231F20"/>
              </w:rPr>
              <w:t>body</w:t>
            </w:r>
            <w:r w:rsidRPr="00981F8F">
              <w:rPr>
                <w:color w:val="231F20"/>
                <w:spacing w:val="44"/>
              </w:rPr>
              <w:t xml:space="preserve"> </w:t>
            </w:r>
            <w:r w:rsidRPr="00981F8F">
              <w:rPr>
                <w:color w:val="231F20"/>
              </w:rPr>
              <w:t>conditions</w:t>
            </w:r>
            <w:r w:rsidRPr="00981F8F">
              <w:rPr>
                <w:color w:val="231F20"/>
                <w:spacing w:val="45"/>
              </w:rPr>
              <w:t xml:space="preserve"> </w:t>
            </w:r>
            <w:r w:rsidRPr="00981F8F">
              <w:rPr>
                <w:color w:val="231F20"/>
              </w:rPr>
              <w:t>or</w:t>
            </w:r>
            <w:r w:rsidRPr="00981F8F">
              <w:rPr>
                <w:color w:val="231F20"/>
                <w:spacing w:val="45"/>
              </w:rPr>
              <w:t xml:space="preserve"> </w:t>
            </w:r>
            <w:r w:rsidRPr="00981F8F">
              <w:rPr>
                <w:color w:val="231F20"/>
              </w:rPr>
              <w:t>gang</w:t>
            </w:r>
            <w:r w:rsidRPr="00981F8F">
              <w:rPr>
                <w:color w:val="231F20"/>
                <w:spacing w:val="45"/>
              </w:rPr>
              <w:t xml:space="preserve"> </w:t>
            </w:r>
            <w:r w:rsidRPr="00981F8F">
              <w:rPr>
                <w:color w:val="231F20"/>
              </w:rPr>
              <w:t>related</w:t>
            </w:r>
            <w:r w:rsidRPr="00981F8F">
              <w:rPr>
                <w:color w:val="231F20"/>
                <w:w w:val="99"/>
              </w:rPr>
              <w:t xml:space="preserve"> </w:t>
            </w:r>
            <w:r w:rsidRPr="00981F8F">
              <w:rPr>
                <w:color w:val="231F20"/>
              </w:rPr>
              <w:t>apparel</w:t>
            </w:r>
            <w:r w:rsidRPr="00981F8F">
              <w:rPr>
                <w:color w:val="231F20"/>
                <w:spacing w:val="58"/>
              </w:rPr>
              <w:t xml:space="preserve"> </w:t>
            </w:r>
            <w:r w:rsidRPr="00981F8F">
              <w:rPr>
                <w:color w:val="231F20"/>
              </w:rPr>
              <w:t>which,</w:t>
            </w:r>
            <w:r w:rsidRPr="00981F8F">
              <w:rPr>
                <w:color w:val="231F20"/>
                <w:spacing w:val="59"/>
              </w:rPr>
              <w:t xml:space="preserve"> </w:t>
            </w:r>
            <w:r w:rsidRPr="00981F8F">
              <w:rPr>
                <w:color w:val="231F20"/>
              </w:rPr>
              <w:t>in</w:t>
            </w:r>
            <w:r w:rsidRPr="00981F8F">
              <w:rPr>
                <w:color w:val="231F20"/>
                <w:spacing w:val="58"/>
              </w:rPr>
              <w:t xml:space="preserve"> </w:t>
            </w:r>
            <w:r w:rsidRPr="00981F8F">
              <w:rPr>
                <w:color w:val="231F20"/>
              </w:rPr>
              <w:t>the</w:t>
            </w:r>
            <w:r w:rsidRPr="00981F8F">
              <w:rPr>
                <w:color w:val="231F20"/>
                <w:spacing w:val="59"/>
              </w:rPr>
              <w:t xml:space="preserve"> </w:t>
            </w:r>
            <w:r w:rsidRPr="00981F8F">
              <w:rPr>
                <w:color w:val="231F20"/>
              </w:rPr>
              <w:t>judgment</w:t>
            </w:r>
            <w:r w:rsidRPr="00981F8F">
              <w:rPr>
                <w:color w:val="231F20"/>
                <w:w w:val="99"/>
              </w:rPr>
              <w:t xml:space="preserve"> </w:t>
            </w:r>
            <w:r w:rsidRPr="00981F8F">
              <w:rPr>
                <w:color w:val="231F20"/>
              </w:rPr>
              <w:t>of</w:t>
            </w:r>
            <w:r w:rsidRPr="00981F8F">
              <w:rPr>
                <w:color w:val="231F20"/>
                <w:spacing w:val="-8"/>
              </w:rPr>
              <w:t xml:space="preserve"> </w:t>
            </w:r>
            <w:r w:rsidRPr="00981F8F">
              <w:rPr>
                <w:color w:val="231F20"/>
              </w:rPr>
              <w:t>the</w:t>
            </w:r>
            <w:r w:rsidRPr="00981F8F">
              <w:rPr>
                <w:color w:val="231F20"/>
                <w:spacing w:val="-8"/>
              </w:rPr>
              <w:t xml:space="preserve"> </w:t>
            </w:r>
            <w:r w:rsidRPr="00981F8F">
              <w:rPr>
                <w:color w:val="231F20"/>
              </w:rPr>
              <w:t>principal,</w:t>
            </w:r>
            <w:r w:rsidRPr="00981F8F">
              <w:rPr>
                <w:color w:val="231F20"/>
                <w:spacing w:val="-8"/>
              </w:rPr>
              <w:t xml:space="preserve"> </w:t>
            </w:r>
            <w:r w:rsidRPr="00981F8F">
              <w:rPr>
                <w:color w:val="231F20"/>
              </w:rPr>
              <w:t>may</w:t>
            </w:r>
            <w:r w:rsidRPr="00981F8F">
              <w:rPr>
                <w:color w:val="231F20"/>
                <w:spacing w:val="-7"/>
              </w:rPr>
              <w:t xml:space="preserve"> </w:t>
            </w:r>
            <w:r w:rsidRPr="00981F8F">
              <w:rPr>
                <w:color w:val="231F20"/>
              </w:rPr>
              <w:t>significantly</w:t>
            </w:r>
            <w:r w:rsidRPr="00981F8F">
              <w:rPr>
                <w:color w:val="231F20"/>
                <w:w w:val="98"/>
              </w:rPr>
              <w:t xml:space="preserve"> </w:t>
            </w:r>
            <w:r w:rsidRPr="00981F8F">
              <w:rPr>
                <w:color w:val="231F20"/>
              </w:rPr>
              <w:t>disrupt</w:t>
            </w:r>
            <w:r w:rsidRPr="00981F8F">
              <w:rPr>
                <w:color w:val="231F20"/>
                <w:spacing w:val="41"/>
              </w:rPr>
              <w:t xml:space="preserve"> </w:t>
            </w:r>
            <w:r w:rsidRPr="00981F8F">
              <w:rPr>
                <w:color w:val="231F20"/>
              </w:rPr>
              <w:t>the</w:t>
            </w:r>
            <w:r w:rsidRPr="00981F8F">
              <w:rPr>
                <w:color w:val="231F20"/>
                <w:spacing w:val="42"/>
              </w:rPr>
              <w:t xml:space="preserve"> </w:t>
            </w:r>
            <w:r w:rsidRPr="00981F8F">
              <w:rPr>
                <w:color w:val="231F20"/>
              </w:rPr>
              <w:t>education</w:t>
            </w:r>
            <w:r w:rsidRPr="00981F8F">
              <w:rPr>
                <w:color w:val="231F20"/>
                <w:spacing w:val="41"/>
              </w:rPr>
              <w:t xml:space="preserve"> </w:t>
            </w:r>
            <w:r w:rsidRPr="00981F8F">
              <w:rPr>
                <w:color w:val="231F20"/>
              </w:rPr>
              <w:t>process</w:t>
            </w:r>
            <w:r w:rsidRPr="00981F8F">
              <w:rPr>
                <w:color w:val="231F20"/>
                <w:spacing w:val="42"/>
              </w:rPr>
              <w:t xml:space="preserve"> </w:t>
            </w:r>
            <w:r w:rsidRPr="00981F8F">
              <w:rPr>
                <w:color w:val="231F20"/>
              </w:rPr>
              <w:t>or threatens</w:t>
            </w:r>
            <w:r w:rsidRPr="00981F8F">
              <w:rPr>
                <w:color w:val="231F20"/>
                <w:spacing w:val="-1"/>
              </w:rPr>
              <w:t xml:space="preserve"> </w:t>
            </w:r>
            <w:r w:rsidRPr="00981F8F">
              <w:rPr>
                <w:color w:val="231F20"/>
              </w:rPr>
              <w:t>the</w:t>
            </w:r>
            <w:r w:rsidRPr="00981F8F">
              <w:rPr>
                <w:color w:val="231F20"/>
                <w:spacing w:val="1"/>
              </w:rPr>
              <w:t xml:space="preserve"> </w:t>
            </w:r>
            <w:r w:rsidRPr="00981F8F">
              <w:rPr>
                <w:color w:val="231F20"/>
              </w:rPr>
              <w:t>health or well-being</w:t>
            </w:r>
            <w:r w:rsidRPr="00981F8F">
              <w:rPr>
                <w:color w:val="231F20"/>
                <w:w w:val="99"/>
              </w:rPr>
              <w:t xml:space="preserve"> </w:t>
            </w:r>
            <w:r w:rsidRPr="00981F8F">
              <w:rPr>
                <w:color w:val="231F20"/>
              </w:rPr>
              <w:t>of</w:t>
            </w:r>
            <w:r w:rsidRPr="00981F8F">
              <w:rPr>
                <w:color w:val="231F20"/>
                <w:spacing w:val="-7"/>
              </w:rPr>
              <w:t xml:space="preserve"> </w:t>
            </w:r>
            <w:r w:rsidRPr="00981F8F">
              <w:rPr>
                <w:color w:val="231F20"/>
              </w:rPr>
              <w:t>that</w:t>
            </w:r>
            <w:r w:rsidRPr="00981F8F">
              <w:rPr>
                <w:color w:val="231F20"/>
                <w:spacing w:val="-7"/>
              </w:rPr>
              <w:t xml:space="preserve"> </w:t>
            </w:r>
            <w:r w:rsidRPr="00981F8F">
              <w:rPr>
                <w:color w:val="231F20"/>
              </w:rPr>
              <w:t>student</w:t>
            </w:r>
            <w:r w:rsidRPr="00981F8F">
              <w:rPr>
                <w:color w:val="231F20"/>
                <w:spacing w:val="-7"/>
              </w:rPr>
              <w:t xml:space="preserve"> </w:t>
            </w:r>
            <w:r w:rsidRPr="00981F8F">
              <w:rPr>
                <w:color w:val="231F20"/>
              </w:rPr>
              <w:t>or</w:t>
            </w:r>
            <w:r w:rsidRPr="00981F8F">
              <w:rPr>
                <w:color w:val="231F20"/>
                <w:spacing w:val="-7"/>
              </w:rPr>
              <w:t xml:space="preserve"> </w:t>
            </w:r>
            <w:r w:rsidRPr="00981F8F">
              <w:rPr>
                <w:color w:val="231F20"/>
              </w:rPr>
              <w:t>other</w:t>
            </w:r>
            <w:r w:rsidRPr="00981F8F">
              <w:rPr>
                <w:color w:val="231F20"/>
                <w:spacing w:val="-7"/>
              </w:rPr>
              <w:t xml:space="preserve"> </w:t>
            </w:r>
            <w:r w:rsidRPr="00981F8F">
              <w:rPr>
                <w:color w:val="231F20"/>
              </w:rPr>
              <w:t>students</w:t>
            </w:r>
            <w:r w:rsidRPr="00981F8F">
              <w:rPr>
                <w:color w:val="231F20"/>
                <w:spacing w:val="-6"/>
              </w:rPr>
              <w:t xml:space="preserve"> </w:t>
            </w:r>
            <w:r w:rsidRPr="00981F8F">
              <w:rPr>
                <w:color w:val="231F20"/>
              </w:rPr>
              <w:t>is</w:t>
            </w:r>
            <w:r w:rsidRPr="00981F8F">
              <w:rPr>
                <w:color w:val="231F20"/>
                <w:w w:val="99"/>
              </w:rPr>
              <w:t xml:space="preserve"> </w:t>
            </w:r>
            <w:r w:rsidRPr="00981F8F">
              <w:rPr>
                <w:color w:val="231F20"/>
              </w:rPr>
              <w:t>prohibited.</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Principals</w:t>
            </w:r>
            <w:r w:rsidRPr="00981F8F">
              <w:rPr>
                <w:color w:val="231F20"/>
                <w:spacing w:val="14"/>
              </w:rPr>
              <w:t xml:space="preserve"> </w:t>
            </w:r>
            <w:r w:rsidRPr="00981F8F">
              <w:rPr>
                <w:color w:val="231F20"/>
              </w:rPr>
              <w:t>shall</w:t>
            </w:r>
            <w:r w:rsidRPr="00981F8F">
              <w:rPr>
                <w:color w:val="231F20"/>
                <w:spacing w:val="14"/>
              </w:rPr>
              <w:t xml:space="preserve"> </w:t>
            </w:r>
            <w:r w:rsidRPr="00981F8F">
              <w:rPr>
                <w:color w:val="231F20"/>
              </w:rPr>
              <w:t>enforce</w:t>
            </w:r>
            <w:r w:rsidRPr="00981F8F">
              <w:rPr>
                <w:color w:val="231F20"/>
                <w:spacing w:val="15"/>
              </w:rPr>
              <w:t xml:space="preserve"> </w:t>
            </w:r>
            <w:r w:rsidRPr="00981F8F">
              <w:rPr>
                <w:color w:val="231F20"/>
              </w:rPr>
              <w:t>the</w:t>
            </w:r>
            <w:r w:rsidRPr="00981F8F">
              <w:rPr>
                <w:color w:val="231F20"/>
                <w:spacing w:val="14"/>
              </w:rPr>
              <w:t xml:space="preserve"> </w:t>
            </w:r>
            <w:r w:rsidRPr="00981F8F">
              <w:rPr>
                <w:color w:val="231F20"/>
              </w:rPr>
              <w:t>dress code</w:t>
            </w:r>
            <w:r w:rsidRPr="00981F8F">
              <w:rPr>
                <w:color w:val="231F20"/>
                <w:spacing w:val="46"/>
              </w:rPr>
              <w:t xml:space="preserve"> </w:t>
            </w:r>
            <w:r w:rsidRPr="00981F8F">
              <w:rPr>
                <w:color w:val="231F20"/>
              </w:rPr>
              <w:t>in</w:t>
            </w:r>
            <w:r w:rsidRPr="00981F8F">
              <w:rPr>
                <w:color w:val="231F20"/>
                <w:spacing w:val="46"/>
              </w:rPr>
              <w:t xml:space="preserve"> </w:t>
            </w:r>
            <w:r w:rsidRPr="00981F8F">
              <w:rPr>
                <w:color w:val="231F20"/>
              </w:rPr>
              <w:t>their</w:t>
            </w:r>
            <w:r w:rsidRPr="00981F8F">
              <w:rPr>
                <w:color w:val="231F20"/>
                <w:spacing w:val="47"/>
              </w:rPr>
              <w:t xml:space="preserve"> </w:t>
            </w:r>
            <w:r w:rsidRPr="00981F8F">
              <w:rPr>
                <w:color w:val="231F20"/>
              </w:rPr>
              <w:t>schools.</w:t>
            </w:r>
            <w:r w:rsidRPr="00981F8F">
              <w:rPr>
                <w:color w:val="231F20"/>
                <w:spacing w:val="33"/>
              </w:rPr>
              <w:t xml:space="preserve"> </w:t>
            </w:r>
            <w:r w:rsidRPr="00981F8F">
              <w:rPr>
                <w:color w:val="231F20"/>
              </w:rPr>
              <w:t>Students</w:t>
            </w:r>
            <w:r w:rsidRPr="00981F8F">
              <w:rPr>
                <w:color w:val="231F20"/>
                <w:w w:val="99"/>
              </w:rPr>
              <w:t xml:space="preserve"> </w:t>
            </w:r>
            <w:r w:rsidRPr="00981F8F">
              <w:rPr>
                <w:color w:val="231F20"/>
              </w:rPr>
              <w:t>whose</w:t>
            </w:r>
            <w:r w:rsidRPr="00981F8F">
              <w:rPr>
                <w:color w:val="231F20"/>
                <w:spacing w:val="22"/>
              </w:rPr>
              <w:t xml:space="preserve"> </w:t>
            </w:r>
            <w:r w:rsidRPr="00981F8F">
              <w:rPr>
                <w:color w:val="231F20"/>
              </w:rPr>
              <w:t>appearance</w:t>
            </w:r>
            <w:r w:rsidRPr="00981F8F">
              <w:rPr>
                <w:color w:val="231F20"/>
                <w:spacing w:val="22"/>
              </w:rPr>
              <w:t xml:space="preserve"> </w:t>
            </w:r>
            <w:r w:rsidRPr="00981F8F">
              <w:rPr>
                <w:color w:val="231F20"/>
              </w:rPr>
              <w:t>does</w:t>
            </w:r>
            <w:r w:rsidRPr="00981F8F">
              <w:rPr>
                <w:color w:val="231F20"/>
                <w:spacing w:val="23"/>
              </w:rPr>
              <w:t xml:space="preserve"> </w:t>
            </w:r>
            <w:r w:rsidRPr="00981F8F">
              <w:rPr>
                <w:color w:val="231F20"/>
              </w:rPr>
              <w:t>not</w:t>
            </w:r>
            <w:r w:rsidRPr="00981F8F">
              <w:rPr>
                <w:color w:val="231F20"/>
                <w:w w:val="99"/>
              </w:rPr>
              <w:t xml:space="preserve"> </w:t>
            </w:r>
            <w:r w:rsidRPr="00981F8F">
              <w:rPr>
                <w:color w:val="231F20"/>
              </w:rPr>
              <w:t>conform</w:t>
            </w:r>
            <w:r w:rsidRPr="00981F8F">
              <w:rPr>
                <w:color w:val="231F20"/>
                <w:spacing w:val="11"/>
              </w:rPr>
              <w:t xml:space="preserve"> </w:t>
            </w:r>
            <w:r w:rsidRPr="00981F8F">
              <w:rPr>
                <w:color w:val="231F20"/>
              </w:rPr>
              <w:t>to</w:t>
            </w:r>
            <w:r w:rsidRPr="00981F8F">
              <w:rPr>
                <w:color w:val="231F20"/>
                <w:spacing w:val="11"/>
              </w:rPr>
              <w:t xml:space="preserve"> </w:t>
            </w:r>
            <w:r w:rsidRPr="00981F8F">
              <w:rPr>
                <w:color w:val="231F20"/>
              </w:rPr>
              <w:t>these</w:t>
            </w:r>
            <w:r w:rsidRPr="00981F8F">
              <w:rPr>
                <w:color w:val="231F20"/>
                <w:spacing w:val="11"/>
              </w:rPr>
              <w:t xml:space="preserve"> </w:t>
            </w:r>
            <w:r w:rsidRPr="00981F8F">
              <w:rPr>
                <w:color w:val="231F20"/>
              </w:rPr>
              <w:t>rules</w:t>
            </w:r>
            <w:r w:rsidRPr="00981F8F">
              <w:rPr>
                <w:color w:val="231F20"/>
                <w:spacing w:val="11"/>
              </w:rPr>
              <w:t xml:space="preserve"> </w:t>
            </w:r>
            <w:r w:rsidRPr="00981F8F">
              <w:rPr>
                <w:color w:val="231F20"/>
              </w:rPr>
              <w:t>will</w:t>
            </w:r>
            <w:r w:rsidRPr="00981F8F">
              <w:rPr>
                <w:color w:val="231F20"/>
                <w:spacing w:val="11"/>
              </w:rPr>
              <w:t xml:space="preserve"> </w:t>
            </w:r>
            <w:r w:rsidRPr="00981F8F">
              <w:rPr>
                <w:color w:val="231F20"/>
              </w:rPr>
              <w:t>be</w:t>
            </w:r>
            <w:r w:rsidRPr="00981F8F">
              <w:rPr>
                <w:color w:val="231F20"/>
                <w:w w:val="99"/>
              </w:rPr>
              <w:t xml:space="preserve"> </w:t>
            </w:r>
            <w:r w:rsidRPr="00981F8F">
              <w:rPr>
                <w:color w:val="231F20"/>
              </w:rPr>
              <w:t>asked</w:t>
            </w:r>
            <w:r w:rsidRPr="00981F8F">
              <w:rPr>
                <w:color w:val="231F20"/>
                <w:spacing w:val="11"/>
              </w:rPr>
              <w:t xml:space="preserve"> </w:t>
            </w:r>
            <w:r w:rsidRPr="00981F8F">
              <w:rPr>
                <w:color w:val="231F20"/>
              </w:rPr>
              <w:t>to</w:t>
            </w:r>
            <w:r w:rsidRPr="00981F8F">
              <w:rPr>
                <w:color w:val="231F20"/>
                <w:spacing w:val="12"/>
              </w:rPr>
              <w:t xml:space="preserve"> </w:t>
            </w:r>
            <w:r w:rsidRPr="00981F8F">
              <w:rPr>
                <w:color w:val="231F20"/>
              </w:rPr>
              <w:t>change</w:t>
            </w:r>
            <w:r w:rsidRPr="00981F8F">
              <w:rPr>
                <w:color w:val="231F20"/>
                <w:spacing w:val="12"/>
              </w:rPr>
              <w:t xml:space="preserve"> </w:t>
            </w:r>
            <w:r w:rsidRPr="00981F8F">
              <w:rPr>
                <w:color w:val="231F20"/>
              </w:rPr>
              <w:t>clothing</w:t>
            </w:r>
            <w:r w:rsidRPr="00981F8F">
              <w:rPr>
                <w:color w:val="231F20"/>
                <w:spacing w:val="11"/>
              </w:rPr>
              <w:t xml:space="preserve"> </w:t>
            </w:r>
            <w:r w:rsidRPr="00981F8F">
              <w:rPr>
                <w:color w:val="231F20"/>
              </w:rPr>
              <w:t>to</w:t>
            </w:r>
            <w:r w:rsidRPr="00981F8F">
              <w:rPr>
                <w:color w:val="231F20"/>
                <w:spacing w:val="12"/>
              </w:rPr>
              <w:t xml:space="preserve"> </w:t>
            </w:r>
            <w:r w:rsidRPr="00981F8F">
              <w:rPr>
                <w:color w:val="231F20"/>
              </w:rPr>
              <w:t>meet</w:t>
            </w:r>
            <w:r w:rsidRPr="00981F8F">
              <w:rPr>
                <w:color w:val="231F20"/>
                <w:w w:val="99"/>
              </w:rPr>
              <w:t xml:space="preserve"> </w:t>
            </w:r>
            <w:r w:rsidRPr="00981F8F">
              <w:rPr>
                <w:color w:val="231F20"/>
              </w:rPr>
              <w:t>this</w:t>
            </w:r>
            <w:r w:rsidRPr="00981F8F">
              <w:rPr>
                <w:color w:val="231F20"/>
                <w:spacing w:val="51"/>
              </w:rPr>
              <w:t xml:space="preserve"> </w:t>
            </w:r>
            <w:r w:rsidRPr="00981F8F">
              <w:rPr>
                <w:color w:val="231F20"/>
              </w:rPr>
              <w:t>code.</w:t>
            </w:r>
            <w:r w:rsidRPr="00981F8F">
              <w:rPr>
                <w:color w:val="231F20"/>
                <w:spacing w:val="51"/>
              </w:rPr>
              <w:t xml:space="preserve"> </w:t>
            </w:r>
            <w:r w:rsidRPr="00981F8F">
              <w:rPr>
                <w:color w:val="231F20"/>
              </w:rPr>
              <w:t>Repeated</w:t>
            </w:r>
            <w:r w:rsidRPr="00981F8F">
              <w:rPr>
                <w:color w:val="231F20"/>
                <w:spacing w:val="52"/>
              </w:rPr>
              <w:t xml:space="preserve"> </w:t>
            </w:r>
            <w:r w:rsidRPr="00981F8F">
              <w:rPr>
                <w:color w:val="231F20"/>
              </w:rPr>
              <w:t>violations</w:t>
            </w:r>
            <w:r w:rsidRPr="00981F8F">
              <w:rPr>
                <w:color w:val="231F20"/>
                <w:w w:val="99"/>
              </w:rPr>
              <w:t xml:space="preserve"> </w:t>
            </w:r>
            <w:r w:rsidRPr="00981F8F">
              <w:rPr>
                <w:color w:val="231F20"/>
              </w:rPr>
              <w:t>may</w:t>
            </w:r>
            <w:r w:rsidRPr="00981F8F">
              <w:rPr>
                <w:color w:val="231F20"/>
                <w:spacing w:val="55"/>
              </w:rPr>
              <w:t xml:space="preserve"> </w:t>
            </w:r>
            <w:r w:rsidRPr="00981F8F">
              <w:rPr>
                <w:color w:val="231F20"/>
              </w:rPr>
              <w:t>result</w:t>
            </w:r>
            <w:r w:rsidRPr="00981F8F">
              <w:rPr>
                <w:color w:val="231F20"/>
                <w:spacing w:val="56"/>
              </w:rPr>
              <w:t xml:space="preserve"> </w:t>
            </w:r>
            <w:r w:rsidRPr="00981F8F">
              <w:rPr>
                <w:color w:val="231F20"/>
              </w:rPr>
              <w:t>in</w:t>
            </w:r>
            <w:r w:rsidRPr="00981F8F">
              <w:rPr>
                <w:color w:val="231F20"/>
                <w:spacing w:val="56"/>
              </w:rPr>
              <w:t xml:space="preserve"> </w:t>
            </w:r>
            <w:r w:rsidRPr="00981F8F">
              <w:rPr>
                <w:color w:val="231F20"/>
              </w:rPr>
              <w:t>administrative</w:t>
            </w:r>
            <w:r w:rsidRPr="00981F8F">
              <w:rPr>
                <w:color w:val="231F20"/>
                <w:w w:val="99"/>
              </w:rPr>
              <w:t xml:space="preserve"> </w:t>
            </w:r>
            <w:r w:rsidRPr="00981F8F">
              <w:rPr>
                <w:color w:val="231F20"/>
              </w:rPr>
              <w:t>behavioral</w:t>
            </w:r>
            <w:r w:rsidRPr="00981F8F">
              <w:rPr>
                <w:color w:val="231F20"/>
                <w:spacing w:val="-21"/>
              </w:rPr>
              <w:t xml:space="preserve"> </w:t>
            </w:r>
            <w:r w:rsidRPr="00981F8F">
              <w:rPr>
                <w:color w:val="231F20"/>
              </w:rPr>
              <w:t>resolution.</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spacing w:line="260" w:lineRule="exact"/>
              <w:ind w:left="170" w:right="169"/>
              <w:jc w:val="both"/>
            </w:pPr>
            <w:r w:rsidRPr="00981F8F">
              <w:rPr>
                <w:color w:val="231F20"/>
                <w:spacing w:val="-21"/>
              </w:rPr>
              <w:t>W</w:t>
            </w:r>
            <w:r w:rsidRPr="00981F8F">
              <w:rPr>
                <w:color w:val="231F20"/>
              </w:rPr>
              <w:t>alking</w:t>
            </w:r>
            <w:r w:rsidRPr="00981F8F">
              <w:rPr>
                <w:color w:val="231F20"/>
                <w:spacing w:val="18"/>
              </w:rPr>
              <w:t xml:space="preserve"> </w:t>
            </w:r>
            <w:r w:rsidRPr="00981F8F">
              <w:rPr>
                <w:color w:val="231F20"/>
              </w:rPr>
              <w:t>shorts</w:t>
            </w:r>
            <w:r w:rsidRPr="00981F8F">
              <w:rPr>
                <w:color w:val="231F20"/>
                <w:spacing w:val="19"/>
              </w:rPr>
              <w:t xml:space="preserve"> </w:t>
            </w:r>
            <w:r w:rsidRPr="00981F8F">
              <w:rPr>
                <w:color w:val="231F20"/>
              </w:rPr>
              <w:t>will</w:t>
            </w:r>
            <w:r w:rsidRPr="00981F8F">
              <w:rPr>
                <w:color w:val="231F20"/>
                <w:spacing w:val="20"/>
              </w:rPr>
              <w:t xml:space="preserve"> </w:t>
            </w:r>
            <w:r w:rsidRPr="00981F8F">
              <w:rPr>
                <w:color w:val="231F20"/>
              </w:rPr>
              <w:t>be</w:t>
            </w:r>
            <w:r w:rsidRPr="00981F8F">
              <w:rPr>
                <w:color w:val="231F20"/>
                <w:spacing w:val="20"/>
              </w:rPr>
              <w:t xml:space="preserve"> </w:t>
            </w:r>
            <w:r w:rsidRPr="00981F8F">
              <w:rPr>
                <w:color w:val="231F20"/>
              </w:rPr>
              <w:t>permitted</w:t>
            </w:r>
            <w:r w:rsidRPr="00981F8F">
              <w:rPr>
                <w:color w:val="231F20"/>
                <w:w w:val="99"/>
              </w:rPr>
              <w:t xml:space="preserve"> </w:t>
            </w:r>
            <w:r w:rsidRPr="00981F8F">
              <w:rPr>
                <w:color w:val="231F20"/>
              </w:rPr>
              <w:t>the</w:t>
            </w:r>
            <w:r w:rsidRPr="00981F8F">
              <w:rPr>
                <w:color w:val="231F20"/>
                <w:spacing w:val="34"/>
              </w:rPr>
              <w:t xml:space="preserve"> </w:t>
            </w:r>
            <w:r w:rsidRPr="00981F8F">
              <w:rPr>
                <w:color w:val="231F20"/>
              </w:rPr>
              <w:t>first</w:t>
            </w:r>
            <w:r w:rsidRPr="00981F8F">
              <w:rPr>
                <w:color w:val="231F20"/>
                <w:spacing w:val="34"/>
              </w:rPr>
              <w:t xml:space="preserve"> </w:t>
            </w:r>
            <w:r w:rsidRPr="00981F8F">
              <w:rPr>
                <w:color w:val="231F20"/>
              </w:rPr>
              <w:t>twenty</w:t>
            </w:r>
            <w:r w:rsidRPr="00981F8F">
              <w:rPr>
                <w:color w:val="231F20"/>
                <w:spacing w:val="35"/>
              </w:rPr>
              <w:t xml:space="preserve"> </w:t>
            </w:r>
            <w:r w:rsidRPr="00981F8F">
              <w:rPr>
                <w:color w:val="231F20"/>
              </w:rPr>
              <w:t>(20)</w:t>
            </w:r>
            <w:r w:rsidRPr="00981F8F">
              <w:rPr>
                <w:color w:val="231F20"/>
                <w:spacing w:val="34"/>
              </w:rPr>
              <w:t xml:space="preserve"> </w:t>
            </w:r>
            <w:r w:rsidRPr="00981F8F">
              <w:rPr>
                <w:color w:val="231F20"/>
              </w:rPr>
              <w:t>days</w:t>
            </w:r>
            <w:r w:rsidRPr="00981F8F">
              <w:rPr>
                <w:color w:val="231F20"/>
                <w:spacing w:val="35"/>
              </w:rPr>
              <w:t xml:space="preserve"> </w:t>
            </w:r>
            <w:r w:rsidRPr="00981F8F">
              <w:rPr>
                <w:color w:val="231F20"/>
              </w:rPr>
              <w:t>of</w:t>
            </w:r>
            <w:r w:rsidRPr="00981F8F">
              <w:rPr>
                <w:color w:val="231F20"/>
                <w:spacing w:val="34"/>
              </w:rPr>
              <w:t xml:space="preserve"> </w:t>
            </w:r>
            <w:r w:rsidRPr="00981F8F">
              <w:rPr>
                <w:color w:val="231F20"/>
              </w:rPr>
              <w:t>the school</w:t>
            </w:r>
            <w:r w:rsidRPr="00981F8F">
              <w:rPr>
                <w:color w:val="231F20"/>
                <w:spacing w:val="-35"/>
              </w:rPr>
              <w:t xml:space="preserve"> </w:t>
            </w:r>
            <w:r w:rsidRPr="00981F8F">
              <w:rPr>
                <w:color w:val="231F20"/>
              </w:rPr>
              <w:t>year</w:t>
            </w:r>
            <w:r w:rsidRPr="00981F8F">
              <w:rPr>
                <w:color w:val="231F20"/>
                <w:spacing w:val="-35"/>
              </w:rPr>
              <w:t xml:space="preserve"> </w:t>
            </w:r>
            <w:r w:rsidRPr="00981F8F">
              <w:rPr>
                <w:color w:val="231F20"/>
              </w:rPr>
              <w:t>and</w:t>
            </w:r>
            <w:r w:rsidRPr="00981F8F">
              <w:rPr>
                <w:color w:val="231F20"/>
                <w:spacing w:val="-35"/>
              </w:rPr>
              <w:t xml:space="preserve"> </w:t>
            </w:r>
            <w:r w:rsidRPr="00981F8F">
              <w:rPr>
                <w:color w:val="231F20"/>
              </w:rPr>
              <w:t>the</w:t>
            </w:r>
            <w:r w:rsidRPr="00981F8F">
              <w:rPr>
                <w:color w:val="231F20"/>
                <w:spacing w:val="-35"/>
              </w:rPr>
              <w:t xml:space="preserve"> </w:t>
            </w:r>
            <w:r w:rsidRPr="00981F8F">
              <w:rPr>
                <w:color w:val="231F20"/>
              </w:rPr>
              <w:t>last</w:t>
            </w:r>
            <w:r w:rsidRPr="00981F8F">
              <w:rPr>
                <w:color w:val="231F20"/>
                <w:spacing w:val="-35"/>
              </w:rPr>
              <w:t xml:space="preserve"> </w:t>
            </w:r>
            <w:r w:rsidRPr="00981F8F">
              <w:rPr>
                <w:color w:val="231F20"/>
              </w:rPr>
              <w:t>twenty</w:t>
            </w:r>
            <w:r w:rsidRPr="00981F8F">
              <w:rPr>
                <w:color w:val="231F20"/>
                <w:spacing w:val="-34"/>
              </w:rPr>
              <w:t xml:space="preserve"> </w:t>
            </w:r>
            <w:r w:rsidRPr="00981F8F">
              <w:rPr>
                <w:color w:val="231F20"/>
              </w:rPr>
              <w:t>(20) days</w:t>
            </w:r>
            <w:r w:rsidRPr="00981F8F">
              <w:rPr>
                <w:color w:val="231F20"/>
                <w:spacing w:val="-1"/>
              </w:rPr>
              <w:t xml:space="preserve"> </w:t>
            </w:r>
            <w:r w:rsidRPr="00981F8F">
              <w:rPr>
                <w:color w:val="231F20"/>
              </w:rPr>
              <w:t>of the school yea</w:t>
            </w:r>
            <w:r w:rsidRPr="00981F8F">
              <w:rPr>
                <w:color w:val="231F20"/>
                <w:spacing w:val="-15"/>
              </w:rPr>
              <w:t>r</w:t>
            </w:r>
            <w:r w:rsidRPr="00981F8F">
              <w:rPr>
                <w:color w:val="231F20"/>
              </w:rPr>
              <w:t>.</w:t>
            </w:r>
            <w:r w:rsidRPr="00981F8F">
              <w:rPr>
                <w:color w:val="231F20"/>
                <w:spacing w:val="59"/>
              </w:rPr>
              <w:t xml:space="preserve"> </w:t>
            </w:r>
            <w:r w:rsidRPr="00981F8F">
              <w:rPr>
                <w:color w:val="231F20"/>
              </w:rPr>
              <w:t>Building</w:t>
            </w:r>
            <w:r w:rsidRPr="00981F8F">
              <w:rPr>
                <w:color w:val="231F20"/>
                <w:w w:val="99"/>
              </w:rPr>
              <w:t xml:space="preserve"> </w:t>
            </w:r>
            <w:r w:rsidRPr="00981F8F">
              <w:rPr>
                <w:color w:val="231F20"/>
              </w:rPr>
              <w:t>principals</w:t>
            </w:r>
            <w:r w:rsidRPr="00981F8F">
              <w:rPr>
                <w:color w:val="231F20"/>
                <w:spacing w:val="41"/>
              </w:rPr>
              <w:t xml:space="preserve"> </w:t>
            </w:r>
            <w:r w:rsidRPr="00981F8F">
              <w:rPr>
                <w:color w:val="231F20"/>
              </w:rPr>
              <w:t>have</w:t>
            </w:r>
            <w:r w:rsidRPr="00981F8F">
              <w:rPr>
                <w:color w:val="231F20"/>
                <w:spacing w:val="41"/>
              </w:rPr>
              <w:t xml:space="preserve"> </w:t>
            </w:r>
            <w:r w:rsidRPr="00981F8F">
              <w:rPr>
                <w:color w:val="231F20"/>
              </w:rPr>
              <w:t>the</w:t>
            </w:r>
            <w:r w:rsidRPr="00981F8F">
              <w:rPr>
                <w:color w:val="231F20"/>
                <w:spacing w:val="42"/>
              </w:rPr>
              <w:t xml:space="preserve"> </w:t>
            </w:r>
            <w:r w:rsidRPr="00981F8F">
              <w:rPr>
                <w:color w:val="231F20"/>
              </w:rPr>
              <w:t>flexibility</w:t>
            </w:r>
            <w:r w:rsidRPr="00981F8F">
              <w:rPr>
                <w:color w:val="231F20"/>
                <w:spacing w:val="41"/>
              </w:rPr>
              <w:t xml:space="preserve"> </w:t>
            </w:r>
            <w:r w:rsidRPr="00981F8F">
              <w:rPr>
                <w:color w:val="231F20"/>
              </w:rPr>
              <w:t>to permit</w:t>
            </w:r>
            <w:r w:rsidRPr="00981F8F">
              <w:rPr>
                <w:color w:val="231F20"/>
                <w:spacing w:val="8"/>
              </w:rPr>
              <w:t xml:space="preserve"> </w:t>
            </w:r>
            <w:r w:rsidRPr="00981F8F">
              <w:rPr>
                <w:color w:val="231F20"/>
              </w:rPr>
              <w:t>shorts</w:t>
            </w:r>
            <w:r w:rsidRPr="00981F8F">
              <w:rPr>
                <w:color w:val="231F20"/>
                <w:spacing w:val="9"/>
              </w:rPr>
              <w:t xml:space="preserve"> </w:t>
            </w:r>
            <w:r w:rsidRPr="00981F8F">
              <w:rPr>
                <w:color w:val="231F20"/>
              </w:rPr>
              <w:t>additional</w:t>
            </w:r>
            <w:r w:rsidRPr="00981F8F">
              <w:rPr>
                <w:color w:val="231F20"/>
                <w:spacing w:val="8"/>
              </w:rPr>
              <w:t xml:space="preserve"> </w:t>
            </w:r>
            <w:r w:rsidRPr="00981F8F">
              <w:rPr>
                <w:color w:val="231F20"/>
              </w:rPr>
              <w:t>days</w:t>
            </w:r>
            <w:r w:rsidRPr="00981F8F">
              <w:rPr>
                <w:color w:val="231F20"/>
                <w:spacing w:val="9"/>
              </w:rPr>
              <w:t xml:space="preserve"> </w:t>
            </w:r>
            <w:r w:rsidRPr="00981F8F">
              <w:rPr>
                <w:color w:val="231F20"/>
              </w:rPr>
              <w:t>due</w:t>
            </w:r>
            <w:r w:rsidRPr="00981F8F">
              <w:rPr>
                <w:color w:val="231F20"/>
                <w:w w:val="99"/>
              </w:rPr>
              <w:t xml:space="preserve"> </w:t>
            </w:r>
            <w:r w:rsidRPr="00981F8F">
              <w:rPr>
                <w:color w:val="231F20"/>
              </w:rPr>
              <w:t>to</w:t>
            </w:r>
            <w:r w:rsidRPr="00981F8F">
              <w:rPr>
                <w:color w:val="231F20"/>
                <w:spacing w:val="22"/>
              </w:rPr>
              <w:t xml:space="preserve"> </w:t>
            </w:r>
            <w:r w:rsidRPr="00981F8F">
              <w:rPr>
                <w:color w:val="231F20"/>
              </w:rPr>
              <w:t>special</w:t>
            </w:r>
            <w:r w:rsidRPr="00981F8F">
              <w:rPr>
                <w:color w:val="231F20"/>
                <w:spacing w:val="23"/>
              </w:rPr>
              <w:t xml:space="preserve"> </w:t>
            </w:r>
            <w:r w:rsidRPr="00981F8F">
              <w:rPr>
                <w:color w:val="231F20"/>
              </w:rPr>
              <w:t>circumstances.</w:t>
            </w:r>
            <w:r w:rsidRPr="00981F8F">
              <w:rPr>
                <w:color w:val="231F20"/>
                <w:spacing w:val="42"/>
              </w:rPr>
              <w:t xml:space="preserve"> </w:t>
            </w:r>
            <w:r w:rsidRPr="00981F8F">
              <w:rPr>
                <w:color w:val="231F20"/>
              </w:rPr>
              <w:t>The</w:t>
            </w:r>
            <w:r w:rsidRPr="00981F8F">
              <w:rPr>
                <w:color w:val="231F20"/>
                <w:w w:val="99"/>
              </w:rPr>
              <w:t xml:space="preserve"> </w:t>
            </w:r>
            <w:r w:rsidRPr="00981F8F">
              <w:rPr>
                <w:color w:val="231F20"/>
              </w:rPr>
              <w:t>following</w:t>
            </w:r>
            <w:r w:rsidRPr="00981F8F">
              <w:rPr>
                <w:color w:val="231F20"/>
                <w:spacing w:val="8"/>
              </w:rPr>
              <w:t xml:space="preserve"> </w:t>
            </w:r>
            <w:r w:rsidRPr="00981F8F">
              <w:rPr>
                <w:color w:val="231F20"/>
              </w:rPr>
              <w:t>attire</w:t>
            </w:r>
            <w:r w:rsidRPr="00981F8F">
              <w:rPr>
                <w:color w:val="231F20"/>
                <w:spacing w:val="8"/>
              </w:rPr>
              <w:t xml:space="preserve"> </w:t>
            </w:r>
            <w:r w:rsidRPr="00981F8F">
              <w:rPr>
                <w:color w:val="231F20"/>
              </w:rPr>
              <w:t>is</w:t>
            </w:r>
            <w:r w:rsidRPr="00981F8F">
              <w:rPr>
                <w:color w:val="231F20"/>
                <w:spacing w:val="8"/>
              </w:rPr>
              <w:t xml:space="preserve"> </w:t>
            </w:r>
            <w:r w:rsidRPr="00981F8F">
              <w:rPr>
                <w:color w:val="231F20"/>
              </w:rPr>
              <w:t>prohibited,</w:t>
            </w:r>
            <w:r w:rsidRPr="00981F8F">
              <w:rPr>
                <w:color w:val="231F20"/>
                <w:spacing w:val="9"/>
              </w:rPr>
              <w:t xml:space="preserve"> </w:t>
            </w:r>
            <w:r w:rsidRPr="00981F8F">
              <w:rPr>
                <w:color w:val="231F20"/>
              </w:rPr>
              <w:t>but</w:t>
            </w:r>
            <w:r w:rsidRPr="00981F8F">
              <w:rPr>
                <w:color w:val="231F20"/>
                <w:w w:val="99"/>
              </w:rPr>
              <w:t xml:space="preserve"> </w:t>
            </w:r>
            <w:r w:rsidRPr="00981F8F">
              <w:rPr>
                <w:color w:val="231F20"/>
              </w:rPr>
              <w:t>not</w:t>
            </w:r>
            <w:r w:rsidRPr="00981F8F">
              <w:rPr>
                <w:color w:val="231F20"/>
                <w:spacing w:val="23"/>
              </w:rPr>
              <w:t xml:space="preserve"> </w:t>
            </w:r>
            <w:r w:rsidRPr="00981F8F">
              <w:rPr>
                <w:color w:val="231F20"/>
              </w:rPr>
              <w:t>limited</w:t>
            </w:r>
            <w:r w:rsidRPr="00981F8F">
              <w:rPr>
                <w:color w:val="231F20"/>
                <w:spacing w:val="24"/>
              </w:rPr>
              <w:t xml:space="preserve"> </w:t>
            </w:r>
            <w:r w:rsidRPr="00981F8F">
              <w:rPr>
                <w:color w:val="231F20"/>
              </w:rPr>
              <w:t>to,</w:t>
            </w:r>
            <w:r w:rsidRPr="00981F8F">
              <w:rPr>
                <w:color w:val="231F20"/>
                <w:spacing w:val="24"/>
              </w:rPr>
              <w:t xml:space="preserve"> </w:t>
            </w:r>
            <w:r w:rsidRPr="00981F8F">
              <w:rPr>
                <w:color w:val="231F20"/>
              </w:rPr>
              <w:t>see</w:t>
            </w:r>
            <w:r w:rsidRPr="00981F8F">
              <w:rPr>
                <w:color w:val="231F20"/>
                <w:spacing w:val="24"/>
              </w:rPr>
              <w:t xml:space="preserve"> </w:t>
            </w:r>
            <w:r w:rsidRPr="00981F8F">
              <w:rPr>
                <w:color w:val="231F20"/>
              </w:rPr>
              <w:t>through</w:t>
            </w:r>
            <w:r w:rsidRPr="00981F8F">
              <w:rPr>
                <w:color w:val="231F20"/>
                <w:spacing w:val="23"/>
              </w:rPr>
              <w:t xml:space="preserve"> </w:t>
            </w:r>
            <w:r w:rsidRPr="00981F8F">
              <w:rPr>
                <w:color w:val="231F20"/>
              </w:rPr>
              <w:t>mesh</w:t>
            </w:r>
            <w:r w:rsidRPr="00981F8F">
              <w:rPr>
                <w:color w:val="231F20"/>
                <w:w w:val="99"/>
              </w:rPr>
              <w:t xml:space="preserve"> </w:t>
            </w:r>
            <w:r w:rsidRPr="00981F8F">
              <w:rPr>
                <w:color w:val="231F20"/>
              </w:rPr>
              <w:t>clothing,</w:t>
            </w:r>
            <w:r w:rsidRPr="00981F8F">
              <w:rPr>
                <w:color w:val="231F20"/>
                <w:spacing w:val="4"/>
              </w:rPr>
              <w:t xml:space="preserve"> </w:t>
            </w:r>
            <w:r w:rsidRPr="00981F8F">
              <w:rPr>
                <w:color w:val="231F20"/>
              </w:rPr>
              <w:t>tank</w:t>
            </w:r>
            <w:r w:rsidRPr="00981F8F">
              <w:rPr>
                <w:color w:val="231F20"/>
                <w:spacing w:val="5"/>
              </w:rPr>
              <w:t xml:space="preserve"> </w:t>
            </w:r>
            <w:r w:rsidRPr="00981F8F">
              <w:rPr>
                <w:color w:val="231F20"/>
              </w:rPr>
              <w:t>tops</w:t>
            </w:r>
            <w:r w:rsidRPr="00981F8F">
              <w:rPr>
                <w:color w:val="231F20"/>
                <w:spacing w:val="5"/>
              </w:rPr>
              <w:t xml:space="preserve"> </w:t>
            </w:r>
            <w:r w:rsidRPr="00981F8F">
              <w:rPr>
                <w:color w:val="231F20"/>
              </w:rPr>
              <w:t>and</w:t>
            </w:r>
            <w:r w:rsidRPr="00981F8F">
              <w:rPr>
                <w:color w:val="231F20"/>
                <w:spacing w:val="4"/>
              </w:rPr>
              <w:t xml:space="preserve"> </w:t>
            </w:r>
            <w:r w:rsidRPr="00981F8F">
              <w:rPr>
                <w:color w:val="231F20"/>
              </w:rPr>
              <w:t>tube</w:t>
            </w:r>
            <w:r w:rsidRPr="00981F8F">
              <w:rPr>
                <w:color w:val="231F20"/>
                <w:spacing w:val="5"/>
              </w:rPr>
              <w:t xml:space="preserve"> </w:t>
            </w:r>
            <w:r w:rsidRPr="00981F8F">
              <w:rPr>
                <w:color w:val="231F20"/>
              </w:rPr>
              <w:t>tops;</w:t>
            </w:r>
            <w:r w:rsidRPr="00981F8F">
              <w:rPr>
                <w:color w:val="231F20"/>
                <w:w w:val="99"/>
              </w:rPr>
              <w:t xml:space="preserve"> </w:t>
            </w:r>
            <w:r w:rsidRPr="00981F8F">
              <w:rPr>
                <w:color w:val="231F20"/>
              </w:rPr>
              <w:t>hats</w:t>
            </w:r>
            <w:r w:rsidRPr="00981F8F">
              <w:rPr>
                <w:color w:val="231F20"/>
                <w:spacing w:val="40"/>
              </w:rPr>
              <w:t xml:space="preserve"> </w:t>
            </w:r>
            <w:r w:rsidRPr="00981F8F">
              <w:rPr>
                <w:color w:val="231F20"/>
              </w:rPr>
              <w:t>or</w:t>
            </w:r>
            <w:r w:rsidRPr="00981F8F">
              <w:rPr>
                <w:color w:val="231F20"/>
                <w:spacing w:val="40"/>
              </w:rPr>
              <w:t xml:space="preserve"> </w:t>
            </w:r>
            <w:r w:rsidRPr="00981F8F">
              <w:rPr>
                <w:color w:val="231F20"/>
              </w:rPr>
              <w:t>caps;</w:t>
            </w:r>
            <w:r w:rsidRPr="00981F8F">
              <w:rPr>
                <w:color w:val="231F20"/>
                <w:spacing w:val="41"/>
              </w:rPr>
              <w:t xml:space="preserve"> </w:t>
            </w:r>
            <w:r w:rsidRPr="00981F8F">
              <w:rPr>
                <w:color w:val="231F20"/>
              </w:rPr>
              <w:t>sleep</w:t>
            </w:r>
            <w:r w:rsidRPr="00981F8F">
              <w:rPr>
                <w:color w:val="231F20"/>
                <w:spacing w:val="40"/>
              </w:rPr>
              <w:t xml:space="preserve"> </w:t>
            </w:r>
            <w:r w:rsidRPr="00981F8F">
              <w:rPr>
                <w:color w:val="231F20"/>
              </w:rPr>
              <w:t>wear</w:t>
            </w:r>
            <w:r w:rsidRPr="00981F8F">
              <w:rPr>
                <w:color w:val="231F20"/>
                <w:spacing w:val="41"/>
              </w:rPr>
              <w:t xml:space="preserve"> </w:t>
            </w:r>
            <w:r w:rsidRPr="00981F8F">
              <w:rPr>
                <w:color w:val="231F20"/>
              </w:rPr>
              <w:t>(unless on</w:t>
            </w:r>
            <w:r w:rsidRPr="00981F8F">
              <w:rPr>
                <w:color w:val="231F20"/>
                <w:spacing w:val="41"/>
              </w:rPr>
              <w:t xml:space="preserve"> </w:t>
            </w:r>
            <w:r w:rsidRPr="00981F8F">
              <w:rPr>
                <w:color w:val="231F20"/>
              </w:rPr>
              <w:t>special</w:t>
            </w:r>
            <w:r w:rsidRPr="00981F8F">
              <w:rPr>
                <w:color w:val="231F20"/>
                <w:spacing w:val="41"/>
              </w:rPr>
              <w:t xml:space="preserve"> </w:t>
            </w:r>
            <w:r w:rsidRPr="00981F8F">
              <w:rPr>
                <w:color w:val="231F20"/>
              </w:rPr>
              <w:t>building</w:t>
            </w:r>
            <w:r w:rsidRPr="00981F8F">
              <w:rPr>
                <w:color w:val="231F20"/>
                <w:spacing w:val="41"/>
              </w:rPr>
              <w:t xml:space="preserve"> </w:t>
            </w:r>
            <w:r w:rsidRPr="00981F8F">
              <w:rPr>
                <w:color w:val="231F20"/>
              </w:rPr>
              <w:t>designated</w:t>
            </w:r>
            <w:r w:rsidRPr="00981F8F">
              <w:rPr>
                <w:color w:val="231F20"/>
                <w:w w:val="99"/>
              </w:rPr>
              <w:t xml:space="preserve"> </w:t>
            </w:r>
            <w:r w:rsidRPr="00981F8F">
              <w:rPr>
                <w:color w:val="231F20"/>
              </w:rPr>
              <w:t>days);</w:t>
            </w:r>
            <w:r w:rsidRPr="00981F8F">
              <w:rPr>
                <w:color w:val="231F20"/>
                <w:spacing w:val="13"/>
              </w:rPr>
              <w:t xml:space="preserve"> </w:t>
            </w:r>
            <w:r w:rsidRPr="00981F8F">
              <w:rPr>
                <w:color w:val="231F20"/>
              </w:rPr>
              <w:t>bare</w:t>
            </w:r>
            <w:r w:rsidRPr="00981F8F">
              <w:rPr>
                <w:color w:val="231F20"/>
                <w:spacing w:val="14"/>
              </w:rPr>
              <w:t xml:space="preserve"> </w:t>
            </w:r>
            <w:r w:rsidRPr="00981F8F">
              <w:rPr>
                <w:color w:val="231F20"/>
              </w:rPr>
              <w:t>torso;</w:t>
            </w:r>
            <w:r w:rsidRPr="00981F8F">
              <w:rPr>
                <w:color w:val="231F20"/>
                <w:spacing w:val="13"/>
              </w:rPr>
              <w:t xml:space="preserve"> </w:t>
            </w:r>
            <w:r w:rsidRPr="00981F8F">
              <w:rPr>
                <w:color w:val="231F20"/>
              </w:rPr>
              <w:t>clothing</w:t>
            </w:r>
            <w:r w:rsidRPr="00981F8F">
              <w:rPr>
                <w:color w:val="231F20"/>
                <w:spacing w:val="14"/>
              </w:rPr>
              <w:t xml:space="preserve"> </w:t>
            </w:r>
            <w:r w:rsidRPr="00981F8F">
              <w:rPr>
                <w:color w:val="231F20"/>
              </w:rPr>
              <w:t>and</w:t>
            </w:r>
            <w:r w:rsidRPr="00981F8F">
              <w:rPr>
                <w:color w:val="231F20"/>
                <w:w w:val="99"/>
              </w:rPr>
              <w:t xml:space="preserve"> </w:t>
            </w:r>
            <w:r w:rsidRPr="00981F8F">
              <w:rPr>
                <w:color w:val="231F20"/>
              </w:rPr>
              <w:t>accessories</w:t>
            </w:r>
            <w:r w:rsidRPr="00981F8F">
              <w:rPr>
                <w:color w:val="231F20"/>
                <w:spacing w:val="-16"/>
              </w:rPr>
              <w:t xml:space="preserve"> </w:t>
            </w:r>
            <w:r w:rsidRPr="00981F8F">
              <w:rPr>
                <w:color w:val="231F20"/>
              </w:rPr>
              <w:t>(jewelr</w:t>
            </w:r>
            <w:r w:rsidRPr="00981F8F">
              <w:rPr>
                <w:color w:val="231F20"/>
                <w:spacing w:val="-17"/>
              </w:rPr>
              <w:t>y</w:t>
            </w:r>
            <w:r w:rsidRPr="00981F8F">
              <w:rPr>
                <w:color w:val="231F20"/>
              </w:rPr>
              <w:t>,</w:t>
            </w:r>
            <w:r w:rsidRPr="00981F8F">
              <w:rPr>
                <w:color w:val="231F20"/>
                <w:spacing w:val="-16"/>
              </w:rPr>
              <w:t xml:space="preserve"> </w:t>
            </w:r>
            <w:r w:rsidRPr="00981F8F">
              <w:rPr>
                <w:color w:val="231F20"/>
              </w:rPr>
              <w:t>belt</w:t>
            </w:r>
            <w:r w:rsidRPr="00981F8F">
              <w:rPr>
                <w:color w:val="231F20"/>
                <w:spacing w:val="-16"/>
              </w:rPr>
              <w:t xml:space="preserve"> </w:t>
            </w:r>
            <w:r w:rsidRPr="00981F8F">
              <w:rPr>
                <w:color w:val="231F20"/>
              </w:rPr>
              <w:t>buckles,</w:t>
            </w:r>
          </w:p>
        </w:tc>
        <w:tc>
          <w:tcPr>
            <w:tcW w:w="3600" w:type="dxa"/>
            <w:tcBorders>
              <w:top w:val="nil"/>
              <w:left w:val="single" w:sz="8" w:space="0" w:color="231F20"/>
              <w:bottom w:val="single" w:sz="8" w:space="0" w:color="231F20"/>
              <w:right w:val="single" w:sz="8" w:space="0" w:color="231F20"/>
            </w:tcBorders>
          </w:tcPr>
          <w:p w:rsidR="00436517" w:rsidRPr="00981F8F" w:rsidRDefault="00436517">
            <w:pPr>
              <w:pStyle w:val="TableParagraph"/>
              <w:kinsoku w:val="0"/>
              <w:overflowPunct w:val="0"/>
              <w:spacing w:before="5" w:line="130" w:lineRule="exact"/>
              <w:rPr>
                <w:sz w:val="13"/>
                <w:szCs w:val="13"/>
              </w:rPr>
            </w:pP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necklaces, etc.)</w:t>
            </w:r>
            <w:r w:rsidRPr="00981F8F">
              <w:rPr>
                <w:color w:val="231F20"/>
                <w:spacing w:val="1"/>
              </w:rPr>
              <w:t xml:space="preserve"> </w:t>
            </w:r>
            <w:r w:rsidRPr="00981F8F">
              <w:rPr>
                <w:color w:val="231F20"/>
              </w:rPr>
              <w:t>with obscene,</w:t>
            </w:r>
            <w:r w:rsidRPr="00981F8F">
              <w:rPr>
                <w:color w:val="231F20"/>
                <w:w w:val="99"/>
              </w:rPr>
              <w:t xml:space="preserve"> </w:t>
            </w:r>
            <w:r w:rsidRPr="00981F8F">
              <w:rPr>
                <w:color w:val="231F20"/>
              </w:rPr>
              <w:t>crude,</w:t>
            </w:r>
            <w:r w:rsidRPr="00981F8F">
              <w:rPr>
                <w:color w:val="231F20"/>
                <w:spacing w:val="4"/>
              </w:rPr>
              <w:t xml:space="preserve"> </w:t>
            </w:r>
            <w:r w:rsidRPr="00981F8F">
              <w:rPr>
                <w:color w:val="231F20"/>
              </w:rPr>
              <w:t>or</w:t>
            </w:r>
            <w:r w:rsidRPr="00981F8F">
              <w:rPr>
                <w:color w:val="231F20"/>
                <w:spacing w:val="5"/>
              </w:rPr>
              <w:t xml:space="preserve"> </w:t>
            </w:r>
            <w:r w:rsidRPr="00981F8F">
              <w:rPr>
                <w:color w:val="231F20"/>
              </w:rPr>
              <w:t>rude</w:t>
            </w:r>
            <w:r w:rsidRPr="00981F8F">
              <w:rPr>
                <w:color w:val="231F20"/>
                <w:spacing w:val="4"/>
              </w:rPr>
              <w:t xml:space="preserve"> </w:t>
            </w:r>
            <w:r w:rsidRPr="00981F8F">
              <w:rPr>
                <w:color w:val="231F20"/>
              </w:rPr>
              <w:t>pictures</w:t>
            </w:r>
            <w:r w:rsidRPr="00981F8F">
              <w:rPr>
                <w:color w:val="231F20"/>
                <w:spacing w:val="5"/>
              </w:rPr>
              <w:t xml:space="preserve"> </w:t>
            </w:r>
            <w:r w:rsidRPr="00981F8F">
              <w:rPr>
                <w:color w:val="231F20"/>
              </w:rPr>
              <w:t>or</w:t>
            </w:r>
            <w:r w:rsidRPr="00981F8F">
              <w:rPr>
                <w:color w:val="231F20"/>
                <w:spacing w:val="5"/>
              </w:rPr>
              <w:t xml:space="preserve"> </w:t>
            </w:r>
            <w:r w:rsidRPr="00981F8F">
              <w:rPr>
                <w:color w:val="231F20"/>
              </w:rPr>
              <w:t>sayings pertaining</w:t>
            </w:r>
            <w:r w:rsidRPr="00981F8F">
              <w:rPr>
                <w:color w:val="231F20"/>
                <w:spacing w:val="53"/>
              </w:rPr>
              <w:t xml:space="preserve"> </w:t>
            </w:r>
            <w:r w:rsidRPr="00981F8F">
              <w:rPr>
                <w:color w:val="231F20"/>
              </w:rPr>
              <w:t>to</w:t>
            </w:r>
            <w:r w:rsidRPr="00981F8F">
              <w:rPr>
                <w:color w:val="231F20"/>
                <w:spacing w:val="54"/>
              </w:rPr>
              <w:t xml:space="preserve"> </w:t>
            </w:r>
            <w:r w:rsidRPr="00981F8F">
              <w:rPr>
                <w:color w:val="231F20"/>
              </w:rPr>
              <w:t>drugs,</w:t>
            </w:r>
            <w:r w:rsidRPr="00981F8F">
              <w:rPr>
                <w:color w:val="231F20"/>
                <w:spacing w:val="54"/>
              </w:rPr>
              <w:t xml:space="preserve"> </w:t>
            </w:r>
            <w:r w:rsidRPr="00981F8F">
              <w:rPr>
                <w:color w:val="231F20"/>
              </w:rPr>
              <w:t>alcohol,</w:t>
            </w:r>
            <w:r w:rsidRPr="00981F8F">
              <w:rPr>
                <w:color w:val="231F20"/>
                <w:w w:val="99"/>
              </w:rPr>
              <w:t xml:space="preserve"> </w:t>
            </w:r>
            <w:r w:rsidRPr="00981F8F">
              <w:rPr>
                <w:color w:val="231F20"/>
              </w:rPr>
              <w:t xml:space="preserve">tobacco, </w:t>
            </w:r>
            <w:r w:rsidRPr="00981F8F">
              <w:rPr>
                <w:color w:val="231F20"/>
                <w:spacing w:val="22"/>
              </w:rPr>
              <w:t xml:space="preserve"> </w:t>
            </w:r>
            <w:r w:rsidRPr="00981F8F">
              <w:rPr>
                <w:color w:val="231F20"/>
              </w:rPr>
              <w:t xml:space="preserve">extreme </w:t>
            </w:r>
            <w:r w:rsidRPr="00981F8F">
              <w:rPr>
                <w:color w:val="231F20"/>
                <w:spacing w:val="22"/>
              </w:rPr>
              <w:t xml:space="preserve"> </w:t>
            </w:r>
            <w:r w:rsidRPr="00981F8F">
              <w:rPr>
                <w:color w:val="231F20"/>
              </w:rPr>
              <w:t>violence,</w:t>
            </w:r>
            <w:r w:rsidRPr="00981F8F">
              <w:rPr>
                <w:color w:val="231F20"/>
                <w:w w:val="99"/>
              </w:rPr>
              <w:t xml:space="preserve"> </w:t>
            </w:r>
            <w:r w:rsidRPr="00981F8F">
              <w:rPr>
                <w:color w:val="231F20"/>
              </w:rPr>
              <w:t>gangs</w:t>
            </w:r>
            <w:r w:rsidRPr="00981F8F">
              <w:rPr>
                <w:color w:val="231F20"/>
                <w:spacing w:val="6"/>
              </w:rPr>
              <w:t xml:space="preserve"> </w:t>
            </w:r>
            <w:r w:rsidRPr="00981F8F">
              <w:rPr>
                <w:color w:val="231F20"/>
              </w:rPr>
              <w:t>or</w:t>
            </w:r>
            <w:r w:rsidRPr="00981F8F">
              <w:rPr>
                <w:color w:val="231F20"/>
                <w:spacing w:val="6"/>
              </w:rPr>
              <w:t xml:space="preserve"> </w:t>
            </w:r>
            <w:r w:rsidRPr="00981F8F">
              <w:rPr>
                <w:color w:val="231F20"/>
              </w:rPr>
              <w:t>sex;</w:t>
            </w:r>
            <w:r w:rsidRPr="00981F8F">
              <w:rPr>
                <w:color w:val="231F20"/>
                <w:spacing w:val="7"/>
              </w:rPr>
              <w:t xml:space="preserve"> </w:t>
            </w:r>
            <w:r w:rsidRPr="00981F8F">
              <w:rPr>
                <w:color w:val="231F20"/>
              </w:rPr>
              <w:t>hair</w:t>
            </w:r>
            <w:r w:rsidRPr="00981F8F">
              <w:rPr>
                <w:color w:val="231F20"/>
                <w:spacing w:val="6"/>
              </w:rPr>
              <w:t xml:space="preserve"> </w:t>
            </w:r>
            <w:r w:rsidRPr="00981F8F">
              <w:rPr>
                <w:color w:val="231F20"/>
              </w:rPr>
              <w:t>curlers;</w:t>
            </w:r>
            <w:r w:rsidRPr="00981F8F">
              <w:rPr>
                <w:color w:val="231F20"/>
                <w:w w:val="99"/>
              </w:rPr>
              <w:t xml:space="preserve"> </w:t>
            </w:r>
            <w:r w:rsidRPr="00981F8F">
              <w:rPr>
                <w:color w:val="231F20"/>
              </w:rPr>
              <w:t>non-prescription</w:t>
            </w:r>
            <w:r w:rsidRPr="00981F8F">
              <w:rPr>
                <w:color w:val="231F20"/>
                <w:spacing w:val="17"/>
              </w:rPr>
              <w:t xml:space="preserve"> </w:t>
            </w:r>
            <w:r w:rsidRPr="00981F8F">
              <w:rPr>
                <w:color w:val="231F20"/>
              </w:rPr>
              <w:t>sunglasses; swim</w:t>
            </w:r>
            <w:r w:rsidRPr="00981F8F">
              <w:rPr>
                <w:color w:val="231F20"/>
                <w:spacing w:val="4"/>
              </w:rPr>
              <w:t xml:space="preserve"> </w:t>
            </w:r>
            <w:r w:rsidRPr="00981F8F">
              <w:rPr>
                <w:color w:val="231F20"/>
              </w:rPr>
              <w:t>wea</w:t>
            </w:r>
            <w:r w:rsidRPr="00981F8F">
              <w:rPr>
                <w:color w:val="231F20"/>
                <w:spacing w:val="-11"/>
              </w:rPr>
              <w:t>r</w:t>
            </w:r>
            <w:r w:rsidRPr="00981F8F">
              <w:rPr>
                <w:color w:val="231F20"/>
              </w:rPr>
              <w:t>,</w:t>
            </w:r>
            <w:r w:rsidRPr="00981F8F">
              <w:rPr>
                <w:color w:val="231F20"/>
                <w:spacing w:val="5"/>
              </w:rPr>
              <w:t xml:space="preserve"> </w:t>
            </w:r>
            <w:r w:rsidRPr="00981F8F">
              <w:rPr>
                <w:color w:val="231F20"/>
              </w:rPr>
              <w:t>and</w:t>
            </w:r>
            <w:r w:rsidRPr="00981F8F">
              <w:rPr>
                <w:color w:val="231F20"/>
                <w:spacing w:val="4"/>
              </w:rPr>
              <w:t xml:space="preserve"> </w:t>
            </w:r>
            <w:r w:rsidRPr="00981F8F">
              <w:rPr>
                <w:color w:val="231F20"/>
              </w:rPr>
              <w:t>exposed</w:t>
            </w:r>
            <w:r w:rsidRPr="00981F8F">
              <w:rPr>
                <w:color w:val="231F20"/>
                <w:spacing w:val="4"/>
              </w:rPr>
              <w:t xml:space="preserve"> </w:t>
            </w:r>
            <w:r w:rsidRPr="00981F8F">
              <w:rPr>
                <w:color w:val="231F20"/>
              </w:rPr>
              <w:t>under</w:t>
            </w:r>
            <w:r w:rsidRPr="00981F8F">
              <w:rPr>
                <w:color w:val="231F20"/>
                <w:w w:val="99"/>
              </w:rPr>
              <w:t xml:space="preserve"> </w:t>
            </w:r>
            <w:r w:rsidRPr="00981F8F">
              <w:rPr>
                <w:color w:val="231F20"/>
              </w:rPr>
              <w:t>garments;</w:t>
            </w:r>
            <w:r w:rsidRPr="00981F8F">
              <w:rPr>
                <w:color w:val="231F20"/>
                <w:spacing w:val="42"/>
              </w:rPr>
              <w:t xml:space="preserve"> </w:t>
            </w:r>
            <w:r w:rsidRPr="00981F8F">
              <w:rPr>
                <w:color w:val="231F20"/>
              </w:rPr>
              <w:t>biking</w:t>
            </w:r>
            <w:r w:rsidRPr="00981F8F">
              <w:rPr>
                <w:color w:val="231F20"/>
                <w:spacing w:val="43"/>
              </w:rPr>
              <w:t xml:space="preserve"> </w:t>
            </w:r>
            <w:r w:rsidRPr="00981F8F">
              <w:rPr>
                <w:color w:val="231F20"/>
              </w:rPr>
              <w:t>shorts;</w:t>
            </w:r>
            <w:r w:rsidRPr="00981F8F">
              <w:rPr>
                <w:color w:val="231F20"/>
                <w:spacing w:val="43"/>
              </w:rPr>
              <w:t xml:space="preserve"> </w:t>
            </w:r>
            <w:r w:rsidRPr="00981F8F">
              <w:rPr>
                <w:color w:val="231F20"/>
              </w:rPr>
              <w:t>and</w:t>
            </w:r>
            <w:r w:rsidRPr="00981F8F">
              <w:rPr>
                <w:color w:val="231F20"/>
                <w:w w:val="99"/>
              </w:rPr>
              <w:t xml:space="preserve"> </w:t>
            </w:r>
            <w:r w:rsidRPr="00981F8F">
              <w:rPr>
                <w:color w:val="231F20"/>
              </w:rPr>
              <w:t>clothing</w:t>
            </w:r>
            <w:r w:rsidRPr="00981F8F">
              <w:rPr>
                <w:color w:val="231F20"/>
                <w:spacing w:val="56"/>
              </w:rPr>
              <w:t xml:space="preserve"> </w:t>
            </w:r>
            <w:r w:rsidRPr="00981F8F">
              <w:rPr>
                <w:color w:val="231F20"/>
              </w:rPr>
              <w:t>too</w:t>
            </w:r>
            <w:r w:rsidRPr="00981F8F">
              <w:rPr>
                <w:color w:val="231F20"/>
                <w:spacing w:val="56"/>
              </w:rPr>
              <w:t xml:space="preserve"> </w:t>
            </w:r>
            <w:r w:rsidRPr="00981F8F">
              <w:rPr>
                <w:color w:val="231F20"/>
              </w:rPr>
              <w:t>tight,</w:t>
            </w:r>
            <w:r w:rsidRPr="00981F8F">
              <w:rPr>
                <w:color w:val="231F20"/>
                <w:spacing w:val="56"/>
              </w:rPr>
              <w:t xml:space="preserve"> </w:t>
            </w:r>
            <w:r w:rsidRPr="00981F8F">
              <w:rPr>
                <w:color w:val="231F20"/>
              </w:rPr>
              <w:t>too</w:t>
            </w:r>
            <w:r w:rsidRPr="00981F8F">
              <w:rPr>
                <w:color w:val="231F20"/>
                <w:spacing w:val="57"/>
              </w:rPr>
              <w:t xml:space="preserve"> </w:t>
            </w:r>
            <w:r w:rsidRPr="00981F8F">
              <w:rPr>
                <w:color w:val="231F20"/>
              </w:rPr>
              <w:t>short,</w:t>
            </w:r>
            <w:r w:rsidRPr="00981F8F">
              <w:rPr>
                <w:color w:val="231F20"/>
                <w:spacing w:val="56"/>
              </w:rPr>
              <w:t xml:space="preserve"> </w:t>
            </w:r>
            <w:r w:rsidRPr="00981F8F">
              <w:rPr>
                <w:color w:val="231F20"/>
              </w:rPr>
              <w:t>or too</w:t>
            </w:r>
            <w:r w:rsidRPr="00981F8F">
              <w:rPr>
                <w:color w:val="231F20"/>
                <w:spacing w:val="14"/>
              </w:rPr>
              <w:t xml:space="preserve"> </w:t>
            </w:r>
            <w:r w:rsidRPr="00981F8F">
              <w:rPr>
                <w:color w:val="231F20"/>
              </w:rPr>
              <w:t>suggestive</w:t>
            </w:r>
            <w:r w:rsidRPr="00981F8F">
              <w:rPr>
                <w:color w:val="231F20"/>
                <w:spacing w:val="14"/>
              </w:rPr>
              <w:t xml:space="preserve"> </w:t>
            </w:r>
            <w:r w:rsidRPr="00981F8F">
              <w:rPr>
                <w:color w:val="231F20"/>
              </w:rPr>
              <w:t>constituting</w:t>
            </w:r>
            <w:r w:rsidRPr="00981F8F">
              <w:rPr>
                <w:color w:val="231F20"/>
                <w:spacing w:val="14"/>
              </w:rPr>
              <w:t xml:space="preserve"> </w:t>
            </w:r>
            <w:r w:rsidRPr="00981F8F">
              <w:rPr>
                <w:color w:val="231F20"/>
              </w:rPr>
              <w:t>a</w:t>
            </w:r>
            <w:r w:rsidRPr="00981F8F">
              <w:rPr>
                <w:color w:val="231F20"/>
                <w:spacing w:val="14"/>
              </w:rPr>
              <w:t xml:space="preserve"> </w:t>
            </w:r>
            <w:r w:rsidRPr="00981F8F">
              <w:rPr>
                <w:color w:val="231F20"/>
              </w:rPr>
              <w:t>risk of</w:t>
            </w:r>
            <w:r w:rsidRPr="00981F8F">
              <w:rPr>
                <w:color w:val="231F20"/>
                <w:spacing w:val="43"/>
              </w:rPr>
              <w:t xml:space="preserve"> </w:t>
            </w:r>
            <w:r w:rsidRPr="00981F8F">
              <w:rPr>
                <w:color w:val="231F20"/>
              </w:rPr>
              <w:t>distraction</w:t>
            </w:r>
            <w:r w:rsidRPr="00981F8F">
              <w:rPr>
                <w:color w:val="231F20"/>
                <w:spacing w:val="44"/>
              </w:rPr>
              <w:t xml:space="preserve"> </w:t>
            </w:r>
            <w:r w:rsidRPr="00981F8F">
              <w:rPr>
                <w:color w:val="231F20"/>
              </w:rPr>
              <w:t>to</w:t>
            </w:r>
            <w:r w:rsidRPr="00981F8F">
              <w:rPr>
                <w:color w:val="231F20"/>
                <w:spacing w:val="44"/>
              </w:rPr>
              <w:t xml:space="preserve"> </w:t>
            </w:r>
            <w:r w:rsidRPr="00981F8F">
              <w:rPr>
                <w:color w:val="231F20"/>
              </w:rPr>
              <w:t>the</w:t>
            </w:r>
            <w:r w:rsidRPr="00981F8F">
              <w:rPr>
                <w:color w:val="231F20"/>
                <w:spacing w:val="44"/>
              </w:rPr>
              <w:t xml:space="preserve"> </w:t>
            </w:r>
            <w:r w:rsidRPr="00981F8F">
              <w:rPr>
                <w:color w:val="231F20"/>
              </w:rPr>
              <w:t>educational</w:t>
            </w:r>
            <w:r w:rsidRPr="00981F8F">
              <w:rPr>
                <w:color w:val="231F20"/>
                <w:w w:val="99"/>
              </w:rPr>
              <w:t xml:space="preserve"> </w:t>
            </w:r>
            <w:r w:rsidRPr="00981F8F">
              <w:rPr>
                <w:color w:val="231F20"/>
              </w:rPr>
              <w:t>process</w:t>
            </w:r>
            <w:r w:rsidRPr="00981F8F">
              <w:rPr>
                <w:color w:val="231F20"/>
                <w:spacing w:val="-6"/>
              </w:rPr>
              <w:t xml:space="preserve"> </w:t>
            </w:r>
            <w:r w:rsidRPr="00981F8F">
              <w:rPr>
                <w:b/>
                <w:bCs/>
                <w:color w:val="231F20"/>
              </w:rPr>
              <w:t>NOTE:</w:t>
            </w:r>
            <w:r w:rsidRPr="00981F8F">
              <w:rPr>
                <w:b/>
                <w:bCs/>
                <w:color w:val="231F20"/>
                <w:spacing w:val="-5"/>
              </w:rPr>
              <w:t xml:space="preserve"> </w:t>
            </w:r>
            <w:r w:rsidRPr="00981F8F">
              <w:rPr>
                <w:b/>
                <w:bCs/>
                <w:color w:val="231F20"/>
              </w:rPr>
              <w:t>SBDM</w:t>
            </w:r>
            <w:r w:rsidRPr="00981F8F">
              <w:rPr>
                <w:b/>
                <w:bCs/>
                <w:color w:val="231F20"/>
                <w:spacing w:val="-6"/>
              </w:rPr>
              <w:t xml:space="preserve"> </w:t>
            </w:r>
            <w:r w:rsidRPr="00981F8F">
              <w:rPr>
                <w:b/>
                <w:bCs/>
                <w:color w:val="231F20"/>
              </w:rPr>
              <w:t>Councils may</w:t>
            </w:r>
            <w:r w:rsidRPr="00981F8F">
              <w:rPr>
                <w:b/>
                <w:bCs/>
                <w:color w:val="231F20"/>
                <w:spacing w:val="28"/>
              </w:rPr>
              <w:t xml:space="preserve"> </w:t>
            </w:r>
            <w:r w:rsidRPr="00981F8F">
              <w:rPr>
                <w:b/>
                <w:bCs/>
                <w:color w:val="231F20"/>
              </w:rPr>
              <w:t>draft</w:t>
            </w:r>
            <w:r w:rsidRPr="00981F8F">
              <w:rPr>
                <w:b/>
                <w:bCs/>
                <w:color w:val="231F20"/>
                <w:spacing w:val="29"/>
              </w:rPr>
              <w:t xml:space="preserve"> </w:t>
            </w:r>
            <w:r w:rsidRPr="00981F8F">
              <w:rPr>
                <w:b/>
                <w:bCs/>
                <w:color w:val="231F20"/>
              </w:rPr>
              <w:t>d</w:t>
            </w:r>
            <w:r w:rsidRPr="00981F8F">
              <w:rPr>
                <w:b/>
                <w:bCs/>
                <w:color w:val="231F20"/>
                <w:spacing w:val="-5"/>
              </w:rPr>
              <w:t>r</w:t>
            </w:r>
            <w:r w:rsidRPr="00981F8F">
              <w:rPr>
                <w:b/>
                <w:bCs/>
                <w:color w:val="231F20"/>
              </w:rPr>
              <w:t>ess</w:t>
            </w:r>
            <w:r w:rsidRPr="00981F8F">
              <w:rPr>
                <w:b/>
                <w:bCs/>
                <w:color w:val="231F20"/>
                <w:spacing w:val="28"/>
              </w:rPr>
              <w:t xml:space="preserve"> </w:t>
            </w:r>
            <w:r w:rsidRPr="00981F8F">
              <w:rPr>
                <w:b/>
                <w:bCs/>
                <w:color w:val="231F20"/>
              </w:rPr>
              <w:t>codes</w:t>
            </w:r>
            <w:r w:rsidRPr="00981F8F">
              <w:rPr>
                <w:b/>
                <w:bCs/>
                <w:color w:val="231F20"/>
                <w:spacing w:val="29"/>
              </w:rPr>
              <w:t xml:space="preserve"> </w:t>
            </w:r>
            <w:r w:rsidRPr="00981F8F">
              <w:rPr>
                <w:b/>
                <w:bCs/>
                <w:color w:val="231F20"/>
              </w:rPr>
              <w:t>that</w:t>
            </w:r>
            <w:r w:rsidRPr="00981F8F">
              <w:rPr>
                <w:b/>
                <w:bCs/>
                <w:color w:val="231F20"/>
                <w:spacing w:val="28"/>
              </w:rPr>
              <w:t xml:space="preserve"> </w:t>
            </w:r>
            <w:r w:rsidRPr="00981F8F">
              <w:rPr>
                <w:b/>
                <w:bCs/>
                <w:color w:val="231F20"/>
              </w:rPr>
              <w:t>a</w:t>
            </w:r>
            <w:r w:rsidRPr="00981F8F">
              <w:rPr>
                <w:b/>
                <w:bCs/>
                <w:color w:val="231F20"/>
                <w:spacing w:val="-6"/>
              </w:rPr>
              <w:t>r</w:t>
            </w:r>
            <w:r w:rsidRPr="00981F8F">
              <w:rPr>
                <w:b/>
                <w:bCs/>
                <w:color w:val="231F20"/>
              </w:rPr>
              <w:t>e</w:t>
            </w:r>
            <w:r w:rsidRPr="00981F8F">
              <w:rPr>
                <w:b/>
                <w:bCs/>
                <w:color w:val="231F20"/>
                <w:w w:val="99"/>
              </w:rPr>
              <w:t xml:space="preserve"> </w:t>
            </w:r>
            <w:r w:rsidRPr="00981F8F">
              <w:rPr>
                <w:b/>
                <w:bCs/>
                <w:color w:val="231F20"/>
              </w:rPr>
              <w:t>mo</w:t>
            </w:r>
            <w:r w:rsidRPr="00981F8F">
              <w:rPr>
                <w:b/>
                <w:bCs/>
                <w:color w:val="231F20"/>
                <w:spacing w:val="-6"/>
              </w:rPr>
              <w:t>r</w:t>
            </w:r>
            <w:r w:rsidRPr="00981F8F">
              <w:rPr>
                <w:b/>
                <w:bCs/>
                <w:color w:val="231F20"/>
              </w:rPr>
              <w:t>e</w:t>
            </w:r>
            <w:r w:rsidRPr="00981F8F">
              <w:rPr>
                <w:b/>
                <w:bCs/>
                <w:color w:val="231F20"/>
                <w:spacing w:val="-15"/>
              </w:rPr>
              <w:t xml:space="preserve"> </w:t>
            </w:r>
            <w:r w:rsidRPr="00981F8F">
              <w:rPr>
                <w:b/>
                <w:bCs/>
                <w:color w:val="231F20"/>
                <w:spacing w:val="-6"/>
              </w:rPr>
              <w:t>r</w:t>
            </w:r>
            <w:r w:rsidRPr="00981F8F">
              <w:rPr>
                <w:b/>
                <w:bCs/>
                <w:color w:val="231F20"/>
              </w:rPr>
              <w:t>estrictive.</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1955"/>
              <w:jc w:val="both"/>
              <w:rPr>
                <w:rFonts w:ascii="Arial" w:hAnsi="Arial" w:cs="Arial"/>
                <w:color w:val="000000"/>
              </w:rPr>
            </w:pPr>
            <w:r w:rsidRPr="00981F8F">
              <w:rPr>
                <w:rFonts w:ascii="Arial" w:hAnsi="Arial" w:cs="Arial"/>
                <w:b/>
                <w:bCs/>
                <w:color w:val="231F20"/>
              </w:rPr>
              <w:t>Due</w:t>
            </w:r>
            <w:r w:rsidRPr="00981F8F">
              <w:rPr>
                <w:rFonts w:ascii="Arial" w:hAnsi="Arial" w:cs="Arial"/>
                <w:b/>
                <w:bCs/>
                <w:color w:val="231F20"/>
                <w:spacing w:val="-1"/>
              </w:rPr>
              <w:t xml:space="preserve"> </w:t>
            </w:r>
            <w:r w:rsidRPr="00981F8F">
              <w:rPr>
                <w:rFonts w:ascii="Arial" w:hAnsi="Arial" w:cs="Arial"/>
                <w:b/>
                <w:bCs/>
                <w:color w:val="231F20"/>
              </w:rPr>
              <w:t>Process</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A</w:t>
            </w:r>
            <w:r w:rsidRPr="00981F8F">
              <w:rPr>
                <w:color w:val="231F20"/>
                <w:spacing w:val="16"/>
              </w:rPr>
              <w:t xml:space="preserve"> </w:t>
            </w:r>
            <w:r w:rsidRPr="00981F8F">
              <w:rPr>
                <w:color w:val="231F20"/>
              </w:rPr>
              <w:t>student</w:t>
            </w:r>
            <w:r w:rsidRPr="00981F8F">
              <w:rPr>
                <w:color w:val="231F20"/>
                <w:spacing w:val="30"/>
              </w:rPr>
              <w:t xml:space="preserve"> </w:t>
            </w:r>
            <w:r w:rsidRPr="00981F8F">
              <w:rPr>
                <w:color w:val="231F20"/>
              </w:rPr>
              <w:t>facing</w:t>
            </w:r>
            <w:r w:rsidRPr="00981F8F">
              <w:rPr>
                <w:color w:val="231F20"/>
                <w:spacing w:val="30"/>
              </w:rPr>
              <w:t xml:space="preserve"> </w:t>
            </w:r>
            <w:r w:rsidRPr="00981F8F">
              <w:rPr>
                <w:color w:val="231F20"/>
              </w:rPr>
              <w:t>disciplinary</w:t>
            </w:r>
            <w:r w:rsidRPr="00981F8F">
              <w:rPr>
                <w:color w:val="231F20"/>
                <w:w w:val="99"/>
              </w:rPr>
              <w:t xml:space="preserve"> </w:t>
            </w:r>
            <w:r w:rsidRPr="00981F8F">
              <w:rPr>
                <w:color w:val="231F20"/>
              </w:rPr>
              <w:t>action</w:t>
            </w:r>
            <w:r w:rsidRPr="00981F8F">
              <w:rPr>
                <w:color w:val="231F20"/>
                <w:spacing w:val="45"/>
              </w:rPr>
              <w:t xml:space="preserve"> </w:t>
            </w:r>
            <w:r w:rsidRPr="00981F8F">
              <w:rPr>
                <w:color w:val="231F20"/>
              </w:rPr>
              <w:t>must</w:t>
            </w:r>
            <w:r w:rsidRPr="00981F8F">
              <w:rPr>
                <w:color w:val="231F20"/>
                <w:spacing w:val="46"/>
              </w:rPr>
              <w:t xml:space="preserve"> </w:t>
            </w:r>
            <w:r w:rsidRPr="00981F8F">
              <w:rPr>
                <w:color w:val="231F20"/>
              </w:rPr>
              <w:t>be</w:t>
            </w:r>
            <w:r w:rsidRPr="00981F8F">
              <w:rPr>
                <w:color w:val="231F20"/>
                <w:spacing w:val="46"/>
              </w:rPr>
              <w:t xml:space="preserve"> </w:t>
            </w:r>
            <w:r w:rsidRPr="00981F8F">
              <w:rPr>
                <w:color w:val="231F20"/>
              </w:rPr>
              <w:t>given</w:t>
            </w:r>
            <w:r w:rsidRPr="00981F8F">
              <w:rPr>
                <w:color w:val="231F20"/>
                <w:spacing w:val="46"/>
              </w:rPr>
              <w:t xml:space="preserve"> </w:t>
            </w:r>
            <w:r w:rsidRPr="00981F8F">
              <w:rPr>
                <w:color w:val="231F20"/>
              </w:rPr>
              <w:t>oral</w:t>
            </w:r>
            <w:r w:rsidRPr="00981F8F">
              <w:rPr>
                <w:color w:val="231F20"/>
                <w:spacing w:val="45"/>
              </w:rPr>
              <w:t xml:space="preserve"> </w:t>
            </w:r>
            <w:r w:rsidRPr="00981F8F">
              <w:rPr>
                <w:color w:val="231F20"/>
              </w:rPr>
              <w:t>or written</w:t>
            </w:r>
            <w:r w:rsidRPr="00981F8F">
              <w:rPr>
                <w:color w:val="231F20"/>
                <w:spacing w:val="28"/>
              </w:rPr>
              <w:t xml:space="preserve"> </w:t>
            </w:r>
            <w:r w:rsidRPr="00981F8F">
              <w:rPr>
                <w:color w:val="231F20"/>
              </w:rPr>
              <w:t>notice</w:t>
            </w:r>
            <w:r w:rsidRPr="00981F8F">
              <w:rPr>
                <w:color w:val="231F20"/>
                <w:spacing w:val="29"/>
              </w:rPr>
              <w:t xml:space="preserve"> </w:t>
            </w:r>
            <w:r w:rsidRPr="00981F8F">
              <w:rPr>
                <w:color w:val="231F20"/>
              </w:rPr>
              <w:t>of</w:t>
            </w:r>
            <w:r w:rsidRPr="00981F8F">
              <w:rPr>
                <w:color w:val="231F20"/>
                <w:spacing w:val="29"/>
              </w:rPr>
              <w:t xml:space="preserve"> </w:t>
            </w:r>
            <w:r w:rsidRPr="00981F8F">
              <w:rPr>
                <w:color w:val="231F20"/>
              </w:rPr>
              <w:t>the</w:t>
            </w:r>
            <w:r w:rsidRPr="00981F8F">
              <w:rPr>
                <w:color w:val="231F20"/>
                <w:spacing w:val="29"/>
              </w:rPr>
              <w:t xml:space="preserve"> </w:t>
            </w:r>
            <w:r w:rsidRPr="00981F8F">
              <w:rPr>
                <w:color w:val="231F20"/>
              </w:rPr>
              <w:t>allegations,</w:t>
            </w:r>
            <w:r w:rsidRPr="00981F8F">
              <w:rPr>
                <w:color w:val="231F20"/>
                <w:w w:val="99"/>
              </w:rPr>
              <w:t xml:space="preserve"> </w:t>
            </w:r>
            <w:r w:rsidRPr="00981F8F">
              <w:rPr>
                <w:color w:val="231F20"/>
              </w:rPr>
              <w:t>an</w:t>
            </w:r>
            <w:r w:rsidRPr="00981F8F">
              <w:rPr>
                <w:color w:val="231F20"/>
                <w:spacing w:val="4"/>
              </w:rPr>
              <w:t xml:space="preserve"> </w:t>
            </w:r>
            <w:r w:rsidRPr="00981F8F">
              <w:rPr>
                <w:color w:val="231F20"/>
              </w:rPr>
              <w:t>opportunity</w:t>
            </w:r>
            <w:r w:rsidRPr="00981F8F">
              <w:rPr>
                <w:color w:val="231F20"/>
                <w:spacing w:val="5"/>
              </w:rPr>
              <w:t xml:space="preserve"> </w:t>
            </w:r>
            <w:r w:rsidRPr="00981F8F">
              <w:rPr>
                <w:color w:val="231F20"/>
              </w:rPr>
              <w:t>to</w:t>
            </w:r>
            <w:r w:rsidRPr="00981F8F">
              <w:rPr>
                <w:color w:val="231F20"/>
                <w:spacing w:val="4"/>
              </w:rPr>
              <w:t xml:space="preserve"> </w:t>
            </w:r>
            <w:r w:rsidRPr="00981F8F">
              <w:rPr>
                <w:color w:val="231F20"/>
              </w:rPr>
              <w:t>hear</w:t>
            </w:r>
            <w:r w:rsidRPr="00981F8F">
              <w:rPr>
                <w:color w:val="231F20"/>
                <w:spacing w:val="5"/>
              </w:rPr>
              <w:t xml:space="preserve"> </w:t>
            </w:r>
            <w:r w:rsidRPr="00981F8F">
              <w:rPr>
                <w:color w:val="231F20"/>
              </w:rPr>
              <w:t>the</w:t>
            </w:r>
            <w:r w:rsidRPr="00981F8F">
              <w:rPr>
                <w:color w:val="231F20"/>
                <w:w w:val="99"/>
              </w:rPr>
              <w:t xml:space="preserve"> </w:t>
            </w:r>
            <w:r w:rsidRPr="00981F8F">
              <w:rPr>
                <w:color w:val="231F20"/>
              </w:rPr>
              <w:t>evidence,</w:t>
            </w:r>
            <w:r w:rsidRPr="00981F8F">
              <w:rPr>
                <w:color w:val="231F20"/>
                <w:spacing w:val="54"/>
              </w:rPr>
              <w:t xml:space="preserve"> </w:t>
            </w:r>
            <w:r w:rsidRPr="00981F8F">
              <w:rPr>
                <w:color w:val="231F20"/>
              </w:rPr>
              <w:t>and</w:t>
            </w:r>
            <w:r w:rsidRPr="00981F8F">
              <w:rPr>
                <w:color w:val="231F20"/>
                <w:spacing w:val="54"/>
              </w:rPr>
              <w:t xml:space="preserve"> </w:t>
            </w:r>
            <w:r w:rsidRPr="00981F8F">
              <w:rPr>
                <w:color w:val="231F20"/>
              </w:rPr>
              <w:t>to</w:t>
            </w:r>
            <w:r w:rsidRPr="00981F8F">
              <w:rPr>
                <w:color w:val="231F20"/>
                <w:spacing w:val="55"/>
              </w:rPr>
              <w:t xml:space="preserve"> </w:t>
            </w:r>
            <w:r w:rsidRPr="00981F8F">
              <w:rPr>
                <w:color w:val="231F20"/>
              </w:rPr>
              <w:t>respond</w:t>
            </w:r>
            <w:r w:rsidRPr="00981F8F">
              <w:rPr>
                <w:color w:val="231F20"/>
                <w:spacing w:val="54"/>
              </w:rPr>
              <w:t xml:space="preserve"> </w:t>
            </w:r>
            <w:r w:rsidRPr="00981F8F">
              <w:rPr>
                <w:color w:val="231F20"/>
              </w:rPr>
              <w:t>if</w:t>
            </w:r>
            <w:r w:rsidRPr="00981F8F">
              <w:rPr>
                <w:color w:val="231F20"/>
                <w:spacing w:val="54"/>
              </w:rPr>
              <w:t xml:space="preserve"> </w:t>
            </w:r>
            <w:r w:rsidRPr="00981F8F">
              <w:rPr>
                <w:color w:val="231F20"/>
              </w:rPr>
              <w:t>the</w:t>
            </w:r>
            <w:r w:rsidRPr="00981F8F">
              <w:rPr>
                <w:color w:val="231F20"/>
                <w:w w:val="99"/>
              </w:rPr>
              <w:t xml:space="preserve"> </w:t>
            </w:r>
            <w:r w:rsidRPr="00981F8F">
              <w:rPr>
                <w:color w:val="231F20"/>
              </w:rPr>
              <w:t>student</w:t>
            </w:r>
            <w:r w:rsidRPr="00981F8F">
              <w:rPr>
                <w:color w:val="231F20"/>
                <w:spacing w:val="51"/>
              </w:rPr>
              <w:t xml:space="preserve"> </w:t>
            </w:r>
            <w:r w:rsidRPr="00981F8F">
              <w:rPr>
                <w:color w:val="231F20"/>
              </w:rPr>
              <w:t>denies</w:t>
            </w:r>
            <w:r w:rsidRPr="00981F8F">
              <w:rPr>
                <w:color w:val="231F20"/>
                <w:spacing w:val="51"/>
              </w:rPr>
              <w:t xml:space="preserve"> </w:t>
            </w:r>
            <w:r w:rsidRPr="00981F8F">
              <w:rPr>
                <w:color w:val="231F20"/>
              </w:rPr>
              <w:t>the</w:t>
            </w:r>
            <w:r w:rsidRPr="00981F8F">
              <w:rPr>
                <w:color w:val="231F20"/>
                <w:spacing w:val="52"/>
              </w:rPr>
              <w:t xml:space="preserve"> </w:t>
            </w:r>
            <w:r w:rsidRPr="00981F8F">
              <w:rPr>
                <w:color w:val="231F20"/>
              </w:rPr>
              <w:t>allegations.</w:t>
            </w:r>
            <w:r w:rsidRPr="00981F8F">
              <w:rPr>
                <w:color w:val="231F20"/>
                <w:w w:val="99"/>
              </w:rPr>
              <w:t xml:space="preserve"> </w:t>
            </w:r>
            <w:r w:rsidRPr="00981F8F">
              <w:rPr>
                <w:color w:val="231F20"/>
              </w:rPr>
              <w:t>Note:</w:t>
            </w:r>
            <w:r w:rsidRPr="00981F8F">
              <w:rPr>
                <w:color w:val="231F20"/>
                <w:spacing w:val="57"/>
              </w:rPr>
              <w:t xml:space="preserve"> </w:t>
            </w:r>
            <w:r w:rsidRPr="00981F8F">
              <w:rPr>
                <w:color w:val="231F20"/>
              </w:rPr>
              <w:t>a</w:t>
            </w:r>
            <w:r w:rsidRPr="00981F8F">
              <w:rPr>
                <w:color w:val="231F20"/>
                <w:spacing w:val="57"/>
              </w:rPr>
              <w:t xml:space="preserve"> </w:t>
            </w:r>
            <w:r w:rsidRPr="00981F8F">
              <w:rPr>
                <w:color w:val="231F20"/>
              </w:rPr>
              <w:t>student</w:t>
            </w:r>
            <w:r w:rsidRPr="00981F8F">
              <w:rPr>
                <w:color w:val="231F20"/>
                <w:spacing w:val="58"/>
              </w:rPr>
              <w:t xml:space="preserve"> </w:t>
            </w:r>
            <w:r w:rsidRPr="00981F8F">
              <w:rPr>
                <w:color w:val="231F20"/>
              </w:rPr>
              <w:t>that</w:t>
            </w:r>
            <w:r w:rsidRPr="00981F8F">
              <w:rPr>
                <w:color w:val="231F20"/>
                <w:spacing w:val="57"/>
              </w:rPr>
              <w:t xml:space="preserve"> </w:t>
            </w:r>
            <w:r w:rsidRPr="00981F8F">
              <w:rPr>
                <w:color w:val="231F20"/>
              </w:rPr>
              <w:t>poses</w:t>
            </w:r>
            <w:r w:rsidRPr="00981F8F">
              <w:rPr>
                <w:color w:val="231F20"/>
                <w:spacing w:val="58"/>
              </w:rPr>
              <w:t xml:space="preserve"> </w:t>
            </w:r>
            <w:r w:rsidRPr="00981F8F">
              <w:rPr>
                <w:color w:val="231F20"/>
              </w:rPr>
              <w:t>a</w:t>
            </w:r>
            <w:r w:rsidRPr="00981F8F">
              <w:rPr>
                <w:color w:val="231F20"/>
                <w:w w:val="99"/>
              </w:rPr>
              <w:t xml:space="preserve"> </w:t>
            </w:r>
            <w:r w:rsidRPr="00981F8F">
              <w:rPr>
                <w:color w:val="231F20"/>
              </w:rPr>
              <w:t>danger</w:t>
            </w:r>
            <w:r w:rsidRPr="00981F8F">
              <w:rPr>
                <w:color w:val="231F20"/>
                <w:spacing w:val="-16"/>
              </w:rPr>
              <w:t xml:space="preserve"> </w:t>
            </w:r>
            <w:r w:rsidRPr="00981F8F">
              <w:rPr>
                <w:color w:val="231F20"/>
              </w:rPr>
              <w:t>to</w:t>
            </w:r>
            <w:r w:rsidRPr="00981F8F">
              <w:rPr>
                <w:color w:val="231F20"/>
                <w:spacing w:val="-16"/>
              </w:rPr>
              <w:t xml:space="preserve"> </w:t>
            </w:r>
            <w:r w:rsidRPr="00981F8F">
              <w:rPr>
                <w:color w:val="231F20"/>
              </w:rPr>
              <w:t>persons</w:t>
            </w:r>
            <w:r w:rsidRPr="00981F8F">
              <w:rPr>
                <w:color w:val="231F20"/>
                <w:spacing w:val="-16"/>
              </w:rPr>
              <w:t xml:space="preserve"> </w:t>
            </w:r>
            <w:r w:rsidRPr="00981F8F">
              <w:rPr>
                <w:color w:val="231F20"/>
              </w:rPr>
              <w:t>or</w:t>
            </w:r>
            <w:r w:rsidRPr="00981F8F">
              <w:rPr>
                <w:color w:val="231F20"/>
                <w:spacing w:val="-16"/>
              </w:rPr>
              <w:t xml:space="preserve"> </w:t>
            </w:r>
            <w:r w:rsidRPr="00981F8F">
              <w:rPr>
                <w:color w:val="231F20"/>
              </w:rPr>
              <w:t>property</w:t>
            </w:r>
            <w:r w:rsidRPr="00981F8F">
              <w:rPr>
                <w:color w:val="231F20"/>
                <w:spacing w:val="-15"/>
              </w:rPr>
              <w:t xml:space="preserve"> </w:t>
            </w:r>
            <w:r w:rsidRPr="00981F8F">
              <w:rPr>
                <w:color w:val="231F20"/>
              </w:rPr>
              <w:t>may</w:t>
            </w:r>
            <w:r w:rsidRPr="00981F8F">
              <w:rPr>
                <w:color w:val="231F20"/>
                <w:w w:val="99"/>
              </w:rPr>
              <w:t xml:space="preserve"> </w:t>
            </w:r>
            <w:r w:rsidRPr="00981F8F">
              <w:rPr>
                <w:color w:val="231F20"/>
              </w:rPr>
              <w:t>be</w:t>
            </w:r>
            <w:r w:rsidRPr="00981F8F">
              <w:rPr>
                <w:color w:val="231F20"/>
                <w:spacing w:val="53"/>
              </w:rPr>
              <w:t xml:space="preserve"> </w:t>
            </w:r>
            <w:r w:rsidRPr="00981F8F">
              <w:rPr>
                <w:color w:val="231F20"/>
              </w:rPr>
              <w:t>removed</w:t>
            </w:r>
            <w:r w:rsidRPr="00981F8F">
              <w:rPr>
                <w:color w:val="231F20"/>
                <w:spacing w:val="53"/>
              </w:rPr>
              <w:t xml:space="preserve"> </w:t>
            </w:r>
            <w:r w:rsidRPr="00981F8F">
              <w:rPr>
                <w:color w:val="231F20"/>
              </w:rPr>
              <w:t>immediately</w:t>
            </w:r>
            <w:r w:rsidRPr="00981F8F">
              <w:rPr>
                <w:color w:val="231F20"/>
                <w:spacing w:val="54"/>
              </w:rPr>
              <w:t xml:space="preserve"> </w:t>
            </w:r>
            <w:r w:rsidRPr="00981F8F">
              <w:rPr>
                <w:color w:val="231F20"/>
              </w:rPr>
              <w:t>with</w:t>
            </w:r>
            <w:r w:rsidRPr="00981F8F">
              <w:rPr>
                <w:color w:val="231F20"/>
                <w:w w:val="99"/>
              </w:rPr>
              <w:t xml:space="preserve"> </w:t>
            </w:r>
            <w:r w:rsidRPr="00981F8F">
              <w:rPr>
                <w:color w:val="231F20"/>
              </w:rPr>
              <w:t>the</w:t>
            </w:r>
            <w:r w:rsidRPr="00981F8F">
              <w:rPr>
                <w:color w:val="231F20"/>
                <w:spacing w:val="23"/>
              </w:rPr>
              <w:t xml:space="preserve"> </w:t>
            </w:r>
            <w:r w:rsidRPr="00981F8F">
              <w:rPr>
                <w:color w:val="231F20"/>
              </w:rPr>
              <w:t>notice</w:t>
            </w:r>
            <w:r w:rsidRPr="00981F8F">
              <w:rPr>
                <w:color w:val="231F20"/>
                <w:spacing w:val="23"/>
              </w:rPr>
              <w:t xml:space="preserve"> </w:t>
            </w:r>
            <w:r w:rsidRPr="00981F8F">
              <w:rPr>
                <w:color w:val="231F20"/>
              </w:rPr>
              <w:t>and</w:t>
            </w:r>
            <w:r w:rsidRPr="00981F8F">
              <w:rPr>
                <w:color w:val="231F20"/>
                <w:spacing w:val="24"/>
              </w:rPr>
              <w:t xml:space="preserve"> </w:t>
            </w:r>
            <w:r w:rsidRPr="00981F8F">
              <w:rPr>
                <w:color w:val="231F20"/>
              </w:rPr>
              <w:t>hearing</w:t>
            </w:r>
            <w:r w:rsidRPr="00981F8F">
              <w:rPr>
                <w:color w:val="231F20"/>
                <w:spacing w:val="23"/>
              </w:rPr>
              <w:t xml:space="preserve"> </w:t>
            </w:r>
            <w:r w:rsidRPr="00981F8F">
              <w:rPr>
                <w:color w:val="231F20"/>
              </w:rPr>
              <w:t>following</w:t>
            </w:r>
            <w:r w:rsidRPr="00981F8F">
              <w:rPr>
                <w:color w:val="231F20"/>
                <w:w w:val="99"/>
              </w:rPr>
              <w:t xml:space="preserve"> </w:t>
            </w:r>
            <w:r w:rsidRPr="00981F8F">
              <w:rPr>
                <w:color w:val="231F20"/>
              </w:rPr>
              <w:t>as</w:t>
            </w:r>
            <w:r w:rsidRPr="00981F8F">
              <w:rPr>
                <w:color w:val="231F20"/>
                <w:spacing w:val="30"/>
              </w:rPr>
              <w:t xml:space="preserve"> </w:t>
            </w:r>
            <w:r w:rsidRPr="00981F8F">
              <w:rPr>
                <w:color w:val="231F20"/>
              </w:rPr>
              <w:t>soon</w:t>
            </w:r>
            <w:r w:rsidRPr="00981F8F">
              <w:rPr>
                <w:color w:val="231F20"/>
                <w:spacing w:val="30"/>
              </w:rPr>
              <w:t xml:space="preserve"> </w:t>
            </w:r>
            <w:r w:rsidRPr="00981F8F">
              <w:rPr>
                <w:color w:val="231F20"/>
              </w:rPr>
              <w:t>as</w:t>
            </w:r>
            <w:r w:rsidRPr="00981F8F">
              <w:rPr>
                <w:color w:val="231F20"/>
                <w:spacing w:val="31"/>
              </w:rPr>
              <w:t xml:space="preserve"> </w:t>
            </w:r>
            <w:r w:rsidRPr="00981F8F">
              <w:rPr>
                <w:color w:val="231F20"/>
              </w:rPr>
              <w:t>possible.</w:t>
            </w:r>
            <w:r w:rsidRPr="00981F8F">
              <w:rPr>
                <w:color w:val="231F20"/>
                <w:spacing w:val="30"/>
              </w:rPr>
              <w:t xml:space="preserve"> </w:t>
            </w:r>
            <w:r w:rsidRPr="00981F8F">
              <w:rPr>
                <w:color w:val="231F20"/>
              </w:rPr>
              <w:t>(See</w:t>
            </w:r>
            <w:r w:rsidRPr="00981F8F">
              <w:rPr>
                <w:color w:val="231F20"/>
                <w:spacing w:val="30"/>
              </w:rPr>
              <w:t xml:space="preserve"> </w:t>
            </w:r>
            <w:r w:rsidRPr="00981F8F">
              <w:rPr>
                <w:b/>
                <w:bCs/>
                <w:color w:val="231F20"/>
              </w:rPr>
              <w:t>Board</w:t>
            </w:r>
            <w:r w:rsidRPr="00981F8F">
              <w:rPr>
                <w:b/>
                <w:bCs/>
                <w:color w:val="231F20"/>
                <w:w w:val="99"/>
              </w:rPr>
              <w:t xml:space="preserve"> </w:t>
            </w:r>
            <w:r w:rsidRPr="00981F8F">
              <w:rPr>
                <w:b/>
                <w:bCs/>
                <w:color w:val="231F20"/>
              </w:rPr>
              <w:t>Policy</w:t>
            </w:r>
            <w:r w:rsidRPr="00981F8F">
              <w:rPr>
                <w:b/>
                <w:bCs/>
                <w:color w:val="231F20"/>
                <w:spacing w:val="-7"/>
              </w:rPr>
              <w:t xml:space="preserve"> </w:t>
            </w:r>
            <w:r w:rsidRPr="00981F8F">
              <w:rPr>
                <w:b/>
                <w:bCs/>
                <w:color w:val="231F20"/>
              </w:rPr>
              <w:t>09.43</w:t>
            </w:r>
            <w:r w:rsidRPr="00981F8F">
              <w:rPr>
                <w:b/>
                <w:bCs/>
                <w:color w:val="231F20"/>
                <w:spacing w:val="-1"/>
              </w:rPr>
              <w:t>1</w:t>
            </w:r>
            <w:r w:rsidRPr="00981F8F">
              <w:rPr>
                <w:color w:val="231F20"/>
              </w:rPr>
              <w:t>)</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1009"/>
              <w:jc w:val="both"/>
              <w:rPr>
                <w:rFonts w:ascii="Arial" w:hAnsi="Arial" w:cs="Arial"/>
                <w:color w:val="000000"/>
              </w:rPr>
            </w:pPr>
            <w:r w:rsidRPr="00981F8F">
              <w:rPr>
                <w:rFonts w:ascii="Arial" w:hAnsi="Arial" w:cs="Arial"/>
                <w:b/>
                <w:bCs/>
                <w:color w:val="231F20"/>
              </w:rPr>
              <w:t>Electronic</w:t>
            </w:r>
            <w:r w:rsidRPr="00981F8F">
              <w:rPr>
                <w:rFonts w:ascii="Arial" w:hAnsi="Arial" w:cs="Arial"/>
                <w:b/>
                <w:bCs/>
                <w:color w:val="231F20"/>
                <w:spacing w:val="-12"/>
              </w:rPr>
              <w:t xml:space="preserve"> </w:t>
            </w:r>
            <w:r w:rsidRPr="00981F8F">
              <w:rPr>
                <w:rFonts w:ascii="Arial" w:hAnsi="Arial" w:cs="Arial"/>
                <w:b/>
                <w:bCs/>
                <w:color w:val="231F20"/>
              </w:rPr>
              <w:t>Cigarettes</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Electronic</w:t>
            </w:r>
            <w:r w:rsidRPr="00981F8F">
              <w:rPr>
                <w:color w:val="231F20"/>
                <w:spacing w:val="29"/>
              </w:rPr>
              <w:t xml:space="preserve"> </w:t>
            </w:r>
            <w:r w:rsidRPr="00981F8F">
              <w:rPr>
                <w:color w:val="231F20"/>
              </w:rPr>
              <w:t>cigarettes</w:t>
            </w:r>
            <w:r w:rsidRPr="00981F8F">
              <w:rPr>
                <w:color w:val="231F20"/>
                <w:spacing w:val="29"/>
              </w:rPr>
              <w:t xml:space="preserve"> </w:t>
            </w:r>
            <w:r w:rsidRPr="00981F8F">
              <w:rPr>
                <w:color w:val="231F20"/>
              </w:rPr>
              <w:t>are</w:t>
            </w:r>
            <w:r w:rsidRPr="00981F8F">
              <w:rPr>
                <w:color w:val="231F20"/>
                <w:w w:val="99"/>
              </w:rPr>
              <w:t xml:space="preserve"> </w:t>
            </w:r>
            <w:r w:rsidRPr="00981F8F">
              <w:rPr>
                <w:color w:val="231F20"/>
              </w:rPr>
              <w:t>noncombustible</w:t>
            </w:r>
            <w:r w:rsidRPr="00981F8F">
              <w:rPr>
                <w:color w:val="231F20"/>
                <w:spacing w:val="7"/>
              </w:rPr>
              <w:t xml:space="preserve"> </w:t>
            </w:r>
            <w:r w:rsidRPr="00981F8F">
              <w:rPr>
                <w:color w:val="231F20"/>
              </w:rPr>
              <w:t>products</w:t>
            </w:r>
            <w:r w:rsidRPr="00981F8F">
              <w:rPr>
                <w:color w:val="231F20"/>
                <w:spacing w:val="7"/>
              </w:rPr>
              <w:t xml:space="preserve"> </w:t>
            </w:r>
            <w:r w:rsidRPr="00981F8F">
              <w:rPr>
                <w:color w:val="231F20"/>
              </w:rPr>
              <w:t>that</w:t>
            </w:r>
            <w:r w:rsidRPr="00981F8F">
              <w:rPr>
                <w:color w:val="231F20"/>
                <w:w w:val="99"/>
              </w:rPr>
              <w:t xml:space="preserve"> </w:t>
            </w:r>
            <w:r w:rsidRPr="00981F8F">
              <w:rPr>
                <w:color w:val="231F20"/>
              </w:rPr>
              <w:t>employ</w:t>
            </w:r>
            <w:r w:rsidRPr="00981F8F">
              <w:rPr>
                <w:color w:val="231F20"/>
                <w:spacing w:val="4"/>
              </w:rPr>
              <w:t xml:space="preserve"> </w:t>
            </w:r>
            <w:r w:rsidRPr="00981F8F">
              <w:rPr>
                <w:color w:val="231F20"/>
              </w:rPr>
              <w:t>a</w:t>
            </w:r>
            <w:r w:rsidRPr="00981F8F">
              <w:rPr>
                <w:color w:val="231F20"/>
                <w:spacing w:val="4"/>
              </w:rPr>
              <w:t xml:space="preserve"> </w:t>
            </w:r>
            <w:r w:rsidRPr="00981F8F">
              <w:rPr>
                <w:color w:val="231F20"/>
              </w:rPr>
              <w:t>heating</w:t>
            </w:r>
            <w:r w:rsidRPr="00981F8F">
              <w:rPr>
                <w:color w:val="231F20"/>
                <w:spacing w:val="4"/>
              </w:rPr>
              <w:t xml:space="preserve"> </w:t>
            </w:r>
            <w:r w:rsidRPr="00981F8F">
              <w:rPr>
                <w:color w:val="231F20"/>
              </w:rPr>
              <w:t>element</w:t>
            </w:r>
            <w:r w:rsidRPr="00981F8F">
              <w:rPr>
                <w:color w:val="231F20"/>
                <w:spacing w:val="4"/>
              </w:rPr>
              <w:t xml:space="preserve"> </w:t>
            </w:r>
            <w:r w:rsidRPr="00981F8F">
              <w:rPr>
                <w:color w:val="231F20"/>
              </w:rPr>
              <w:t>to</w:t>
            </w:r>
            <w:r w:rsidRPr="00981F8F">
              <w:rPr>
                <w:color w:val="231F20"/>
                <w:w w:val="99"/>
              </w:rPr>
              <w:t xml:space="preserve"> </w:t>
            </w:r>
            <w:r w:rsidRPr="00981F8F">
              <w:rPr>
                <w:color w:val="231F20"/>
              </w:rPr>
              <w:t>deliver</w:t>
            </w:r>
            <w:r w:rsidRPr="00981F8F">
              <w:rPr>
                <w:color w:val="231F20"/>
                <w:spacing w:val="40"/>
              </w:rPr>
              <w:t xml:space="preserve"> </w:t>
            </w:r>
            <w:r w:rsidRPr="00981F8F">
              <w:rPr>
                <w:color w:val="231F20"/>
              </w:rPr>
              <w:t>aerosolized</w:t>
            </w:r>
            <w:r w:rsidRPr="00981F8F">
              <w:rPr>
                <w:color w:val="231F20"/>
                <w:spacing w:val="41"/>
              </w:rPr>
              <w:t xml:space="preserve"> </w:t>
            </w:r>
            <w:r w:rsidRPr="00981F8F">
              <w:rPr>
                <w:color w:val="231F20"/>
              </w:rPr>
              <w:t>nicotine</w:t>
            </w:r>
            <w:r w:rsidRPr="00981F8F">
              <w:rPr>
                <w:color w:val="231F20"/>
                <w:spacing w:val="41"/>
              </w:rPr>
              <w:t xml:space="preserve"> </w:t>
            </w:r>
            <w:r w:rsidRPr="00981F8F">
              <w:rPr>
                <w:color w:val="231F20"/>
              </w:rPr>
              <w:t>or other</w:t>
            </w:r>
            <w:r w:rsidRPr="00981F8F">
              <w:rPr>
                <w:color w:val="231F20"/>
                <w:spacing w:val="-3"/>
              </w:rPr>
              <w:t xml:space="preserve"> </w:t>
            </w:r>
            <w:r w:rsidRPr="00981F8F">
              <w:rPr>
                <w:color w:val="231F20"/>
              </w:rPr>
              <w:t>substances</w:t>
            </w:r>
            <w:r w:rsidRPr="00981F8F">
              <w:rPr>
                <w:color w:val="231F20"/>
                <w:spacing w:val="-3"/>
              </w:rPr>
              <w:t xml:space="preserve"> </w:t>
            </w:r>
            <w:r w:rsidRPr="00981F8F">
              <w:rPr>
                <w:color w:val="231F20"/>
              </w:rPr>
              <w:t>to</w:t>
            </w:r>
            <w:r w:rsidRPr="00981F8F">
              <w:rPr>
                <w:color w:val="231F20"/>
                <w:spacing w:val="-2"/>
              </w:rPr>
              <w:t xml:space="preserve"> </w:t>
            </w:r>
            <w:r w:rsidRPr="00981F8F">
              <w:rPr>
                <w:color w:val="231F20"/>
              </w:rPr>
              <w:t>users</w:t>
            </w:r>
            <w:r w:rsidRPr="00981F8F">
              <w:rPr>
                <w:color w:val="231F20"/>
                <w:spacing w:val="-3"/>
              </w:rPr>
              <w:t xml:space="preserve"> </w:t>
            </w:r>
            <w:r w:rsidRPr="00981F8F">
              <w:rPr>
                <w:color w:val="231F20"/>
              </w:rPr>
              <w:t>inhaling</w:t>
            </w:r>
            <w:r w:rsidRPr="00981F8F">
              <w:rPr>
                <w:color w:val="231F20"/>
                <w:w w:val="99"/>
              </w:rPr>
              <w:t xml:space="preserve"> </w:t>
            </w:r>
            <w:r w:rsidRPr="00981F8F">
              <w:rPr>
                <w:color w:val="231F20"/>
              </w:rPr>
              <w:t>from</w:t>
            </w:r>
            <w:r w:rsidRPr="00981F8F">
              <w:rPr>
                <w:color w:val="231F20"/>
                <w:spacing w:val="-8"/>
              </w:rPr>
              <w:t xml:space="preserve"> </w:t>
            </w:r>
            <w:r w:rsidRPr="00981F8F">
              <w:rPr>
                <w:color w:val="231F20"/>
              </w:rPr>
              <w:t>the</w:t>
            </w:r>
            <w:r w:rsidRPr="00981F8F">
              <w:rPr>
                <w:color w:val="231F20"/>
                <w:spacing w:val="-7"/>
              </w:rPr>
              <w:t xml:space="preserve"> </w:t>
            </w:r>
            <w:r w:rsidRPr="00981F8F">
              <w:rPr>
                <w:color w:val="231F20"/>
              </w:rPr>
              <w:t>device.</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2263"/>
              <w:jc w:val="both"/>
              <w:rPr>
                <w:rFonts w:ascii="Arial" w:hAnsi="Arial" w:cs="Arial"/>
                <w:color w:val="000000"/>
              </w:rPr>
            </w:pPr>
            <w:r w:rsidRPr="00981F8F">
              <w:rPr>
                <w:rFonts w:ascii="Arial" w:hAnsi="Arial" w:cs="Arial"/>
                <w:b/>
                <w:bCs/>
                <w:color w:val="231F20"/>
              </w:rPr>
              <w:t>Expulsion</w:t>
            </w:r>
          </w:p>
          <w:p w:rsidR="00436517" w:rsidRPr="00981F8F" w:rsidRDefault="00436517">
            <w:pPr>
              <w:pStyle w:val="TableParagraph"/>
              <w:kinsoku w:val="0"/>
              <w:overflowPunct w:val="0"/>
              <w:spacing w:before="91" w:line="260" w:lineRule="exact"/>
              <w:ind w:left="170" w:right="169"/>
              <w:jc w:val="both"/>
            </w:pPr>
            <w:r w:rsidRPr="00981F8F">
              <w:rPr>
                <w:color w:val="231F20"/>
              </w:rPr>
              <w:t xml:space="preserve">The   </w:t>
            </w:r>
            <w:r w:rsidRPr="00981F8F">
              <w:rPr>
                <w:color w:val="231F20"/>
                <w:spacing w:val="2"/>
              </w:rPr>
              <w:t xml:space="preserve"> </w:t>
            </w:r>
            <w:r w:rsidRPr="00981F8F">
              <w:rPr>
                <w:color w:val="231F20"/>
              </w:rPr>
              <w:t xml:space="preserve">Board   </w:t>
            </w:r>
            <w:r w:rsidRPr="00981F8F">
              <w:rPr>
                <w:color w:val="231F20"/>
                <w:spacing w:val="3"/>
              </w:rPr>
              <w:t xml:space="preserve"> </w:t>
            </w:r>
            <w:r w:rsidRPr="00981F8F">
              <w:rPr>
                <w:color w:val="231F20"/>
              </w:rPr>
              <w:t xml:space="preserve">of   </w:t>
            </w:r>
            <w:r w:rsidRPr="00981F8F">
              <w:rPr>
                <w:color w:val="231F20"/>
                <w:spacing w:val="3"/>
              </w:rPr>
              <w:t xml:space="preserve"> </w:t>
            </w:r>
            <w:r w:rsidRPr="00981F8F">
              <w:rPr>
                <w:color w:val="231F20"/>
              </w:rPr>
              <w:t>Education</w:t>
            </w:r>
            <w:r w:rsidRPr="00981F8F">
              <w:rPr>
                <w:color w:val="231F20"/>
                <w:w w:val="99"/>
              </w:rPr>
              <w:t xml:space="preserve"> </w:t>
            </w:r>
            <w:r w:rsidRPr="00981F8F">
              <w:rPr>
                <w:color w:val="231F20"/>
              </w:rPr>
              <w:t>may</w:t>
            </w:r>
            <w:r w:rsidRPr="00981F8F">
              <w:rPr>
                <w:color w:val="231F20"/>
                <w:spacing w:val="10"/>
              </w:rPr>
              <w:t xml:space="preserve"> </w:t>
            </w:r>
            <w:r w:rsidRPr="00981F8F">
              <w:rPr>
                <w:color w:val="231F20"/>
              </w:rPr>
              <w:t>remove</w:t>
            </w:r>
            <w:r w:rsidRPr="00981F8F">
              <w:rPr>
                <w:color w:val="231F20"/>
                <w:spacing w:val="11"/>
              </w:rPr>
              <w:t xml:space="preserve"> </w:t>
            </w:r>
            <w:r w:rsidRPr="00981F8F">
              <w:rPr>
                <w:color w:val="231F20"/>
              </w:rPr>
              <w:t>any</w:t>
            </w:r>
            <w:r w:rsidRPr="00981F8F">
              <w:rPr>
                <w:color w:val="231F20"/>
                <w:spacing w:val="11"/>
              </w:rPr>
              <w:t xml:space="preserve"> </w:t>
            </w:r>
            <w:r w:rsidRPr="00981F8F">
              <w:rPr>
                <w:color w:val="231F20"/>
              </w:rPr>
              <w:t>student</w:t>
            </w:r>
            <w:r w:rsidRPr="00981F8F">
              <w:rPr>
                <w:color w:val="231F20"/>
                <w:spacing w:val="10"/>
              </w:rPr>
              <w:t xml:space="preserve"> </w:t>
            </w:r>
            <w:r w:rsidRPr="00981F8F">
              <w:rPr>
                <w:color w:val="231F20"/>
              </w:rPr>
              <w:t>for misconduct</w:t>
            </w:r>
            <w:r w:rsidRPr="00981F8F">
              <w:rPr>
                <w:color w:val="231F20"/>
                <w:spacing w:val="-3"/>
              </w:rPr>
              <w:t xml:space="preserve"> </w:t>
            </w:r>
            <w:r w:rsidRPr="00981F8F">
              <w:rPr>
                <w:color w:val="231F20"/>
              </w:rPr>
              <w:t>as</w:t>
            </w:r>
            <w:r w:rsidRPr="00981F8F">
              <w:rPr>
                <w:color w:val="231F20"/>
                <w:spacing w:val="-3"/>
              </w:rPr>
              <w:t xml:space="preserve"> </w:t>
            </w:r>
            <w:r w:rsidRPr="00981F8F">
              <w:rPr>
                <w:color w:val="231F20"/>
              </w:rPr>
              <w:t>defined</w:t>
            </w:r>
            <w:r w:rsidRPr="00981F8F">
              <w:rPr>
                <w:color w:val="231F20"/>
                <w:spacing w:val="-3"/>
              </w:rPr>
              <w:t xml:space="preserve"> </w:t>
            </w:r>
            <w:r w:rsidRPr="00981F8F">
              <w:rPr>
                <w:color w:val="231F20"/>
              </w:rPr>
              <w:t>by</w:t>
            </w:r>
            <w:r w:rsidRPr="00981F8F">
              <w:rPr>
                <w:color w:val="231F20"/>
                <w:spacing w:val="-3"/>
              </w:rPr>
              <w:t xml:space="preserve"> </w:t>
            </w:r>
            <w:r w:rsidRPr="00981F8F">
              <w:rPr>
                <w:color w:val="231F20"/>
              </w:rPr>
              <w:t>the</w:t>
            </w:r>
            <w:r w:rsidRPr="00981F8F">
              <w:rPr>
                <w:color w:val="231F20"/>
                <w:spacing w:val="-3"/>
              </w:rPr>
              <w:t xml:space="preserve"> </w:t>
            </w:r>
            <w:r w:rsidRPr="00981F8F">
              <w:rPr>
                <w:color w:val="231F20"/>
              </w:rPr>
              <w:t>la</w:t>
            </w:r>
            <w:r w:rsidRPr="00981F8F">
              <w:rPr>
                <w:color w:val="231F20"/>
                <w:spacing w:val="-16"/>
              </w:rPr>
              <w:t>w</w:t>
            </w:r>
            <w:r w:rsidRPr="00981F8F">
              <w:rPr>
                <w:color w:val="231F20"/>
              </w:rPr>
              <w:t>. Action to expel a student  shall</w:t>
            </w:r>
            <w:r w:rsidRPr="00981F8F">
              <w:rPr>
                <w:color w:val="231F20"/>
                <w:w w:val="99"/>
              </w:rPr>
              <w:t xml:space="preserve"> </w:t>
            </w:r>
            <w:r w:rsidRPr="00981F8F">
              <w:rPr>
                <w:color w:val="231F20"/>
              </w:rPr>
              <w:t>not</w:t>
            </w:r>
            <w:r w:rsidRPr="00981F8F">
              <w:rPr>
                <w:color w:val="231F20"/>
                <w:spacing w:val="27"/>
              </w:rPr>
              <w:t xml:space="preserve"> </w:t>
            </w:r>
            <w:r w:rsidRPr="00981F8F">
              <w:rPr>
                <w:color w:val="231F20"/>
              </w:rPr>
              <w:t>be</w:t>
            </w:r>
            <w:r w:rsidRPr="00981F8F">
              <w:rPr>
                <w:color w:val="231F20"/>
                <w:spacing w:val="27"/>
              </w:rPr>
              <w:t xml:space="preserve"> </w:t>
            </w:r>
            <w:r w:rsidRPr="00981F8F">
              <w:rPr>
                <w:color w:val="231F20"/>
              </w:rPr>
              <w:t>taken</w:t>
            </w:r>
            <w:r w:rsidRPr="00981F8F">
              <w:rPr>
                <w:color w:val="231F20"/>
                <w:spacing w:val="27"/>
              </w:rPr>
              <w:t xml:space="preserve"> </w:t>
            </w:r>
            <w:r w:rsidRPr="00981F8F">
              <w:rPr>
                <w:color w:val="231F20"/>
              </w:rPr>
              <w:t>until</w:t>
            </w:r>
            <w:r w:rsidRPr="00981F8F">
              <w:rPr>
                <w:color w:val="231F20"/>
                <w:spacing w:val="27"/>
              </w:rPr>
              <w:t xml:space="preserve"> </w:t>
            </w:r>
            <w:r w:rsidRPr="00981F8F">
              <w:rPr>
                <w:color w:val="231F20"/>
              </w:rPr>
              <w:t xml:space="preserve">the </w:t>
            </w:r>
            <w:r w:rsidRPr="00981F8F">
              <w:rPr>
                <w:color w:val="231F20"/>
                <w:spacing w:val="28"/>
              </w:rPr>
              <w:t xml:space="preserve"> </w:t>
            </w:r>
            <w:r w:rsidRPr="00981F8F">
              <w:rPr>
                <w:color w:val="231F20"/>
              </w:rPr>
              <w:t>student</w:t>
            </w:r>
            <w:r w:rsidRPr="00981F8F">
              <w:rPr>
                <w:color w:val="231F20"/>
                <w:w w:val="99"/>
              </w:rPr>
              <w:t xml:space="preserve"> </w:t>
            </w:r>
            <w:r w:rsidRPr="00981F8F">
              <w:rPr>
                <w:color w:val="231F20"/>
              </w:rPr>
              <w:t>has</w:t>
            </w:r>
            <w:r w:rsidRPr="00981F8F">
              <w:rPr>
                <w:color w:val="231F20"/>
                <w:spacing w:val="44"/>
              </w:rPr>
              <w:t xml:space="preserve"> </w:t>
            </w:r>
            <w:r w:rsidRPr="00981F8F">
              <w:rPr>
                <w:color w:val="231F20"/>
              </w:rPr>
              <w:t>had</w:t>
            </w:r>
            <w:r w:rsidRPr="00981F8F">
              <w:rPr>
                <w:color w:val="231F20"/>
                <w:spacing w:val="44"/>
              </w:rPr>
              <w:t xml:space="preserve"> </w:t>
            </w:r>
            <w:r w:rsidRPr="00981F8F">
              <w:rPr>
                <w:color w:val="231F20"/>
              </w:rPr>
              <w:t>an</w:t>
            </w:r>
            <w:r w:rsidRPr="00981F8F">
              <w:rPr>
                <w:color w:val="231F20"/>
                <w:spacing w:val="45"/>
              </w:rPr>
              <w:t xml:space="preserve"> </w:t>
            </w:r>
            <w:r w:rsidRPr="00981F8F">
              <w:rPr>
                <w:color w:val="231F20"/>
              </w:rPr>
              <w:t>opportunity</w:t>
            </w:r>
            <w:r w:rsidRPr="00981F8F">
              <w:rPr>
                <w:color w:val="231F20"/>
                <w:spacing w:val="44"/>
              </w:rPr>
              <w:t xml:space="preserve"> </w:t>
            </w:r>
            <w:r w:rsidRPr="00981F8F">
              <w:rPr>
                <w:color w:val="231F20"/>
              </w:rPr>
              <w:t>for</w:t>
            </w:r>
            <w:r w:rsidRPr="00981F8F">
              <w:rPr>
                <w:color w:val="231F20"/>
                <w:spacing w:val="45"/>
              </w:rPr>
              <w:t xml:space="preserve"> </w:t>
            </w:r>
            <w:r w:rsidRPr="00981F8F">
              <w:rPr>
                <w:color w:val="231F20"/>
              </w:rPr>
              <w:t>a</w:t>
            </w:r>
            <w:r w:rsidRPr="00981F8F">
              <w:rPr>
                <w:color w:val="231F20"/>
                <w:w w:val="99"/>
              </w:rPr>
              <w:t xml:space="preserve"> </w:t>
            </w:r>
            <w:r w:rsidRPr="00981F8F">
              <w:rPr>
                <w:color w:val="231F20"/>
              </w:rPr>
              <w:t>hearing</w:t>
            </w:r>
            <w:r w:rsidRPr="00981F8F">
              <w:rPr>
                <w:color w:val="231F20"/>
                <w:spacing w:val="22"/>
              </w:rPr>
              <w:t xml:space="preserve"> </w:t>
            </w:r>
            <w:r w:rsidRPr="00981F8F">
              <w:rPr>
                <w:color w:val="231F20"/>
              </w:rPr>
              <w:t>before</w:t>
            </w:r>
            <w:r w:rsidRPr="00981F8F">
              <w:rPr>
                <w:color w:val="231F20"/>
                <w:spacing w:val="23"/>
              </w:rPr>
              <w:t xml:space="preserve"> </w:t>
            </w:r>
            <w:r w:rsidRPr="00981F8F">
              <w:rPr>
                <w:color w:val="231F20"/>
              </w:rPr>
              <w:t>the</w:t>
            </w:r>
            <w:r w:rsidRPr="00981F8F">
              <w:rPr>
                <w:color w:val="231F20"/>
                <w:spacing w:val="22"/>
              </w:rPr>
              <w:t xml:space="preserve"> </w:t>
            </w:r>
            <w:r w:rsidRPr="00981F8F">
              <w:rPr>
                <w:color w:val="231F20"/>
              </w:rPr>
              <w:t>Board.</w:t>
            </w:r>
            <w:r w:rsidRPr="00981F8F">
              <w:rPr>
                <w:color w:val="231F20"/>
                <w:spacing w:val="19"/>
              </w:rPr>
              <w:t xml:space="preserve"> </w:t>
            </w:r>
            <w:r w:rsidRPr="00981F8F">
              <w:rPr>
                <w:color w:val="231F20"/>
              </w:rPr>
              <w:t>The</w:t>
            </w:r>
            <w:r w:rsidRPr="00981F8F">
              <w:rPr>
                <w:color w:val="231F20"/>
                <w:w w:val="99"/>
              </w:rPr>
              <w:t xml:space="preserve"> </w:t>
            </w:r>
            <w:r w:rsidRPr="00981F8F">
              <w:rPr>
                <w:color w:val="231F20"/>
              </w:rPr>
              <w:t>Board</w:t>
            </w:r>
            <w:r w:rsidRPr="00981F8F">
              <w:rPr>
                <w:color w:val="231F20"/>
                <w:spacing w:val="-14"/>
              </w:rPr>
              <w:t>’</w:t>
            </w:r>
            <w:r w:rsidRPr="00981F8F">
              <w:rPr>
                <w:color w:val="231F20"/>
              </w:rPr>
              <w:t>s</w:t>
            </w:r>
            <w:r w:rsidRPr="00981F8F">
              <w:rPr>
                <w:color w:val="231F20"/>
                <w:spacing w:val="7"/>
              </w:rPr>
              <w:t xml:space="preserve"> </w:t>
            </w:r>
            <w:r w:rsidRPr="00981F8F">
              <w:rPr>
                <w:color w:val="231F20"/>
              </w:rPr>
              <w:t>decision</w:t>
            </w:r>
            <w:r w:rsidRPr="00981F8F">
              <w:rPr>
                <w:color w:val="231F20"/>
                <w:spacing w:val="7"/>
              </w:rPr>
              <w:t xml:space="preserve"> </w:t>
            </w:r>
            <w:r w:rsidRPr="00981F8F">
              <w:rPr>
                <w:color w:val="231F20"/>
              </w:rPr>
              <w:t>shall</w:t>
            </w:r>
            <w:r w:rsidRPr="00981F8F">
              <w:rPr>
                <w:color w:val="231F20"/>
                <w:spacing w:val="7"/>
              </w:rPr>
              <w:t xml:space="preserve"> </w:t>
            </w:r>
            <w:r w:rsidRPr="00981F8F">
              <w:rPr>
                <w:color w:val="231F20"/>
              </w:rPr>
              <w:t xml:space="preserve">be </w:t>
            </w:r>
            <w:r w:rsidRPr="00981F8F">
              <w:rPr>
                <w:color w:val="231F20"/>
                <w:spacing w:val="8"/>
              </w:rPr>
              <w:t xml:space="preserve"> </w:t>
            </w:r>
            <w:r w:rsidRPr="00981F8F">
              <w:rPr>
                <w:color w:val="231F20"/>
              </w:rPr>
              <w:t>final.</w:t>
            </w:r>
            <w:r w:rsidRPr="00981F8F">
              <w:rPr>
                <w:color w:val="231F20"/>
                <w:w w:val="97"/>
              </w:rPr>
              <w:t xml:space="preserve"> </w:t>
            </w:r>
            <w:r w:rsidRPr="00981F8F">
              <w:rPr>
                <w:color w:val="231F20"/>
              </w:rPr>
              <w:t>In</w:t>
            </w:r>
            <w:r w:rsidRPr="00981F8F">
              <w:rPr>
                <w:color w:val="231F20"/>
                <w:spacing w:val="40"/>
              </w:rPr>
              <w:t xml:space="preserve"> </w:t>
            </w:r>
            <w:r w:rsidRPr="00981F8F">
              <w:rPr>
                <w:color w:val="231F20"/>
              </w:rPr>
              <w:t>cases</w:t>
            </w:r>
            <w:r w:rsidRPr="00981F8F">
              <w:rPr>
                <w:color w:val="231F20"/>
                <w:spacing w:val="40"/>
              </w:rPr>
              <w:t xml:space="preserve"> </w:t>
            </w:r>
            <w:r w:rsidRPr="00981F8F">
              <w:rPr>
                <w:color w:val="231F20"/>
              </w:rPr>
              <w:t>that</w:t>
            </w:r>
            <w:r w:rsidRPr="00981F8F">
              <w:rPr>
                <w:color w:val="231F20"/>
                <w:spacing w:val="40"/>
              </w:rPr>
              <w:t xml:space="preserve"> </w:t>
            </w:r>
            <w:r w:rsidRPr="00981F8F">
              <w:rPr>
                <w:color w:val="231F20"/>
              </w:rPr>
              <w:t>involve</w:t>
            </w:r>
            <w:r w:rsidRPr="00981F8F">
              <w:rPr>
                <w:color w:val="231F20"/>
                <w:spacing w:val="41"/>
              </w:rPr>
              <w:t xml:space="preserve"> </w:t>
            </w:r>
            <w:r w:rsidRPr="00981F8F">
              <w:rPr>
                <w:color w:val="231F20"/>
              </w:rPr>
              <w:t>students</w:t>
            </w:r>
            <w:r w:rsidRPr="00981F8F">
              <w:rPr>
                <w:color w:val="231F20"/>
                <w:w w:val="99"/>
              </w:rPr>
              <w:t xml:space="preserve"> </w:t>
            </w:r>
            <w:r w:rsidRPr="00981F8F">
              <w:rPr>
                <w:color w:val="231F20"/>
              </w:rPr>
              <w:t>with</w:t>
            </w:r>
            <w:r w:rsidRPr="00981F8F">
              <w:rPr>
                <w:color w:val="231F20"/>
                <w:spacing w:val="53"/>
              </w:rPr>
              <w:t xml:space="preserve"> </w:t>
            </w:r>
            <w:r w:rsidRPr="00981F8F">
              <w:rPr>
                <w:color w:val="231F20"/>
              </w:rPr>
              <w:t>disabilities,</w:t>
            </w:r>
            <w:r w:rsidRPr="00981F8F">
              <w:rPr>
                <w:color w:val="231F20"/>
                <w:spacing w:val="53"/>
              </w:rPr>
              <w:t xml:space="preserve"> </w:t>
            </w:r>
            <w:r w:rsidRPr="00981F8F">
              <w:rPr>
                <w:color w:val="231F20"/>
              </w:rPr>
              <w:t>the</w:t>
            </w:r>
            <w:r w:rsidRPr="00981F8F">
              <w:rPr>
                <w:color w:val="231F20"/>
                <w:spacing w:val="53"/>
              </w:rPr>
              <w:t xml:space="preserve"> </w:t>
            </w:r>
            <w:r w:rsidRPr="00981F8F">
              <w:rPr>
                <w:color w:val="231F20"/>
              </w:rPr>
              <w:t>procedures</w:t>
            </w:r>
            <w:r w:rsidRPr="00981F8F">
              <w:rPr>
                <w:color w:val="231F20"/>
                <w:w w:val="99"/>
              </w:rPr>
              <w:t xml:space="preserve"> </w:t>
            </w:r>
            <w:r w:rsidRPr="00981F8F">
              <w:rPr>
                <w:color w:val="231F20"/>
              </w:rPr>
              <w:t>mandated</w:t>
            </w:r>
            <w:r w:rsidRPr="00981F8F">
              <w:rPr>
                <w:color w:val="231F20"/>
                <w:spacing w:val="4"/>
              </w:rPr>
              <w:t xml:space="preserve"> </w:t>
            </w:r>
            <w:r w:rsidRPr="00981F8F">
              <w:rPr>
                <w:color w:val="231F20"/>
              </w:rPr>
              <w:t>by</w:t>
            </w:r>
            <w:r w:rsidRPr="00981F8F">
              <w:rPr>
                <w:color w:val="231F20"/>
                <w:spacing w:val="4"/>
              </w:rPr>
              <w:t xml:space="preserve"> </w:t>
            </w:r>
            <w:r w:rsidRPr="00981F8F">
              <w:rPr>
                <w:color w:val="231F20"/>
              </w:rPr>
              <w:t>Federal</w:t>
            </w:r>
            <w:r w:rsidRPr="00981F8F">
              <w:rPr>
                <w:color w:val="231F20"/>
                <w:spacing w:val="4"/>
              </w:rPr>
              <w:t xml:space="preserve"> </w:t>
            </w:r>
            <w:r w:rsidRPr="00981F8F">
              <w:rPr>
                <w:color w:val="231F20"/>
              </w:rPr>
              <w:t>and</w:t>
            </w:r>
            <w:r w:rsidRPr="00981F8F">
              <w:rPr>
                <w:color w:val="231F20"/>
                <w:spacing w:val="4"/>
              </w:rPr>
              <w:t xml:space="preserve"> </w:t>
            </w:r>
            <w:r w:rsidRPr="00981F8F">
              <w:rPr>
                <w:color w:val="231F20"/>
              </w:rPr>
              <w:t>State</w:t>
            </w:r>
            <w:r w:rsidRPr="00981F8F">
              <w:rPr>
                <w:color w:val="231F20"/>
                <w:w w:val="99"/>
              </w:rPr>
              <w:t xml:space="preserve"> </w:t>
            </w:r>
            <w:r w:rsidRPr="00981F8F">
              <w:rPr>
                <w:color w:val="231F20"/>
              </w:rPr>
              <w:t>law</w:t>
            </w:r>
            <w:r w:rsidRPr="00981F8F">
              <w:rPr>
                <w:color w:val="231F20"/>
                <w:spacing w:val="23"/>
              </w:rPr>
              <w:t xml:space="preserve"> </w:t>
            </w:r>
            <w:r w:rsidRPr="00981F8F">
              <w:rPr>
                <w:color w:val="231F20"/>
              </w:rPr>
              <w:t>for</w:t>
            </w:r>
            <w:r w:rsidRPr="00981F8F">
              <w:rPr>
                <w:color w:val="231F20"/>
                <w:spacing w:val="24"/>
              </w:rPr>
              <w:t xml:space="preserve"> </w:t>
            </w:r>
            <w:r w:rsidRPr="00981F8F">
              <w:rPr>
                <w:color w:val="231F20"/>
              </w:rPr>
              <w:t>students</w:t>
            </w:r>
            <w:r w:rsidRPr="00981F8F">
              <w:rPr>
                <w:color w:val="231F20"/>
                <w:spacing w:val="24"/>
              </w:rPr>
              <w:t xml:space="preserve"> </w:t>
            </w:r>
            <w:r w:rsidRPr="00981F8F">
              <w:rPr>
                <w:color w:val="231F20"/>
              </w:rPr>
              <w:t>with</w:t>
            </w:r>
            <w:r w:rsidRPr="00981F8F">
              <w:rPr>
                <w:color w:val="231F20"/>
                <w:spacing w:val="24"/>
              </w:rPr>
              <w:t xml:space="preserve"> </w:t>
            </w:r>
            <w:r w:rsidRPr="00981F8F">
              <w:rPr>
                <w:color w:val="231F20"/>
              </w:rPr>
              <w:t>disabilities</w:t>
            </w:r>
            <w:r w:rsidRPr="00981F8F">
              <w:rPr>
                <w:color w:val="231F20"/>
                <w:w w:val="99"/>
              </w:rPr>
              <w:t xml:space="preserve"> </w:t>
            </w:r>
            <w:r w:rsidRPr="00981F8F">
              <w:rPr>
                <w:color w:val="231F20"/>
              </w:rPr>
              <w:t>shall</w:t>
            </w:r>
            <w:r w:rsidRPr="00981F8F">
              <w:rPr>
                <w:color w:val="231F20"/>
                <w:spacing w:val="18"/>
              </w:rPr>
              <w:t xml:space="preserve"> </w:t>
            </w:r>
            <w:r w:rsidRPr="00981F8F">
              <w:rPr>
                <w:color w:val="231F20"/>
              </w:rPr>
              <w:t>be</w:t>
            </w:r>
            <w:r w:rsidRPr="00981F8F">
              <w:rPr>
                <w:color w:val="231F20"/>
                <w:spacing w:val="19"/>
              </w:rPr>
              <w:t xml:space="preserve"> </w:t>
            </w:r>
            <w:r w:rsidRPr="00981F8F">
              <w:rPr>
                <w:color w:val="231F20"/>
              </w:rPr>
              <w:t>followed.</w:t>
            </w:r>
            <w:r w:rsidRPr="00981F8F">
              <w:rPr>
                <w:color w:val="231F20"/>
                <w:spacing w:val="19"/>
              </w:rPr>
              <w:t xml:space="preserve"> </w:t>
            </w:r>
            <w:r w:rsidRPr="00981F8F">
              <w:rPr>
                <w:color w:val="231F20"/>
              </w:rPr>
              <w:t>(</w:t>
            </w:r>
            <w:r w:rsidRPr="00981F8F">
              <w:rPr>
                <w:b/>
                <w:bCs/>
                <w:color w:val="231F20"/>
              </w:rPr>
              <w:t>See</w:t>
            </w:r>
            <w:r w:rsidRPr="00981F8F">
              <w:rPr>
                <w:b/>
                <w:bCs/>
                <w:color w:val="231F20"/>
                <w:spacing w:val="19"/>
              </w:rPr>
              <w:t xml:space="preserve"> </w:t>
            </w:r>
            <w:r w:rsidRPr="00981F8F">
              <w:rPr>
                <w:b/>
                <w:bCs/>
                <w:color w:val="231F20"/>
              </w:rPr>
              <w:t>Board</w:t>
            </w:r>
            <w:r w:rsidRPr="00981F8F">
              <w:rPr>
                <w:b/>
                <w:bCs/>
                <w:color w:val="231F20"/>
                <w:w w:val="99"/>
              </w:rPr>
              <w:t xml:space="preserve"> </w:t>
            </w:r>
            <w:r w:rsidRPr="00981F8F">
              <w:rPr>
                <w:b/>
                <w:bCs/>
                <w:color w:val="231F20"/>
              </w:rPr>
              <w:t>Policy</w:t>
            </w:r>
            <w:r w:rsidRPr="00981F8F">
              <w:rPr>
                <w:b/>
                <w:bCs/>
                <w:color w:val="231F20"/>
                <w:spacing w:val="-7"/>
              </w:rPr>
              <w:t xml:space="preserve"> </w:t>
            </w:r>
            <w:r w:rsidRPr="00981F8F">
              <w:rPr>
                <w:b/>
                <w:bCs/>
                <w:color w:val="231F20"/>
              </w:rPr>
              <w:t>09.43</w:t>
            </w:r>
            <w:r w:rsidRPr="00981F8F">
              <w:rPr>
                <w:b/>
                <w:bCs/>
                <w:color w:val="231F20"/>
                <w:spacing w:val="-1"/>
              </w:rPr>
              <w:t>5</w:t>
            </w:r>
            <w:r w:rsidRPr="00981F8F">
              <w:rPr>
                <w:color w:val="231F20"/>
              </w:rPr>
              <w:t>)</w:t>
            </w:r>
          </w:p>
        </w:tc>
        <w:tc>
          <w:tcPr>
            <w:tcW w:w="3600" w:type="dxa"/>
            <w:tcBorders>
              <w:top w:val="nil"/>
              <w:left w:val="single" w:sz="8" w:space="0" w:color="231F20"/>
              <w:bottom w:val="single" w:sz="8" w:space="0" w:color="231F20"/>
              <w:right w:val="single" w:sz="8" w:space="0" w:color="231F20"/>
            </w:tcBorders>
          </w:tcPr>
          <w:p w:rsidR="00436517" w:rsidRPr="00981F8F" w:rsidRDefault="00436517">
            <w:pPr>
              <w:pStyle w:val="TableParagraph"/>
              <w:kinsoku w:val="0"/>
              <w:overflowPunct w:val="0"/>
              <w:spacing w:before="2" w:line="120" w:lineRule="exact"/>
              <w:rPr>
                <w:sz w:val="12"/>
                <w:szCs w:val="12"/>
              </w:rPr>
            </w:pPr>
          </w:p>
          <w:p w:rsidR="00436517" w:rsidRPr="00981F8F" w:rsidRDefault="00436517">
            <w:pPr>
              <w:pStyle w:val="TableParagraph"/>
              <w:kinsoku w:val="0"/>
              <w:overflowPunct w:val="0"/>
              <w:ind w:left="170" w:right="2120"/>
              <w:jc w:val="both"/>
              <w:rPr>
                <w:rFonts w:ascii="Arial" w:hAnsi="Arial" w:cs="Arial"/>
                <w:color w:val="000000"/>
              </w:rPr>
            </w:pPr>
            <w:r w:rsidRPr="00981F8F">
              <w:rPr>
                <w:rFonts w:ascii="Arial" w:hAnsi="Arial" w:cs="Arial"/>
                <w:b/>
                <w:bCs/>
                <w:color w:val="231F20"/>
                <w:spacing w:val="-15"/>
              </w:rPr>
              <w:t>F</w:t>
            </w:r>
            <w:r w:rsidRPr="00981F8F">
              <w:rPr>
                <w:rFonts w:ascii="Arial" w:hAnsi="Arial" w:cs="Arial"/>
                <w:b/>
                <w:bCs/>
                <w:color w:val="231F20"/>
              </w:rPr>
              <w:t>AST</w:t>
            </w:r>
            <w:r w:rsidRPr="00981F8F">
              <w:rPr>
                <w:rFonts w:ascii="Arial" w:hAnsi="Arial" w:cs="Arial"/>
                <w:b/>
                <w:bCs/>
                <w:color w:val="231F20"/>
                <w:spacing w:val="-1"/>
              </w:rPr>
              <w:t xml:space="preserve"> </w:t>
            </w:r>
            <w:r w:rsidRPr="00981F8F">
              <w:rPr>
                <w:rFonts w:ascii="Arial" w:hAnsi="Arial" w:cs="Arial"/>
                <w:b/>
                <w:bCs/>
                <w:color w:val="231F20"/>
                <w:spacing w:val="-19"/>
              </w:rPr>
              <w:t>T</w:t>
            </w:r>
            <w:r w:rsidRPr="00981F8F">
              <w:rPr>
                <w:rFonts w:ascii="Arial" w:hAnsi="Arial" w:cs="Arial"/>
                <w:b/>
                <w:bCs/>
                <w:color w:val="231F20"/>
              </w:rPr>
              <w:t>eam</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The</w:t>
            </w:r>
            <w:r w:rsidRPr="00981F8F">
              <w:rPr>
                <w:color w:val="231F20"/>
                <w:spacing w:val="3"/>
              </w:rPr>
              <w:t xml:space="preserve"> </w:t>
            </w:r>
            <w:r w:rsidRPr="00981F8F">
              <w:rPr>
                <w:color w:val="231F20"/>
              </w:rPr>
              <w:t>Families</w:t>
            </w:r>
            <w:r w:rsidRPr="00981F8F">
              <w:rPr>
                <w:color w:val="231F20"/>
                <w:spacing w:val="4"/>
              </w:rPr>
              <w:t xml:space="preserve"> </w:t>
            </w:r>
            <w:r w:rsidRPr="00981F8F">
              <w:rPr>
                <w:color w:val="231F20"/>
              </w:rPr>
              <w:t>and</w:t>
            </w:r>
            <w:r w:rsidRPr="00981F8F">
              <w:rPr>
                <w:color w:val="231F20"/>
                <w:spacing w:val="3"/>
              </w:rPr>
              <w:t xml:space="preserve"> </w:t>
            </w:r>
            <w:r w:rsidRPr="00981F8F">
              <w:rPr>
                <w:color w:val="231F20"/>
              </w:rPr>
              <w:t>Schools</w:t>
            </w:r>
            <w:r w:rsidRPr="00981F8F">
              <w:rPr>
                <w:color w:val="231F20"/>
                <w:w w:val="99"/>
              </w:rPr>
              <w:t xml:space="preserve"> </w:t>
            </w:r>
            <w:r w:rsidRPr="00981F8F">
              <w:rPr>
                <w:color w:val="231F20"/>
                <w:spacing w:val="-18"/>
              </w:rPr>
              <w:t>T</w:t>
            </w:r>
            <w:r w:rsidRPr="00981F8F">
              <w:rPr>
                <w:color w:val="231F20"/>
              </w:rPr>
              <w:t>ogether</w:t>
            </w:r>
            <w:r w:rsidRPr="00981F8F">
              <w:rPr>
                <w:color w:val="231F20"/>
                <w:spacing w:val="-10"/>
              </w:rPr>
              <w:t xml:space="preserve"> </w:t>
            </w:r>
            <w:r w:rsidRPr="00981F8F">
              <w:rPr>
                <w:color w:val="231F20"/>
                <w:spacing w:val="-18"/>
              </w:rPr>
              <w:t>T</w:t>
            </w:r>
            <w:r w:rsidRPr="00981F8F">
              <w:rPr>
                <w:color w:val="231F20"/>
              </w:rPr>
              <w:t>eam,</w:t>
            </w:r>
            <w:r w:rsidRPr="00981F8F">
              <w:rPr>
                <w:color w:val="231F20"/>
                <w:spacing w:val="-5"/>
              </w:rPr>
              <w:t xml:space="preserve"> </w:t>
            </w:r>
            <w:r w:rsidRPr="00981F8F">
              <w:rPr>
                <w:color w:val="231F20"/>
              </w:rPr>
              <w:t>or</w:t>
            </w:r>
            <w:r w:rsidRPr="00981F8F">
              <w:rPr>
                <w:color w:val="231F20"/>
                <w:spacing w:val="-4"/>
              </w:rPr>
              <w:t xml:space="preserve"> </w:t>
            </w:r>
            <w:r w:rsidRPr="00981F8F">
              <w:rPr>
                <w:color w:val="231F20"/>
                <w:spacing w:val="-18"/>
              </w:rPr>
              <w:t>F</w:t>
            </w:r>
            <w:r w:rsidRPr="00981F8F">
              <w:rPr>
                <w:color w:val="231F20"/>
              </w:rPr>
              <w:t>AST</w:t>
            </w:r>
            <w:r w:rsidRPr="00981F8F">
              <w:rPr>
                <w:color w:val="231F20"/>
                <w:spacing w:val="-14"/>
              </w:rPr>
              <w:t xml:space="preserve"> </w:t>
            </w:r>
            <w:r w:rsidRPr="00981F8F">
              <w:rPr>
                <w:color w:val="231F20"/>
                <w:spacing w:val="-18"/>
              </w:rPr>
              <w:t>T</w:t>
            </w:r>
            <w:r w:rsidRPr="00981F8F">
              <w:rPr>
                <w:color w:val="231F20"/>
              </w:rPr>
              <w:t>eam,</w:t>
            </w:r>
            <w:r w:rsidRPr="00981F8F">
              <w:rPr>
                <w:color w:val="231F20"/>
                <w:spacing w:val="-4"/>
              </w:rPr>
              <w:t xml:space="preserve"> </w:t>
            </w:r>
            <w:r w:rsidRPr="00981F8F">
              <w:rPr>
                <w:color w:val="231F20"/>
              </w:rPr>
              <w:t>is</w:t>
            </w:r>
            <w:r w:rsidRPr="00981F8F">
              <w:rPr>
                <w:color w:val="231F20"/>
                <w:w w:val="99"/>
              </w:rPr>
              <w:t xml:space="preserve"> </w:t>
            </w:r>
            <w:r w:rsidRPr="00981F8F">
              <w:rPr>
                <w:color w:val="231F20"/>
              </w:rPr>
              <w:t>the</w:t>
            </w:r>
            <w:r w:rsidRPr="00981F8F">
              <w:rPr>
                <w:color w:val="231F20"/>
                <w:spacing w:val="-16"/>
              </w:rPr>
              <w:t xml:space="preserve"> </w:t>
            </w:r>
            <w:r w:rsidRPr="00981F8F">
              <w:rPr>
                <w:color w:val="231F20"/>
              </w:rPr>
              <w:t>district</w:t>
            </w:r>
            <w:r w:rsidRPr="00981F8F">
              <w:rPr>
                <w:color w:val="231F20"/>
                <w:spacing w:val="-14"/>
              </w:rPr>
              <w:t>’</w:t>
            </w:r>
            <w:r w:rsidRPr="00981F8F">
              <w:rPr>
                <w:color w:val="231F20"/>
              </w:rPr>
              <w:t>s</w:t>
            </w:r>
            <w:r w:rsidRPr="00981F8F">
              <w:rPr>
                <w:color w:val="231F20"/>
                <w:spacing w:val="-16"/>
              </w:rPr>
              <w:t xml:space="preserve"> </w:t>
            </w:r>
            <w:r w:rsidRPr="00981F8F">
              <w:rPr>
                <w:color w:val="231F20"/>
              </w:rPr>
              <w:t>truancy</w:t>
            </w:r>
            <w:r w:rsidRPr="00981F8F">
              <w:rPr>
                <w:color w:val="231F20"/>
                <w:spacing w:val="-16"/>
              </w:rPr>
              <w:t xml:space="preserve"> </w:t>
            </w:r>
            <w:r w:rsidRPr="00981F8F">
              <w:rPr>
                <w:color w:val="231F20"/>
              </w:rPr>
              <w:t>team</w:t>
            </w:r>
            <w:r w:rsidRPr="00981F8F">
              <w:rPr>
                <w:color w:val="231F20"/>
                <w:spacing w:val="-16"/>
              </w:rPr>
              <w:t xml:space="preserve"> </w:t>
            </w:r>
            <w:r w:rsidRPr="00981F8F">
              <w:rPr>
                <w:color w:val="231F20"/>
              </w:rPr>
              <w:t>cha</w:t>
            </w:r>
            <w:r w:rsidRPr="00981F8F">
              <w:rPr>
                <w:color w:val="231F20"/>
                <w:spacing w:val="-5"/>
              </w:rPr>
              <w:t>r</w:t>
            </w:r>
            <w:r w:rsidRPr="00981F8F">
              <w:rPr>
                <w:color w:val="231F20"/>
              </w:rPr>
              <w:t>ged with</w:t>
            </w:r>
            <w:r w:rsidRPr="00981F8F">
              <w:rPr>
                <w:color w:val="231F20"/>
                <w:spacing w:val="31"/>
              </w:rPr>
              <w:t xml:space="preserve"> </w:t>
            </w:r>
            <w:r w:rsidRPr="00981F8F">
              <w:rPr>
                <w:color w:val="231F20"/>
              </w:rPr>
              <w:t>working</w:t>
            </w:r>
            <w:r w:rsidRPr="00981F8F">
              <w:rPr>
                <w:color w:val="231F20"/>
                <w:spacing w:val="32"/>
              </w:rPr>
              <w:t xml:space="preserve"> </w:t>
            </w:r>
            <w:r w:rsidRPr="00981F8F">
              <w:rPr>
                <w:color w:val="231F20"/>
              </w:rPr>
              <w:t>with</w:t>
            </w:r>
            <w:r w:rsidRPr="00981F8F">
              <w:rPr>
                <w:color w:val="231F20"/>
                <w:spacing w:val="31"/>
              </w:rPr>
              <w:t xml:space="preserve"> </w:t>
            </w:r>
            <w:r w:rsidRPr="00981F8F">
              <w:rPr>
                <w:color w:val="231F20"/>
              </w:rPr>
              <w:t>families</w:t>
            </w:r>
            <w:r w:rsidRPr="00981F8F">
              <w:rPr>
                <w:color w:val="231F20"/>
                <w:spacing w:val="32"/>
              </w:rPr>
              <w:t xml:space="preserve"> </w:t>
            </w:r>
            <w:r w:rsidRPr="00981F8F">
              <w:rPr>
                <w:color w:val="231F20"/>
              </w:rPr>
              <w:t>to</w:t>
            </w:r>
            <w:r w:rsidRPr="00981F8F">
              <w:rPr>
                <w:color w:val="231F20"/>
                <w:w w:val="99"/>
              </w:rPr>
              <w:t xml:space="preserve"> </w:t>
            </w:r>
            <w:r w:rsidRPr="00981F8F">
              <w:rPr>
                <w:color w:val="231F20"/>
              </w:rPr>
              <w:t>identify</w:t>
            </w:r>
            <w:r w:rsidRPr="00981F8F">
              <w:rPr>
                <w:color w:val="231F20"/>
                <w:spacing w:val="47"/>
              </w:rPr>
              <w:t xml:space="preserve"> </w:t>
            </w:r>
            <w:r w:rsidRPr="00981F8F">
              <w:rPr>
                <w:color w:val="231F20"/>
              </w:rPr>
              <w:t>why</w:t>
            </w:r>
            <w:r w:rsidRPr="00981F8F">
              <w:rPr>
                <w:color w:val="231F20"/>
                <w:spacing w:val="48"/>
              </w:rPr>
              <w:t xml:space="preserve"> </w:t>
            </w:r>
            <w:r w:rsidRPr="00981F8F">
              <w:rPr>
                <w:color w:val="231F20"/>
              </w:rPr>
              <w:t>a</w:t>
            </w:r>
            <w:r w:rsidRPr="00981F8F">
              <w:rPr>
                <w:color w:val="231F20"/>
                <w:spacing w:val="47"/>
              </w:rPr>
              <w:t xml:space="preserve"> </w:t>
            </w:r>
            <w:r w:rsidRPr="00981F8F">
              <w:rPr>
                <w:color w:val="231F20"/>
              </w:rPr>
              <w:t>student</w:t>
            </w:r>
            <w:r w:rsidRPr="00981F8F">
              <w:rPr>
                <w:color w:val="231F20"/>
                <w:spacing w:val="48"/>
              </w:rPr>
              <w:t xml:space="preserve"> </w:t>
            </w:r>
            <w:r w:rsidRPr="00981F8F">
              <w:rPr>
                <w:color w:val="231F20"/>
              </w:rPr>
              <w:t>is</w:t>
            </w:r>
            <w:r w:rsidRPr="00981F8F">
              <w:rPr>
                <w:color w:val="231F20"/>
                <w:spacing w:val="48"/>
              </w:rPr>
              <w:t xml:space="preserve"> </w:t>
            </w:r>
            <w:r w:rsidRPr="00981F8F">
              <w:rPr>
                <w:color w:val="231F20"/>
              </w:rPr>
              <w:t>truant</w:t>
            </w:r>
            <w:r w:rsidRPr="00981F8F">
              <w:rPr>
                <w:color w:val="231F20"/>
                <w:w w:val="99"/>
              </w:rPr>
              <w:t xml:space="preserve"> </w:t>
            </w:r>
            <w:r w:rsidRPr="00981F8F">
              <w:rPr>
                <w:color w:val="231F20"/>
              </w:rPr>
              <w:t>or</w:t>
            </w:r>
            <w:r w:rsidRPr="00981F8F">
              <w:rPr>
                <w:color w:val="231F20"/>
                <w:spacing w:val="36"/>
              </w:rPr>
              <w:t xml:space="preserve"> </w:t>
            </w:r>
            <w:r w:rsidRPr="00981F8F">
              <w:rPr>
                <w:color w:val="231F20"/>
              </w:rPr>
              <w:t>habitually</w:t>
            </w:r>
            <w:r w:rsidRPr="00981F8F">
              <w:rPr>
                <w:color w:val="231F20"/>
                <w:spacing w:val="37"/>
              </w:rPr>
              <w:t xml:space="preserve"> </w:t>
            </w:r>
            <w:r w:rsidRPr="00981F8F">
              <w:rPr>
                <w:color w:val="231F20"/>
              </w:rPr>
              <w:t>truant</w:t>
            </w:r>
            <w:r w:rsidRPr="00981F8F">
              <w:rPr>
                <w:color w:val="231F20"/>
                <w:spacing w:val="36"/>
              </w:rPr>
              <w:t xml:space="preserve"> </w:t>
            </w:r>
            <w:r w:rsidRPr="00981F8F">
              <w:rPr>
                <w:color w:val="231F20"/>
              </w:rPr>
              <w:t>to</w:t>
            </w:r>
            <w:r w:rsidRPr="00981F8F">
              <w:rPr>
                <w:color w:val="231F20"/>
                <w:spacing w:val="37"/>
              </w:rPr>
              <w:t xml:space="preserve"> </w:t>
            </w:r>
            <w:r w:rsidRPr="00981F8F">
              <w:rPr>
                <w:color w:val="231F20"/>
              </w:rPr>
              <w:t>school</w:t>
            </w:r>
            <w:r w:rsidRPr="00981F8F">
              <w:rPr>
                <w:color w:val="231F20"/>
                <w:spacing w:val="36"/>
              </w:rPr>
              <w:t xml:space="preserve"> </w:t>
            </w:r>
            <w:r w:rsidRPr="00981F8F">
              <w:rPr>
                <w:color w:val="231F20"/>
              </w:rPr>
              <w:t>as defined</w:t>
            </w:r>
            <w:r w:rsidRPr="00981F8F">
              <w:rPr>
                <w:color w:val="231F20"/>
                <w:spacing w:val="32"/>
              </w:rPr>
              <w:t xml:space="preserve"> </w:t>
            </w:r>
            <w:r w:rsidRPr="00981F8F">
              <w:rPr>
                <w:color w:val="231F20"/>
              </w:rPr>
              <w:t>by</w:t>
            </w:r>
            <w:r w:rsidRPr="00981F8F">
              <w:rPr>
                <w:color w:val="231F20"/>
                <w:spacing w:val="32"/>
              </w:rPr>
              <w:t xml:space="preserve"> </w:t>
            </w:r>
            <w:r w:rsidRPr="00981F8F">
              <w:rPr>
                <w:color w:val="231F20"/>
              </w:rPr>
              <w:t>Kentucky</w:t>
            </w:r>
            <w:r w:rsidRPr="00981F8F">
              <w:rPr>
                <w:color w:val="231F20"/>
                <w:spacing w:val="33"/>
              </w:rPr>
              <w:t xml:space="preserve"> </w:t>
            </w:r>
            <w:r w:rsidRPr="00981F8F">
              <w:rPr>
                <w:color w:val="231F20"/>
              </w:rPr>
              <w:t>statute</w:t>
            </w:r>
            <w:r w:rsidRPr="00981F8F">
              <w:rPr>
                <w:color w:val="231F20"/>
                <w:spacing w:val="32"/>
              </w:rPr>
              <w:t xml:space="preserve"> </w:t>
            </w:r>
            <w:r w:rsidRPr="00981F8F">
              <w:rPr>
                <w:color w:val="231F20"/>
              </w:rPr>
              <w:t>and regulation. The</w:t>
            </w:r>
            <w:r w:rsidRPr="00981F8F">
              <w:rPr>
                <w:color w:val="231F20"/>
                <w:spacing w:val="3"/>
              </w:rPr>
              <w:t xml:space="preserve"> </w:t>
            </w:r>
            <w:r w:rsidRPr="00981F8F">
              <w:rPr>
                <w:color w:val="231F20"/>
                <w:spacing w:val="-18"/>
              </w:rPr>
              <w:t>F</w:t>
            </w:r>
            <w:r w:rsidRPr="00981F8F">
              <w:rPr>
                <w:color w:val="231F20"/>
              </w:rPr>
              <w:t>AST</w:t>
            </w:r>
            <w:r w:rsidRPr="00981F8F">
              <w:rPr>
                <w:color w:val="231F20"/>
                <w:spacing w:val="-6"/>
              </w:rPr>
              <w:t xml:space="preserve"> </w:t>
            </w:r>
            <w:r w:rsidRPr="00981F8F">
              <w:rPr>
                <w:color w:val="231F20"/>
                <w:spacing w:val="-18"/>
              </w:rPr>
              <w:t>T</w:t>
            </w:r>
            <w:r w:rsidRPr="00981F8F">
              <w:rPr>
                <w:color w:val="231F20"/>
              </w:rPr>
              <w:t>eam</w:t>
            </w:r>
            <w:r w:rsidRPr="00981F8F">
              <w:rPr>
                <w:color w:val="231F20"/>
                <w:spacing w:val="3"/>
              </w:rPr>
              <w:t xml:space="preserve"> </w:t>
            </w:r>
            <w:r w:rsidRPr="00981F8F">
              <w:rPr>
                <w:color w:val="231F20"/>
              </w:rPr>
              <w:t>then</w:t>
            </w:r>
            <w:r w:rsidRPr="00981F8F">
              <w:rPr>
                <w:color w:val="231F20"/>
                <w:w w:val="99"/>
              </w:rPr>
              <w:t xml:space="preserve"> </w:t>
            </w:r>
            <w:r w:rsidRPr="00981F8F">
              <w:rPr>
                <w:color w:val="231F20"/>
              </w:rPr>
              <w:t>works</w:t>
            </w:r>
            <w:r w:rsidRPr="00981F8F">
              <w:rPr>
                <w:color w:val="231F20"/>
                <w:spacing w:val="44"/>
              </w:rPr>
              <w:t xml:space="preserve"> </w:t>
            </w:r>
            <w:r w:rsidRPr="00981F8F">
              <w:rPr>
                <w:color w:val="231F20"/>
              </w:rPr>
              <w:t>with</w:t>
            </w:r>
            <w:r w:rsidRPr="00981F8F">
              <w:rPr>
                <w:color w:val="231F20"/>
                <w:spacing w:val="45"/>
              </w:rPr>
              <w:t xml:space="preserve"> </w:t>
            </w:r>
            <w:r w:rsidRPr="00981F8F">
              <w:rPr>
                <w:color w:val="231F20"/>
              </w:rPr>
              <w:t>the</w:t>
            </w:r>
            <w:r w:rsidRPr="00981F8F">
              <w:rPr>
                <w:color w:val="231F20"/>
                <w:spacing w:val="45"/>
              </w:rPr>
              <w:t xml:space="preserve"> </w:t>
            </w:r>
            <w:r w:rsidRPr="00981F8F">
              <w:rPr>
                <w:color w:val="231F20"/>
              </w:rPr>
              <w:t>family</w:t>
            </w:r>
            <w:r w:rsidRPr="00981F8F">
              <w:rPr>
                <w:color w:val="231F20"/>
                <w:spacing w:val="45"/>
              </w:rPr>
              <w:t xml:space="preserve"> </w:t>
            </w:r>
            <w:r w:rsidRPr="00981F8F">
              <w:rPr>
                <w:color w:val="231F20"/>
              </w:rPr>
              <w:t>to</w:t>
            </w:r>
            <w:r w:rsidRPr="00981F8F">
              <w:rPr>
                <w:color w:val="231F20"/>
                <w:spacing w:val="45"/>
              </w:rPr>
              <w:t xml:space="preserve"> </w:t>
            </w:r>
            <w:r w:rsidRPr="00981F8F">
              <w:rPr>
                <w:color w:val="231F20"/>
              </w:rPr>
              <w:t>create</w:t>
            </w:r>
            <w:r w:rsidRPr="00981F8F">
              <w:rPr>
                <w:color w:val="231F20"/>
                <w:w w:val="99"/>
              </w:rPr>
              <w:t xml:space="preserve"> </w:t>
            </w:r>
            <w:r w:rsidRPr="00981F8F">
              <w:rPr>
                <w:color w:val="231F20"/>
              </w:rPr>
              <w:t>a</w:t>
            </w:r>
            <w:r w:rsidRPr="00981F8F">
              <w:rPr>
                <w:color w:val="231F20"/>
                <w:spacing w:val="16"/>
              </w:rPr>
              <w:t xml:space="preserve"> </w:t>
            </w:r>
            <w:r w:rsidRPr="00981F8F">
              <w:rPr>
                <w:color w:val="231F20"/>
              </w:rPr>
              <w:t>plan</w:t>
            </w:r>
            <w:r w:rsidRPr="00981F8F">
              <w:rPr>
                <w:color w:val="231F20"/>
                <w:spacing w:val="17"/>
              </w:rPr>
              <w:t xml:space="preserve"> </w:t>
            </w:r>
            <w:r w:rsidRPr="00981F8F">
              <w:rPr>
                <w:color w:val="231F20"/>
              </w:rPr>
              <w:t>to</w:t>
            </w:r>
            <w:r w:rsidRPr="00981F8F">
              <w:rPr>
                <w:color w:val="231F20"/>
                <w:spacing w:val="17"/>
              </w:rPr>
              <w:t xml:space="preserve"> </w:t>
            </w:r>
            <w:r w:rsidRPr="00981F8F">
              <w:rPr>
                <w:color w:val="231F20"/>
              </w:rPr>
              <w:t>overcome</w:t>
            </w:r>
            <w:r w:rsidRPr="00981F8F">
              <w:rPr>
                <w:color w:val="231F20"/>
                <w:spacing w:val="17"/>
              </w:rPr>
              <w:t xml:space="preserve"> </w:t>
            </w:r>
            <w:r w:rsidRPr="00981F8F">
              <w:rPr>
                <w:color w:val="231F20"/>
              </w:rPr>
              <w:t>obstacles</w:t>
            </w:r>
            <w:r w:rsidRPr="00981F8F">
              <w:rPr>
                <w:color w:val="231F20"/>
                <w:spacing w:val="16"/>
              </w:rPr>
              <w:t xml:space="preserve"> </w:t>
            </w:r>
            <w:r w:rsidRPr="00981F8F">
              <w:rPr>
                <w:color w:val="231F20"/>
              </w:rPr>
              <w:t>the</w:t>
            </w:r>
            <w:r w:rsidRPr="00981F8F">
              <w:rPr>
                <w:color w:val="231F20"/>
                <w:w w:val="99"/>
              </w:rPr>
              <w:t xml:space="preserve"> </w:t>
            </w:r>
            <w:r w:rsidRPr="00981F8F">
              <w:rPr>
                <w:color w:val="231F20"/>
              </w:rPr>
              <w:t>student</w:t>
            </w:r>
            <w:r w:rsidRPr="00981F8F">
              <w:rPr>
                <w:color w:val="231F20"/>
                <w:spacing w:val="31"/>
              </w:rPr>
              <w:t xml:space="preserve"> </w:t>
            </w:r>
            <w:r w:rsidRPr="00981F8F">
              <w:rPr>
                <w:color w:val="231F20"/>
              </w:rPr>
              <w:t>encounters</w:t>
            </w:r>
            <w:r w:rsidRPr="00981F8F">
              <w:rPr>
                <w:color w:val="231F20"/>
                <w:spacing w:val="31"/>
              </w:rPr>
              <w:t xml:space="preserve"> </w:t>
            </w:r>
            <w:r w:rsidRPr="00981F8F">
              <w:rPr>
                <w:color w:val="231F20"/>
              </w:rPr>
              <w:t>resulting</w:t>
            </w:r>
            <w:r w:rsidRPr="00981F8F">
              <w:rPr>
                <w:color w:val="231F20"/>
                <w:spacing w:val="31"/>
              </w:rPr>
              <w:t xml:space="preserve"> </w:t>
            </w:r>
            <w:r w:rsidRPr="00981F8F">
              <w:rPr>
                <w:color w:val="231F20"/>
              </w:rPr>
              <w:t>in</w:t>
            </w:r>
            <w:r w:rsidRPr="00981F8F">
              <w:rPr>
                <w:color w:val="231F20"/>
                <w:w w:val="99"/>
              </w:rPr>
              <w:t xml:space="preserve"> </w:t>
            </w:r>
            <w:r w:rsidRPr="00981F8F">
              <w:rPr>
                <w:color w:val="231F20"/>
              </w:rPr>
              <w:t>poor</w:t>
            </w:r>
            <w:r w:rsidRPr="00981F8F">
              <w:rPr>
                <w:color w:val="231F20"/>
                <w:spacing w:val="-7"/>
              </w:rPr>
              <w:t xml:space="preserve"> </w:t>
            </w:r>
            <w:r w:rsidRPr="00981F8F">
              <w:rPr>
                <w:color w:val="231F20"/>
              </w:rPr>
              <w:t>attendance</w:t>
            </w:r>
            <w:r w:rsidRPr="00981F8F">
              <w:rPr>
                <w:color w:val="231F20"/>
                <w:spacing w:val="-6"/>
              </w:rPr>
              <w:t xml:space="preserve"> </w:t>
            </w:r>
            <w:r w:rsidRPr="00981F8F">
              <w:rPr>
                <w:color w:val="231F20"/>
              </w:rPr>
              <w:t>to</w:t>
            </w:r>
            <w:r w:rsidRPr="00981F8F">
              <w:rPr>
                <w:color w:val="231F20"/>
                <w:spacing w:val="-6"/>
              </w:rPr>
              <w:t xml:space="preserve"> </w:t>
            </w:r>
            <w:r w:rsidRPr="00981F8F">
              <w:rPr>
                <w:color w:val="231F20"/>
              </w:rPr>
              <w:t>school.</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2463"/>
              <w:jc w:val="both"/>
              <w:rPr>
                <w:rFonts w:ascii="Arial" w:hAnsi="Arial" w:cs="Arial"/>
                <w:color w:val="000000"/>
              </w:rPr>
            </w:pPr>
            <w:r w:rsidRPr="00981F8F">
              <w:rPr>
                <w:rFonts w:ascii="Arial" w:hAnsi="Arial" w:cs="Arial"/>
                <w:b/>
                <w:bCs/>
                <w:color w:val="231F20"/>
                <w:w w:val="95"/>
              </w:rPr>
              <w:t>Fighting</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Involves</w:t>
            </w:r>
            <w:r w:rsidRPr="00981F8F">
              <w:rPr>
                <w:color w:val="231F20"/>
                <w:spacing w:val="23"/>
              </w:rPr>
              <w:t xml:space="preserve"> </w:t>
            </w:r>
            <w:r w:rsidRPr="00981F8F">
              <w:rPr>
                <w:color w:val="231F20"/>
              </w:rPr>
              <w:t>2</w:t>
            </w:r>
            <w:r w:rsidRPr="00981F8F">
              <w:rPr>
                <w:color w:val="231F20"/>
                <w:spacing w:val="23"/>
              </w:rPr>
              <w:t xml:space="preserve"> </w:t>
            </w:r>
            <w:r w:rsidRPr="00981F8F">
              <w:rPr>
                <w:color w:val="231F20"/>
              </w:rPr>
              <w:t>or</w:t>
            </w:r>
            <w:r w:rsidRPr="00981F8F">
              <w:rPr>
                <w:color w:val="231F20"/>
                <w:spacing w:val="23"/>
              </w:rPr>
              <w:t xml:space="preserve"> </w:t>
            </w:r>
            <w:r w:rsidRPr="00981F8F">
              <w:rPr>
                <w:color w:val="231F20"/>
              </w:rPr>
              <w:t>more</w:t>
            </w:r>
            <w:r w:rsidRPr="00981F8F">
              <w:rPr>
                <w:color w:val="231F20"/>
                <w:spacing w:val="24"/>
              </w:rPr>
              <w:t xml:space="preserve"> </w:t>
            </w:r>
            <w:r w:rsidRPr="00981F8F">
              <w:rPr>
                <w:color w:val="231F20"/>
              </w:rPr>
              <w:t>people</w:t>
            </w:r>
            <w:r w:rsidRPr="00981F8F">
              <w:rPr>
                <w:color w:val="231F20"/>
                <w:spacing w:val="23"/>
              </w:rPr>
              <w:t xml:space="preserve"> </w:t>
            </w:r>
            <w:r w:rsidRPr="00981F8F">
              <w:rPr>
                <w:color w:val="231F20"/>
              </w:rPr>
              <w:t>using</w:t>
            </w:r>
            <w:r w:rsidRPr="00981F8F">
              <w:rPr>
                <w:color w:val="231F20"/>
                <w:w w:val="99"/>
              </w:rPr>
              <w:t xml:space="preserve"> </w:t>
            </w:r>
            <w:r w:rsidRPr="00981F8F">
              <w:rPr>
                <w:color w:val="231F20"/>
              </w:rPr>
              <w:t>aggressive physical</w:t>
            </w:r>
            <w:r w:rsidRPr="00981F8F">
              <w:rPr>
                <w:color w:val="231F20"/>
                <w:spacing w:val="1"/>
              </w:rPr>
              <w:t xml:space="preserve"> </w:t>
            </w:r>
            <w:r w:rsidRPr="00981F8F">
              <w:rPr>
                <w:color w:val="231F20"/>
              </w:rPr>
              <w:t>actions</w:t>
            </w:r>
            <w:r w:rsidRPr="00981F8F">
              <w:rPr>
                <w:color w:val="231F20"/>
                <w:w w:val="99"/>
              </w:rPr>
              <w:t xml:space="preserve"> </w:t>
            </w:r>
            <w:r w:rsidRPr="00981F8F">
              <w:rPr>
                <w:color w:val="231F20"/>
              </w:rPr>
              <w:t>toward</w:t>
            </w:r>
            <w:r w:rsidRPr="00981F8F">
              <w:rPr>
                <w:color w:val="231F20"/>
                <w:spacing w:val="35"/>
              </w:rPr>
              <w:t xml:space="preserve"> </w:t>
            </w:r>
            <w:r w:rsidRPr="00981F8F">
              <w:rPr>
                <w:color w:val="231F20"/>
              </w:rPr>
              <w:t>each</w:t>
            </w:r>
            <w:r w:rsidRPr="00981F8F">
              <w:rPr>
                <w:color w:val="231F20"/>
                <w:spacing w:val="35"/>
              </w:rPr>
              <w:t xml:space="preserve"> </w:t>
            </w:r>
            <w:r w:rsidRPr="00981F8F">
              <w:rPr>
                <w:color w:val="231F20"/>
              </w:rPr>
              <w:t>othe</w:t>
            </w:r>
            <w:r w:rsidRPr="00981F8F">
              <w:rPr>
                <w:color w:val="231F20"/>
                <w:spacing w:val="-11"/>
              </w:rPr>
              <w:t>r</w:t>
            </w:r>
            <w:r w:rsidRPr="00981F8F">
              <w:rPr>
                <w:color w:val="231F20"/>
              </w:rPr>
              <w:t>,</w:t>
            </w:r>
            <w:r w:rsidRPr="00981F8F">
              <w:rPr>
                <w:color w:val="231F20"/>
                <w:spacing w:val="35"/>
              </w:rPr>
              <w:t xml:space="preserve"> </w:t>
            </w:r>
            <w:r w:rsidRPr="00981F8F">
              <w:rPr>
                <w:color w:val="231F20"/>
              </w:rPr>
              <w:t>involving</w:t>
            </w:r>
            <w:r w:rsidRPr="00981F8F">
              <w:rPr>
                <w:color w:val="231F20"/>
                <w:w w:val="99"/>
              </w:rPr>
              <w:t xml:space="preserve"> </w:t>
            </w:r>
            <w:r w:rsidRPr="00981F8F">
              <w:rPr>
                <w:color w:val="231F20"/>
              </w:rPr>
              <w:t>serious</w:t>
            </w:r>
            <w:r w:rsidRPr="00981F8F">
              <w:rPr>
                <w:color w:val="231F20"/>
                <w:spacing w:val="33"/>
              </w:rPr>
              <w:t xml:space="preserve"> </w:t>
            </w:r>
            <w:r w:rsidRPr="00981F8F">
              <w:rPr>
                <w:color w:val="231F20"/>
              </w:rPr>
              <w:t>physical</w:t>
            </w:r>
            <w:r w:rsidRPr="00981F8F">
              <w:rPr>
                <w:color w:val="231F20"/>
                <w:spacing w:val="33"/>
              </w:rPr>
              <w:t xml:space="preserve"> </w:t>
            </w:r>
            <w:r w:rsidRPr="00981F8F">
              <w:rPr>
                <w:color w:val="231F20"/>
              </w:rPr>
              <w:t>contact</w:t>
            </w:r>
            <w:r w:rsidRPr="00981F8F">
              <w:rPr>
                <w:color w:val="231F20"/>
                <w:spacing w:val="34"/>
              </w:rPr>
              <w:t xml:space="preserve"> </w:t>
            </w:r>
            <w:r w:rsidRPr="00981F8F">
              <w:rPr>
                <w:color w:val="231F20"/>
              </w:rPr>
              <w:t>where</w:t>
            </w:r>
            <w:r w:rsidRPr="00981F8F">
              <w:rPr>
                <w:color w:val="231F20"/>
                <w:w w:val="99"/>
              </w:rPr>
              <w:t xml:space="preserve"> </w:t>
            </w:r>
            <w:r w:rsidRPr="00981F8F">
              <w:rPr>
                <w:color w:val="231F20"/>
              </w:rPr>
              <w:t>some</w:t>
            </w:r>
            <w:r w:rsidRPr="00981F8F">
              <w:rPr>
                <w:color w:val="231F20"/>
                <w:spacing w:val="9"/>
              </w:rPr>
              <w:t xml:space="preserve"> </w:t>
            </w:r>
            <w:r w:rsidRPr="00981F8F">
              <w:rPr>
                <w:color w:val="231F20"/>
              </w:rPr>
              <w:t>injury</w:t>
            </w:r>
            <w:r w:rsidRPr="00981F8F">
              <w:rPr>
                <w:color w:val="231F20"/>
                <w:spacing w:val="9"/>
              </w:rPr>
              <w:t xml:space="preserve"> </w:t>
            </w:r>
            <w:r w:rsidRPr="00981F8F">
              <w:rPr>
                <w:color w:val="231F20"/>
              </w:rPr>
              <w:t>may</w:t>
            </w:r>
            <w:r w:rsidRPr="00981F8F">
              <w:rPr>
                <w:color w:val="231F20"/>
                <w:spacing w:val="9"/>
              </w:rPr>
              <w:t xml:space="preserve"> </w:t>
            </w:r>
            <w:r w:rsidRPr="00981F8F">
              <w:rPr>
                <w:color w:val="231F20"/>
              </w:rPr>
              <w:t>occur</w:t>
            </w:r>
            <w:r w:rsidRPr="00981F8F">
              <w:rPr>
                <w:color w:val="231F20"/>
                <w:spacing w:val="9"/>
              </w:rPr>
              <w:t xml:space="preserve"> </w:t>
            </w:r>
            <w:r w:rsidRPr="00981F8F">
              <w:rPr>
                <w:color w:val="231F20"/>
              </w:rPr>
              <w:t>(i.e.,</w:t>
            </w:r>
            <w:r w:rsidRPr="00981F8F">
              <w:rPr>
                <w:color w:val="231F20"/>
                <w:w w:val="99"/>
              </w:rPr>
              <w:t xml:space="preserve"> </w:t>
            </w:r>
            <w:r w:rsidRPr="00981F8F">
              <w:rPr>
                <w:color w:val="231F20"/>
              </w:rPr>
              <w:t>Hitting,</w:t>
            </w:r>
            <w:r w:rsidRPr="00981F8F">
              <w:rPr>
                <w:color w:val="231F20"/>
                <w:spacing w:val="35"/>
              </w:rPr>
              <w:t xml:space="preserve"> </w:t>
            </w:r>
            <w:r w:rsidRPr="00981F8F">
              <w:rPr>
                <w:color w:val="231F20"/>
              </w:rPr>
              <w:t>punching,</w:t>
            </w:r>
            <w:r w:rsidRPr="00981F8F">
              <w:rPr>
                <w:color w:val="231F20"/>
                <w:spacing w:val="35"/>
              </w:rPr>
              <w:t xml:space="preserve"> </w:t>
            </w:r>
            <w:r w:rsidRPr="00981F8F">
              <w:rPr>
                <w:color w:val="231F20"/>
              </w:rPr>
              <w:t>hitting</w:t>
            </w:r>
            <w:r w:rsidRPr="00981F8F">
              <w:rPr>
                <w:color w:val="231F20"/>
                <w:spacing w:val="36"/>
              </w:rPr>
              <w:t xml:space="preserve"> </w:t>
            </w:r>
            <w:r w:rsidRPr="00981F8F">
              <w:rPr>
                <w:color w:val="231F20"/>
              </w:rPr>
              <w:t>with</w:t>
            </w:r>
            <w:r w:rsidRPr="00981F8F">
              <w:rPr>
                <w:color w:val="231F20"/>
                <w:w w:val="99"/>
              </w:rPr>
              <w:t xml:space="preserve"> </w:t>
            </w:r>
            <w:r w:rsidRPr="00981F8F">
              <w:rPr>
                <w:color w:val="231F20"/>
              </w:rPr>
              <w:t>an</w:t>
            </w:r>
            <w:r w:rsidRPr="00981F8F">
              <w:rPr>
                <w:color w:val="231F20"/>
                <w:spacing w:val="51"/>
              </w:rPr>
              <w:t xml:space="preserve"> </w:t>
            </w:r>
            <w:r w:rsidRPr="00981F8F">
              <w:rPr>
                <w:color w:val="231F20"/>
              </w:rPr>
              <w:t>object,</w:t>
            </w:r>
            <w:r w:rsidRPr="00981F8F">
              <w:rPr>
                <w:color w:val="231F20"/>
                <w:spacing w:val="52"/>
              </w:rPr>
              <w:t xml:space="preserve"> </w:t>
            </w:r>
            <w:r w:rsidRPr="00981F8F">
              <w:rPr>
                <w:color w:val="231F20"/>
              </w:rPr>
              <w:t>kicking,</w:t>
            </w:r>
            <w:r w:rsidRPr="00981F8F">
              <w:rPr>
                <w:color w:val="231F20"/>
                <w:spacing w:val="51"/>
              </w:rPr>
              <w:t xml:space="preserve"> </w:t>
            </w:r>
            <w:r w:rsidRPr="00981F8F">
              <w:rPr>
                <w:color w:val="231F20"/>
              </w:rPr>
              <w:t>hair</w:t>
            </w:r>
            <w:r w:rsidRPr="00981F8F">
              <w:rPr>
                <w:color w:val="231F20"/>
                <w:spacing w:val="52"/>
              </w:rPr>
              <w:t xml:space="preserve"> </w:t>
            </w:r>
            <w:r w:rsidRPr="00981F8F">
              <w:rPr>
                <w:color w:val="231F20"/>
              </w:rPr>
              <w:t>pulling,</w:t>
            </w:r>
            <w:r w:rsidRPr="00981F8F">
              <w:rPr>
                <w:color w:val="231F20"/>
                <w:w w:val="99"/>
              </w:rPr>
              <w:t xml:space="preserve"> </w:t>
            </w:r>
            <w:r w:rsidRPr="00981F8F">
              <w:rPr>
                <w:color w:val="231F20"/>
              </w:rPr>
              <w:t>scratching,</w:t>
            </w:r>
            <w:r w:rsidRPr="00981F8F">
              <w:rPr>
                <w:color w:val="231F20"/>
                <w:spacing w:val="-15"/>
              </w:rPr>
              <w:t xml:space="preserve"> </w:t>
            </w:r>
            <w:r w:rsidRPr="00981F8F">
              <w:rPr>
                <w:color w:val="231F20"/>
              </w:rPr>
              <w:t>etc.)</w:t>
            </w:r>
          </w:p>
          <w:p w:rsidR="00436517" w:rsidRPr="00981F8F" w:rsidRDefault="00436517">
            <w:pPr>
              <w:pStyle w:val="TableParagraph"/>
              <w:kinsoku w:val="0"/>
              <w:overflowPunct w:val="0"/>
              <w:spacing w:before="10" w:line="170" w:lineRule="exact"/>
              <w:rPr>
                <w:sz w:val="17"/>
                <w:szCs w:val="17"/>
              </w:rPr>
            </w:pPr>
          </w:p>
          <w:p w:rsidR="00436517" w:rsidRPr="00981F8F" w:rsidRDefault="00436517">
            <w:pPr>
              <w:pStyle w:val="TableParagraph"/>
              <w:kinsoku w:val="0"/>
              <w:overflowPunct w:val="0"/>
              <w:spacing w:line="260" w:lineRule="exact"/>
              <w:ind w:left="170" w:right="1542"/>
              <w:rPr>
                <w:rFonts w:ascii="Arial" w:hAnsi="Arial" w:cs="Arial"/>
                <w:color w:val="000000"/>
              </w:rPr>
            </w:pPr>
            <w:r w:rsidRPr="00981F8F">
              <w:rPr>
                <w:rFonts w:ascii="Arial" w:hAnsi="Arial" w:cs="Arial"/>
                <w:b/>
                <w:bCs/>
                <w:color w:val="231F20"/>
              </w:rPr>
              <w:t>Harassment</w:t>
            </w:r>
            <w:r w:rsidRPr="00981F8F">
              <w:rPr>
                <w:rFonts w:ascii="Arial" w:hAnsi="Arial" w:cs="Arial"/>
                <w:b/>
                <w:bCs/>
                <w:color w:val="231F20"/>
                <w:spacing w:val="-6"/>
              </w:rPr>
              <w:t xml:space="preserve"> </w:t>
            </w:r>
            <w:r w:rsidRPr="00981F8F">
              <w:rPr>
                <w:rFonts w:ascii="Arial" w:hAnsi="Arial" w:cs="Arial"/>
                <w:b/>
                <w:bCs/>
                <w:color w:val="231F20"/>
              </w:rPr>
              <w:t>and</w:t>
            </w:r>
            <w:r w:rsidRPr="00981F8F">
              <w:rPr>
                <w:rFonts w:ascii="Arial" w:hAnsi="Arial" w:cs="Arial"/>
                <w:b/>
                <w:bCs/>
                <w:color w:val="231F20"/>
                <w:w w:val="99"/>
              </w:rPr>
              <w:t xml:space="preserve"> </w:t>
            </w:r>
            <w:r w:rsidRPr="00981F8F">
              <w:rPr>
                <w:rFonts w:ascii="Arial" w:hAnsi="Arial" w:cs="Arial"/>
                <w:b/>
                <w:bCs/>
                <w:color w:val="231F20"/>
              </w:rPr>
              <w:t>Intimidation</w:t>
            </w:r>
          </w:p>
          <w:p w:rsidR="00436517" w:rsidRPr="00981F8F" w:rsidRDefault="00436517">
            <w:pPr>
              <w:pStyle w:val="TableParagraph"/>
              <w:kinsoku w:val="0"/>
              <w:overflowPunct w:val="0"/>
              <w:spacing w:before="90" w:line="260" w:lineRule="exact"/>
              <w:ind w:left="170" w:right="169"/>
              <w:jc w:val="both"/>
              <w:rPr>
                <w:color w:val="000000"/>
              </w:rPr>
            </w:pPr>
            <w:r w:rsidRPr="00981F8F">
              <w:rPr>
                <w:color w:val="231F20"/>
              </w:rPr>
              <w:t>A</w:t>
            </w:r>
            <w:r w:rsidRPr="00981F8F">
              <w:rPr>
                <w:color w:val="231F20"/>
                <w:spacing w:val="30"/>
              </w:rPr>
              <w:t xml:space="preserve"> </w:t>
            </w:r>
            <w:r w:rsidRPr="00981F8F">
              <w:rPr>
                <w:color w:val="231F20"/>
              </w:rPr>
              <w:t>behavior</w:t>
            </w:r>
            <w:r w:rsidRPr="00981F8F">
              <w:rPr>
                <w:color w:val="231F20"/>
                <w:spacing w:val="44"/>
              </w:rPr>
              <w:t xml:space="preserve"> </w:t>
            </w:r>
            <w:r w:rsidRPr="00981F8F">
              <w:rPr>
                <w:color w:val="231F20"/>
              </w:rPr>
              <w:t>continuing</w:t>
            </w:r>
            <w:r w:rsidRPr="00981F8F">
              <w:rPr>
                <w:color w:val="231F20"/>
                <w:spacing w:val="44"/>
              </w:rPr>
              <w:t xml:space="preserve"> </w:t>
            </w:r>
            <w:r w:rsidRPr="00981F8F">
              <w:rPr>
                <w:color w:val="231F20"/>
              </w:rPr>
              <w:t>over</w:t>
            </w:r>
            <w:r w:rsidRPr="00981F8F">
              <w:rPr>
                <w:color w:val="231F20"/>
                <w:spacing w:val="44"/>
              </w:rPr>
              <w:t xml:space="preserve"> </w:t>
            </w:r>
            <w:r w:rsidRPr="00981F8F">
              <w:rPr>
                <w:color w:val="231F20"/>
              </w:rPr>
              <w:t>a</w:t>
            </w:r>
            <w:r w:rsidRPr="00981F8F">
              <w:rPr>
                <w:color w:val="231F20"/>
                <w:w w:val="99"/>
              </w:rPr>
              <w:t xml:space="preserve"> </w:t>
            </w:r>
            <w:r w:rsidRPr="00981F8F">
              <w:rPr>
                <w:color w:val="231F20"/>
              </w:rPr>
              <w:t>period</w:t>
            </w:r>
            <w:r w:rsidRPr="00981F8F">
              <w:rPr>
                <w:color w:val="231F20"/>
                <w:spacing w:val="-18"/>
              </w:rPr>
              <w:t xml:space="preserve"> </w:t>
            </w:r>
            <w:r w:rsidRPr="00981F8F">
              <w:rPr>
                <w:color w:val="231F20"/>
              </w:rPr>
              <w:t>of</w:t>
            </w:r>
            <w:r w:rsidRPr="00981F8F">
              <w:rPr>
                <w:color w:val="231F20"/>
                <w:spacing w:val="-17"/>
              </w:rPr>
              <w:t xml:space="preserve"> </w:t>
            </w:r>
            <w:r w:rsidRPr="00981F8F">
              <w:rPr>
                <w:color w:val="231F20"/>
              </w:rPr>
              <w:t>time</w:t>
            </w:r>
            <w:r w:rsidRPr="00981F8F">
              <w:rPr>
                <w:color w:val="231F20"/>
                <w:spacing w:val="-17"/>
              </w:rPr>
              <w:t xml:space="preserve"> </w:t>
            </w:r>
            <w:r w:rsidRPr="00981F8F">
              <w:rPr>
                <w:color w:val="231F20"/>
              </w:rPr>
              <w:t>that</w:t>
            </w:r>
            <w:r w:rsidRPr="00981F8F">
              <w:rPr>
                <w:color w:val="231F20"/>
                <w:spacing w:val="-17"/>
              </w:rPr>
              <w:t xml:space="preserve"> </w:t>
            </w:r>
            <w:r w:rsidRPr="00981F8F">
              <w:rPr>
                <w:color w:val="231F20"/>
              </w:rPr>
              <w:t>makes</w:t>
            </w:r>
            <w:r w:rsidRPr="00981F8F">
              <w:rPr>
                <w:color w:val="231F20"/>
                <w:spacing w:val="-18"/>
              </w:rPr>
              <w:t xml:space="preserve"> </w:t>
            </w:r>
            <w:r w:rsidRPr="00981F8F">
              <w:rPr>
                <w:color w:val="231F20"/>
              </w:rPr>
              <w:t>a</w:t>
            </w:r>
            <w:r w:rsidRPr="00981F8F">
              <w:rPr>
                <w:color w:val="231F20"/>
                <w:spacing w:val="-17"/>
              </w:rPr>
              <w:t xml:space="preserve"> </w:t>
            </w:r>
            <w:r w:rsidRPr="00981F8F">
              <w:rPr>
                <w:color w:val="231F20"/>
              </w:rPr>
              <w:t>person feel</w:t>
            </w:r>
            <w:r w:rsidRPr="00981F8F">
              <w:rPr>
                <w:color w:val="231F20"/>
                <w:spacing w:val="-15"/>
              </w:rPr>
              <w:t xml:space="preserve"> </w:t>
            </w:r>
            <w:r w:rsidRPr="00981F8F">
              <w:rPr>
                <w:color w:val="231F20"/>
              </w:rPr>
              <w:t>uncomfortable</w:t>
            </w:r>
            <w:r w:rsidRPr="00981F8F">
              <w:rPr>
                <w:color w:val="231F20"/>
                <w:spacing w:val="-14"/>
              </w:rPr>
              <w:t xml:space="preserve"> </w:t>
            </w:r>
            <w:r w:rsidRPr="00981F8F">
              <w:rPr>
                <w:color w:val="231F20"/>
              </w:rPr>
              <w:t>or</w:t>
            </w:r>
            <w:r w:rsidRPr="00981F8F">
              <w:rPr>
                <w:color w:val="231F20"/>
                <w:spacing w:val="-14"/>
              </w:rPr>
              <w:t xml:space="preserve"> </w:t>
            </w:r>
            <w:r w:rsidRPr="00981F8F">
              <w:rPr>
                <w:color w:val="231F20"/>
              </w:rPr>
              <w:t>unsafe.</w:t>
            </w:r>
            <w:r w:rsidRPr="00981F8F">
              <w:rPr>
                <w:color w:val="231F20"/>
                <w:spacing w:val="-14"/>
              </w:rPr>
              <w:t xml:space="preserve"> </w:t>
            </w:r>
            <w:r w:rsidRPr="00981F8F">
              <w:rPr>
                <w:color w:val="231F20"/>
              </w:rPr>
              <w:t>(</w:t>
            </w:r>
            <w:r w:rsidRPr="00981F8F">
              <w:rPr>
                <w:b/>
                <w:bCs/>
                <w:color w:val="231F20"/>
              </w:rPr>
              <w:t>see</w:t>
            </w:r>
            <w:r w:rsidRPr="00981F8F">
              <w:rPr>
                <w:b/>
                <w:bCs/>
                <w:color w:val="231F20"/>
                <w:w w:val="99"/>
              </w:rPr>
              <w:t xml:space="preserve"> </w:t>
            </w:r>
            <w:r w:rsidRPr="00981F8F">
              <w:rPr>
                <w:b/>
                <w:bCs/>
                <w:color w:val="231F20"/>
              </w:rPr>
              <w:t>Discriminating</w:t>
            </w:r>
            <w:r w:rsidRPr="00981F8F">
              <w:rPr>
                <w:b/>
                <w:bCs/>
                <w:color w:val="231F20"/>
                <w:spacing w:val="-25"/>
              </w:rPr>
              <w:t xml:space="preserve"> </w:t>
            </w:r>
            <w:r w:rsidRPr="00981F8F">
              <w:rPr>
                <w:b/>
                <w:bCs/>
                <w:color w:val="231F20"/>
              </w:rPr>
              <w:t>Behavio</w:t>
            </w:r>
            <w:r w:rsidRPr="00981F8F">
              <w:rPr>
                <w:b/>
                <w:bCs/>
                <w:color w:val="231F20"/>
                <w:spacing w:val="-1"/>
              </w:rPr>
              <w:t>r</w:t>
            </w:r>
            <w:r w:rsidRPr="00981F8F">
              <w:rPr>
                <w:color w:val="231F20"/>
              </w:rPr>
              <w:t>)</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2529"/>
              <w:jc w:val="both"/>
              <w:rPr>
                <w:rFonts w:ascii="Arial" w:hAnsi="Arial" w:cs="Arial"/>
                <w:color w:val="000000"/>
              </w:rPr>
            </w:pPr>
            <w:r w:rsidRPr="00981F8F">
              <w:rPr>
                <w:rFonts w:ascii="Arial" w:hAnsi="Arial" w:cs="Arial"/>
                <w:b/>
                <w:bCs/>
                <w:color w:val="231F20"/>
              </w:rPr>
              <w:t>Parents</w:t>
            </w:r>
          </w:p>
          <w:p w:rsidR="00436517" w:rsidRPr="00981F8F" w:rsidRDefault="00436517">
            <w:pPr>
              <w:pStyle w:val="TableParagraph"/>
              <w:kinsoku w:val="0"/>
              <w:overflowPunct w:val="0"/>
              <w:spacing w:before="91" w:line="260" w:lineRule="exact"/>
              <w:ind w:left="170" w:right="170"/>
              <w:jc w:val="both"/>
              <w:rPr>
                <w:color w:val="000000"/>
              </w:rPr>
            </w:pPr>
            <w:r w:rsidRPr="00981F8F">
              <w:rPr>
                <w:color w:val="231F20"/>
              </w:rPr>
              <w:t>A</w:t>
            </w:r>
            <w:r w:rsidRPr="00981F8F">
              <w:rPr>
                <w:color w:val="231F20"/>
                <w:spacing w:val="2"/>
              </w:rPr>
              <w:t xml:space="preserve"> </w:t>
            </w:r>
            <w:r w:rsidRPr="00981F8F">
              <w:rPr>
                <w:color w:val="231F20"/>
              </w:rPr>
              <w:t>natural</w:t>
            </w:r>
            <w:r w:rsidRPr="00981F8F">
              <w:rPr>
                <w:color w:val="231F20"/>
                <w:spacing w:val="15"/>
              </w:rPr>
              <w:t xml:space="preserve"> </w:t>
            </w:r>
            <w:r w:rsidRPr="00981F8F">
              <w:rPr>
                <w:color w:val="231F20"/>
              </w:rPr>
              <w:t>mother</w:t>
            </w:r>
            <w:r w:rsidRPr="00981F8F">
              <w:rPr>
                <w:color w:val="231F20"/>
                <w:spacing w:val="15"/>
              </w:rPr>
              <w:t xml:space="preserve"> </w:t>
            </w:r>
            <w:r w:rsidRPr="00981F8F">
              <w:rPr>
                <w:color w:val="231F20"/>
              </w:rPr>
              <w:t>or</w:t>
            </w:r>
            <w:r w:rsidRPr="00981F8F">
              <w:rPr>
                <w:color w:val="231F20"/>
                <w:spacing w:val="15"/>
              </w:rPr>
              <w:t xml:space="preserve"> </w:t>
            </w:r>
            <w:r w:rsidRPr="00981F8F">
              <w:rPr>
                <w:color w:val="231F20"/>
              </w:rPr>
              <w:t>fathe</w:t>
            </w:r>
            <w:r w:rsidRPr="00981F8F">
              <w:rPr>
                <w:color w:val="231F20"/>
                <w:spacing w:val="-11"/>
              </w:rPr>
              <w:t>r</w:t>
            </w:r>
            <w:r w:rsidRPr="00981F8F">
              <w:rPr>
                <w:color w:val="231F20"/>
              </w:rPr>
              <w:t>,</w:t>
            </w:r>
            <w:r w:rsidRPr="00981F8F">
              <w:rPr>
                <w:color w:val="231F20"/>
                <w:spacing w:val="15"/>
              </w:rPr>
              <w:t xml:space="preserve"> </w:t>
            </w:r>
            <w:r w:rsidRPr="00981F8F">
              <w:rPr>
                <w:color w:val="231F20"/>
              </w:rPr>
              <w:t>an</w:t>
            </w:r>
            <w:r w:rsidRPr="00981F8F">
              <w:rPr>
                <w:color w:val="231F20"/>
                <w:w w:val="99"/>
              </w:rPr>
              <w:t xml:space="preserve"> </w:t>
            </w:r>
            <w:r w:rsidRPr="00981F8F">
              <w:rPr>
                <w:color w:val="231F20"/>
              </w:rPr>
              <w:t>adoptive</w:t>
            </w:r>
            <w:r w:rsidRPr="00981F8F">
              <w:rPr>
                <w:color w:val="231F20"/>
                <w:spacing w:val="18"/>
              </w:rPr>
              <w:t xml:space="preserve"> </w:t>
            </w:r>
            <w:r w:rsidRPr="00981F8F">
              <w:rPr>
                <w:color w:val="231F20"/>
              </w:rPr>
              <w:t>mother</w:t>
            </w:r>
            <w:r w:rsidRPr="00981F8F">
              <w:rPr>
                <w:color w:val="231F20"/>
                <w:spacing w:val="19"/>
              </w:rPr>
              <w:t xml:space="preserve"> </w:t>
            </w:r>
            <w:r w:rsidRPr="00981F8F">
              <w:rPr>
                <w:color w:val="231F20"/>
              </w:rPr>
              <w:t>or</w:t>
            </w:r>
            <w:r w:rsidRPr="00981F8F">
              <w:rPr>
                <w:color w:val="231F20"/>
                <w:spacing w:val="19"/>
              </w:rPr>
              <w:t xml:space="preserve"> </w:t>
            </w:r>
            <w:r w:rsidRPr="00981F8F">
              <w:rPr>
                <w:color w:val="231F20"/>
              </w:rPr>
              <w:t>fathe</w:t>
            </w:r>
            <w:r w:rsidRPr="00981F8F">
              <w:rPr>
                <w:color w:val="231F20"/>
                <w:spacing w:val="-11"/>
              </w:rPr>
              <w:t>r</w:t>
            </w:r>
            <w:r w:rsidRPr="00981F8F">
              <w:rPr>
                <w:color w:val="231F20"/>
              </w:rPr>
              <w:t>,</w:t>
            </w:r>
            <w:r w:rsidRPr="00981F8F">
              <w:rPr>
                <w:color w:val="231F20"/>
                <w:spacing w:val="19"/>
              </w:rPr>
              <w:t xml:space="preserve"> </w:t>
            </w:r>
            <w:r w:rsidRPr="00981F8F">
              <w:rPr>
                <w:color w:val="231F20"/>
              </w:rPr>
              <w:t>a</w:t>
            </w:r>
            <w:r w:rsidRPr="00981F8F">
              <w:rPr>
                <w:color w:val="231F20"/>
                <w:w w:val="99"/>
              </w:rPr>
              <w:t xml:space="preserve"> </w:t>
            </w:r>
            <w:r w:rsidRPr="00981F8F">
              <w:rPr>
                <w:color w:val="231F20"/>
              </w:rPr>
              <w:t>legally</w:t>
            </w:r>
            <w:r w:rsidRPr="00981F8F">
              <w:rPr>
                <w:color w:val="231F20"/>
                <w:spacing w:val="41"/>
              </w:rPr>
              <w:t xml:space="preserve"> </w:t>
            </w:r>
            <w:r w:rsidRPr="00981F8F">
              <w:rPr>
                <w:color w:val="231F20"/>
              </w:rPr>
              <w:t>appointed</w:t>
            </w:r>
            <w:r w:rsidRPr="00981F8F">
              <w:rPr>
                <w:color w:val="231F20"/>
                <w:spacing w:val="42"/>
              </w:rPr>
              <w:t xml:space="preserve"> </w:t>
            </w:r>
            <w:r w:rsidRPr="00981F8F">
              <w:rPr>
                <w:color w:val="231F20"/>
              </w:rPr>
              <w:t>guardian,</w:t>
            </w:r>
            <w:r w:rsidRPr="00981F8F">
              <w:rPr>
                <w:color w:val="231F20"/>
                <w:spacing w:val="42"/>
              </w:rPr>
              <w:t xml:space="preserve"> </w:t>
            </w:r>
            <w:r w:rsidRPr="00981F8F">
              <w:rPr>
                <w:color w:val="231F20"/>
              </w:rPr>
              <w:t>or</w:t>
            </w:r>
            <w:r w:rsidRPr="00981F8F">
              <w:rPr>
                <w:color w:val="231F20"/>
                <w:spacing w:val="42"/>
              </w:rPr>
              <w:t xml:space="preserve"> </w:t>
            </w:r>
            <w:r w:rsidRPr="00981F8F">
              <w:rPr>
                <w:color w:val="231F20"/>
              </w:rPr>
              <w:t>a</w:t>
            </w:r>
            <w:r w:rsidRPr="00981F8F">
              <w:rPr>
                <w:color w:val="231F20"/>
                <w:w w:val="99"/>
              </w:rPr>
              <w:t xml:space="preserve"> </w:t>
            </w:r>
            <w:r w:rsidRPr="00981F8F">
              <w:rPr>
                <w:color w:val="231F20"/>
              </w:rPr>
              <w:t>surrogate parent</w:t>
            </w:r>
            <w:r w:rsidRPr="00981F8F">
              <w:rPr>
                <w:color w:val="231F20"/>
                <w:spacing w:val="1"/>
              </w:rPr>
              <w:t xml:space="preserve"> </w:t>
            </w:r>
            <w:r w:rsidRPr="00981F8F">
              <w:rPr>
                <w:color w:val="231F20"/>
              </w:rPr>
              <w:t>of a</w:t>
            </w:r>
            <w:r w:rsidRPr="00981F8F">
              <w:rPr>
                <w:color w:val="231F20"/>
                <w:spacing w:val="1"/>
              </w:rPr>
              <w:t xml:space="preserve"> </w:t>
            </w:r>
            <w:r w:rsidRPr="00981F8F">
              <w:rPr>
                <w:color w:val="231F20"/>
              </w:rPr>
              <w:t>child who</w:t>
            </w:r>
            <w:r w:rsidRPr="00981F8F">
              <w:rPr>
                <w:color w:val="231F20"/>
                <w:spacing w:val="1"/>
              </w:rPr>
              <w:t xml:space="preserve"> </w:t>
            </w:r>
            <w:r w:rsidRPr="00981F8F">
              <w:rPr>
                <w:color w:val="231F20"/>
              </w:rPr>
              <w:t>is</w:t>
            </w:r>
            <w:r w:rsidRPr="00981F8F">
              <w:rPr>
                <w:color w:val="231F20"/>
                <w:w w:val="99"/>
              </w:rPr>
              <w:t xml:space="preserve"> </w:t>
            </w:r>
            <w:r w:rsidRPr="00981F8F">
              <w:rPr>
                <w:color w:val="231F20"/>
              </w:rPr>
              <w:t>a</w:t>
            </w:r>
            <w:r w:rsidRPr="00981F8F">
              <w:rPr>
                <w:color w:val="231F20"/>
                <w:spacing w:val="-3"/>
              </w:rPr>
              <w:t xml:space="preserve"> </w:t>
            </w:r>
            <w:r w:rsidRPr="00981F8F">
              <w:rPr>
                <w:color w:val="231F20"/>
              </w:rPr>
              <w:t>ward</w:t>
            </w:r>
            <w:r w:rsidRPr="00981F8F">
              <w:rPr>
                <w:color w:val="231F20"/>
                <w:spacing w:val="-2"/>
              </w:rPr>
              <w:t xml:space="preserve"> </w:t>
            </w:r>
            <w:r w:rsidRPr="00981F8F">
              <w:rPr>
                <w:color w:val="231F20"/>
              </w:rPr>
              <w:t>of</w:t>
            </w:r>
            <w:r w:rsidRPr="00981F8F">
              <w:rPr>
                <w:color w:val="231F20"/>
                <w:spacing w:val="-2"/>
              </w:rPr>
              <w:t xml:space="preserve"> </w:t>
            </w:r>
            <w:r w:rsidRPr="00981F8F">
              <w:rPr>
                <w:color w:val="231F20"/>
              </w:rPr>
              <w:t>the</w:t>
            </w:r>
            <w:r w:rsidRPr="00981F8F">
              <w:rPr>
                <w:color w:val="231F20"/>
                <w:spacing w:val="-2"/>
              </w:rPr>
              <w:t xml:space="preserve"> </w:t>
            </w:r>
            <w:r w:rsidRPr="00981F8F">
              <w:rPr>
                <w:color w:val="231F20"/>
              </w:rPr>
              <w:t>state.</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1329"/>
              <w:jc w:val="both"/>
              <w:rPr>
                <w:rFonts w:ascii="Arial" w:hAnsi="Arial" w:cs="Arial"/>
                <w:color w:val="000000"/>
              </w:rPr>
            </w:pPr>
            <w:r w:rsidRPr="00981F8F">
              <w:rPr>
                <w:rFonts w:ascii="Arial" w:hAnsi="Arial" w:cs="Arial"/>
                <w:b/>
                <w:bCs/>
                <w:color w:val="231F20"/>
              </w:rPr>
              <w:t>Physical</w:t>
            </w:r>
            <w:r w:rsidRPr="00981F8F">
              <w:rPr>
                <w:rFonts w:ascii="Arial" w:hAnsi="Arial" w:cs="Arial"/>
                <w:b/>
                <w:bCs/>
                <w:color w:val="231F20"/>
                <w:spacing w:val="-1"/>
              </w:rPr>
              <w:t xml:space="preserve"> </w:t>
            </w:r>
            <w:r w:rsidRPr="00981F8F">
              <w:rPr>
                <w:rFonts w:ascii="Arial" w:hAnsi="Arial" w:cs="Arial"/>
                <w:b/>
                <w:bCs/>
                <w:color w:val="231F20"/>
              </w:rPr>
              <w:t>Restraint</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A</w:t>
            </w:r>
            <w:r w:rsidRPr="00981F8F">
              <w:rPr>
                <w:color w:val="231F20"/>
                <w:spacing w:val="51"/>
              </w:rPr>
              <w:t xml:space="preserve"> </w:t>
            </w:r>
            <w:r w:rsidRPr="00981F8F">
              <w:rPr>
                <w:color w:val="231F20"/>
              </w:rPr>
              <w:t>personal</w:t>
            </w:r>
            <w:r w:rsidRPr="00981F8F">
              <w:rPr>
                <w:color w:val="231F20"/>
                <w:spacing w:val="4"/>
              </w:rPr>
              <w:t xml:space="preserve"> </w:t>
            </w:r>
            <w:r w:rsidRPr="00981F8F">
              <w:rPr>
                <w:color w:val="231F20"/>
              </w:rPr>
              <w:t>restriction</w:t>
            </w:r>
            <w:r w:rsidRPr="00981F8F">
              <w:rPr>
                <w:color w:val="231F20"/>
                <w:spacing w:val="4"/>
              </w:rPr>
              <w:t xml:space="preserve"> </w:t>
            </w:r>
            <w:r w:rsidRPr="00981F8F">
              <w:rPr>
                <w:color w:val="231F20"/>
              </w:rPr>
              <w:t>that</w:t>
            </w:r>
            <w:r w:rsidRPr="00981F8F">
              <w:rPr>
                <w:color w:val="231F20"/>
                <w:w w:val="99"/>
              </w:rPr>
              <w:t xml:space="preserve"> </w:t>
            </w:r>
            <w:r w:rsidRPr="00981F8F">
              <w:rPr>
                <w:color w:val="231F20"/>
              </w:rPr>
              <w:t>immobilizes</w:t>
            </w:r>
            <w:r w:rsidRPr="00981F8F">
              <w:rPr>
                <w:color w:val="231F20"/>
                <w:spacing w:val="-14"/>
              </w:rPr>
              <w:t xml:space="preserve"> </w:t>
            </w:r>
            <w:r w:rsidRPr="00981F8F">
              <w:rPr>
                <w:color w:val="231F20"/>
              </w:rPr>
              <w:t>or</w:t>
            </w:r>
            <w:r w:rsidRPr="00981F8F">
              <w:rPr>
                <w:color w:val="231F20"/>
                <w:spacing w:val="-13"/>
              </w:rPr>
              <w:t xml:space="preserve"> </w:t>
            </w:r>
            <w:r w:rsidRPr="00981F8F">
              <w:rPr>
                <w:color w:val="231F20"/>
              </w:rPr>
              <w:t>reduces</w:t>
            </w:r>
            <w:r w:rsidRPr="00981F8F">
              <w:rPr>
                <w:color w:val="231F20"/>
                <w:spacing w:val="-13"/>
              </w:rPr>
              <w:t xml:space="preserve"> </w:t>
            </w:r>
            <w:r w:rsidRPr="00981F8F">
              <w:rPr>
                <w:color w:val="231F20"/>
              </w:rPr>
              <w:t>the</w:t>
            </w:r>
            <w:r w:rsidRPr="00981F8F">
              <w:rPr>
                <w:color w:val="231F20"/>
                <w:spacing w:val="-13"/>
              </w:rPr>
              <w:t xml:space="preserve"> </w:t>
            </w:r>
            <w:r w:rsidRPr="00981F8F">
              <w:rPr>
                <w:color w:val="231F20"/>
              </w:rPr>
              <w:t>ability</w:t>
            </w:r>
            <w:r w:rsidRPr="00981F8F">
              <w:rPr>
                <w:color w:val="231F20"/>
                <w:w w:val="99"/>
              </w:rPr>
              <w:t xml:space="preserve"> </w:t>
            </w:r>
            <w:r w:rsidRPr="00981F8F">
              <w:rPr>
                <w:color w:val="231F20"/>
              </w:rPr>
              <w:t>of</w:t>
            </w:r>
            <w:r w:rsidRPr="00981F8F">
              <w:rPr>
                <w:color w:val="231F20"/>
                <w:spacing w:val="2"/>
              </w:rPr>
              <w:t xml:space="preserve"> </w:t>
            </w:r>
            <w:r w:rsidRPr="00981F8F">
              <w:rPr>
                <w:color w:val="231F20"/>
              </w:rPr>
              <w:t>a</w:t>
            </w:r>
            <w:r w:rsidRPr="00981F8F">
              <w:rPr>
                <w:color w:val="231F20"/>
                <w:spacing w:val="2"/>
              </w:rPr>
              <w:t xml:space="preserve"> </w:t>
            </w:r>
            <w:r w:rsidRPr="00981F8F">
              <w:rPr>
                <w:color w:val="231F20"/>
              </w:rPr>
              <w:t>student</w:t>
            </w:r>
            <w:r w:rsidRPr="00981F8F">
              <w:rPr>
                <w:color w:val="231F20"/>
                <w:spacing w:val="2"/>
              </w:rPr>
              <w:t xml:space="preserve"> </w:t>
            </w:r>
            <w:r w:rsidRPr="00981F8F">
              <w:rPr>
                <w:color w:val="231F20"/>
              </w:rPr>
              <w:t>to</w:t>
            </w:r>
            <w:r w:rsidRPr="00981F8F">
              <w:rPr>
                <w:color w:val="231F20"/>
                <w:spacing w:val="2"/>
              </w:rPr>
              <w:t xml:space="preserve"> </w:t>
            </w:r>
            <w:r w:rsidRPr="00981F8F">
              <w:rPr>
                <w:color w:val="231F20"/>
              </w:rPr>
              <w:t>move</w:t>
            </w:r>
            <w:r w:rsidRPr="00981F8F">
              <w:rPr>
                <w:color w:val="231F20"/>
                <w:spacing w:val="2"/>
              </w:rPr>
              <w:t xml:space="preserve"> </w:t>
            </w:r>
            <w:r w:rsidRPr="00981F8F">
              <w:rPr>
                <w:color w:val="231F20"/>
              </w:rPr>
              <w:t>the</w:t>
            </w:r>
            <w:r w:rsidRPr="00981F8F">
              <w:rPr>
                <w:color w:val="231F20"/>
                <w:spacing w:val="2"/>
              </w:rPr>
              <w:t xml:space="preserve"> </w:t>
            </w:r>
            <w:r w:rsidRPr="00981F8F">
              <w:rPr>
                <w:color w:val="231F20"/>
              </w:rPr>
              <w:t>student</w:t>
            </w:r>
            <w:r w:rsidRPr="00981F8F">
              <w:rPr>
                <w:color w:val="231F20"/>
                <w:spacing w:val="-14"/>
              </w:rPr>
              <w:t>’</w:t>
            </w:r>
            <w:r w:rsidRPr="00981F8F">
              <w:rPr>
                <w:color w:val="231F20"/>
              </w:rPr>
              <w:t>s torso,</w:t>
            </w:r>
            <w:r w:rsidRPr="00981F8F">
              <w:rPr>
                <w:color w:val="231F20"/>
                <w:spacing w:val="30"/>
              </w:rPr>
              <w:t xml:space="preserve"> </w:t>
            </w:r>
            <w:r w:rsidRPr="00981F8F">
              <w:rPr>
                <w:color w:val="231F20"/>
              </w:rPr>
              <w:t>arms,</w:t>
            </w:r>
            <w:r w:rsidRPr="00981F8F">
              <w:rPr>
                <w:color w:val="231F20"/>
                <w:spacing w:val="30"/>
              </w:rPr>
              <w:t xml:space="preserve"> </w:t>
            </w:r>
            <w:r w:rsidRPr="00981F8F">
              <w:rPr>
                <w:color w:val="231F20"/>
              </w:rPr>
              <w:t>legs,</w:t>
            </w:r>
            <w:r w:rsidRPr="00981F8F">
              <w:rPr>
                <w:color w:val="231F20"/>
                <w:spacing w:val="30"/>
              </w:rPr>
              <w:t xml:space="preserve"> </w:t>
            </w:r>
            <w:r w:rsidRPr="00981F8F">
              <w:rPr>
                <w:color w:val="231F20"/>
              </w:rPr>
              <w:t>or</w:t>
            </w:r>
            <w:r w:rsidRPr="00981F8F">
              <w:rPr>
                <w:color w:val="231F20"/>
                <w:spacing w:val="30"/>
              </w:rPr>
              <w:t xml:space="preserve"> </w:t>
            </w:r>
            <w:r w:rsidRPr="00981F8F">
              <w:rPr>
                <w:color w:val="231F20"/>
              </w:rPr>
              <w:t>head</w:t>
            </w:r>
            <w:r w:rsidRPr="00981F8F">
              <w:rPr>
                <w:color w:val="231F20"/>
                <w:spacing w:val="31"/>
              </w:rPr>
              <w:t xml:space="preserve"> </w:t>
            </w:r>
            <w:r w:rsidRPr="00981F8F">
              <w:rPr>
                <w:color w:val="231F20"/>
              </w:rPr>
              <w:t>freel</w:t>
            </w:r>
            <w:r w:rsidRPr="00981F8F">
              <w:rPr>
                <w:color w:val="231F20"/>
                <w:spacing w:val="-17"/>
              </w:rPr>
              <w:t>y</w:t>
            </w:r>
            <w:r w:rsidRPr="00981F8F">
              <w:rPr>
                <w:color w:val="231F20"/>
              </w:rPr>
              <w:t>, but</w:t>
            </w:r>
            <w:r w:rsidRPr="00981F8F">
              <w:rPr>
                <w:color w:val="231F20"/>
                <w:spacing w:val="-4"/>
              </w:rPr>
              <w:t xml:space="preserve"> </w:t>
            </w:r>
            <w:r w:rsidRPr="00981F8F">
              <w:rPr>
                <w:color w:val="231F20"/>
              </w:rPr>
              <w:t>does</w:t>
            </w:r>
            <w:r w:rsidRPr="00981F8F">
              <w:rPr>
                <w:color w:val="231F20"/>
                <w:spacing w:val="-4"/>
              </w:rPr>
              <w:t xml:space="preserve"> </w:t>
            </w:r>
            <w:r w:rsidRPr="00981F8F">
              <w:rPr>
                <w:color w:val="231F20"/>
              </w:rPr>
              <w:t>not</w:t>
            </w:r>
            <w:r w:rsidRPr="00981F8F">
              <w:rPr>
                <w:color w:val="231F20"/>
                <w:spacing w:val="-4"/>
              </w:rPr>
              <w:t xml:space="preserve"> </w:t>
            </w:r>
            <w:r w:rsidRPr="00981F8F">
              <w:rPr>
                <w:color w:val="231F20"/>
              </w:rPr>
              <w:t>mean:</w:t>
            </w:r>
          </w:p>
          <w:p w:rsidR="00436517" w:rsidRPr="00981F8F" w:rsidRDefault="00436517">
            <w:pPr>
              <w:pStyle w:val="ListParagraph"/>
              <w:numPr>
                <w:ilvl w:val="0"/>
                <w:numId w:val="5"/>
              </w:numPr>
              <w:tabs>
                <w:tab w:val="left" w:pos="530"/>
              </w:tabs>
              <w:kinsoku w:val="0"/>
              <w:overflowPunct w:val="0"/>
              <w:spacing w:line="260" w:lineRule="exact"/>
              <w:ind w:left="530" w:right="264"/>
              <w:rPr>
                <w:color w:val="000000"/>
              </w:rPr>
            </w:pPr>
            <w:r w:rsidRPr="00981F8F">
              <w:rPr>
                <w:color w:val="231F20"/>
                <w:spacing w:val="-18"/>
              </w:rPr>
              <w:t>T</w:t>
            </w:r>
            <w:r w:rsidRPr="00981F8F">
              <w:rPr>
                <w:color w:val="231F20"/>
              </w:rPr>
              <w:t>emporary</w:t>
            </w:r>
            <w:r w:rsidRPr="00981F8F">
              <w:rPr>
                <w:color w:val="231F20"/>
                <w:spacing w:val="-10"/>
              </w:rPr>
              <w:t xml:space="preserve"> </w:t>
            </w:r>
            <w:r w:rsidRPr="00981F8F">
              <w:rPr>
                <w:color w:val="231F20"/>
              </w:rPr>
              <w:t>touching</w:t>
            </w:r>
            <w:r w:rsidRPr="00981F8F">
              <w:rPr>
                <w:color w:val="231F20"/>
                <w:spacing w:val="-9"/>
              </w:rPr>
              <w:t xml:space="preserve"> </w:t>
            </w:r>
            <w:r w:rsidRPr="00981F8F">
              <w:rPr>
                <w:color w:val="231F20"/>
              </w:rPr>
              <w:t>or holding</w:t>
            </w:r>
            <w:r w:rsidRPr="00981F8F">
              <w:rPr>
                <w:color w:val="231F20"/>
                <w:spacing w:val="-4"/>
              </w:rPr>
              <w:t xml:space="preserve"> </w:t>
            </w:r>
            <w:r w:rsidRPr="00981F8F">
              <w:rPr>
                <w:color w:val="231F20"/>
              </w:rPr>
              <w:t>of</w:t>
            </w:r>
            <w:r w:rsidRPr="00981F8F">
              <w:rPr>
                <w:color w:val="231F20"/>
                <w:spacing w:val="-4"/>
              </w:rPr>
              <w:t xml:space="preserve"> </w:t>
            </w:r>
            <w:r w:rsidRPr="00981F8F">
              <w:rPr>
                <w:color w:val="231F20"/>
              </w:rPr>
              <w:t>the</w:t>
            </w:r>
            <w:r w:rsidRPr="00981F8F">
              <w:rPr>
                <w:color w:val="231F20"/>
                <w:spacing w:val="-4"/>
              </w:rPr>
              <w:t xml:space="preserve"> </w:t>
            </w:r>
            <w:r w:rsidRPr="00981F8F">
              <w:rPr>
                <w:color w:val="231F20"/>
              </w:rPr>
              <w:t>hand,</w:t>
            </w:r>
            <w:r w:rsidRPr="00981F8F">
              <w:rPr>
                <w:color w:val="231F20"/>
                <w:spacing w:val="-4"/>
              </w:rPr>
              <w:t xml:space="preserve"> </w:t>
            </w:r>
            <w:r w:rsidRPr="00981F8F">
              <w:rPr>
                <w:color w:val="231F20"/>
              </w:rPr>
              <w:t>wrist, arm,</w:t>
            </w:r>
            <w:r w:rsidRPr="00981F8F">
              <w:rPr>
                <w:color w:val="231F20"/>
                <w:spacing w:val="-4"/>
              </w:rPr>
              <w:t xml:space="preserve"> </w:t>
            </w:r>
            <w:r w:rsidRPr="00981F8F">
              <w:rPr>
                <w:color w:val="231F20"/>
              </w:rPr>
              <w:t>shoulder</w:t>
            </w:r>
            <w:r w:rsidRPr="00981F8F">
              <w:rPr>
                <w:color w:val="231F20"/>
                <w:spacing w:val="-5"/>
              </w:rPr>
              <w:t xml:space="preserve"> </w:t>
            </w:r>
            <w:r w:rsidRPr="00981F8F">
              <w:rPr>
                <w:color w:val="231F20"/>
              </w:rPr>
              <w:t>or</w:t>
            </w:r>
            <w:r w:rsidRPr="00981F8F">
              <w:rPr>
                <w:color w:val="231F20"/>
                <w:spacing w:val="-4"/>
              </w:rPr>
              <w:t xml:space="preserve"> </w:t>
            </w:r>
            <w:r w:rsidRPr="00981F8F">
              <w:rPr>
                <w:color w:val="231F20"/>
              </w:rPr>
              <w:t>back</w:t>
            </w:r>
            <w:r w:rsidRPr="00981F8F">
              <w:rPr>
                <w:color w:val="231F20"/>
                <w:spacing w:val="-4"/>
              </w:rPr>
              <w:t xml:space="preserve"> </w:t>
            </w:r>
            <w:r w:rsidRPr="00981F8F">
              <w:rPr>
                <w:color w:val="231F20"/>
              </w:rPr>
              <w:t>for</w:t>
            </w:r>
            <w:r w:rsidRPr="00981F8F">
              <w:rPr>
                <w:color w:val="231F20"/>
                <w:spacing w:val="-4"/>
              </w:rPr>
              <w:t xml:space="preserve"> </w:t>
            </w:r>
            <w:r w:rsidRPr="00981F8F">
              <w:rPr>
                <w:color w:val="231F20"/>
              </w:rPr>
              <w:t>the</w:t>
            </w:r>
            <w:r w:rsidRPr="00981F8F">
              <w:rPr>
                <w:color w:val="231F20"/>
                <w:w w:val="99"/>
              </w:rPr>
              <w:t xml:space="preserve"> </w:t>
            </w:r>
            <w:r w:rsidRPr="00981F8F">
              <w:rPr>
                <w:color w:val="231F20"/>
              </w:rPr>
              <w:t>purpose</w:t>
            </w:r>
            <w:r w:rsidRPr="00981F8F">
              <w:rPr>
                <w:color w:val="231F20"/>
                <w:spacing w:val="-5"/>
              </w:rPr>
              <w:t xml:space="preserve"> </w:t>
            </w:r>
            <w:r w:rsidRPr="00981F8F">
              <w:rPr>
                <w:color w:val="231F20"/>
              </w:rPr>
              <w:t>of</w:t>
            </w:r>
            <w:r w:rsidRPr="00981F8F">
              <w:rPr>
                <w:color w:val="231F20"/>
                <w:spacing w:val="-4"/>
              </w:rPr>
              <w:t xml:space="preserve"> </w:t>
            </w:r>
            <w:r w:rsidRPr="00981F8F">
              <w:rPr>
                <w:color w:val="231F20"/>
              </w:rPr>
              <w:t>encouraging</w:t>
            </w:r>
            <w:r w:rsidRPr="00981F8F">
              <w:rPr>
                <w:color w:val="231F20"/>
                <w:spacing w:val="-4"/>
              </w:rPr>
              <w:t xml:space="preserve"> </w:t>
            </w:r>
            <w:r w:rsidRPr="00981F8F">
              <w:rPr>
                <w:color w:val="231F20"/>
              </w:rPr>
              <w:t>a</w:t>
            </w:r>
            <w:r w:rsidRPr="00981F8F">
              <w:rPr>
                <w:color w:val="231F20"/>
                <w:w w:val="99"/>
              </w:rPr>
              <w:t xml:space="preserve"> </w:t>
            </w:r>
            <w:r w:rsidRPr="00981F8F">
              <w:rPr>
                <w:color w:val="231F20"/>
              </w:rPr>
              <w:t>student</w:t>
            </w:r>
            <w:r w:rsidRPr="00981F8F">
              <w:rPr>
                <w:color w:val="231F20"/>
                <w:spacing w:val="-9"/>
              </w:rPr>
              <w:t xml:space="preserve"> </w:t>
            </w:r>
            <w:r w:rsidRPr="00981F8F">
              <w:rPr>
                <w:color w:val="231F20"/>
              </w:rPr>
              <w:t>to</w:t>
            </w:r>
            <w:r w:rsidRPr="00981F8F">
              <w:rPr>
                <w:color w:val="231F20"/>
                <w:spacing w:val="-8"/>
              </w:rPr>
              <w:t xml:space="preserve"> </w:t>
            </w:r>
            <w:r w:rsidRPr="00981F8F">
              <w:rPr>
                <w:color w:val="231F20"/>
              </w:rPr>
              <w:t>move</w:t>
            </w:r>
            <w:r w:rsidRPr="00981F8F">
              <w:rPr>
                <w:color w:val="231F20"/>
                <w:spacing w:val="-8"/>
              </w:rPr>
              <w:t xml:space="preserve"> </w:t>
            </w:r>
            <w:r w:rsidRPr="00981F8F">
              <w:rPr>
                <w:color w:val="231F20"/>
              </w:rPr>
              <w:t>voluntarily</w:t>
            </w:r>
            <w:r w:rsidRPr="00981F8F">
              <w:rPr>
                <w:color w:val="231F20"/>
                <w:w w:val="99"/>
              </w:rPr>
              <w:t xml:space="preserve"> </w:t>
            </w:r>
            <w:r w:rsidRPr="00981F8F">
              <w:rPr>
                <w:color w:val="231F20"/>
              </w:rPr>
              <w:t>to</w:t>
            </w:r>
            <w:r w:rsidRPr="00981F8F">
              <w:rPr>
                <w:color w:val="231F20"/>
                <w:spacing w:val="-6"/>
              </w:rPr>
              <w:t xml:space="preserve"> </w:t>
            </w:r>
            <w:r w:rsidRPr="00981F8F">
              <w:rPr>
                <w:color w:val="231F20"/>
              </w:rPr>
              <w:t>a</w:t>
            </w:r>
            <w:r w:rsidRPr="00981F8F">
              <w:rPr>
                <w:color w:val="231F20"/>
                <w:spacing w:val="-5"/>
              </w:rPr>
              <w:t xml:space="preserve"> </w:t>
            </w:r>
            <w:r w:rsidRPr="00981F8F">
              <w:rPr>
                <w:color w:val="231F20"/>
              </w:rPr>
              <w:t>safe</w:t>
            </w:r>
            <w:r w:rsidRPr="00981F8F">
              <w:rPr>
                <w:color w:val="231F20"/>
                <w:spacing w:val="-5"/>
              </w:rPr>
              <w:t xml:space="preserve"> </w:t>
            </w:r>
            <w:r w:rsidRPr="00981F8F">
              <w:rPr>
                <w:color w:val="231F20"/>
              </w:rPr>
              <w:t>location;</w:t>
            </w:r>
          </w:p>
          <w:p w:rsidR="00436517" w:rsidRPr="00981F8F" w:rsidRDefault="00436517">
            <w:pPr>
              <w:pStyle w:val="ListParagraph"/>
              <w:numPr>
                <w:ilvl w:val="0"/>
                <w:numId w:val="5"/>
              </w:numPr>
              <w:tabs>
                <w:tab w:val="left" w:pos="530"/>
              </w:tabs>
              <w:kinsoku w:val="0"/>
              <w:overflowPunct w:val="0"/>
              <w:spacing w:line="260" w:lineRule="exact"/>
              <w:ind w:left="530" w:right="537"/>
              <w:jc w:val="both"/>
            </w:pPr>
            <w:r w:rsidRPr="00981F8F">
              <w:rPr>
                <w:color w:val="231F20"/>
              </w:rPr>
              <w:t>A</w:t>
            </w:r>
            <w:r w:rsidRPr="00981F8F">
              <w:rPr>
                <w:color w:val="231F20"/>
                <w:spacing w:val="-24"/>
              </w:rPr>
              <w:t xml:space="preserve"> </w:t>
            </w:r>
            <w:r w:rsidRPr="00981F8F">
              <w:rPr>
                <w:color w:val="231F20"/>
              </w:rPr>
              <w:t>behavioral</w:t>
            </w:r>
            <w:r w:rsidRPr="00981F8F">
              <w:rPr>
                <w:color w:val="231F20"/>
                <w:spacing w:val="-13"/>
              </w:rPr>
              <w:t xml:space="preserve"> </w:t>
            </w:r>
            <w:r w:rsidRPr="00981F8F">
              <w:rPr>
                <w:color w:val="231F20"/>
              </w:rPr>
              <w:t>intervention,</w:t>
            </w:r>
          </w:p>
        </w:tc>
      </w:tr>
    </w:tbl>
    <w:p w:rsidR="00436517" w:rsidRDefault="00436517">
      <w:pPr>
        <w:sectPr w:rsidR="00436517">
          <w:pgSz w:w="12240" w:h="15840"/>
          <w:pgMar w:top="640" w:right="620" w:bottom="600" w:left="620" w:header="0" w:footer="407" w:gutter="0"/>
          <w:cols w:space="720"/>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3600"/>
        <w:gridCol w:w="3600"/>
        <w:gridCol w:w="3600"/>
      </w:tblGrid>
      <w:tr w:rsidR="00436517" w:rsidRPr="00981F8F">
        <w:trPr>
          <w:trHeight w:hRule="exact" w:val="710"/>
        </w:trPr>
        <w:tc>
          <w:tcPr>
            <w:tcW w:w="10800" w:type="dxa"/>
            <w:gridSpan w:val="3"/>
            <w:tcBorders>
              <w:top w:val="single" w:sz="8" w:space="0" w:color="231F20"/>
              <w:left w:val="single" w:sz="8" w:space="0" w:color="231F20"/>
              <w:bottom w:val="nil"/>
              <w:right w:val="single" w:sz="8" w:space="0" w:color="231F20"/>
            </w:tcBorders>
            <w:shd w:val="clear" w:color="auto" w:fill="BCBEC0"/>
          </w:tcPr>
          <w:p w:rsidR="00436517" w:rsidRPr="00981F8F" w:rsidRDefault="00436517">
            <w:pPr>
              <w:pStyle w:val="TableParagraph"/>
              <w:kinsoku w:val="0"/>
              <w:overflowPunct w:val="0"/>
              <w:spacing w:before="3" w:line="130" w:lineRule="exact"/>
              <w:rPr>
                <w:sz w:val="13"/>
                <w:szCs w:val="13"/>
              </w:rPr>
            </w:pPr>
          </w:p>
          <w:p w:rsidR="00436517" w:rsidRPr="00981F8F" w:rsidRDefault="00436517">
            <w:pPr>
              <w:pStyle w:val="TableParagraph"/>
              <w:kinsoku w:val="0"/>
              <w:overflowPunct w:val="0"/>
              <w:ind w:left="170"/>
            </w:pPr>
            <w:r w:rsidRPr="00981F8F">
              <w:rPr>
                <w:rFonts w:ascii="Arial" w:hAnsi="Arial" w:cs="Arial"/>
                <w:b/>
                <w:bCs/>
                <w:color w:val="231F20"/>
                <w:sz w:val="36"/>
                <w:szCs w:val="36"/>
              </w:rPr>
              <w:t>Glossa</w:t>
            </w:r>
            <w:r w:rsidRPr="00981F8F">
              <w:rPr>
                <w:rFonts w:ascii="Arial" w:hAnsi="Arial" w:cs="Arial"/>
                <w:b/>
                <w:bCs/>
                <w:color w:val="231F20"/>
                <w:spacing w:val="-1"/>
                <w:sz w:val="36"/>
                <w:szCs w:val="36"/>
              </w:rPr>
              <w:t>r</w:t>
            </w:r>
            <w:r w:rsidRPr="00981F8F">
              <w:rPr>
                <w:rFonts w:ascii="Arial" w:hAnsi="Arial" w:cs="Arial"/>
                <w:b/>
                <w:bCs/>
                <w:color w:val="231F20"/>
                <w:spacing w:val="-27"/>
                <w:sz w:val="36"/>
                <w:szCs w:val="36"/>
              </w:rPr>
              <w:t>y</w:t>
            </w:r>
            <w:r w:rsidRPr="00981F8F">
              <w:rPr>
                <w:rFonts w:ascii="Arial" w:hAnsi="Arial" w:cs="Arial"/>
                <w:b/>
                <w:bCs/>
                <w:color w:val="231F20"/>
                <w:sz w:val="36"/>
                <w:szCs w:val="36"/>
              </w:rPr>
              <w:t>,</w:t>
            </w:r>
            <w:r w:rsidRPr="00981F8F">
              <w:rPr>
                <w:rFonts w:ascii="Arial" w:hAnsi="Arial" w:cs="Arial"/>
                <w:b/>
                <w:bCs/>
                <w:color w:val="231F20"/>
                <w:spacing w:val="-1"/>
                <w:sz w:val="36"/>
                <w:szCs w:val="36"/>
              </w:rPr>
              <w:t xml:space="preserve"> </w:t>
            </w:r>
            <w:r w:rsidRPr="00981F8F">
              <w:rPr>
                <w:rFonts w:ascii="Arial" w:hAnsi="Arial" w:cs="Arial"/>
                <w:i/>
                <w:iCs/>
                <w:color w:val="231F20"/>
                <w:sz w:val="36"/>
                <w:szCs w:val="36"/>
              </w:rPr>
              <w:t>continued</w:t>
            </w:r>
          </w:p>
        </w:tc>
      </w:tr>
      <w:tr w:rsidR="00436517" w:rsidRPr="00981F8F">
        <w:trPr>
          <w:trHeight w:hRule="exact" w:val="13680"/>
        </w:trPr>
        <w:tc>
          <w:tcPr>
            <w:tcW w:w="3600" w:type="dxa"/>
            <w:tcBorders>
              <w:top w:val="nil"/>
              <w:left w:val="single" w:sz="8" w:space="0" w:color="231F20"/>
              <w:bottom w:val="single" w:sz="8" w:space="0" w:color="231F20"/>
              <w:right w:val="single" w:sz="8" w:space="0" w:color="231F20"/>
            </w:tcBorders>
          </w:tcPr>
          <w:p w:rsidR="00436517" w:rsidRPr="00981F8F" w:rsidRDefault="00436517">
            <w:pPr>
              <w:pStyle w:val="TableParagraph"/>
              <w:kinsoku w:val="0"/>
              <w:overflowPunct w:val="0"/>
              <w:spacing w:before="8" w:line="130" w:lineRule="exact"/>
              <w:rPr>
                <w:sz w:val="13"/>
                <w:szCs w:val="13"/>
              </w:rPr>
            </w:pPr>
          </w:p>
          <w:p w:rsidR="00436517" w:rsidRPr="00981F8F" w:rsidRDefault="00436517">
            <w:pPr>
              <w:pStyle w:val="TableParagraph"/>
              <w:kinsoku w:val="0"/>
              <w:overflowPunct w:val="0"/>
              <w:spacing w:line="260" w:lineRule="exact"/>
              <w:ind w:left="526" w:right="214"/>
              <w:rPr>
                <w:color w:val="000000"/>
              </w:rPr>
            </w:pPr>
            <w:r w:rsidRPr="00981F8F">
              <w:rPr>
                <w:color w:val="231F20"/>
              </w:rPr>
              <w:t>such</w:t>
            </w:r>
            <w:r w:rsidRPr="00981F8F">
              <w:rPr>
                <w:color w:val="231F20"/>
                <w:spacing w:val="-5"/>
              </w:rPr>
              <w:t xml:space="preserve"> </w:t>
            </w:r>
            <w:r w:rsidRPr="00981F8F">
              <w:rPr>
                <w:color w:val="231F20"/>
              </w:rPr>
              <w:t>as</w:t>
            </w:r>
            <w:r w:rsidRPr="00981F8F">
              <w:rPr>
                <w:color w:val="231F20"/>
                <w:spacing w:val="-4"/>
              </w:rPr>
              <w:t xml:space="preserve"> </w:t>
            </w:r>
            <w:r w:rsidRPr="00981F8F">
              <w:rPr>
                <w:color w:val="231F20"/>
              </w:rPr>
              <w:t>proximity</w:t>
            </w:r>
            <w:r w:rsidRPr="00981F8F">
              <w:rPr>
                <w:color w:val="231F20"/>
                <w:spacing w:val="-4"/>
              </w:rPr>
              <w:t xml:space="preserve"> </w:t>
            </w:r>
            <w:r w:rsidRPr="00981F8F">
              <w:rPr>
                <w:color w:val="231F20"/>
              </w:rPr>
              <w:t>control</w:t>
            </w:r>
            <w:r w:rsidRPr="00981F8F">
              <w:rPr>
                <w:color w:val="231F20"/>
                <w:spacing w:val="-4"/>
              </w:rPr>
              <w:t xml:space="preserve"> </w:t>
            </w:r>
            <w:r w:rsidRPr="00981F8F">
              <w:rPr>
                <w:color w:val="231F20"/>
              </w:rPr>
              <w:t>or verbal</w:t>
            </w:r>
            <w:r w:rsidRPr="00981F8F">
              <w:rPr>
                <w:color w:val="231F20"/>
                <w:spacing w:val="-4"/>
              </w:rPr>
              <w:t xml:space="preserve"> </w:t>
            </w:r>
            <w:r w:rsidRPr="00981F8F">
              <w:rPr>
                <w:color w:val="231F20"/>
              </w:rPr>
              <w:t>soothing,</w:t>
            </w:r>
            <w:r w:rsidRPr="00981F8F">
              <w:rPr>
                <w:color w:val="231F20"/>
                <w:spacing w:val="-4"/>
              </w:rPr>
              <w:t xml:space="preserve"> </w:t>
            </w:r>
            <w:r w:rsidRPr="00981F8F">
              <w:rPr>
                <w:color w:val="231F20"/>
              </w:rPr>
              <w:t>used</w:t>
            </w:r>
            <w:r w:rsidRPr="00981F8F">
              <w:rPr>
                <w:color w:val="231F20"/>
                <w:spacing w:val="-4"/>
              </w:rPr>
              <w:t xml:space="preserve"> </w:t>
            </w:r>
            <w:r w:rsidRPr="00981F8F">
              <w:rPr>
                <w:color w:val="231F20"/>
              </w:rPr>
              <w:t>as</w:t>
            </w:r>
            <w:r w:rsidRPr="00981F8F">
              <w:rPr>
                <w:color w:val="231F20"/>
                <w:spacing w:val="-4"/>
              </w:rPr>
              <w:t xml:space="preserve"> </w:t>
            </w:r>
            <w:r w:rsidRPr="00981F8F">
              <w:rPr>
                <w:color w:val="231F20"/>
              </w:rPr>
              <w:t>a</w:t>
            </w:r>
            <w:r w:rsidRPr="00981F8F">
              <w:rPr>
                <w:color w:val="231F20"/>
                <w:w w:val="99"/>
              </w:rPr>
              <w:t xml:space="preserve"> </w:t>
            </w:r>
            <w:r w:rsidRPr="00981F8F">
              <w:rPr>
                <w:color w:val="231F20"/>
              </w:rPr>
              <w:t>response</w:t>
            </w:r>
            <w:r w:rsidRPr="00981F8F">
              <w:rPr>
                <w:color w:val="231F20"/>
                <w:spacing w:val="-5"/>
              </w:rPr>
              <w:t xml:space="preserve"> </w:t>
            </w:r>
            <w:r w:rsidRPr="00981F8F">
              <w:rPr>
                <w:color w:val="231F20"/>
              </w:rPr>
              <w:t>to</w:t>
            </w:r>
            <w:r w:rsidRPr="00981F8F">
              <w:rPr>
                <w:color w:val="231F20"/>
                <w:spacing w:val="-4"/>
              </w:rPr>
              <w:t xml:space="preserve"> </w:t>
            </w:r>
            <w:r w:rsidRPr="00981F8F">
              <w:rPr>
                <w:color w:val="231F20"/>
              </w:rPr>
              <w:t>calm</w:t>
            </w:r>
            <w:r w:rsidRPr="00981F8F">
              <w:rPr>
                <w:color w:val="231F20"/>
                <w:spacing w:val="-5"/>
              </w:rPr>
              <w:t xml:space="preserve"> </w:t>
            </w:r>
            <w:r w:rsidRPr="00981F8F">
              <w:rPr>
                <w:color w:val="231F20"/>
              </w:rPr>
              <w:t>and</w:t>
            </w:r>
            <w:r w:rsidRPr="00981F8F">
              <w:rPr>
                <w:color w:val="231F20"/>
                <w:spacing w:val="-4"/>
              </w:rPr>
              <w:t xml:space="preserve"> </w:t>
            </w:r>
            <w:r w:rsidRPr="00981F8F">
              <w:rPr>
                <w:color w:val="231F20"/>
              </w:rPr>
              <w:t>comfort</w:t>
            </w:r>
            <w:r w:rsidRPr="00981F8F">
              <w:rPr>
                <w:color w:val="231F20"/>
                <w:w w:val="99"/>
              </w:rPr>
              <w:t xml:space="preserve"> </w:t>
            </w:r>
            <w:r w:rsidRPr="00981F8F">
              <w:rPr>
                <w:color w:val="231F20"/>
              </w:rPr>
              <w:t>an</w:t>
            </w:r>
            <w:r w:rsidRPr="00981F8F">
              <w:rPr>
                <w:color w:val="231F20"/>
                <w:spacing w:val="-8"/>
              </w:rPr>
              <w:t xml:space="preserve"> </w:t>
            </w:r>
            <w:r w:rsidRPr="00981F8F">
              <w:rPr>
                <w:color w:val="231F20"/>
              </w:rPr>
              <w:t>upset</w:t>
            </w:r>
            <w:r w:rsidRPr="00981F8F">
              <w:rPr>
                <w:color w:val="231F20"/>
                <w:spacing w:val="-7"/>
              </w:rPr>
              <w:t xml:space="preserve"> </w:t>
            </w:r>
            <w:r w:rsidRPr="00981F8F">
              <w:rPr>
                <w:color w:val="231F20"/>
              </w:rPr>
              <w:t>student;</w:t>
            </w:r>
          </w:p>
          <w:p w:rsidR="00436517" w:rsidRPr="00981F8F" w:rsidRDefault="00436517">
            <w:pPr>
              <w:pStyle w:val="ListParagraph"/>
              <w:numPr>
                <w:ilvl w:val="0"/>
                <w:numId w:val="4"/>
              </w:numPr>
              <w:tabs>
                <w:tab w:val="left" w:pos="526"/>
              </w:tabs>
              <w:kinsoku w:val="0"/>
              <w:overflowPunct w:val="0"/>
              <w:spacing w:line="260" w:lineRule="exact"/>
              <w:ind w:left="526" w:right="540"/>
              <w:rPr>
                <w:color w:val="000000"/>
              </w:rPr>
            </w:pPr>
            <w:r w:rsidRPr="00981F8F">
              <w:rPr>
                <w:color w:val="231F20"/>
              </w:rPr>
              <w:t>Less</w:t>
            </w:r>
            <w:r w:rsidRPr="00981F8F">
              <w:rPr>
                <w:color w:val="231F20"/>
                <w:spacing w:val="-9"/>
              </w:rPr>
              <w:t xml:space="preserve"> </w:t>
            </w:r>
            <w:r w:rsidRPr="00981F8F">
              <w:rPr>
                <w:color w:val="231F20"/>
              </w:rPr>
              <w:t>restrictive</w:t>
            </w:r>
            <w:r w:rsidRPr="00981F8F">
              <w:rPr>
                <w:color w:val="231F20"/>
                <w:spacing w:val="-9"/>
              </w:rPr>
              <w:t xml:space="preserve"> </w:t>
            </w:r>
            <w:r w:rsidRPr="00981F8F">
              <w:rPr>
                <w:color w:val="231F20"/>
              </w:rPr>
              <w:t>physical</w:t>
            </w:r>
            <w:r w:rsidRPr="00981F8F">
              <w:rPr>
                <w:color w:val="231F20"/>
                <w:w w:val="99"/>
              </w:rPr>
              <w:t xml:space="preserve"> </w:t>
            </w:r>
            <w:r w:rsidRPr="00981F8F">
              <w:rPr>
                <w:color w:val="231F20"/>
              </w:rPr>
              <w:t>contact</w:t>
            </w:r>
            <w:r w:rsidRPr="00981F8F">
              <w:rPr>
                <w:color w:val="231F20"/>
                <w:spacing w:val="-7"/>
              </w:rPr>
              <w:t xml:space="preserve"> </w:t>
            </w:r>
            <w:r w:rsidRPr="00981F8F">
              <w:rPr>
                <w:color w:val="231F20"/>
              </w:rPr>
              <w:t>or</w:t>
            </w:r>
            <w:r w:rsidRPr="00981F8F">
              <w:rPr>
                <w:color w:val="231F20"/>
                <w:spacing w:val="-6"/>
              </w:rPr>
              <w:t xml:space="preserve"> </w:t>
            </w:r>
            <w:r w:rsidRPr="00981F8F">
              <w:rPr>
                <w:color w:val="231F20"/>
              </w:rPr>
              <w:t>redirection</w:t>
            </w:r>
            <w:r w:rsidRPr="00981F8F">
              <w:rPr>
                <w:color w:val="231F20"/>
                <w:spacing w:val="-7"/>
              </w:rPr>
              <w:t xml:space="preserve"> </w:t>
            </w:r>
            <w:r w:rsidRPr="00981F8F">
              <w:rPr>
                <w:color w:val="231F20"/>
              </w:rPr>
              <w:t>to</w:t>
            </w:r>
            <w:r w:rsidRPr="00981F8F">
              <w:rPr>
                <w:color w:val="231F20"/>
                <w:w w:val="99"/>
              </w:rPr>
              <w:t xml:space="preserve"> </w:t>
            </w:r>
            <w:r w:rsidRPr="00981F8F">
              <w:rPr>
                <w:color w:val="231F20"/>
              </w:rPr>
              <w:t>promote</w:t>
            </w:r>
            <w:r w:rsidRPr="00981F8F">
              <w:rPr>
                <w:color w:val="231F20"/>
                <w:spacing w:val="-8"/>
              </w:rPr>
              <w:t xml:space="preserve"> </w:t>
            </w:r>
            <w:r w:rsidRPr="00981F8F">
              <w:rPr>
                <w:color w:val="231F20"/>
              </w:rPr>
              <w:t>student</w:t>
            </w:r>
            <w:r w:rsidRPr="00981F8F">
              <w:rPr>
                <w:color w:val="231F20"/>
                <w:spacing w:val="-7"/>
              </w:rPr>
              <w:t xml:space="preserve"> </w:t>
            </w:r>
            <w:r w:rsidRPr="00981F8F">
              <w:rPr>
                <w:color w:val="231F20"/>
              </w:rPr>
              <w:t>safety;</w:t>
            </w:r>
            <w:r w:rsidRPr="00981F8F">
              <w:rPr>
                <w:color w:val="231F20"/>
                <w:spacing w:val="-7"/>
              </w:rPr>
              <w:t xml:space="preserve"> </w:t>
            </w:r>
            <w:r w:rsidRPr="00981F8F">
              <w:rPr>
                <w:color w:val="231F20"/>
              </w:rPr>
              <w:t>or</w:t>
            </w:r>
          </w:p>
          <w:p w:rsidR="00436517" w:rsidRPr="00981F8F" w:rsidRDefault="00436517">
            <w:pPr>
              <w:pStyle w:val="ListParagraph"/>
              <w:numPr>
                <w:ilvl w:val="0"/>
                <w:numId w:val="4"/>
              </w:numPr>
              <w:tabs>
                <w:tab w:val="left" w:pos="526"/>
              </w:tabs>
              <w:kinsoku w:val="0"/>
              <w:overflowPunct w:val="0"/>
              <w:spacing w:line="260" w:lineRule="exact"/>
              <w:ind w:left="526" w:right="573"/>
              <w:rPr>
                <w:color w:val="000000"/>
              </w:rPr>
            </w:pPr>
            <w:r w:rsidRPr="00981F8F">
              <w:rPr>
                <w:color w:val="231F20"/>
              </w:rPr>
              <w:t>Physical</w:t>
            </w:r>
            <w:r w:rsidRPr="00981F8F">
              <w:rPr>
                <w:color w:val="231F20"/>
                <w:spacing w:val="-9"/>
              </w:rPr>
              <w:t xml:space="preserve"> </w:t>
            </w:r>
            <w:r w:rsidRPr="00981F8F">
              <w:rPr>
                <w:color w:val="231F20"/>
              </w:rPr>
              <w:t>guidance</w:t>
            </w:r>
            <w:r w:rsidRPr="00981F8F">
              <w:rPr>
                <w:color w:val="231F20"/>
                <w:spacing w:val="-8"/>
              </w:rPr>
              <w:t xml:space="preserve"> </w:t>
            </w:r>
            <w:r w:rsidRPr="00981F8F">
              <w:rPr>
                <w:color w:val="231F20"/>
              </w:rPr>
              <w:t>or prompting</w:t>
            </w:r>
            <w:r w:rsidRPr="00981F8F">
              <w:rPr>
                <w:color w:val="231F20"/>
                <w:spacing w:val="-10"/>
              </w:rPr>
              <w:t xml:space="preserve"> </w:t>
            </w:r>
            <w:r w:rsidRPr="00981F8F">
              <w:rPr>
                <w:color w:val="231F20"/>
              </w:rPr>
              <w:t>when</w:t>
            </w:r>
            <w:r w:rsidRPr="00981F8F">
              <w:rPr>
                <w:color w:val="231F20"/>
                <w:spacing w:val="-9"/>
              </w:rPr>
              <w:t xml:space="preserve"> </w:t>
            </w:r>
            <w:r w:rsidRPr="00981F8F">
              <w:rPr>
                <w:color w:val="231F20"/>
              </w:rPr>
              <w:t>teaching</w:t>
            </w:r>
            <w:r w:rsidRPr="00981F8F">
              <w:rPr>
                <w:color w:val="231F20"/>
                <w:w w:val="99"/>
              </w:rPr>
              <w:t xml:space="preserve"> </w:t>
            </w:r>
            <w:r w:rsidRPr="00981F8F">
              <w:rPr>
                <w:color w:val="231F20"/>
              </w:rPr>
              <w:t>a</w:t>
            </w:r>
            <w:r w:rsidRPr="00981F8F">
              <w:rPr>
                <w:color w:val="231F20"/>
                <w:spacing w:val="-5"/>
              </w:rPr>
              <w:t xml:space="preserve"> </w:t>
            </w:r>
            <w:r w:rsidRPr="00981F8F">
              <w:rPr>
                <w:color w:val="231F20"/>
              </w:rPr>
              <w:t>skill</w:t>
            </w:r>
            <w:r w:rsidRPr="00981F8F">
              <w:rPr>
                <w:color w:val="231F20"/>
                <w:spacing w:val="-5"/>
              </w:rPr>
              <w:t xml:space="preserve"> </w:t>
            </w:r>
            <w:r w:rsidRPr="00981F8F">
              <w:rPr>
                <w:color w:val="231F20"/>
              </w:rPr>
              <w:t>or</w:t>
            </w:r>
            <w:r w:rsidRPr="00981F8F">
              <w:rPr>
                <w:color w:val="231F20"/>
                <w:spacing w:val="-4"/>
              </w:rPr>
              <w:t xml:space="preserve"> </w:t>
            </w:r>
            <w:r w:rsidRPr="00981F8F">
              <w:rPr>
                <w:color w:val="231F20"/>
              </w:rPr>
              <w:t>redirecting</w:t>
            </w:r>
            <w:r w:rsidRPr="00981F8F">
              <w:rPr>
                <w:color w:val="231F20"/>
                <w:spacing w:val="-5"/>
              </w:rPr>
              <w:t xml:space="preserve"> </w:t>
            </w:r>
            <w:r w:rsidRPr="00981F8F">
              <w:rPr>
                <w:color w:val="231F20"/>
              </w:rPr>
              <w:t>the</w:t>
            </w:r>
            <w:r w:rsidRPr="00981F8F">
              <w:rPr>
                <w:color w:val="231F20"/>
                <w:w w:val="99"/>
              </w:rPr>
              <w:t xml:space="preserve"> </w:t>
            </w:r>
            <w:r w:rsidRPr="00981F8F">
              <w:rPr>
                <w:color w:val="231F20"/>
              </w:rPr>
              <w:t>student</w:t>
            </w:r>
            <w:r w:rsidRPr="00981F8F">
              <w:rPr>
                <w:color w:val="231F20"/>
                <w:spacing w:val="-14"/>
              </w:rPr>
              <w:t>’</w:t>
            </w:r>
            <w:r w:rsidRPr="00981F8F">
              <w:rPr>
                <w:color w:val="231F20"/>
              </w:rPr>
              <w:t>s attention (Board policy</w:t>
            </w:r>
            <w:r w:rsidRPr="00981F8F">
              <w:rPr>
                <w:color w:val="231F20"/>
                <w:spacing w:val="-6"/>
              </w:rPr>
              <w:t xml:space="preserve"> </w:t>
            </w:r>
            <w:r w:rsidRPr="00981F8F">
              <w:rPr>
                <w:color w:val="231F20"/>
              </w:rPr>
              <w:t>09.2212).</w:t>
            </w:r>
          </w:p>
          <w:p w:rsidR="00436517" w:rsidRPr="00981F8F" w:rsidRDefault="00436517">
            <w:pPr>
              <w:pStyle w:val="TableParagraph"/>
              <w:kinsoku w:val="0"/>
              <w:overflowPunct w:val="0"/>
              <w:spacing w:before="10" w:line="170" w:lineRule="exact"/>
              <w:rPr>
                <w:sz w:val="17"/>
                <w:szCs w:val="17"/>
              </w:rPr>
            </w:pPr>
          </w:p>
          <w:p w:rsidR="00436517" w:rsidRPr="00981F8F" w:rsidRDefault="00436517">
            <w:pPr>
              <w:pStyle w:val="TableParagraph"/>
              <w:kinsoku w:val="0"/>
              <w:overflowPunct w:val="0"/>
              <w:spacing w:line="260" w:lineRule="exact"/>
              <w:ind w:left="166"/>
              <w:rPr>
                <w:rFonts w:ascii="Arial" w:hAnsi="Arial" w:cs="Arial"/>
                <w:color w:val="000000"/>
              </w:rPr>
            </w:pPr>
            <w:r w:rsidRPr="00981F8F">
              <w:rPr>
                <w:rFonts w:ascii="Arial" w:hAnsi="Arial" w:cs="Arial"/>
                <w:b/>
                <w:bCs/>
                <w:color w:val="231F20"/>
              </w:rPr>
              <w:t>Positive</w:t>
            </w:r>
            <w:r w:rsidRPr="00981F8F">
              <w:rPr>
                <w:rFonts w:ascii="Arial" w:hAnsi="Arial" w:cs="Arial"/>
                <w:b/>
                <w:bCs/>
                <w:color w:val="231F20"/>
                <w:spacing w:val="-10"/>
              </w:rPr>
              <w:t xml:space="preserve"> </w:t>
            </w:r>
            <w:r w:rsidRPr="00981F8F">
              <w:rPr>
                <w:rFonts w:ascii="Arial" w:hAnsi="Arial" w:cs="Arial"/>
                <w:b/>
                <w:bCs/>
                <w:color w:val="231F20"/>
              </w:rPr>
              <w:t>Behavioral Intervention</w:t>
            </w:r>
            <w:r w:rsidRPr="00981F8F">
              <w:rPr>
                <w:rFonts w:ascii="Arial" w:hAnsi="Arial" w:cs="Arial"/>
                <w:b/>
                <w:bCs/>
                <w:color w:val="231F20"/>
                <w:spacing w:val="-15"/>
              </w:rPr>
              <w:t xml:space="preserve"> </w:t>
            </w:r>
            <w:r w:rsidRPr="00981F8F">
              <w:rPr>
                <w:rFonts w:ascii="Arial" w:hAnsi="Arial" w:cs="Arial"/>
                <w:b/>
                <w:bCs/>
                <w:color w:val="231F20"/>
              </w:rPr>
              <w:t>and</w:t>
            </w:r>
            <w:r w:rsidRPr="00981F8F">
              <w:rPr>
                <w:rFonts w:ascii="Arial" w:hAnsi="Arial" w:cs="Arial"/>
                <w:b/>
                <w:bCs/>
                <w:color w:val="231F20"/>
                <w:spacing w:val="-14"/>
              </w:rPr>
              <w:t xml:space="preserve"> </w:t>
            </w:r>
            <w:r w:rsidRPr="00981F8F">
              <w:rPr>
                <w:rFonts w:ascii="Arial" w:hAnsi="Arial" w:cs="Arial"/>
                <w:b/>
                <w:bCs/>
                <w:color w:val="231F20"/>
              </w:rPr>
              <w:t>Supports</w:t>
            </w:r>
            <w:r w:rsidRPr="00981F8F">
              <w:rPr>
                <w:rFonts w:ascii="Arial" w:hAnsi="Arial" w:cs="Arial"/>
                <w:b/>
                <w:bCs/>
                <w:color w:val="231F20"/>
                <w:w w:val="99"/>
              </w:rPr>
              <w:t xml:space="preserve"> </w:t>
            </w:r>
            <w:r w:rsidRPr="00981F8F">
              <w:rPr>
                <w:rFonts w:ascii="Arial" w:hAnsi="Arial" w:cs="Arial"/>
                <w:b/>
                <w:bCs/>
                <w:color w:val="231F20"/>
              </w:rPr>
              <w:t>(PBIS)</w:t>
            </w:r>
          </w:p>
          <w:p w:rsidR="00436517" w:rsidRPr="00981F8F" w:rsidRDefault="00436517">
            <w:pPr>
              <w:pStyle w:val="TableParagraph"/>
              <w:kinsoku w:val="0"/>
              <w:overflowPunct w:val="0"/>
              <w:spacing w:before="90" w:line="260" w:lineRule="exact"/>
              <w:ind w:left="166" w:right="169"/>
              <w:jc w:val="both"/>
              <w:rPr>
                <w:color w:val="000000"/>
              </w:rPr>
            </w:pPr>
            <w:r w:rsidRPr="00981F8F">
              <w:rPr>
                <w:color w:val="231F20"/>
              </w:rPr>
              <w:t>A</w:t>
            </w:r>
            <w:r w:rsidRPr="00981F8F">
              <w:rPr>
                <w:color w:val="231F20"/>
                <w:spacing w:val="4"/>
              </w:rPr>
              <w:t xml:space="preserve"> </w:t>
            </w:r>
            <w:r w:rsidRPr="00981F8F">
              <w:rPr>
                <w:color w:val="231F20"/>
              </w:rPr>
              <w:t>school-wide</w:t>
            </w:r>
            <w:r w:rsidRPr="00981F8F">
              <w:rPr>
                <w:color w:val="231F20"/>
                <w:spacing w:val="17"/>
              </w:rPr>
              <w:t xml:space="preserve"> </w:t>
            </w:r>
            <w:r w:rsidRPr="00981F8F">
              <w:rPr>
                <w:color w:val="231F20"/>
              </w:rPr>
              <w:t>systematic</w:t>
            </w:r>
            <w:r w:rsidRPr="00981F8F">
              <w:rPr>
                <w:color w:val="231F20"/>
                <w:w w:val="99"/>
              </w:rPr>
              <w:t xml:space="preserve"> </w:t>
            </w:r>
            <w:r w:rsidRPr="00981F8F">
              <w:rPr>
                <w:color w:val="231F20"/>
              </w:rPr>
              <w:t>approach</w:t>
            </w:r>
            <w:r w:rsidRPr="00981F8F">
              <w:rPr>
                <w:color w:val="231F20"/>
                <w:spacing w:val="12"/>
              </w:rPr>
              <w:t xml:space="preserve"> </w:t>
            </w:r>
            <w:r w:rsidRPr="00981F8F">
              <w:rPr>
                <w:color w:val="231F20"/>
              </w:rPr>
              <w:t>to</w:t>
            </w:r>
            <w:r w:rsidRPr="00981F8F">
              <w:rPr>
                <w:color w:val="231F20"/>
                <w:spacing w:val="13"/>
              </w:rPr>
              <w:t xml:space="preserve"> </w:t>
            </w:r>
            <w:r w:rsidRPr="00981F8F">
              <w:rPr>
                <w:color w:val="231F20"/>
              </w:rPr>
              <w:t>embed</w:t>
            </w:r>
            <w:r w:rsidRPr="00981F8F">
              <w:rPr>
                <w:color w:val="231F20"/>
                <w:spacing w:val="12"/>
              </w:rPr>
              <w:t xml:space="preserve"> </w:t>
            </w:r>
            <w:r w:rsidRPr="00981F8F">
              <w:rPr>
                <w:color w:val="231F20"/>
              </w:rPr>
              <w:t>evidence-</w:t>
            </w:r>
            <w:r w:rsidRPr="00981F8F">
              <w:rPr>
                <w:color w:val="231F20"/>
                <w:w w:val="99"/>
              </w:rPr>
              <w:t xml:space="preserve"> </w:t>
            </w:r>
            <w:r w:rsidRPr="00981F8F">
              <w:rPr>
                <w:color w:val="231F20"/>
              </w:rPr>
              <w:t>based</w:t>
            </w:r>
            <w:r w:rsidRPr="00981F8F">
              <w:rPr>
                <w:color w:val="231F20"/>
                <w:spacing w:val="6"/>
              </w:rPr>
              <w:t xml:space="preserve"> </w:t>
            </w:r>
            <w:r w:rsidRPr="00981F8F">
              <w:rPr>
                <w:color w:val="231F20"/>
              </w:rPr>
              <w:t>practices</w:t>
            </w:r>
            <w:r w:rsidRPr="00981F8F">
              <w:rPr>
                <w:color w:val="231F20"/>
                <w:spacing w:val="7"/>
              </w:rPr>
              <w:t xml:space="preserve"> </w:t>
            </w:r>
            <w:r w:rsidRPr="00981F8F">
              <w:rPr>
                <w:color w:val="231F20"/>
              </w:rPr>
              <w:t>and</w:t>
            </w:r>
            <w:r w:rsidRPr="00981F8F">
              <w:rPr>
                <w:color w:val="231F20"/>
                <w:spacing w:val="7"/>
              </w:rPr>
              <w:t xml:space="preserve"> </w:t>
            </w:r>
            <w:r w:rsidRPr="00981F8F">
              <w:rPr>
                <w:color w:val="231F20"/>
              </w:rPr>
              <w:t>data-driven</w:t>
            </w:r>
            <w:r w:rsidRPr="00981F8F">
              <w:rPr>
                <w:color w:val="231F20"/>
                <w:w w:val="99"/>
              </w:rPr>
              <w:t xml:space="preserve"> </w:t>
            </w:r>
            <w:r w:rsidRPr="00981F8F">
              <w:rPr>
                <w:color w:val="231F20"/>
              </w:rPr>
              <w:t>decision-making</w:t>
            </w:r>
            <w:r w:rsidRPr="00981F8F">
              <w:rPr>
                <w:color w:val="231F20"/>
                <w:spacing w:val="-19"/>
              </w:rPr>
              <w:t xml:space="preserve"> </w:t>
            </w:r>
            <w:r w:rsidRPr="00981F8F">
              <w:rPr>
                <w:color w:val="231F20"/>
              </w:rPr>
              <w:t>to:</w:t>
            </w:r>
          </w:p>
          <w:p w:rsidR="00436517" w:rsidRPr="00981F8F" w:rsidRDefault="00436517">
            <w:pPr>
              <w:pStyle w:val="ListParagraph"/>
              <w:numPr>
                <w:ilvl w:val="0"/>
                <w:numId w:val="3"/>
              </w:numPr>
              <w:tabs>
                <w:tab w:val="left" w:pos="526"/>
              </w:tabs>
              <w:kinsoku w:val="0"/>
              <w:overflowPunct w:val="0"/>
              <w:spacing w:line="260" w:lineRule="exact"/>
              <w:ind w:left="526" w:right="380"/>
              <w:rPr>
                <w:color w:val="000000"/>
              </w:rPr>
            </w:pPr>
            <w:r w:rsidRPr="00981F8F">
              <w:rPr>
                <w:color w:val="231F20"/>
              </w:rPr>
              <w:t>Improve</w:t>
            </w:r>
            <w:r w:rsidRPr="00981F8F">
              <w:rPr>
                <w:color w:val="231F20"/>
                <w:spacing w:val="-9"/>
              </w:rPr>
              <w:t xml:space="preserve"> </w:t>
            </w:r>
            <w:r w:rsidRPr="00981F8F">
              <w:rPr>
                <w:color w:val="231F20"/>
              </w:rPr>
              <w:t>school</w:t>
            </w:r>
            <w:r w:rsidRPr="00981F8F">
              <w:rPr>
                <w:color w:val="231F20"/>
                <w:spacing w:val="-8"/>
              </w:rPr>
              <w:t xml:space="preserve"> </w:t>
            </w:r>
            <w:r w:rsidRPr="00981F8F">
              <w:rPr>
                <w:color w:val="231F20"/>
              </w:rPr>
              <w:t>climate</w:t>
            </w:r>
            <w:r w:rsidRPr="00981F8F">
              <w:rPr>
                <w:color w:val="231F20"/>
                <w:spacing w:val="-8"/>
              </w:rPr>
              <w:t xml:space="preserve"> </w:t>
            </w:r>
            <w:r w:rsidRPr="00981F8F">
              <w:rPr>
                <w:color w:val="231F20"/>
              </w:rPr>
              <w:t>and</w:t>
            </w:r>
            <w:r w:rsidRPr="00981F8F">
              <w:rPr>
                <w:color w:val="231F20"/>
                <w:w w:val="99"/>
              </w:rPr>
              <w:t xml:space="preserve"> </w:t>
            </w:r>
            <w:r w:rsidRPr="00981F8F">
              <w:rPr>
                <w:color w:val="231F20"/>
              </w:rPr>
              <w:t>culture</w:t>
            </w:r>
            <w:r w:rsidRPr="00981F8F">
              <w:rPr>
                <w:color w:val="231F20"/>
                <w:spacing w:val="-6"/>
              </w:rPr>
              <w:t xml:space="preserve"> </w:t>
            </w:r>
            <w:r w:rsidRPr="00981F8F">
              <w:rPr>
                <w:color w:val="231F20"/>
              </w:rPr>
              <w:t>in</w:t>
            </w:r>
            <w:r w:rsidRPr="00981F8F">
              <w:rPr>
                <w:color w:val="231F20"/>
                <w:spacing w:val="-6"/>
              </w:rPr>
              <w:t xml:space="preserve"> </w:t>
            </w:r>
            <w:r w:rsidRPr="00981F8F">
              <w:rPr>
                <w:color w:val="231F20"/>
              </w:rPr>
              <w:t>order</w:t>
            </w:r>
            <w:r w:rsidRPr="00981F8F">
              <w:rPr>
                <w:color w:val="231F20"/>
                <w:spacing w:val="-6"/>
              </w:rPr>
              <w:t xml:space="preserve"> </w:t>
            </w:r>
            <w:r w:rsidRPr="00981F8F">
              <w:rPr>
                <w:color w:val="231F20"/>
              </w:rPr>
              <w:t>to</w:t>
            </w:r>
            <w:r w:rsidRPr="00981F8F">
              <w:rPr>
                <w:color w:val="231F20"/>
                <w:spacing w:val="-5"/>
              </w:rPr>
              <w:t xml:space="preserve"> </w:t>
            </w:r>
            <w:r w:rsidRPr="00981F8F">
              <w:rPr>
                <w:color w:val="231F20"/>
              </w:rPr>
              <w:t>achieve</w:t>
            </w:r>
            <w:r w:rsidRPr="00981F8F">
              <w:rPr>
                <w:color w:val="231F20"/>
                <w:w w:val="99"/>
              </w:rPr>
              <w:t xml:space="preserve"> </w:t>
            </w:r>
            <w:r w:rsidRPr="00981F8F">
              <w:rPr>
                <w:color w:val="231F20"/>
              </w:rPr>
              <w:t>improved</w:t>
            </w:r>
            <w:r w:rsidRPr="00981F8F">
              <w:rPr>
                <w:color w:val="231F20"/>
                <w:spacing w:val="-11"/>
              </w:rPr>
              <w:t xml:space="preserve"> </w:t>
            </w:r>
            <w:r w:rsidRPr="00981F8F">
              <w:rPr>
                <w:color w:val="231F20"/>
              </w:rPr>
              <w:t>academic</w:t>
            </w:r>
            <w:r w:rsidRPr="00981F8F">
              <w:rPr>
                <w:color w:val="231F20"/>
                <w:spacing w:val="-11"/>
              </w:rPr>
              <w:t xml:space="preserve"> </w:t>
            </w:r>
            <w:r w:rsidRPr="00981F8F">
              <w:rPr>
                <w:color w:val="231F20"/>
              </w:rPr>
              <w:t>and</w:t>
            </w:r>
            <w:r w:rsidRPr="00981F8F">
              <w:rPr>
                <w:color w:val="231F20"/>
                <w:w w:val="99"/>
              </w:rPr>
              <w:t xml:space="preserve"> </w:t>
            </w:r>
            <w:r w:rsidRPr="00981F8F">
              <w:rPr>
                <w:color w:val="231F20"/>
              </w:rPr>
              <w:t>social</w:t>
            </w:r>
            <w:r w:rsidRPr="00981F8F">
              <w:rPr>
                <w:color w:val="231F20"/>
                <w:spacing w:val="-16"/>
              </w:rPr>
              <w:t xml:space="preserve"> </w:t>
            </w:r>
            <w:r w:rsidRPr="00981F8F">
              <w:rPr>
                <w:color w:val="231F20"/>
              </w:rPr>
              <w:t>outcomes;</w:t>
            </w:r>
          </w:p>
          <w:p w:rsidR="00436517" w:rsidRPr="00981F8F" w:rsidRDefault="00436517">
            <w:pPr>
              <w:pStyle w:val="ListParagraph"/>
              <w:numPr>
                <w:ilvl w:val="0"/>
                <w:numId w:val="3"/>
              </w:numPr>
              <w:tabs>
                <w:tab w:val="left" w:pos="526"/>
              </w:tabs>
              <w:kinsoku w:val="0"/>
              <w:overflowPunct w:val="0"/>
              <w:spacing w:line="260" w:lineRule="exact"/>
              <w:ind w:left="526" w:right="453"/>
              <w:rPr>
                <w:color w:val="000000"/>
              </w:rPr>
            </w:pPr>
            <w:r w:rsidRPr="00981F8F">
              <w:rPr>
                <w:color w:val="231F20"/>
              </w:rPr>
              <w:t>Increase</w:t>
            </w:r>
            <w:r w:rsidRPr="00981F8F">
              <w:rPr>
                <w:color w:val="231F20"/>
                <w:spacing w:val="-7"/>
              </w:rPr>
              <w:t xml:space="preserve"> </w:t>
            </w:r>
            <w:r w:rsidRPr="00981F8F">
              <w:rPr>
                <w:color w:val="231F20"/>
              </w:rPr>
              <w:t>learning</w:t>
            </w:r>
            <w:r w:rsidRPr="00981F8F">
              <w:rPr>
                <w:color w:val="231F20"/>
                <w:spacing w:val="-6"/>
              </w:rPr>
              <w:t xml:space="preserve"> </w:t>
            </w:r>
            <w:r w:rsidRPr="00981F8F">
              <w:rPr>
                <w:color w:val="231F20"/>
              </w:rPr>
              <w:t>for</w:t>
            </w:r>
            <w:r w:rsidRPr="00981F8F">
              <w:rPr>
                <w:color w:val="231F20"/>
                <w:spacing w:val="-6"/>
              </w:rPr>
              <w:t xml:space="preserve"> </w:t>
            </w:r>
            <w:r w:rsidRPr="00981F8F">
              <w:rPr>
                <w:color w:val="231F20"/>
              </w:rPr>
              <w:t>all</w:t>
            </w:r>
            <w:r w:rsidRPr="00981F8F">
              <w:rPr>
                <w:color w:val="231F20"/>
                <w:w w:val="99"/>
              </w:rPr>
              <w:t xml:space="preserve"> </w:t>
            </w:r>
            <w:r w:rsidRPr="00981F8F">
              <w:rPr>
                <w:color w:val="231F20"/>
              </w:rPr>
              <w:t>students,</w:t>
            </w:r>
            <w:r w:rsidRPr="00981F8F">
              <w:rPr>
                <w:color w:val="231F20"/>
                <w:spacing w:val="-12"/>
              </w:rPr>
              <w:t xml:space="preserve"> </w:t>
            </w:r>
            <w:r w:rsidRPr="00981F8F">
              <w:rPr>
                <w:color w:val="231F20"/>
              </w:rPr>
              <w:t>including</w:t>
            </w:r>
            <w:r w:rsidRPr="00981F8F">
              <w:rPr>
                <w:color w:val="231F20"/>
                <w:spacing w:val="-11"/>
              </w:rPr>
              <w:t xml:space="preserve"> </w:t>
            </w:r>
            <w:r w:rsidRPr="00981F8F">
              <w:rPr>
                <w:color w:val="231F20"/>
              </w:rPr>
              <w:t>those</w:t>
            </w:r>
            <w:r w:rsidRPr="00981F8F">
              <w:rPr>
                <w:color w:val="231F20"/>
                <w:w w:val="99"/>
              </w:rPr>
              <w:t xml:space="preserve"> </w:t>
            </w:r>
            <w:r w:rsidRPr="00981F8F">
              <w:rPr>
                <w:color w:val="231F20"/>
              </w:rPr>
              <w:t>with</w:t>
            </w:r>
            <w:r w:rsidRPr="00981F8F">
              <w:rPr>
                <w:color w:val="231F20"/>
                <w:spacing w:val="-6"/>
              </w:rPr>
              <w:t xml:space="preserve"> </w:t>
            </w:r>
            <w:r w:rsidRPr="00981F8F">
              <w:rPr>
                <w:color w:val="231F20"/>
              </w:rPr>
              <w:t>the</w:t>
            </w:r>
            <w:r w:rsidRPr="00981F8F">
              <w:rPr>
                <w:color w:val="231F20"/>
                <w:spacing w:val="-6"/>
              </w:rPr>
              <w:t xml:space="preserve"> </w:t>
            </w:r>
            <w:r w:rsidRPr="00981F8F">
              <w:rPr>
                <w:color w:val="231F20"/>
              </w:rPr>
              <w:t>most</w:t>
            </w:r>
            <w:r w:rsidRPr="00981F8F">
              <w:rPr>
                <w:color w:val="231F20"/>
                <w:spacing w:val="-6"/>
              </w:rPr>
              <w:t xml:space="preserve"> </w:t>
            </w:r>
            <w:r w:rsidRPr="00981F8F">
              <w:rPr>
                <w:color w:val="231F20"/>
              </w:rPr>
              <w:t>complex</w:t>
            </w:r>
            <w:r w:rsidRPr="00981F8F">
              <w:rPr>
                <w:color w:val="231F20"/>
                <w:spacing w:val="-6"/>
              </w:rPr>
              <w:t xml:space="preserve"> </w:t>
            </w:r>
            <w:r w:rsidRPr="00981F8F">
              <w:rPr>
                <w:color w:val="231F20"/>
              </w:rPr>
              <w:t>and</w:t>
            </w:r>
            <w:r w:rsidRPr="00981F8F">
              <w:rPr>
                <w:color w:val="231F20"/>
                <w:w w:val="99"/>
              </w:rPr>
              <w:t xml:space="preserve"> </w:t>
            </w:r>
            <w:r w:rsidRPr="00981F8F">
              <w:rPr>
                <w:color w:val="231F20"/>
              </w:rPr>
              <w:t>intensive</w:t>
            </w:r>
            <w:r w:rsidRPr="00981F8F">
              <w:rPr>
                <w:color w:val="231F20"/>
                <w:spacing w:val="-12"/>
              </w:rPr>
              <w:t xml:space="preserve"> </w:t>
            </w:r>
            <w:r w:rsidRPr="00981F8F">
              <w:rPr>
                <w:color w:val="231F20"/>
              </w:rPr>
              <w:t>behavior</w:t>
            </w:r>
            <w:r w:rsidRPr="00981F8F">
              <w:rPr>
                <w:color w:val="231F20"/>
                <w:spacing w:val="-12"/>
              </w:rPr>
              <w:t xml:space="preserve"> </w:t>
            </w:r>
            <w:r w:rsidRPr="00981F8F">
              <w:rPr>
                <w:color w:val="231F20"/>
              </w:rPr>
              <w:t>needs;</w:t>
            </w:r>
          </w:p>
          <w:p w:rsidR="00436517" w:rsidRPr="00981F8F" w:rsidRDefault="00436517">
            <w:pPr>
              <w:pStyle w:val="ListParagraph"/>
              <w:numPr>
                <w:ilvl w:val="0"/>
                <w:numId w:val="3"/>
              </w:numPr>
              <w:tabs>
                <w:tab w:val="left" w:pos="526"/>
              </w:tabs>
              <w:kinsoku w:val="0"/>
              <w:overflowPunct w:val="0"/>
              <w:spacing w:line="260" w:lineRule="exact"/>
              <w:ind w:left="526" w:right="374"/>
              <w:rPr>
                <w:color w:val="000000"/>
              </w:rPr>
            </w:pPr>
            <w:r w:rsidRPr="00981F8F">
              <w:rPr>
                <w:color w:val="231F20"/>
              </w:rPr>
              <w:t>Encompass</w:t>
            </w:r>
            <w:r w:rsidRPr="00981F8F">
              <w:rPr>
                <w:color w:val="231F20"/>
                <w:spacing w:val="-6"/>
              </w:rPr>
              <w:t xml:space="preserve"> </w:t>
            </w:r>
            <w:r w:rsidRPr="00981F8F">
              <w:rPr>
                <w:color w:val="231F20"/>
              </w:rPr>
              <w:t>a</w:t>
            </w:r>
            <w:r w:rsidRPr="00981F8F">
              <w:rPr>
                <w:color w:val="231F20"/>
                <w:spacing w:val="-6"/>
              </w:rPr>
              <w:t xml:space="preserve"> </w:t>
            </w:r>
            <w:r w:rsidRPr="00981F8F">
              <w:rPr>
                <w:color w:val="231F20"/>
              </w:rPr>
              <w:t>range</w:t>
            </w:r>
            <w:r w:rsidRPr="00981F8F">
              <w:rPr>
                <w:color w:val="231F20"/>
                <w:spacing w:val="-6"/>
              </w:rPr>
              <w:t xml:space="preserve"> </w:t>
            </w:r>
            <w:r w:rsidRPr="00981F8F">
              <w:rPr>
                <w:color w:val="231F20"/>
              </w:rPr>
              <w:t>of systemic</w:t>
            </w:r>
            <w:r w:rsidRPr="00981F8F">
              <w:rPr>
                <w:color w:val="231F20"/>
                <w:spacing w:val="-13"/>
              </w:rPr>
              <w:t xml:space="preserve"> </w:t>
            </w:r>
            <w:r w:rsidRPr="00981F8F">
              <w:rPr>
                <w:color w:val="231F20"/>
              </w:rPr>
              <w:t>and</w:t>
            </w:r>
            <w:r w:rsidRPr="00981F8F">
              <w:rPr>
                <w:color w:val="231F20"/>
                <w:spacing w:val="-13"/>
              </w:rPr>
              <w:t xml:space="preserve"> </w:t>
            </w:r>
            <w:r w:rsidRPr="00981F8F">
              <w:rPr>
                <w:color w:val="231F20"/>
              </w:rPr>
              <w:t>individualized</w:t>
            </w:r>
            <w:r w:rsidRPr="00981F8F">
              <w:rPr>
                <w:color w:val="231F20"/>
                <w:w w:val="99"/>
              </w:rPr>
              <w:t xml:space="preserve"> </w:t>
            </w:r>
            <w:r w:rsidRPr="00981F8F">
              <w:rPr>
                <w:color w:val="231F20"/>
              </w:rPr>
              <w:t>positive</w:t>
            </w:r>
            <w:r w:rsidRPr="00981F8F">
              <w:rPr>
                <w:color w:val="231F20"/>
                <w:spacing w:val="-10"/>
              </w:rPr>
              <w:t xml:space="preserve"> </w:t>
            </w:r>
            <w:r w:rsidRPr="00981F8F">
              <w:rPr>
                <w:color w:val="231F20"/>
              </w:rPr>
              <w:t>strategies</w:t>
            </w:r>
            <w:r w:rsidRPr="00981F8F">
              <w:rPr>
                <w:color w:val="231F20"/>
                <w:spacing w:val="-9"/>
              </w:rPr>
              <w:t xml:space="preserve"> </w:t>
            </w:r>
            <w:r w:rsidRPr="00981F8F">
              <w:rPr>
                <w:color w:val="231F20"/>
              </w:rPr>
              <w:t>to</w:t>
            </w:r>
            <w:r w:rsidRPr="00981F8F">
              <w:rPr>
                <w:color w:val="231F20"/>
                <w:w w:val="99"/>
              </w:rPr>
              <w:t xml:space="preserve"> </w:t>
            </w:r>
            <w:r w:rsidRPr="00981F8F">
              <w:rPr>
                <w:color w:val="231F20"/>
              </w:rPr>
              <w:t>reinforce</w:t>
            </w:r>
            <w:r w:rsidRPr="00981F8F">
              <w:rPr>
                <w:color w:val="231F20"/>
                <w:spacing w:val="-13"/>
              </w:rPr>
              <w:t xml:space="preserve"> </w:t>
            </w:r>
            <w:r w:rsidRPr="00981F8F">
              <w:rPr>
                <w:color w:val="231F20"/>
              </w:rPr>
              <w:t>desired</w:t>
            </w:r>
            <w:r w:rsidRPr="00981F8F">
              <w:rPr>
                <w:color w:val="231F20"/>
                <w:spacing w:val="-13"/>
              </w:rPr>
              <w:t xml:space="preserve"> </w:t>
            </w:r>
            <w:r w:rsidRPr="00981F8F">
              <w:rPr>
                <w:color w:val="231F20"/>
              </w:rPr>
              <w:t>behaviors;</w:t>
            </w:r>
          </w:p>
          <w:p w:rsidR="00436517" w:rsidRPr="00981F8F" w:rsidRDefault="00436517">
            <w:pPr>
              <w:pStyle w:val="ListParagraph"/>
              <w:numPr>
                <w:ilvl w:val="0"/>
                <w:numId w:val="3"/>
              </w:numPr>
              <w:tabs>
                <w:tab w:val="left" w:pos="526"/>
              </w:tabs>
              <w:kinsoku w:val="0"/>
              <w:overflowPunct w:val="0"/>
              <w:spacing w:line="260" w:lineRule="exact"/>
              <w:ind w:left="526" w:right="467"/>
              <w:rPr>
                <w:color w:val="000000"/>
              </w:rPr>
            </w:pPr>
            <w:r w:rsidRPr="00981F8F">
              <w:rPr>
                <w:color w:val="231F20"/>
              </w:rPr>
              <w:t>Diminish reoccurrence of inappropriate</w:t>
            </w:r>
            <w:r w:rsidRPr="00981F8F">
              <w:rPr>
                <w:color w:val="231F20"/>
                <w:spacing w:val="-12"/>
              </w:rPr>
              <w:t xml:space="preserve"> </w:t>
            </w:r>
            <w:r w:rsidRPr="00981F8F">
              <w:rPr>
                <w:color w:val="231F20"/>
              </w:rPr>
              <w:t>or</w:t>
            </w:r>
            <w:r w:rsidRPr="00981F8F">
              <w:rPr>
                <w:color w:val="231F20"/>
                <w:spacing w:val="-11"/>
              </w:rPr>
              <w:t xml:space="preserve"> </w:t>
            </w:r>
            <w:r w:rsidRPr="00981F8F">
              <w:rPr>
                <w:color w:val="231F20"/>
              </w:rPr>
              <w:t>dangerous</w:t>
            </w:r>
            <w:r w:rsidRPr="00981F8F">
              <w:rPr>
                <w:color w:val="231F20"/>
                <w:w w:val="99"/>
              </w:rPr>
              <w:t xml:space="preserve"> </w:t>
            </w:r>
            <w:r w:rsidRPr="00981F8F">
              <w:rPr>
                <w:color w:val="231F20"/>
              </w:rPr>
              <w:t>behaviors,</w:t>
            </w:r>
            <w:r w:rsidRPr="00981F8F">
              <w:rPr>
                <w:color w:val="231F20"/>
                <w:spacing w:val="-14"/>
              </w:rPr>
              <w:t xml:space="preserve"> </w:t>
            </w:r>
            <w:r w:rsidRPr="00981F8F">
              <w:rPr>
                <w:color w:val="231F20"/>
              </w:rPr>
              <w:t>and</w:t>
            </w:r>
          </w:p>
          <w:p w:rsidR="00436517" w:rsidRPr="00981F8F" w:rsidRDefault="00436517">
            <w:pPr>
              <w:pStyle w:val="ListParagraph"/>
              <w:numPr>
                <w:ilvl w:val="0"/>
                <w:numId w:val="3"/>
              </w:numPr>
              <w:tabs>
                <w:tab w:val="left" w:pos="526"/>
              </w:tabs>
              <w:kinsoku w:val="0"/>
              <w:overflowPunct w:val="0"/>
              <w:spacing w:line="260" w:lineRule="exact"/>
              <w:ind w:left="526" w:right="338"/>
              <w:rPr>
                <w:color w:val="000000"/>
              </w:rPr>
            </w:pPr>
            <w:r w:rsidRPr="00981F8F">
              <w:rPr>
                <w:color w:val="231F20"/>
                <w:spacing w:val="-18"/>
              </w:rPr>
              <w:t>T</w:t>
            </w:r>
            <w:r w:rsidRPr="00981F8F">
              <w:rPr>
                <w:color w:val="231F20"/>
              </w:rPr>
              <w:t>each</w:t>
            </w:r>
            <w:r w:rsidRPr="00981F8F">
              <w:rPr>
                <w:color w:val="231F20"/>
                <w:spacing w:val="-13"/>
              </w:rPr>
              <w:t xml:space="preserve"> </w:t>
            </w:r>
            <w:r w:rsidRPr="00981F8F">
              <w:rPr>
                <w:color w:val="231F20"/>
              </w:rPr>
              <w:t>appropriate</w:t>
            </w:r>
            <w:r w:rsidRPr="00981F8F">
              <w:rPr>
                <w:color w:val="231F20"/>
                <w:spacing w:val="-13"/>
              </w:rPr>
              <w:t xml:space="preserve"> </w:t>
            </w:r>
            <w:r w:rsidRPr="00981F8F">
              <w:rPr>
                <w:color w:val="231F20"/>
              </w:rPr>
              <w:t>behaviors</w:t>
            </w:r>
            <w:r w:rsidRPr="00981F8F">
              <w:rPr>
                <w:color w:val="231F20"/>
                <w:w w:val="99"/>
              </w:rPr>
              <w:t xml:space="preserve"> </w:t>
            </w:r>
            <w:r w:rsidRPr="00981F8F">
              <w:rPr>
                <w:color w:val="231F20"/>
              </w:rPr>
              <w:t>to</w:t>
            </w:r>
            <w:r w:rsidRPr="00981F8F">
              <w:rPr>
                <w:color w:val="231F20"/>
                <w:spacing w:val="-11"/>
              </w:rPr>
              <w:t xml:space="preserve"> </w:t>
            </w:r>
            <w:r w:rsidRPr="00981F8F">
              <w:rPr>
                <w:color w:val="231F20"/>
              </w:rPr>
              <w:t>students.</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66" w:right="374"/>
              <w:rPr>
                <w:rFonts w:ascii="Arial" w:hAnsi="Arial" w:cs="Arial"/>
                <w:color w:val="000000"/>
              </w:rPr>
            </w:pPr>
            <w:r w:rsidRPr="00981F8F">
              <w:rPr>
                <w:rFonts w:ascii="Arial" w:hAnsi="Arial" w:cs="Arial"/>
                <w:b/>
                <w:bCs/>
                <w:color w:val="231F20"/>
              </w:rPr>
              <w:t>Pre-trial</w:t>
            </w:r>
            <w:r w:rsidRPr="00981F8F">
              <w:rPr>
                <w:rFonts w:ascii="Arial" w:hAnsi="Arial" w:cs="Arial"/>
                <w:b/>
                <w:bCs/>
                <w:color w:val="231F20"/>
                <w:spacing w:val="-2"/>
              </w:rPr>
              <w:t xml:space="preserve"> </w:t>
            </w:r>
            <w:r w:rsidRPr="00981F8F">
              <w:rPr>
                <w:rFonts w:ascii="Arial" w:hAnsi="Arial" w:cs="Arial"/>
                <w:b/>
                <w:bCs/>
                <w:color w:val="231F20"/>
                <w:spacing w:val="-15"/>
              </w:rPr>
              <w:t>T</w:t>
            </w:r>
            <w:r w:rsidRPr="00981F8F">
              <w:rPr>
                <w:rFonts w:ascii="Arial" w:hAnsi="Arial" w:cs="Arial"/>
                <w:b/>
                <w:bCs/>
                <w:color w:val="231F20"/>
              </w:rPr>
              <w:t>ruancy</w:t>
            </w:r>
            <w:r w:rsidRPr="00981F8F">
              <w:rPr>
                <w:rFonts w:ascii="Arial" w:hAnsi="Arial" w:cs="Arial"/>
                <w:b/>
                <w:bCs/>
                <w:color w:val="231F20"/>
                <w:spacing w:val="-1"/>
              </w:rPr>
              <w:t xml:space="preserve"> </w:t>
            </w:r>
            <w:r w:rsidRPr="00981F8F">
              <w:rPr>
                <w:rFonts w:ascii="Arial" w:hAnsi="Arial" w:cs="Arial"/>
                <w:b/>
                <w:bCs/>
                <w:color w:val="231F20"/>
              </w:rPr>
              <w:t>Hearing</w:t>
            </w:r>
          </w:p>
          <w:p w:rsidR="00436517" w:rsidRPr="00981F8F" w:rsidRDefault="00436517">
            <w:pPr>
              <w:pStyle w:val="TableParagraph"/>
              <w:kinsoku w:val="0"/>
              <w:overflowPunct w:val="0"/>
              <w:spacing w:before="91" w:line="260" w:lineRule="exact"/>
              <w:ind w:left="166" w:right="169"/>
              <w:jc w:val="both"/>
              <w:rPr>
                <w:color w:val="000000"/>
              </w:rPr>
            </w:pPr>
            <w:r w:rsidRPr="00981F8F">
              <w:rPr>
                <w:color w:val="231F20"/>
              </w:rPr>
              <w:t>A</w:t>
            </w:r>
            <w:r w:rsidRPr="00981F8F">
              <w:rPr>
                <w:color w:val="231F20"/>
                <w:spacing w:val="26"/>
              </w:rPr>
              <w:t xml:space="preserve"> </w:t>
            </w:r>
            <w:r w:rsidRPr="00981F8F">
              <w:rPr>
                <w:color w:val="231F20"/>
              </w:rPr>
              <w:t>High</w:t>
            </w:r>
            <w:r w:rsidRPr="00981F8F">
              <w:rPr>
                <w:color w:val="231F20"/>
                <w:spacing w:val="39"/>
              </w:rPr>
              <w:t xml:space="preserve"> </w:t>
            </w:r>
            <w:r w:rsidRPr="00981F8F">
              <w:rPr>
                <w:color w:val="231F20"/>
              </w:rPr>
              <w:t>School</w:t>
            </w:r>
            <w:r w:rsidRPr="00981F8F">
              <w:rPr>
                <w:color w:val="231F20"/>
                <w:spacing w:val="39"/>
              </w:rPr>
              <w:t xml:space="preserve"> </w:t>
            </w:r>
            <w:r w:rsidRPr="00981F8F">
              <w:rPr>
                <w:color w:val="231F20"/>
              </w:rPr>
              <w:t>level</w:t>
            </w:r>
            <w:r w:rsidRPr="00981F8F">
              <w:rPr>
                <w:color w:val="231F20"/>
                <w:spacing w:val="40"/>
              </w:rPr>
              <w:t xml:space="preserve"> </w:t>
            </w:r>
            <w:r w:rsidRPr="00981F8F">
              <w:rPr>
                <w:color w:val="231F20"/>
              </w:rPr>
              <w:t>program</w:t>
            </w:r>
            <w:r w:rsidRPr="00981F8F">
              <w:rPr>
                <w:color w:val="231F20"/>
                <w:w w:val="99"/>
              </w:rPr>
              <w:t xml:space="preserve"> </w:t>
            </w:r>
            <w:r w:rsidRPr="00981F8F">
              <w:rPr>
                <w:color w:val="231F20"/>
              </w:rPr>
              <w:t>that</w:t>
            </w:r>
            <w:r w:rsidRPr="00981F8F">
              <w:rPr>
                <w:color w:val="231F20"/>
                <w:spacing w:val="33"/>
              </w:rPr>
              <w:t xml:space="preserve"> </w:t>
            </w:r>
            <w:r w:rsidRPr="00981F8F">
              <w:rPr>
                <w:color w:val="231F20"/>
              </w:rPr>
              <w:t>is</w:t>
            </w:r>
            <w:r w:rsidRPr="00981F8F">
              <w:rPr>
                <w:color w:val="231F20"/>
                <w:spacing w:val="33"/>
              </w:rPr>
              <w:t xml:space="preserve"> </w:t>
            </w:r>
            <w:r w:rsidRPr="00981F8F">
              <w:rPr>
                <w:color w:val="231F20"/>
              </w:rPr>
              <w:t>designed</w:t>
            </w:r>
            <w:r w:rsidRPr="00981F8F">
              <w:rPr>
                <w:color w:val="231F20"/>
                <w:spacing w:val="33"/>
              </w:rPr>
              <w:t xml:space="preserve"> </w:t>
            </w:r>
            <w:r w:rsidRPr="00981F8F">
              <w:rPr>
                <w:color w:val="231F20"/>
              </w:rPr>
              <w:t>to</w:t>
            </w:r>
            <w:r w:rsidRPr="00981F8F">
              <w:rPr>
                <w:color w:val="231F20"/>
                <w:spacing w:val="34"/>
              </w:rPr>
              <w:t xml:space="preserve"> </w:t>
            </w:r>
            <w:r w:rsidRPr="00981F8F">
              <w:rPr>
                <w:color w:val="231F20"/>
              </w:rPr>
              <w:t>utilize</w:t>
            </w:r>
            <w:r w:rsidRPr="00981F8F">
              <w:rPr>
                <w:color w:val="231F20"/>
                <w:spacing w:val="33"/>
              </w:rPr>
              <w:t xml:space="preserve"> </w:t>
            </w:r>
            <w:r w:rsidRPr="00981F8F">
              <w:rPr>
                <w:color w:val="231F20"/>
              </w:rPr>
              <w:t>the</w:t>
            </w:r>
            <w:r w:rsidRPr="00981F8F">
              <w:rPr>
                <w:color w:val="231F20"/>
                <w:w w:val="99"/>
              </w:rPr>
              <w:t xml:space="preserve"> </w:t>
            </w:r>
            <w:r w:rsidRPr="00981F8F">
              <w:rPr>
                <w:color w:val="231F20"/>
              </w:rPr>
              <w:t>resources</w:t>
            </w:r>
            <w:r w:rsidRPr="00981F8F">
              <w:rPr>
                <w:color w:val="231F20"/>
                <w:spacing w:val="37"/>
              </w:rPr>
              <w:t xml:space="preserve"> </w:t>
            </w:r>
            <w:r w:rsidRPr="00981F8F">
              <w:rPr>
                <w:color w:val="231F20"/>
              </w:rPr>
              <w:t>of</w:t>
            </w:r>
            <w:r w:rsidRPr="00981F8F">
              <w:rPr>
                <w:color w:val="231F20"/>
                <w:spacing w:val="38"/>
              </w:rPr>
              <w:t xml:space="preserve"> </w:t>
            </w:r>
            <w:r w:rsidRPr="00981F8F">
              <w:rPr>
                <w:color w:val="231F20"/>
              </w:rPr>
              <w:t>both</w:t>
            </w:r>
            <w:r w:rsidRPr="00981F8F">
              <w:rPr>
                <w:color w:val="231F20"/>
                <w:spacing w:val="38"/>
              </w:rPr>
              <w:t xml:space="preserve"> </w:t>
            </w:r>
            <w:r w:rsidRPr="00981F8F">
              <w:rPr>
                <w:color w:val="231F20"/>
              </w:rPr>
              <w:t>school</w:t>
            </w:r>
            <w:r w:rsidRPr="00981F8F">
              <w:rPr>
                <w:color w:val="231F20"/>
                <w:spacing w:val="38"/>
              </w:rPr>
              <w:t xml:space="preserve"> </w:t>
            </w:r>
            <w:r w:rsidRPr="00981F8F">
              <w:rPr>
                <w:color w:val="231F20"/>
              </w:rPr>
              <w:t>district</w:t>
            </w:r>
            <w:r w:rsidRPr="00981F8F">
              <w:rPr>
                <w:color w:val="231F20"/>
                <w:w w:val="99"/>
              </w:rPr>
              <w:t xml:space="preserve"> </w:t>
            </w:r>
            <w:r w:rsidRPr="00981F8F">
              <w:rPr>
                <w:color w:val="231F20"/>
              </w:rPr>
              <w:t>and</w:t>
            </w:r>
            <w:r w:rsidRPr="00981F8F">
              <w:rPr>
                <w:color w:val="231F20"/>
                <w:spacing w:val="15"/>
              </w:rPr>
              <w:t xml:space="preserve"> </w:t>
            </w:r>
            <w:r w:rsidRPr="00981F8F">
              <w:rPr>
                <w:color w:val="231F20"/>
              </w:rPr>
              <w:t>community</w:t>
            </w:r>
            <w:r w:rsidRPr="00981F8F">
              <w:rPr>
                <w:color w:val="231F20"/>
                <w:spacing w:val="16"/>
              </w:rPr>
              <w:t xml:space="preserve"> </w:t>
            </w:r>
            <w:r w:rsidRPr="00981F8F">
              <w:rPr>
                <w:color w:val="231F20"/>
              </w:rPr>
              <w:t>agencies</w:t>
            </w:r>
            <w:r w:rsidRPr="00981F8F">
              <w:rPr>
                <w:color w:val="231F20"/>
                <w:spacing w:val="16"/>
              </w:rPr>
              <w:t xml:space="preserve"> </w:t>
            </w:r>
            <w:r w:rsidRPr="00981F8F">
              <w:rPr>
                <w:color w:val="231F20"/>
              </w:rPr>
              <w:t>to</w:t>
            </w:r>
            <w:r w:rsidRPr="00981F8F">
              <w:rPr>
                <w:color w:val="231F20"/>
                <w:w w:val="99"/>
              </w:rPr>
              <w:t xml:space="preserve"> </w:t>
            </w:r>
            <w:r w:rsidRPr="00981F8F">
              <w:rPr>
                <w:color w:val="231F20"/>
              </w:rPr>
              <w:t>provide</w:t>
            </w:r>
            <w:r w:rsidRPr="00981F8F">
              <w:rPr>
                <w:color w:val="231F20"/>
                <w:spacing w:val="2"/>
              </w:rPr>
              <w:t xml:space="preserve"> </w:t>
            </w:r>
            <w:r w:rsidRPr="00981F8F">
              <w:rPr>
                <w:color w:val="231F20"/>
              </w:rPr>
              <w:t>a</w:t>
            </w:r>
            <w:r w:rsidRPr="00981F8F">
              <w:rPr>
                <w:color w:val="231F20"/>
                <w:spacing w:val="3"/>
              </w:rPr>
              <w:t xml:space="preserve"> </w:t>
            </w:r>
            <w:r w:rsidRPr="00981F8F">
              <w:rPr>
                <w:color w:val="231F20"/>
              </w:rPr>
              <w:t>plan</w:t>
            </w:r>
            <w:r w:rsidRPr="00981F8F">
              <w:rPr>
                <w:color w:val="231F20"/>
                <w:spacing w:val="2"/>
              </w:rPr>
              <w:t xml:space="preserve"> </w:t>
            </w:r>
            <w:r w:rsidRPr="00981F8F">
              <w:rPr>
                <w:color w:val="231F20"/>
              </w:rPr>
              <w:t>to</w:t>
            </w:r>
            <w:r w:rsidRPr="00981F8F">
              <w:rPr>
                <w:color w:val="231F20"/>
                <w:spacing w:val="3"/>
              </w:rPr>
              <w:t xml:space="preserve"> </w:t>
            </w:r>
            <w:r w:rsidRPr="00981F8F">
              <w:rPr>
                <w:color w:val="231F20"/>
              </w:rPr>
              <w:t>a</w:t>
            </w:r>
            <w:r w:rsidRPr="00981F8F">
              <w:rPr>
                <w:color w:val="231F20"/>
                <w:spacing w:val="2"/>
              </w:rPr>
              <w:t xml:space="preserve"> </w:t>
            </w:r>
            <w:r w:rsidRPr="00981F8F">
              <w:rPr>
                <w:color w:val="231F20"/>
              </w:rPr>
              <w:t>student/</w:t>
            </w:r>
            <w:r w:rsidRPr="00981F8F">
              <w:rPr>
                <w:color w:val="231F20"/>
                <w:w w:val="99"/>
              </w:rPr>
              <w:t xml:space="preserve"> </w:t>
            </w:r>
            <w:r w:rsidRPr="00981F8F">
              <w:rPr>
                <w:color w:val="231F20"/>
              </w:rPr>
              <w:t>family</w:t>
            </w:r>
            <w:r w:rsidRPr="00981F8F">
              <w:rPr>
                <w:color w:val="231F20"/>
                <w:spacing w:val="27"/>
              </w:rPr>
              <w:t xml:space="preserve"> </w:t>
            </w:r>
            <w:r w:rsidRPr="00981F8F">
              <w:rPr>
                <w:color w:val="231F20"/>
              </w:rPr>
              <w:t>assisting</w:t>
            </w:r>
            <w:r w:rsidRPr="00981F8F">
              <w:rPr>
                <w:color w:val="231F20"/>
                <w:spacing w:val="27"/>
              </w:rPr>
              <w:t xml:space="preserve"> </w:t>
            </w:r>
            <w:r w:rsidRPr="00981F8F">
              <w:rPr>
                <w:color w:val="231F20"/>
              </w:rPr>
              <w:t>the</w:t>
            </w:r>
            <w:r w:rsidRPr="00981F8F">
              <w:rPr>
                <w:color w:val="231F20"/>
                <w:spacing w:val="28"/>
              </w:rPr>
              <w:t xml:space="preserve"> </w:t>
            </w:r>
            <w:r w:rsidRPr="00981F8F">
              <w:rPr>
                <w:color w:val="231F20"/>
              </w:rPr>
              <w:t>student</w:t>
            </w:r>
            <w:r w:rsidRPr="00981F8F">
              <w:rPr>
                <w:color w:val="231F20"/>
                <w:spacing w:val="27"/>
              </w:rPr>
              <w:t xml:space="preserve"> </w:t>
            </w:r>
            <w:r w:rsidRPr="00981F8F">
              <w:rPr>
                <w:color w:val="231F20"/>
              </w:rPr>
              <w:t>with</w:t>
            </w:r>
            <w:r w:rsidRPr="00981F8F">
              <w:rPr>
                <w:color w:val="231F20"/>
                <w:w w:val="99"/>
              </w:rPr>
              <w:t xml:space="preserve"> </w:t>
            </w:r>
            <w:r w:rsidRPr="00981F8F">
              <w:rPr>
                <w:color w:val="231F20"/>
              </w:rPr>
              <w:t>overcoming</w:t>
            </w:r>
            <w:r w:rsidRPr="00981F8F">
              <w:rPr>
                <w:color w:val="231F20"/>
                <w:spacing w:val="-6"/>
              </w:rPr>
              <w:t xml:space="preserve"> </w:t>
            </w:r>
            <w:r w:rsidRPr="00981F8F">
              <w:rPr>
                <w:color w:val="231F20"/>
              </w:rPr>
              <w:t>obstacles</w:t>
            </w:r>
            <w:r w:rsidRPr="00981F8F">
              <w:rPr>
                <w:color w:val="231F20"/>
                <w:spacing w:val="-6"/>
              </w:rPr>
              <w:t xml:space="preserve"> </w:t>
            </w:r>
            <w:r w:rsidRPr="00981F8F">
              <w:rPr>
                <w:color w:val="231F20"/>
              </w:rPr>
              <w:t>resulting</w:t>
            </w:r>
            <w:r w:rsidRPr="00981F8F">
              <w:rPr>
                <w:color w:val="231F20"/>
                <w:spacing w:val="-5"/>
              </w:rPr>
              <w:t xml:space="preserve"> </w:t>
            </w:r>
            <w:r w:rsidRPr="00981F8F">
              <w:rPr>
                <w:color w:val="231F20"/>
              </w:rPr>
              <w:t>in</w:t>
            </w:r>
            <w:r w:rsidRPr="00981F8F">
              <w:rPr>
                <w:color w:val="231F20"/>
                <w:w w:val="99"/>
              </w:rPr>
              <w:t xml:space="preserve"> </w:t>
            </w:r>
            <w:r w:rsidRPr="00981F8F">
              <w:rPr>
                <w:color w:val="231F20"/>
              </w:rPr>
              <w:t>truant</w:t>
            </w:r>
            <w:r w:rsidRPr="00981F8F">
              <w:rPr>
                <w:color w:val="231F20"/>
                <w:spacing w:val="-13"/>
              </w:rPr>
              <w:t xml:space="preserve"> </w:t>
            </w:r>
            <w:r w:rsidRPr="00981F8F">
              <w:rPr>
                <w:color w:val="231F20"/>
              </w:rPr>
              <w:t>behavio</w:t>
            </w:r>
            <w:r w:rsidRPr="00981F8F">
              <w:rPr>
                <w:color w:val="231F20"/>
                <w:spacing w:val="-15"/>
              </w:rPr>
              <w:t>r</w:t>
            </w:r>
            <w:r w:rsidRPr="00981F8F">
              <w:rPr>
                <w:color w:val="231F20"/>
              </w:rPr>
              <w:t>.</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66" w:right="374"/>
              <w:rPr>
                <w:rFonts w:ascii="Arial" w:hAnsi="Arial" w:cs="Arial"/>
                <w:color w:val="000000"/>
              </w:rPr>
            </w:pPr>
            <w:r w:rsidRPr="00981F8F">
              <w:rPr>
                <w:rFonts w:ascii="Arial" w:hAnsi="Arial" w:cs="Arial"/>
                <w:b/>
                <w:bCs/>
                <w:color w:val="231F20"/>
              </w:rPr>
              <w:t>Prone</w:t>
            </w:r>
            <w:r w:rsidRPr="00981F8F">
              <w:rPr>
                <w:rFonts w:ascii="Arial" w:hAnsi="Arial" w:cs="Arial"/>
                <w:b/>
                <w:bCs/>
                <w:color w:val="231F20"/>
                <w:spacing w:val="-7"/>
              </w:rPr>
              <w:t xml:space="preserve"> </w:t>
            </w:r>
            <w:r w:rsidRPr="00981F8F">
              <w:rPr>
                <w:rFonts w:ascii="Arial" w:hAnsi="Arial" w:cs="Arial"/>
                <w:b/>
                <w:bCs/>
                <w:color w:val="231F20"/>
              </w:rPr>
              <w:t>Restraint</w:t>
            </w:r>
          </w:p>
          <w:p w:rsidR="00436517" w:rsidRPr="00981F8F" w:rsidRDefault="00436517">
            <w:pPr>
              <w:pStyle w:val="TableParagraph"/>
              <w:kinsoku w:val="0"/>
              <w:overflowPunct w:val="0"/>
              <w:spacing w:before="91" w:line="260" w:lineRule="exact"/>
              <w:ind w:left="166" w:right="169"/>
              <w:jc w:val="both"/>
            </w:pPr>
            <w:r w:rsidRPr="00981F8F">
              <w:rPr>
                <w:color w:val="231F20"/>
              </w:rPr>
              <w:t>The</w:t>
            </w:r>
            <w:r w:rsidRPr="00981F8F">
              <w:rPr>
                <w:color w:val="231F20"/>
                <w:spacing w:val="30"/>
              </w:rPr>
              <w:t xml:space="preserve"> </w:t>
            </w:r>
            <w:r w:rsidRPr="00981F8F">
              <w:rPr>
                <w:color w:val="231F20"/>
              </w:rPr>
              <w:t>student</w:t>
            </w:r>
            <w:r w:rsidRPr="00981F8F">
              <w:rPr>
                <w:color w:val="231F20"/>
                <w:spacing w:val="30"/>
              </w:rPr>
              <w:t xml:space="preserve"> </w:t>
            </w:r>
            <w:r w:rsidRPr="00981F8F">
              <w:rPr>
                <w:color w:val="231F20"/>
              </w:rPr>
              <w:t>is</w:t>
            </w:r>
            <w:r w:rsidRPr="00981F8F">
              <w:rPr>
                <w:color w:val="231F20"/>
                <w:spacing w:val="30"/>
              </w:rPr>
              <w:t xml:space="preserve"> </w:t>
            </w:r>
            <w:r w:rsidRPr="00981F8F">
              <w:rPr>
                <w:color w:val="231F20"/>
              </w:rPr>
              <w:t>restrained</w:t>
            </w:r>
            <w:r w:rsidRPr="00981F8F">
              <w:rPr>
                <w:color w:val="231F20"/>
                <w:spacing w:val="30"/>
              </w:rPr>
              <w:t xml:space="preserve"> </w:t>
            </w:r>
            <w:r w:rsidRPr="00981F8F">
              <w:rPr>
                <w:color w:val="231F20"/>
              </w:rPr>
              <w:t>in</w:t>
            </w:r>
            <w:r w:rsidRPr="00981F8F">
              <w:rPr>
                <w:color w:val="231F20"/>
                <w:spacing w:val="31"/>
              </w:rPr>
              <w:t xml:space="preserve"> </w:t>
            </w:r>
            <w:r w:rsidRPr="00981F8F">
              <w:rPr>
                <w:color w:val="231F20"/>
              </w:rPr>
              <w:t>a</w:t>
            </w:r>
            <w:r w:rsidRPr="00981F8F">
              <w:rPr>
                <w:color w:val="231F20"/>
                <w:w w:val="99"/>
              </w:rPr>
              <w:t xml:space="preserve"> </w:t>
            </w:r>
            <w:r w:rsidRPr="00981F8F">
              <w:rPr>
                <w:color w:val="231F20"/>
              </w:rPr>
              <w:t>face</w:t>
            </w:r>
            <w:r w:rsidRPr="00981F8F">
              <w:rPr>
                <w:color w:val="231F20"/>
                <w:spacing w:val="47"/>
              </w:rPr>
              <w:t xml:space="preserve"> </w:t>
            </w:r>
            <w:r w:rsidRPr="00981F8F">
              <w:rPr>
                <w:color w:val="231F20"/>
              </w:rPr>
              <w:t>down</w:t>
            </w:r>
            <w:r w:rsidRPr="00981F8F">
              <w:rPr>
                <w:color w:val="231F20"/>
                <w:spacing w:val="47"/>
              </w:rPr>
              <w:t xml:space="preserve"> </w:t>
            </w:r>
            <w:r w:rsidRPr="00981F8F">
              <w:rPr>
                <w:color w:val="231F20"/>
              </w:rPr>
              <w:t>position</w:t>
            </w:r>
            <w:r w:rsidRPr="00981F8F">
              <w:rPr>
                <w:color w:val="231F20"/>
                <w:spacing w:val="47"/>
              </w:rPr>
              <w:t xml:space="preserve"> </w:t>
            </w:r>
            <w:r w:rsidRPr="00981F8F">
              <w:rPr>
                <w:color w:val="231F20"/>
              </w:rPr>
              <w:t>on</w:t>
            </w:r>
            <w:r w:rsidRPr="00981F8F">
              <w:rPr>
                <w:color w:val="231F20"/>
                <w:spacing w:val="47"/>
              </w:rPr>
              <w:t xml:space="preserve"> </w:t>
            </w:r>
            <w:r w:rsidRPr="00981F8F">
              <w:rPr>
                <w:color w:val="231F20"/>
              </w:rPr>
              <w:t>the</w:t>
            </w:r>
            <w:r w:rsidRPr="00981F8F">
              <w:rPr>
                <w:color w:val="231F20"/>
                <w:spacing w:val="48"/>
              </w:rPr>
              <w:t xml:space="preserve"> </w:t>
            </w:r>
            <w:r w:rsidRPr="00981F8F">
              <w:rPr>
                <w:color w:val="231F20"/>
              </w:rPr>
              <w:t>floor</w:t>
            </w:r>
          </w:p>
        </w:tc>
        <w:tc>
          <w:tcPr>
            <w:tcW w:w="3600" w:type="dxa"/>
            <w:tcBorders>
              <w:top w:val="nil"/>
              <w:left w:val="single" w:sz="8" w:space="0" w:color="231F20"/>
              <w:bottom w:val="single" w:sz="8" w:space="0" w:color="231F20"/>
              <w:right w:val="single" w:sz="8" w:space="0" w:color="231F20"/>
            </w:tcBorders>
          </w:tcPr>
          <w:p w:rsidR="00436517" w:rsidRPr="00981F8F" w:rsidRDefault="00436517">
            <w:pPr>
              <w:pStyle w:val="TableParagraph"/>
              <w:kinsoku w:val="0"/>
              <w:overflowPunct w:val="0"/>
              <w:spacing w:before="5" w:line="130" w:lineRule="exact"/>
              <w:rPr>
                <w:sz w:val="13"/>
                <w:szCs w:val="13"/>
              </w:rPr>
            </w:pP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or</w:t>
            </w:r>
            <w:r w:rsidRPr="00981F8F">
              <w:rPr>
                <w:color w:val="231F20"/>
                <w:spacing w:val="36"/>
              </w:rPr>
              <w:t xml:space="preserve"> </w:t>
            </w:r>
            <w:r w:rsidRPr="00981F8F">
              <w:rPr>
                <w:color w:val="231F20"/>
              </w:rPr>
              <w:t>other</w:t>
            </w:r>
            <w:r w:rsidRPr="00981F8F">
              <w:rPr>
                <w:color w:val="231F20"/>
                <w:spacing w:val="35"/>
              </w:rPr>
              <w:t xml:space="preserve"> </w:t>
            </w:r>
            <w:r w:rsidRPr="00981F8F">
              <w:rPr>
                <w:color w:val="231F20"/>
              </w:rPr>
              <w:t>surface,</w:t>
            </w:r>
            <w:r w:rsidRPr="00981F8F">
              <w:rPr>
                <w:color w:val="231F20"/>
                <w:spacing w:val="35"/>
              </w:rPr>
              <w:t xml:space="preserve"> </w:t>
            </w:r>
            <w:r w:rsidRPr="00981F8F">
              <w:rPr>
                <w:color w:val="231F20"/>
              </w:rPr>
              <w:t>and</w:t>
            </w:r>
            <w:r w:rsidRPr="00981F8F">
              <w:rPr>
                <w:color w:val="231F20"/>
                <w:spacing w:val="37"/>
              </w:rPr>
              <w:t xml:space="preserve"> </w:t>
            </w:r>
            <w:r w:rsidRPr="00981F8F">
              <w:rPr>
                <w:color w:val="231F20"/>
              </w:rPr>
              <w:t>physical</w:t>
            </w:r>
            <w:r w:rsidRPr="00981F8F">
              <w:rPr>
                <w:color w:val="231F20"/>
                <w:w w:val="99"/>
              </w:rPr>
              <w:t xml:space="preserve"> </w:t>
            </w:r>
            <w:r w:rsidRPr="00981F8F">
              <w:rPr>
                <w:color w:val="231F20"/>
              </w:rPr>
              <w:t>pressure</w:t>
            </w:r>
            <w:r w:rsidRPr="00981F8F">
              <w:rPr>
                <w:color w:val="231F20"/>
                <w:spacing w:val="-12"/>
              </w:rPr>
              <w:t xml:space="preserve"> </w:t>
            </w:r>
            <w:r w:rsidRPr="00981F8F">
              <w:rPr>
                <w:color w:val="231F20"/>
              </w:rPr>
              <w:t>is</w:t>
            </w:r>
            <w:r w:rsidRPr="00981F8F">
              <w:rPr>
                <w:color w:val="231F20"/>
                <w:spacing w:val="-12"/>
              </w:rPr>
              <w:t xml:space="preserve"> </w:t>
            </w:r>
            <w:r w:rsidRPr="00981F8F">
              <w:rPr>
                <w:color w:val="231F20"/>
              </w:rPr>
              <w:t>applied</w:t>
            </w:r>
            <w:r w:rsidRPr="00981F8F">
              <w:rPr>
                <w:color w:val="231F20"/>
                <w:spacing w:val="-12"/>
              </w:rPr>
              <w:t xml:space="preserve"> </w:t>
            </w:r>
            <w:r w:rsidRPr="00981F8F">
              <w:rPr>
                <w:color w:val="231F20"/>
              </w:rPr>
              <w:t>to</w:t>
            </w:r>
            <w:r w:rsidRPr="00981F8F">
              <w:rPr>
                <w:color w:val="231F20"/>
                <w:spacing w:val="-12"/>
              </w:rPr>
              <w:t xml:space="preserve"> </w:t>
            </w:r>
            <w:r w:rsidRPr="00981F8F">
              <w:rPr>
                <w:color w:val="231F20"/>
              </w:rPr>
              <w:t>the</w:t>
            </w:r>
            <w:r w:rsidRPr="00981F8F">
              <w:rPr>
                <w:color w:val="231F20"/>
                <w:spacing w:val="-12"/>
              </w:rPr>
              <w:t xml:space="preserve"> </w:t>
            </w:r>
            <w:r w:rsidRPr="00981F8F">
              <w:rPr>
                <w:color w:val="231F20"/>
              </w:rPr>
              <w:t>student</w:t>
            </w:r>
            <w:r w:rsidRPr="00981F8F">
              <w:rPr>
                <w:color w:val="231F20"/>
                <w:spacing w:val="-14"/>
              </w:rPr>
              <w:t>’</w:t>
            </w:r>
            <w:r w:rsidRPr="00981F8F">
              <w:rPr>
                <w:color w:val="231F20"/>
              </w:rPr>
              <w:t>s body</w:t>
            </w:r>
            <w:r w:rsidRPr="00981F8F">
              <w:rPr>
                <w:color w:val="231F20"/>
                <w:spacing w:val="44"/>
              </w:rPr>
              <w:t xml:space="preserve"> </w:t>
            </w:r>
            <w:r w:rsidRPr="00981F8F">
              <w:rPr>
                <w:color w:val="231F20"/>
              </w:rPr>
              <w:t>to</w:t>
            </w:r>
            <w:r w:rsidRPr="00981F8F">
              <w:rPr>
                <w:color w:val="231F20"/>
                <w:spacing w:val="46"/>
              </w:rPr>
              <w:t xml:space="preserve"> </w:t>
            </w:r>
            <w:r w:rsidRPr="00981F8F">
              <w:rPr>
                <w:color w:val="231F20"/>
              </w:rPr>
              <w:t>keep</w:t>
            </w:r>
            <w:r w:rsidRPr="00981F8F">
              <w:rPr>
                <w:color w:val="231F20"/>
                <w:spacing w:val="45"/>
              </w:rPr>
              <w:t xml:space="preserve"> </w:t>
            </w:r>
            <w:r w:rsidRPr="00981F8F">
              <w:rPr>
                <w:color w:val="231F20"/>
              </w:rPr>
              <w:t>the</w:t>
            </w:r>
            <w:r w:rsidRPr="00981F8F">
              <w:rPr>
                <w:color w:val="231F20"/>
                <w:spacing w:val="46"/>
              </w:rPr>
              <w:t xml:space="preserve"> </w:t>
            </w:r>
            <w:r w:rsidRPr="00981F8F">
              <w:rPr>
                <w:color w:val="231F20"/>
              </w:rPr>
              <w:t>student</w:t>
            </w:r>
            <w:r w:rsidRPr="00981F8F">
              <w:rPr>
                <w:color w:val="231F20"/>
                <w:spacing w:val="46"/>
              </w:rPr>
              <w:t xml:space="preserve"> </w:t>
            </w:r>
            <w:r w:rsidRPr="00981F8F">
              <w:rPr>
                <w:color w:val="231F20"/>
              </w:rPr>
              <w:t>in</w:t>
            </w:r>
            <w:r w:rsidRPr="00981F8F">
              <w:rPr>
                <w:color w:val="231F20"/>
                <w:spacing w:val="45"/>
              </w:rPr>
              <w:t xml:space="preserve"> </w:t>
            </w:r>
            <w:r w:rsidRPr="00981F8F">
              <w:rPr>
                <w:color w:val="231F20"/>
              </w:rPr>
              <w:t>the</w:t>
            </w:r>
            <w:r w:rsidRPr="00981F8F">
              <w:rPr>
                <w:color w:val="231F20"/>
                <w:w w:val="99"/>
              </w:rPr>
              <w:t xml:space="preserve"> </w:t>
            </w:r>
            <w:r w:rsidRPr="00981F8F">
              <w:rPr>
                <w:color w:val="231F20"/>
              </w:rPr>
              <w:t>prone</w:t>
            </w:r>
            <w:r w:rsidRPr="00981F8F">
              <w:rPr>
                <w:color w:val="231F20"/>
                <w:spacing w:val="-7"/>
              </w:rPr>
              <w:t xml:space="preserve"> </w:t>
            </w:r>
            <w:r w:rsidRPr="00981F8F">
              <w:rPr>
                <w:color w:val="231F20"/>
              </w:rPr>
              <w:t>position</w:t>
            </w:r>
            <w:r w:rsidRPr="00981F8F">
              <w:rPr>
                <w:color w:val="231F20"/>
                <w:spacing w:val="-6"/>
              </w:rPr>
              <w:t xml:space="preserve"> </w:t>
            </w:r>
            <w:r w:rsidRPr="00981F8F">
              <w:rPr>
                <w:color w:val="231F20"/>
              </w:rPr>
              <w:t>(</w:t>
            </w:r>
            <w:r w:rsidRPr="00981F8F">
              <w:rPr>
                <w:b/>
                <w:bCs/>
                <w:color w:val="231F20"/>
              </w:rPr>
              <w:t>See</w:t>
            </w:r>
            <w:r w:rsidRPr="00981F8F">
              <w:rPr>
                <w:b/>
                <w:bCs/>
                <w:color w:val="231F20"/>
                <w:spacing w:val="-7"/>
              </w:rPr>
              <w:t xml:space="preserve"> </w:t>
            </w:r>
            <w:r w:rsidRPr="00981F8F">
              <w:rPr>
                <w:b/>
                <w:bCs/>
                <w:color w:val="231F20"/>
              </w:rPr>
              <w:t>Board</w:t>
            </w:r>
            <w:r w:rsidRPr="00981F8F">
              <w:rPr>
                <w:b/>
                <w:bCs/>
                <w:color w:val="231F20"/>
                <w:spacing w:val="-6"/>
              </w:rPr>
              <w:t xml:space="preserve"> </w:t>
            </w:r>
            <w:r w:rsidRPr="00981F8F">
              <w:rPr>
                <w:b/>
                <w:bCs/>
                <w:color w:val="231F20"/>
              </w:rPr>
              <w:t>policy</w:t>
            </w:r>
            <w:r w:rsidRPr="00981F8F">
              <w:rPr>
                <w:b/>
                <w:bCs/>
                <w:color w:val="231F20"/>
                <w:w w:val="99"/>
              </w:rPr>
              <w:t xml:space="preserve"> </w:t>
            </w:r>
            <w:r w:rsidRPr="00981F8F">
              <w:rPr>
                <w:b/>
                <w:bCs/>
                <w:color w:val="231F20"/>
              </w:rPr>
              <w:t>09.2212</w:t>
            </w:r>
            <w:r w:rsidRPr="00981F8F">
              <w:rPr>
                <w:color w:val="231F20"/>
              </w:rPr>
              <w:t>).</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1298"/>
              <w:jc w:val="both"/>
              <w:rPr>
                <w:rFonts w:ascii="Arial" w:hAnsi="Arial" w:cs="Arial"/>
                <w:color w:val="000000"/>
              </w:rPr>
            </w:pPr>
            <w:r w:rsidRPr="00981F8F">
              <w:rPr>
                <w:rFonts w:ascii="Arial" w:hAnsi="Arial" w:cs="Arial"/>
                <w:b/>
                <w:bCs/>
                <w:color w:val="231F20"/>
              </w:rPr>
              <w:t>Safe</w:t>
            </w:r>
            <w:r w:rsidRPr="00981F8F">
              <w:rPr>
                <w:rFonts w:ascii="Arial" w:hAnsi="Arial" w:cs="Arial"/>
                <w:b/>
                <w:bCs/>
                <w:color w:val="231F20"/>
                <w:spacing w:val="-6"/>
              </w:rPr>
              <w:t xml:space="preserve"> </w:t>
            </w:r>
            <w:r w:rsidRPr="00981F8F">
              <w:rPr>
                <w:rFonts w:ascii="Arial" w:hAnsi="Arial" w:cs="Arial"/>
                <w:b/>
                <w:bCs/>
                <w:color w:val="231F20"/>
              </w:rPr>
              <w:t>Schools</w:t>
            </w:r>
            <w:r w:rsidRPr="00981F8F">
              <w:rPr>
                <w:rFonts w:ascii="Arial" w:hAnsi="Arial" w:cs="Arial"/>
                <w:b/>
                <w:bCs/>
                <w:color w:val="231F20"/>
                <w:spacing w:val="-14"/>
              </w:rPr>
              <w:t xml:space="preserve"> </w:t>
            </w:r>
            <w:r w:rsidRPr="00981F8F">
              <w:rPr>
                <w:rFonts w:ascii="Arial" w:hAnsi="Arial" w:cs="Arial"/>
                <w:b/>
                <w:bCs/>
                <w:color w:val="231F20"/>
              </w:rPr>
              <w:t>Alert</w:t>
            </w:r>
          </w:p>
          <w:p w:rsidR="00436517" w:rsidRPr="00981F8F" w:rsidRDefault="00436517">
            <w:pPr>
              <w:pStyle w:val="TableParagraph"/>
              <w:kinsoku w:val="0"/>
              <w:overflowPunct w:val="0"/>
              <w:spacing w:before="91" w:line="260" w:lineRule="exact"/>
              <w:ind w:left="170" w:right="164"/>
              <w:jc w:val="both"/>
              <w:rPr>
                <w:color w:val="000000"/>
              </w:rPr>
            </w:pPr>
            <w:r w:rsidRPr="00981F8F">
              <w:rPr>
                <w:color w:val="231F20"/>
                <w:spacing w:val="4"/>
              </w:rPr>
              <w:t>Saf</w:t>
            </w:r>
            <w:r w:rsidRPr="00981F8F">
              <w:rPr>
                <w:color w:val="231F20"/>
              </w:rPr>
              <w:t>e</w:t>
            </w:r>
            <w:r w:rsidRPr="00981F8F">
              <w:rPr>
                <w:color w:val="231F20"/>
                <w:spacing w:val="13"/>
              </w:rPr>
              <w:t xml:space="preserve"> </w:t>
            </w:r>
            <w:r w:rsidRPr="00981F8F">
              <w:rPr>
                <w:color w:val="231F20"/>
                <w:spacing w:val="4"/>
              </w:rPr>
              <w:t>School</w:t>
            </w:r>
            <w:r w:rsidRPr="00981F8F">
              <w:rPr>
                <w:color w:val="231F20"/>
              </w:rPr>
              <w:t>s</w:t>
            </w:r>
            <w:r w:rsidRPr="00981F8F">
              <w:rPr>
                <w:color w:val="231F20"/>
                <w:spacing w:val="2"/>
              </w:rPr>
              <w:t xml:space="preserve"> </w:t>
            </w:r>
            <w:r w:rsidRPr="00981F8F">
              <w:rPr>
                <w:color w:val="231F20"/>
                <w:spacing w:val="4"/>
              </w:rPr>
              <w:t>Aler</w:t>
            </w:r>
            <w:r w:rsidRPr="00981F8F">
              <w:rPr>
                <w:color w:val="231F20"/>
              </w:rPr>
              <w:t>t</w:t>
            </w:r>
            <w:r w:rsidRPr="00981F8F">
              <w:rPr>
                <w:color w:val="231F20"/>
                <w:spacing w:val="14"/>
              </w:rPr>
              <w:t xml:space="preserve"> </w:t>
            </w:r>
            <w:r w:rsidRPr="00981F8F">
              <w:rPr>
                <w:color w:val="231F20"/>
                <w:spacing w:val="4"/>
              </w:rPr>
              <w:t>i</w:t>
            </w:r>
            <w:r w:rsidRPr="00981F8F">
              <w:rPr>
                <w:color w:val="231F20"/>
              </w:rPr>
              <w:t>s</w:t>
            </w:r>
            <w:r w:rsidRPr="00981F8F">
              <w:rPr>
                <w:color w:val="231F20"/>
                <w:spacing w:val="14"/>
              </w:rPr>
              <w:t xml:space="preserve"> </w:t>
            </w:r>
            <w:r w:rsidRPr="00981F8F">
              <w:rPr>
                <w:color w:val="231F20"/>
                <w:spacing w:val="4"/>
              </w:rPr>
              <w:t>th</w:t>
            </w:r>
            <w:r w:rsidRPr="00981F8F">
              <w:rPr>
                <w:color w:val="231F20"/>
              </w:rPr>
              <w:t>e</w:t>
            </w:r>
            <w:r w:rsidRPr="00981F8F">
              <w:rPr>
                <w:color w:val="231F20"/>
                <w:spacing w:val="14"/>
              </w:rPr>
              <w:t xml:space="preserve"> </w:t>
            </w:r>
            <w:r w:rsidRPr="00981F8F">
              <w:rPr>
                <w:color w:val="231F20"/>
                <w:spacing w:val="4"/>
              </w:rPr>
              <w:t>Boone</w:t>
            </w:r>
            <w:r w:rsidRPr="00981F8F">
              <w:rPr>
                <w:color w:val="231F20"/>
                <w:spacing w:val="4"/>
                <w:w w:val="99"/>
              </w:rPr>
              <w:t xml:space="preserve"> </w:t>
            </w:r>
            <w:r w:rsidRPr="00981F8F">
              <w:rPr>
                <w:color w:val="231F20"/>
                <w:spacing w:val="4"/>
              </w:rPr>
              <w:t>Count</w:t>
            </w:r>
            <w:r w:rsidRPr="00981F8F">
              <w:rPr>
                <w:color w:val="231F20"/>
              </w:rPr>
              <w:t>y</w:t>
            </w:r>
            <w:r w:rsidRPr="00981F8F">
              <w:rPr>
                <w:color w:val="231F20"/>
                <w:spacing w:val="44"/>
              </w:rPr>
              <w:t xml:space="preserve"> </w:t>
            </w:r>
            <w:r w:rsidRPr="00981F8F">
              <w:rPr>
                <w:color w:val="231F20"/>
                <w:spacing w:val="4"/>
              </w:rPr>
              <w:t>School</w:t>
            </w:r>
            <w:r w:rsidRPr="00981F8F">
              <w:rPr>
                <w:color w:val="231F20"/>
              </w:rPr>
              <w:t>s</w:t>
            </w:r>
            <w:r w:rsidRPr="00981F8F">
              <w:rPr>
                <w:color w:val="231F20"/>
                <w:spacing w:val="44"/>
              </w:rPr>
              <w:t xml:space="preserve"> </w:t>
            </w:r>
            <w:r w:rsidRPr="00981F8F">
              <w:rPr>
                <w:color w:val="231F20"/>
                <w:spacing w:val="4"/>
              </w:rPr>
              <w:t>anonymou</w:t>
            </w:r>
            <w:r w:rsidRPr="00981F8F">
              <w:rPr>
                <w:color w:val="231F20"/>
              </w:rPr>
              <w:t>s</w:t>
            </w:r>
            <w:r w:rsidRPr="00981F8F">
              <w:rPr>
                <w:color w:val="231F20"/>
                <w:spacing w:val="44"/>
              </w:rPr>
              <w:t xml:space="preserve"> </w:t>
            </w:r>
            <w:r w:rsidRPr="00981F8F">
              <w:rPr>
                <w:color w:val="231F20"/>
                <w:spacing w:val="4"/>
              </w:rPr>
              <w:t>tip reportin</w:t>
            </w:r>
            <w:r w:rsidRPr="00981F8F">
              <w:rPr>
                <w:color w:val="231F20"/>
              </w:rPr>
              <w:t>g</w:t>
            </w:r>
            <w:r w:rsidRPr="00981F8F">
              <w:rPr>
                <w:color w:val="231F20"/>
                <w:spacing w:val="11"/>
              </w:rPr>
              <w:t xml:space="preserve"> </w:t>
            </w:r>
            <w:r w:rsidRPr="00981F8F">
              <w:rPr>
                <w:color w:val="231F20"/>
                <w:spacing w:val="4"/>
              </w:rPr>
              <w:t>service</w:t>
            </w:r>
            <w:r w:rsidRPr="00981F8F">
              <w:rPr>
                <w:color w:val="231F20"/>
              </w:rPr>
              <w:t>.</w:t>
            </w:r>
            <w:r w:rsidRPr="00981F8F">
              <w:rPr>
                <w:color w:val="231F20"/>
                <w:spacing w:val="11"/>
              </w:rPr>
              <w:t xml:space="preserve"> </w:t>
            </w:r>
            <w:r w:rsidRPr="00981F8F">
              <w:rPr>
                <w:color w:val="231F20"/>
                <w:spacing w:val="4"/>
              </w:rPr>
              <w:t>I</w:t>
            </w:r>
            <w:r w:rsidRPr="00981F8F">
              <w:rPr>
                <w:color w:val="231F20"/>
              </w:rPr>
              <w:t>f</w:t>
            </w:r>
            <w:r w:rsidRPr="00981F8F">
              <w:rPr>
                <w:color w:val="231F20"/>
                <w:spacing w:val="11"/>
              </w:rPr>
              <w:t xml:space="preserve"> </w:t>
            </w:r>
            <w:r w:rsidRPr="00981F8F">
              <w:rPr>
                <w:color w:val="231F20"/>
                <w:spacing w:val="4"/>
              </w:rPr>
              <w:t>yo</w:t>
            </w:r>
            <w:r w:rsidRPr="00981F8F">
              <w:rPr>
                <w:color w:val="231F20"/>
              </w:rPr>
              <w:t>u</w:t>
            </w:r>
            <w:r w:rsidRPr="00981F8F">
              <w:rPr>
                <w:color w:val="231F20"/>
                <w:spacing w:val="11"/>
              </w:rPr>
              <w:t xml:space="preserve"> </w:t>
            </w:r>
            <w:r w:rsidRPr="00981F8F">
              <w:rPr>
                <w:color w:val="231F20"/>
                <w:spacing w:val="4"/>
              </w:rPr>
              <w:t>have</w:t>
            </w:r>
            <w:r w:rsidRPr="00981F8F">
              <w:rPr>
                <w:color w:val="231F20"/>
                <w:spacing w:val="4"/>
                <w:w w:val="99"/>
              </w:rPr>
              <w:t xml:space="preserve"> </w:t>
            </w:r>
            <w:r w:rsidRPr="00981F8F">
              <w:rPr>
                <w:color w:val="231F20"/>
                <w:spacing w:val="4"/>
              </w:rPr>
              <w:t>informatio</w:t>
            </w:r>
            <w:r w:rsidRPr="00981F8F">
              <w:rPr>
                <w:color w:val="231F20"/>
              </w:rPr>
              <w:t>n</w:t>
            </w:r>
            <w:r w:rsidRPr="00981F8F">
              <w:rPr>
                <w:color w:val="231F20"/>
                <w:spacing w:val="2"/>
              </w:rPr>
              <w:t xml:space="preserve"> </w:t>
            </w:r>
            <w:r w:rsidRPr="00981F8F">
              <w:rPr>
                <w:color w:val="231F20"/>
                <w:spacing w:val="4"/>
              </w:rPr>
              <w:t>abou</w:t>
            </w:r>
            <w:r w:rsidRPr="00981F8F">
              <w:rPr>
                <w:color w:val="231F20"/>
              </w:rPr>
              <w:t>t</w:t>
            </w:r>
            <w:r w:rsidRPr="00981F8F">
              <w:rPr>
                <w:color w:val="231F20"/>
                <w:spacing w:val="2"/>
              </w:rPr>
              <w:t xml:space="preserve"> </w:t>
            </w:r>
            <w:r w:rsidRPr="00981F8F">
              <w:rPr>
                <w:color w:val="231F20"/>
              </w:rPr>
              <w:t>a</w:t>
            </w:r>
            <w:r w:rsidRPr="00981F8F">
              <w:rPr>
                <w:color w:val="231F20"/>
                <w:spacing w:val="2"/>
              </w:rPr>
              <w:t xml:space="preserve"> </w:t>
            </w:r>
            <w:r w:rsidRPr="00981F8F">
              <w:rPr>
                <w:color w:val="231F20"/>
                <w:spacing w:val="4"/>
              </w:rPr>
              <w:t>threa</w:t>
            </w:r>
            <w:r w:rsidRPr="00981F8F">
              <w:rPr>
                <w:color w:val="231F20"/>
              </w:rPr>
              <w:t>t</w:t>
            </w:r>
            <w:r w:rsidRPr="00981F8F">
              <w:rPr>
                <w:color w:val="231F20"/>
                <w:spacing w:val="2"/>
              </w:rPr>
              <w:t xml:space="preserve"> </w:t>
            </w:r>
            <w:r w:rsidRPr="00981F8F">
              <w:rPr>
                <w:color w:val="231F20"/>
                <w:spacing w:val="4"/>
              </w:rPr>
              <w:t>t</w:t>
            </w:r>
            <w:r w:rsidRPr="00981F8F">
              <w:rPr>
                <w:color w:val="231F20"/>
              </w:rPr>
              <w:t>o</w:t>
            </w:r>
            <w:r w:rsidRPr="00981F8F">
              <w:rPr>
                <w:color w:val="231F20"/>
                <w:spacing w:val="2"/>
              </w:rPr>
              <w:t xml:space="preserve"> </w:t>
            </w:r>
            <w:r w:rsidRPr="00981F8F">
              <w:rPr>
                <w:color w:val="231F20"/>
                <w:spacing w:val="4"/>
              </w:rPr>
              <w:t>the</w:t>
            </w:r>
            <w:r w:rsidRPr="00981F8F">
              <w:rPr>
                <w:color w:val="231F20"/>
                <w:spacing w:val="4"/>
                <w:w w:val="99"/>
              </w:rPr>
              <w:t xml:space="preserve"> </w:t>
            </w:r>
            <w:r w:rsidRPr="00981F8F">
              <w:rPr>
                <w:color w:val="231F20"/>
                <w:spacing w:val="4"/>
              </w:rPr>
              <w:t>safet</w:t>
            </w:r>
            <w:r w:rsidRPr="00981F8F">
              <w:rPr>
                <w:color w:val="231F20"/>
              </w:rPr>
              <w:t>y</w:t>
            </w:r>
            <w:r w:rsidRPr="00981F8F">
              <w:rPr>
                <w:color w:val="231F20"/>
                <w:spacing w:val="4"/>
              </w:rPr>
              <w:t xml:space="preserve"> o</w:t>
            </w:r>
            <w:r w:rsidRPr="00981F8F">
              <w:rPr>
                <w:color w:val="231F20"/>
              </w:rPr>
              <w:t>f</w:t>
            </w:r>
            <w:r w:rsidRPr="00981F8F">
              <w:rPr>
                <w:color w:val="231F20"/>
                <w:spacing w:val="5"/>
              </w:rPr>
              <w:t xml:space="preserve"> </w:t>
            </w:r>
            <w:r w:rsidRPr="00981F8F">
              <w:rPr>
                <w:color w:val="231F20"/>
                <w:spacing w:val="4"/>
              </w:rPr>
              <w:t>ou</w:t>
            </w:r>
            <w:r w:rsidRPr="00981F8F">
              <w:rPr>
                <w:color w:val="231F20"/>
              </w:rPr>
              <w:t>r</w:t>
            </w:r>
            <w:r w:rsidRPr="00981F8F">
              <w:rPr>
                <w:color w:val="231F20"/>
                <w:spacing w:val="5"/>
              </w:rPr>
              <w:t xml:space="preserve"> </w:t>
            </w:r>
            <w:r w:rsidRPr="00981F8F">
              <w:rPr>
                <w:color w:val="231F20"/>
                <w:spacing w:val="4"/>
              </w:rPr>
              <w:t>sta</w:t>
            </w:r>
            <w:r w:rsidRPr="00981F8F">
              <w:rPr>
                <w:color w:val="231F20"/>
              </w:rPr>
              <w:t>ff</w:t>
            </w:r>
            <w:r w:rsidRPr="00981F8F">
              <w:rPr>
                <w:color w:val="231F20"/>
                <w:spacing w:val="5"/>
              </w:rPr>
              <w:t xml:space="preserve"> </w:t>
            </w:r>
            <w:r w:rsidRPr="00981F8F">
              <w:rPr>
                <w:color w:val="231F20"/>
                <w:spacing w:val="4"/>
              </w:rPr>
              <w:t>o</w:t>
            </w:r>
            <w:r w:rsidRPr="00981F8F">
              <w:rPr>
                <w:color w:val="231F20"/>
              </w:rPr>
              <w:t>r</w:t>
            </w:r>
            <w:r w:rsidRPr="00981F8F">
              <w:rPr>
                <w:color w:val="231F20"/>
                <w:spacing w:val="4"/>
              </w:rPr>
              <w:t xml:space="preserve"> students</w:t>
            </w:r>
            <w:r w:rsidRPr="00981F8F">
              <w:rPr>
                <w:color w:val="231F20"/>
                <w:spacing w:val="4"/>
                <w:w w:val="99"/>
              </w:rPr>
              <w:t xml:space="preserve"> </w:t>
            </w:r>
            <w:r w:rsidRPr="00981F8F">
              <w:rPr>
                <w:color w:val="231F20"/>
                <w:spacing w:val="4"/>
              </w:rPr>
              <w:t>yo</w:t>
            </w:r>
            <w:r w:rsidRPr="00981F8F">
              <w:rPr>
                <w:color w:val="231F20"/>
              </w:rPr>
              <w:t>u</w:t>
            </w:r>
            <w:r w:rsidRPr="00981F8F">
              <w:rPr>
                <w:color w:val="231F20"/>
                <w:spacing w:val="35"/>
              </w:rPr>
              <w:t xml:space="preserve"> </w:t>
            </w:r>
            <w:r w:rsidRPr="00981F8F">
              <w:rPr>
                <w:color w:val="231F20"/>
                <w:spacing w:val="4"/>
              </w:rPr>
              <w:t>ca</w:t>
            </w:r>
            <w:r w:rsidRPr="00981F8F">
              <w:rPr>
                <w:color w:val="231F20"/>
              </w:rPr>
              <w:t>n</w:t>
            </w:r>
            <w:r w:rsidRPr="00981F8F">
              <w:rPr>
                <w:color w:val="231F20"/>
                <w:spacing w:val="35"/>
              </w:rPr>
              <w:t xml:space="preserve"> </w:t>
            </w:r>
            <w:r w:rsidRPr="00981F8F">
              <w:rPr>
                <w:color w:val="231F20"/>
                <w:spacing w:val="4"/>
              </w:rPr>
              <w:t>repor</w:t>
            </w:r>
            <w:r w:rsidRPr="00981F8F">
              <w:rPr>
                <w:color w:val="231F20"/>
              </w:rPr>
              <w:t>t</w:t>
            </w:r>
            <w:r w:rsidRPr="00981F8F">
              <w:rPr>
                <w:color w:val="231F20"/>
                <w:spacing w:val="35"/>
              </w:rPr>
              <w:t xml:space="preserve"> </w:t>
            </w:r>
            <w:r w:rsidRPr="00981F8F">
              <w:rPr>
                <w:color w:val="231F20"/>
                <w:spacing w:val="4"/>
              </w:rPr>
              <w:t>i</w:t>
            </w:r>
            <w:r w:rsidRPr="00981F8F">
              <w:rPr>
                <w:color w:val="231F20"/>
              </w:rPr>
              <w:t>t</w:t>
            </w:r>
            <w:r w:rsidRPr="00981F8F">
              <w:rPr>
                <w:color w:val="231F20"/>
                <w:spacing w:val="35"/>
              </w:rPr>
              <w:t xml:space="preserve"> </w:t>
            </w:r>
            <w:r w:rsidRPr="00981F8F">
              <w:rPr>
                <w:color w:val="231F20"/>
                <w:spacing w:val="4"/>
              </w:rPr>
              <w:t>anonymousl</w:t>
            </w:r>
            <w:r w:rsidRPr="00981F8F">
              <w:rPr>
                <w:color w:val="231F20"/>
                <w:spacing w:val="-12"/>
              </w:rPr>
              <w:t>y</w:t>
            </w:r>
            <w:r w:rsidRPr="00981F8F">
              <w:rPr>
                <w:color w:val="231F20"/>
              </w:rPr>
              <w:t xml:space="preserve">. </w:t>
            </w:r>
            <w:r w:rsidRPr="00981F8F">
              <w:rPr>
                <w:color w:val="231F20"/>
                <w:spacing w:val="4"/>
              </w:rPr>
              <w:t>Repor</w:t>
            </w:r>
            <w:r w:rsidRPr="00981F8F">
              <w:rPr>
                <w:color w:val="231F20"/>
              </w:rPr>
              <w:t>t</w:t>
            </w:r>
            <w:r w:rsidRPr="00981F8F">
              <w:rPr>
                <w:color w:val="231F20"/>
                <w:spacing w:val="46"/>
              </w:rPr>
              <w:t xml:space="preserve"> </w:t>
            </w:r>
            <w:r w:rsidRPr="00981F8F">
              <w:rPr>
                <w:color w:val="231F20"/>
                <w:spacing w:val="4"/>
              </w:rPr>
              <w:t>tip</w:t>
            </w:r>
            <w:r w:rsidRPr="00981F8F">
              <w:rPr>
                <w:color w:val="231F20"/>
              </w:rPr>
              <w:t>s</w:t>
            </w:r>
            <w:r w:rsidRPr="00981F8F">
              <w:rPr>
                <w:color w:val="231F20"/>
                <w:spacing w:val="46"/>
              </w:rPr>
              <w:t xml:space="preserve"> </w:t>
            </w:r>
            <w:r w:rsidRPr="00981F8F">
              <w:rPr>
                <w:color w:val="231F20"/>
                <w:spacing w:val="4"/>
              </w:rPr>
              <w:t>o</w:t>
            </w:r>
            <w:r w:rsidRPr="00981F8F">
              <w:rPr>
                <w:color w:val="231F20"/>
              </w:rPr>
              <w:t>n</w:t>
            </w:r>
            <w:r w:rsidRPr="00981F8F">
              <w:rPr>
                <w:color w:val="231F20"/>
                <w:spacing w:val="46"/>
              </w:rPr>
              <w:t xml:space="preserve"> </w:t>
            </w:r>
            <w:r w:rsidRPr="00981F8F">
              <w:rPr>
                <w:color w:val="231F20"/>
                <w:spacing w:val="4"/>
              </w:rPr>
              <w:t>bullying,</w:t>
            </w:r>
            <w:r w:rsidRPr="00981F8F">
              <w:rPr>
                <w:color w:val="231F20"/>
                <w:spacing w:val="4"/>
                <w:w w:val="99"/>
              </w:rPr>
              <w:t xml:space="preserve"> </w:t>
            </w:r>
            <w:r w:rsidRPr="00981F8F">
              <w:rPr>
                <w:color w:val="231F20"/>
                <w:spacing w:val="4"/>
              </w:rPr>
              <w:t>intimidation</w:t>
            </w:r>
            <w:r w:rsidRPr="00981F8F">
              <w:rPr>
                <w:color w:val="231F20"/>
              </w:rPr>
              <w:t>,</w:t>
            </w:r>
            <w:r w:rsidRPr="00981F8F">
              <w:rPr>
                <w:color w:val="231F20"/>
                <w:spacing w:val="18"/>
              </w:rPr>
              <w:t xml:space="preserve"> </w:t>
            </w:r>
            <w:r w:rsidRPr="00981F8F">
              <w:rPr>
                <w:color w:val="231F20"/>
                <w:spacing w:val="4"/>
              </w:rPr>
              <w:t>harassment,</w:t>
            </w:r>
            <w:r w:rsidRPr="00981F8F">
              <w:rPr>
                <w:color w:val="231F20"/>
                <w:spacing w:val="4"/>
                <w:w w:val="99"/>
              </w:rPr>
              <w:t xml:space="preserve"> </w:t>
            </w:r>
            <w:r w:rsidRPr="00981F8F">
              <w:rPr>
                <w:color w:val="231F20"/>
                <w:spacing w:val="4"/>
              </w:rPr>
              <w:t>weapons</w:t>
            </w:r>
            <w:r w:rsidRPr="00981F8F">
              <w:rPr>
                <w:color w:val="231F20"/>
              </w:rPr>
              <w:t>,</w:t>
            </w:r>
            <w:r w:rsidRPr="00981F8F">
              <w:rPr>
                <w:color w:val="231F20"/>
                <w:spacing w:val="6"/>
              </w:rPr>
              <w:t xml:space="preserve"> </w:t>
            </w:r>
            <w:r w:rsidRPr="00981F8F">
              <w:rPr>
                <w:color w:val="231F20"/>
                <w:spacing w:val="4"/>
              </w:rPr>
              <w:t>drug</w:t>
            </w:r>
            <w:r w:rsidRPr="00981F8F">
              <w:rPr>
                <w:color w:val="231F20"/>
              </w:rPr>
              <w:t>s</w:t>
            </w:r>
            <w:r w:rsidRPr="00981F8F">
              <w:rPr>
                <w:color w:val="231F20"/>
                <w:spacing w:val="7"/>
              </w:rPr>
              <w:t xml:space="preserve"> </w:t>
            </w:r>
            <w:r w:rsidRPr="00981F8F">
              <w:rPr>
                <w:color w:val="231F20"/>
                <w:spacing w:val="4"/>
              </w:rPr>
              <w:t>an</w:t>
            </w:r>
            <w:r w:rsidRPr="00981F8F">
              <w:rPr>
                <w:color w:val="231F20"/>
              </w:rPr>
              <w:t>d</w:t>
            </w:r>
            <w:r w:rsidRPr="00981F8F">
              <w:rPr>
                <w:color w:val="231F20"/>
                <w:spacing w:val="6"/>
              </w:rPr>
              <w:t xml:space="preserve"> </w:t>
            </w:r>
            <w:r w:rsidRPr="00981F8F">
              <w:rPr>
                <w:color w:val="231F20"/>
                <w:spacing w:val="4"/>
              </w:rPr>
              <w:t>othe</w:t>
            </w:r>
            <w:r w:rsidRPr="00981F8F">
              <w:rPr>
                <w:color w:val="231F20"/>
                <w:spacing w:val="-10"/>
              </w:rPr>
              <w:t>r</w:t>
            </w:r>
            <w:r w:rsidRPr="00981F8F">
              <w:rPr>
                <w:color w:val="231F20"/>
              </w:rPr>
              <w:t>.</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1485"/>
              <w:jc w:val="both"/>
              <w:rPr>
                <w:rFonts w:ascii="Arial" w:hAnsi="Arial" w:cs="Arial"/>
                <w:color w:val="000000"/>
              </w:rPr>
            </w:pPr>
            <w:r w:rsidRPr="00981F8F">
              <w:rPr>
                <w:rFonts w:ascii="Arial" w:hAnsi="Arial" w:cs="Arial"/>
                <w:b/>
                <w:bCs/>
                <w:color w:val="231F20"/>
              </w:rPr>
              <w:t>School</w:t>
            </w:r>
            <w:r w:rsidRPr="00981F8F">
              <w:rPr>
                <w:rFonts w:ascii="Arial" w:hAnsi="Arial" w:cs="Arial"/>
                <w:b/>
                <w:bCs/>
                <w:color w:val="231F20"/>
                <w:spacing w:val="-17"/>
              </w:rPr>
              <w:t xml:space="preserve"> </w:t>
            </w:r>
            <w:r w:rsidRPr="00981F8F">
              <w:rPr>
                <w:rFonts w:ascii="Arial" w:hAnsi="Arial" w:cs="Arial"/>
                <w:b/>
                <w:bCs/>
                <w:color w:val="231F20"/>
              </w:rPr>
              <w:t>Activities</w:t>
            </w:r>
          </w:p>
          <w:p w:rsidR="00436517" w:rsidRPr="00981F8F" w:rsidRDefault="00436517">
            <w:pPr>
              <w:pStyle w:val="TableParagraph"/>
              <w:kinsoku w:val="0"/>
              <w:overflowPunct w:val="0"/>
              <w:spacing w:before="1" w:line="260" w:lineRule="exact"/>
              <w:ind w:left="170" w:right="166"/>
              <w:jc w:val="both"/>
              <w:rPr>
                <w:color w:val="000000"/>
              </w:rPr>
            </w:pPr>
            <w:r w:rsidRPr="00981F8F">
              <w:rPr>
                <w:color w:val="231F20"/>
                <w:spacing w:val="2"/>
              </w:rPr>
              <w:t>Student</w:t>
            </w:r>
            <w:r w:rsidRPr="00981F8F">
              <w:rPr>
                <w:color w:val="231F20"/>
              </w:rPr>
              <w:t xml:space="preserve">s </w:t>
            </w:r>
            <w:r w:rsidRPr="00981F8F">
              <w:rPr>
                <w:color w:val="231F20"/>
                <w:spacing w:val="2"/>
              </w:rPr>
              <w:t>wh</w:t>
            </w:r>
            <w:r w:rsidRPr="00981F8F">
              <w:rPr>
                <w:color w:val="231F20"/>
              </w:rPr>
              <w:t xml:space="preserve">o </w:t>
            </w:r>
            <w:r w:rsidRPr="00981F8F">
              <w:rPr>
                <w:color w:val="231F20"/>
                <w:spacing w:val="2"/>
              </w:rPr>
              <w:t>atten</w:t>
            </w:r>
            <w:r w:rsidRPr="00981F8F">
              <w:rPr>
                <w:color w:val="231F20"/>
              </w:rPr>
              <w:t>d</w:t>
            </w:r>
            <w:r w:rsidRPr="00981F8F">
              <w:rPr>
                <w:color w:val="231F20"/>
                <w:spacing w:val="1"/>
              </w:rPr>
              <w:t xml:space="preserve"> </w:t>
            </w:r>
            <w:r w:rsidRPr="00981F8F">
              <w:rPr>
                <w:color w:val="231F20"/>
                <w:spacing w:val="2"/>
              </w:rPr>
              <w:t>school</w:t>
            </w:r>
            <w:r w:rsidRPr="00981F8F">
              <w:rPr>
                <w:color w:val="231F20"/>
                <w:spacing w:val="2"/>
                <w:w w:val="99"/>
              </w:rPr>
              <w:t xml:space="preserve"> </w:t>
            </w:r>
            <w:r w:rsidRPr="00981F8F">
              <w:rPr>
                <w:color w:val="231F20"/>
                <w:spacing w:val="2"/>
              </w:rPr>
              <w:t>sponsore</w:t>
            </w:r>
            <w:r w:rsidRPr="00981F8F">
              <w:rPr>
                <w:color w:val="231F20"/>
              </w:rPr>
              <w:t>d</w:t>
            </w:r>
            <w:r w:rsidRPr="00981F8F">
              <w:rPr>
                <w:color w:val="231F20"/>
                <w:spacing w:val="8"/>
              </w:rPr>
              <w:t xml:space="preserve"> </w:t>
            </w:r>
            <w:r w:rsidRPr="00981F8F">
              <w:rPr>
                <w:color w:val="231F20"/>
                <w:spacing w:val="2"/>
              </w:rPr>
              <w:t>o</w:t>
            </w:r>
            <w:r w:rsidRPr="00981F8F">
              <w:rPr>
                <w:color w:val="231F20"/>
                <w:spacing w:val="-2"/>
              </w:rPr>
              <w:t>f</w:t>
            </w:r>
            <w:r w:rsidRPr="00981F8F">
              <w:rPr>
                <w:color w:val="231F20"/>
                <w:spacing w:val="2"/>
              </w:rPr>
              <w:t>f-campu</w:t>
            </w:r>
            <w:r w:rsidRPr="00981F8F">
              <w:rPr>
                <w:color w:val="231F20"/>
              </w:rPr>
              <w:t>s</w:t>
            </w:r>
            <w:r w:rsidRPr="00981F8F">
              <w:rPr>
                <w:color w:val="231F20"/>
                <w:spacing w:val="9"/>
              </w:rPr>
              <w:t xml:space="preserve"> </w:t>
            </w:r>
            <w:r w:rsidRPr="00981F8F">
              <w:rPr>
                <w:color w:val="231F20"/>
                <w:spacing w:val="2"/>
              </w:rPr>
              <w:t>events</w:t>
            </w:r>
            <w:r w:rsidRPr="00981F8F">
              <w:rPr>
                <w:color w:val="231F20"/>
                <w:spacing w:val="2"/>
                <w:w w:val="99"/>
              </w:rPr>
              <w:t xml:space="preserve"> </w:t>
            </w:r>
            <w:r w:rsidRPr="00981F8F">
              <w:rPr>
                <w:color w:val="231F20"/>
                <w:spacing w:val="2"/>
              </w:rPr>
              <w:t>shal</w:t>
            </w:r>
            <w:r w:rsidRPr="00981F8F">
              <w:rPr>
                <w:color w:val="231F20"/>
              </w:rPr>
              <w:t>l</w:t>
            </w:r>
            <w:r w:rsidRPr="00981F8F">
              <w:rPr>
                <w:color w:val="231F20"/>
                <w:spacing w:val="59"/>
              </w:rPr>
              <w:t xml:space="preserve"> </w:t>
            </w:r>
            <w:r w:rsidR="00D75A66" w:rsidRPr="00981F8F">
              <w:rPr>
                <w:color w:val="231F20"/>
                <w:spacing w:val="2"/>
              </w:rPr>
              <w:t>b</w:t>
            </w:r>
            <w:r w:rsidR="00D75A66" w:rsidRPr="00981F8F">
              <w:rPr>
                <w:color w:val="231F20"/>
              </w:rPr>
              <w:t>e governed</w:t>
            </w:r>
            <w:r w:rsidRPr="00981F8F">
              <w:rPr>
                <w:color w:val="231F20"/>
                <w:spacing w:val="59"/>
              </w:rPr>
              <w:t xml:space="preserve"> </w:t>
            </w:r>
            <w:r w:rsidR="00D75A66" w:rsidRPr="00981F8F">
              <w:rPr>
                <w:color w:val="231F20"/>
                <w:spacing w:val="2"/>
              </w:rPr>
              <w:t>b</w:t>
            </w:r>
            <w:r w:rsidR="00D75A66" w:rsidRPr="00981F8F">
              <w:rPr>
                <w:color w:val="231F20"/>
              </w:rPr>
              <w:t>y the</w:t>
            </w:r>
            <w:r w:rsidRPr="00981F8F">
              <w:rPr>
                <w:color w:val="231F20"/>
                <w:spacing w:val="59"/>
              </w:rPr>
              <w:t xml:space="preserve"> </w:t>
            </w:r>
            <w:r w:rsidRPr="00981F8F">
              <w:rPr>
                <w:color w:val="231F20"/>
                <w:spacing w:val="2"/>
              </w:rPr>
              <w:t>rules</w:t>
            </w:r>
            <w:r w:rsidRPr="00981F8F">
              <w:rPr>
                <w:color w:val="231F20"/>
                <w:spacing w:val="2"/>
                <w:w w:val="99"/>
              </w:rPr>
              <w:t xml:space="preserve"> </w:t>
            </w:r>
            <w:r w:rsidRPr="00981F8F">
              <w:rPr>
                <w:color w:val="231F20"/>
                <w:spacing w:val="2"/>
              </w:rPr>
              <w:t>an</w:t>
            </w:r>
            <w:r w:rsidRPr="00981F8F">
              <w:rPr>
                <w:color w:val="231F20"/>
              </w:rPr>
              <w:t>d</w:t>
            </w:r>
            <w:r w:rsidRPr="00981F8F">
              <w:rPr>
                <w:color w:val="231F20"/>
                <w:spacing w:val="39"/>
              </w:rPr>
              <w:t xml:space="preserve"> </w:t>
            </w:r>
            <w:r w:rsidRPr="00981F8F">
              <w:rPr>
                <w:color w:val="231F20"/>
                <w:spacing w:val="2"/>
              </w:rPr>
              <w:t>regulation</w:t>
            </w:r>
            <w:r w:rsidRPr="00981F8F">
              <w:rPr>
                <w:color w:val="231F20"/>
              </w:rPr>
              <w:t>s</w:t>
            </w:r>
            <w:r w:rsidRPr="00981F8F">
              <w:rPr>
                <w:color w:val="231F20"/>
                <w:spacing w:val="39"/>
              </w:rPr>
              <w:t xml:space="preserve"> </w:t>
            </w:r>
            <w:r w:rsidRPr="00981F8F">
              <w:rPr>
                <w:color w:val="231F20"/>
                <w:spacing w:val="2"/>
              </w:rPr>
              <w:t>o</w:t>
            </w:r>
            <w:r w:rsidRPr="00981F8F">
              <w:rPr>
                <w:color w:val="231F20"/>
              </w:rPr>
              <w:t>f</w:t>
            </w:r>
            <w:r w:rsidRPr="00981F8F">
              <w:rPr>
                <w:color w:val="231F20"/>
                <w:spacing w:val="40"/>
              </w:rPr>
              <w:t xml:space="preserve"> </w:t>
            </w:r>
            <w:r w:rsidRPr="00981F8F">
              <w:rPr>
                <w:color w:val="231F20"/>
                <w:spacing w:val="2"/>
              </w:rPr>
              <w:t>th</w:t>
            </w:r>
            <w:r w:rsidRPr="00981F8F">
              <w:rPr>
                <w:color w:val="231F20"/>
              </w:rPr>
              <w:t>e</w:t>
            </w:r>
            <w:r w:rsidRPr="00981F8F">
              <w:rPr>
                <w:color w:val="231F20"/>
                <w:spacing w:val="39"/>
              </w:rPr>
              <w:t xml:space="preserve"> </w:t>
            </w:r>
            <w:r w:rsidRPr="00981F8F">
              <w:rPr>
                <w:color w:val="231F20"/>
                <w:spacing w:val="2"/>
              </w:rPr>
              <w:t>Boone</w:t>
            </w:r>
            <w:r w:rsidRPr="00981F8F">
              <w:rPr>
                <w:color w:val="231F20"/>
                <w:spacing w:val="2"/>
                <w:w w:val="99"/>
              </w:rPr>
              <w:t xml:space="preserve"> </w:t>
            </w:r>
            <w:r w:rsidRPr="00981F8F">
              <w:rPr>
                <w:color w:val="231F20"/>
                <w:spacing w:val="2"/>
              </w:rPr>
              <w:t>Count</w:t>
            </w:r>
            <w:r w:rsidRPr="00981F8F">
              <w:rPr>
                <w:color w:val="231F20"/>
              </w:rPr>
              <w:t>y</w:t>
            </w:r>
            <w:r w:rsidRPr="00981F8F">
              <w:rPr>
                <w:color w:val="231F20"/>
                <w:spacing w:val="34"/>
              </w:rPr>
              <w:t xml:space="preserve"> </w:t>
            </w:r>
            <w:r w:rsidRPr="00981F8F">
              <w:rPr>
                <w:color w:val="231F20"/>
                <w:spacing w:val="2"/>
              </w:rPr>
              <w:t>Boar</w:t>
            </w:r>
            <w:r w:rsidRPr="00981F8F">
              <w:rPr>
                <w:color w:val="231F20"/>
              </w:rPr>
              <w:t>d</w:t>
            </w:r>
            <w:r w:rsidRPr="00981F8F">
              <w:rPr>
                <w:color w:val="231F20"/>
                <w:spacing w:val="34"/>
              </w:rPr>
              <w:t xml:space="preserve"> </w:t>
            </w:r>
            <w:r w:rsidRPr="00981F8F">
              <w:rPr>
                <w:color w:val="231F20"/>
                <w:spacing w:val="2"/>
              </w:rPr>
              <w:t>o</w:t>
            </w:r>
            <w:r w:rsidRPr="00981F8F">
              <w:rPr>
                <w:color w:val="231F20"/>
              </w:rPr>
              <w:t>f</w:t>
            </w:r>
            <w:r w:rsidRPr="00981F8F">
              <w:rPr>
                <w:color w:val="231F20"/>
                <w:spacing w:val="34"/>
              </w:rPr>
              <w:t xml:space="preserve"> </w:t>
            </w:r>
            <w:r w:rsidRPr="00981F8F">
              <w:rPr>
                <w:color w:val="231F20"/>
                <w:spacing w:val="2"/>
              </w:rPr>
              <w:t>Educatio</w:t>
            </w:r>
            <w:r w:rsidRPr="00981F8F">
              <w:rPr>
                <w:color w:val="231F20"/>
              </w:rPr>
              <w:t>n</w:t>
            </w:r>
            <w:r w:rsidRPr="00981F8F">
              <w:rPr>
                <w:color w:val="231F20"/>
                <w:spacing w:val="34"/>
              </w:rPr>
              <w:t xml:space="preserve"> </w:t>
            </w:r>
            <w:r w:rsidRPr="00981F8F">
              <w:rPr>
                <w:color w:val="231F20"/>
                <w:spacing w:val="2"/>
              </w:rPr>
              <w:t>and ar</w:t>
            </w:r>
            <w:r w:rsidRPr="00981F8F">
              <w:rPr>
                <w:color w:val="231F20"/>
              </w:rPr>
              <w:t>e</w:t>
            </w:r>
            <w:r w:rsidRPr="00981F8F">
              <w:rPr>
                <w:color w:val="231F20"/>
                <w:spacing w:val="9"/>
              </w:rPr>
              <w:t xml:space="preserve"> </w:t>
            </w:r>
            <w:r w:rsidRPr="00981F8F">
              <w:rPr>
                <w:color w:val="231F20"/>
                <w:spacing w:val="2"/>
              </w:rPr>
              <w:t>subjec</w:t>
            </w:r>
            <w:r w:rsidRPr="00981F8F">
              <w:rPr>
                <w:color w:val="231F20"/>
              </w:rPr>
              <w:t>t</w:t>
            </w:r>
            <w:r w:rsidRPr="00981F8F">
              <w:rPr>
                <w:color w:val="231F20"/>
                <w:spacing w:val="10"/>
              </w:rPr>
              <w:t xml:space="preserve"> </w:t>
            </w:r>
            <w:r w:rsidRPr="00981F8F">
              <w:rPr>
                <w:color w:val="231F20"/>
                <w:spacing w:val="2"/>
              </w:rPr>
              <w:t>t</w:t>
            </w:r>
            <w:r w:rsidRPr="00981F8F">
              <w:rPr>
                <w:color w:val="231F20"/>
              </w:rPr>
              <w:t>o</w:t>
            </w:r>
            <w:r w:rsidRPr="00981F8F">
              <w:rPr>
                <w:color w:val="231F20"/>
                <w:spacing w:val="9"/>
              </w:rPr>
              <w:t xml:space="preserve"> </w:t>
            </w:r>
            <w:r w:rsidRPr="00981F8F">
              <w:rPr>
                <w:color w:val="231F20"/>
                <w:spacing w:val="2"/>
              </w:rPr>
              <w:t>th</w:t>
            </w:r>
            <w:r w:rsidRPr="00981F8F">
              <w:rPr>
                <w:color w:val="231F20"/>
              </w:rPr>
              <w:t>e</w:t>
            </w:r>
            <w:r w:rsidRPr="00981F8F">
              <w:rPr>
                <w:color w:val="231F20"/>
                <w:spacing w:val="10"/>
              </w:rPr>
              <w:t xml:space="preserve"> </w:t>
            </w:r>
            <w:r w:rsidRPr="00981F8F">
              <w:rPr>
                <w:color w:val="231F20"/>
                <w:spacing w:val="2"/>
              </w:rPr>
              <w:t>authorit</w:t>
            </w:r>
            <w:r w:rsidRPr="00981F8F">
              <w:rPr>
                <w:color w:val="231F20"/>
              </w:rPr>
              <w:t>y</w:t>
            </w:r>
            <w:r w:rsidRPr="00981F8F">
              <w:rPr>
                <w:color w:val="231F20"/>
                <w:spacing w:val="9"/>
              </w:rPr>
              <w:t xml:space="preserve"> </w:t>
            </w:r>
            <w:r w:rsidRPr="00981F8F">
              <w:rPr>
                <w:color w:val="231F20"/>
                <w:spacing w:val="2"/>
              </w:rPr>
              <w:t>of schoo</w:t>
            </w:r>
            <w:r w:rsidRPr="00981F8F">
              <w:rPr>
                <w:color w:val="231F20"/>
              </w:rPr>
              <w:t>l</w:t>
            </w:r>
            <w:r w:rsidRPr="00981F8F">
              <w:rPr>
                <w:color w:val="231F20"/>
                <w:spacing w:val="-13"/>
              </w:rPr>
              <w:t xml:space="preserve"> </w:t>
            </w:r>
            <w:r w:rsidRPr="00981F8F">
              <w:rPr>
                <w:color w:val="231F20"/>
                <w:spacing w:val="2"/>
              </w:rPr>
              <w:t>officials.</w:t>
            </w: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No</w:t>
            </w:r>
            <w:r w:rsidRPr="00981F8F">
              <w:rPr>
                <w:color w:val="231F20"/>
                <w:spacing w:val="44"/>
              </w:rPr>
              <w:t xml:space="preserve"> </w:t>
            </w:r>
            <w:r w:rsidRPr="00981F8F">
              <w:rPr>
                <w:color w:val="231F20"/>
              </w:rPr>
              <w:t>student</w:t>
            </w:r>
            <w:r w:rsidRPr="00981F8F">
              <w:rPr>
                <w:color w:val="231F20"/>
                <w:spacing w:val="44"/>
              </w:rPr>
              <w:t xml:space="preserve"> </w:t>
            </w:r>
            <w:r w:rsidRPr="00981F8F">
              <w:rPr>
                <w:color w:val="231F20"/>
              </w:rPr>
              <w:t>shall,</w:t>
            </w:r>
            <w:r w:rsidRPr="00981F8F">
              <w:rPr>
                <w:color w:val="231F20"/>
                <w:spacing w:val="44"/>
              </w:rPr>
              <w:t xml:space="preserve"> </w:t>
            </w:r>
            <w:r w:rsidRPr="00981F8F">
              <w:rPr>
                <w:color w:val="231F20"/>
              </w:rPr>
              <w:t>before,</w:t>
            </w:r>
            <w:r w:rsidRPr="00981F8F">
              <w:rPr>
                <w:color w:val="231F20"/>
                <w:spacing w:val="44"/>
              </w:rPr>
              <w:t xml:space="preserve"> </w:t>
            </w:r>
            <w:r w:rsidRPr="00981F8F">
              <w:rPr>
                <w:color w:val="231F20"/>
              </w:rPr>
              <w:t>during</w:t>
            </w:r>
            <w:r w:rsidRPr="00981F8F">
              <w:rPr>
                <w:color w:val="231F20"/>
                <w:w w:val="99"/>
              </w:rPr>
              <w:t xml:space="preserve"> </w:t>
            </w:r>
            <w:r w:rsidRPr="00981F8F">
              <w:rPr>
                <w:color w:val="231F20"/>
              </w:rPr>
              <w:t>or</w:t>
            </w:r>
            <w:r w:rsidRPr="00981F8F">
              <w:rPr>
                <w:color w:val="231F20"/>
                <w:spacing w:val="37"/>
              </w:rPr>
              <w:t xml:space="preserve"> </w:t>
            </w:r>
            <w:r w:rsidRPr="00981F8F">
              <w:rPr>
                <w:color w:val="231F20"/>
              </w:rPr>
              <w:t>after</w:t>
            </w:r>
            <w:r w:rsidRPr="00981F8F">
              <w:rPr>
                <w:color w:val="231F20"/>
                <w:spacing w:val="38"/>
              </w:rPr>
              <w:t xml:space="preserve"> </w:t>
            </w:r>
            <w:r w:rsidRPr="00981F8F">
              <w:rPr>
                <w:color w:val="231F20"/>
              </w:rPr>
              <w:t>any</w:t>
            </w:r>
            <w:r w:rsidRPr="00981F8F">
              <w:rPr>
                <w:color w:val="231F20"/>
                <w:spacing w:val="38"/>
              </w:rPr>
              <w:t xml:space="preserve"> </w:t>
            </w:r>
            <w:r w:rsidRPr="00981F8F">
              <w:rPr>
                <w:color w:val="231F20"/>
              </w:rPr>
              <w:t>school</w:t>
            </w:r>
            <w:r w:rsidRPr="00981F8F">
              <w:rPr>
                <w:color w:val="231F20"/>
                <w:spacing w:val="38"/>
              </w:rPr>
              <w:t xml:space="preserve"> </w:t>
            </w:r>
            <w:r w:rsidRPr="00981F8F">
              <w:rPr>
                <w:color w:val="231F20"/>
              </w:rPr>
              <w:t>event,</w:t>
            </w:r>
            <w:r w:rsidRPr="00981F8F">
              <w:rPr>
                <w:color w:val="231F20"/>
                <w:spacing w:val="38"/>
              </w:rPr>
              <w:t xml:space="preserve"> </w:t>
            </w:r>
            <w:r w:rsidRPr="00981F8F">
              <w:rPr>
                <w:color w:val="231F20"/>
              </w:rPr>
              <w:t>on</w:t>
            </w:r>
            <w:r w:rsidRPr="00981F8F">
              <w:rPr>
                <w:color w:val="231F20"/>
                <w:spacing w:val="37"/>
              </w:rPr>
              <w:t xml:space="preserve"> </w:t>
            </w:r>
            <w:r w:rsidRPr="00981F8F">
              <w:rPr>
                <w:color w:val="231F20"/>
              </w:rPr>
              <w:t>or o</w:t>
            </w:r>
            <w:r w:rsidRPr="00981F8F">
              <w:rPr>
                <w:color w:val="231F20"/>
                <w:spacing w:val="-5"/>
              </w:rPr>
              <w:t>f</w:t>
            </w:r>
            <w:r w:rsidRPr="00981F8F">
              <w:rPr>
                <w:color w:val="231F20"/>
              </w:rPr>
              <w:t>f</w:t>
            </w:r>
            <w:r w:rsidRPr="00981F8F">
              <w:rPr>
                <w:color w:val="231F20"/>
                <w:spacing w:val="53"/>
              </w:rPr>
              <w:t xml:space="preserve"> </w:t>
            </w:r>
            <w:r w:rsidRPr="00981F8F">
              <w:rPr>
                <w:color w:val="231F20"/>
              </w:rPr>
              <w:t>school</w:t>
            </w:r>
            <w:r w:rsidRPr="00981F8F">
              <w:rPr>
                <w:color w:val="231F20"/>
                <w:spacing w:val="53"/>
              </w:rPr>
              <w:t xml:space="preserve"> </w:t>
            </w:r>
            <w:r w:rsidRPr="00981F8F">
              <w:rPr>
                <w:color w:val="231F20"/>
              </w:rPr>
              <w:t>premises,</w:t>
            </w:r>
            <w:r w:rsidRPr="00981F8F">
              <w:rPr>
                <w:color w:val="231F20"/>
                <w:spacing w:val="53"/>
              </w:rPr>
              <w:t xml:space="preserve"> </w:t>
            </w:r>
            <w:r w:rsidRPr="00981F8F">
              <w:rPr>
                <w:color w:val="231F20"/>
              </w:rPr>
              <w:t>violate</w:t>
            </w:r>
            <w:r w:rsidRPr="00981F8F">
              <w:rPr>
                <w:color w:val="231F20"/>
                <w:spacing w:val="53"/>
              </w:rPr>
              <w:t xml:space="preserve"> </w:t>
            </w:r>
            <w:r w:rsidRPr="00981F8F">
              <w:rPr>
                <w:color w:val="231F20"/>
              </w:rPr>
              <w:t>the</w:t>
            </w:r>
            <w:r w:rsidRPr="00981F8F">
              <w:rPr>
                <w:color w:val="231F20"/>
                <w:w w:val="99"/>
              </w:rPr>
              <w:t xml:space="preserve"> </w:t>
            </w:r>
            <w:r w:rsidRPr="00981F8F">
              <w:rPr>
                <w:color w:val="231F20"/>
              </w:rPr>
              <w:t>rules</w:t>
            </w:r>
            <w:r w:rsidRPr="00981F8F">
              <w:rPr>
                <w:color w:val="231F20"/>
                <w:spacing w:val="-17"/>
              </w:rPr>
              <w:t xml:space="preserve"> </w:t>
            </w:r>
            <w:r w:rsidRPr="00981F8F">
              <w:rPr>
                <w:color w:val="231F20"/>
              </w:rPr>
              <w:t>and</w:t>
            </w:r>
            <w:r w:rsidRPr="00981F8F">
              <w:rPr>
                <w:color w:val="231F20"/>
                <w:spacing w:val="-17"/>
              </w:rPr>
              <w:t xml:space="preserve"> </w:t>
            </w:r>
            <w:r w:rsidRPr="00981F8F">
              <w:rPr>
                <w:color w:val="231F20"/>
              </w:rPr>
              <w:t>regulations</w:t>
            </w:r>
            <w:r w:rsidRPr="00981F8F">
              <w:rPr>
                <w:color w:val="231F20"/>
                <w:spacing w:val="-17"/>
              </w:rPr>
              <w:t xml:space="preserve"> </w:t>
            </w:r>
            <w:r w:rsidRPr="00981F8F">
              <w:rPr>
                <w:color w:val="231F20"/>
              </w:rPr>
              <w:t>of</w:t>
            </w:r>
            <w:r w:rsidRPr="00981F8F">
              <w:rPr>
                <w:color w:val="231F20"/>
                <w:spacing w:val="-17"/>
              </w:rPr>
              <w:t xml:space="preserve"> </w:t>
            </w:r>
            <w:r w:rsidRPr="00981F8F">
              <w:rPr>
                <w:color w:val="231F20"/>
              </w:rPr>
              <w:t>the</w:t>
            </w:r>
            <w:r w:rsidRPr="00981F8F">
              <w:rPr>
                <w:color w:val="231F20"/>
                <w:spacing w:val="-17"/>
              </w:rPr>
              <w:t xml:space="preserve"> </w:t>
            </w:r>
            <w:r w:rsidRPr="00981F8F">
              <w:rPr>
                <w:color w:val="231F20"/>
              </w:rPr>
              <w:t>Boone</w:t>
            </w:r>
            <w:r w:rsidRPr="00981F8F">
              <w:rPr>
                <w:color w:val="231F20"/>
                <w:w w:val="99"/>
              </w:rPr>
              <w:t xml:space="preserve"> </w:t>
            </w:r>
            <w:r w:rsidRPr="00981F8F">
              <w:rPr>
                <w:color w:val="231F20"/>
              </w:rPr>
              <w:t>County</w:t>
            </w:r>
            <w:r w:rsidRPr="00981F8F">
              <w:rPr>
                <w:color w:val="231F20"/>
                <w:spacing w:val="46"/>
              </w:rPr>
              <w:t xml:space="preserve"> </w:t>
            </w:r>
            <w:r w:rsidRPr="00981F8F">
              <w:rPr>
                <w:color w:val="231F20"/>
              </w:rPr>
              <w:t>Board</w:t>
            </w:r>
            <w:r w:rsidRPr="00981F8F">
              <w:rPr>
                <w:color w:val="231F20"/>
                <w:spacing w:val="46"/>
              </w:rPr>
              <w:t xml:space="preserve"> </w:t>
            </w:r>
            <w:r w:rsidRPr="00981F8F">
              <w:rPr>
                <w:color w:val="231F20"/>
              </w:rPr>
              <w:t>of</w:t>
            </w:r>
            <w:r w:rsidRPr="00981F8F">
              <w:rPr>
                <w:color w:val="231F20"/>
                <w:spacing w:val="46"/>
              </w:rPr>
              <w:t xml:space="preserve"> </w:t>
            </w:r>
            <w:r w:rsidRPr="00981F8F">
              <w:rPr>
                <w:color w:val="231F20"/>
              </w:rPr>
              <w:t>Education</w:t>
            </w:r>
            <w:r w:rsidRPr="00981F8F">
              <w:rPr>
                <w:color w:val="231F20"/>
                <w:spacing w:val="46"/>
              </w:rPr>
              <w:t xml:space="preserve"> </w:t>
            </w:r>
            <w:r w:rsidRPr="00981F8F">
              <w:rPr>
                <w:color w:val="231F20"/>
              </w:rPr>
              <w:t>and are</w:t>
            </w:r>
            <w:r w:rsidRPr="00981F8F">
              <w:rPr>
                <w:color w:val="231F20"/>
                <w:spacing w:val="19"/>
              </w:rPr>
              <w:t xml:space="preserve"> </w:t>
            </w:r>
            <w:r w:rsidRPr="00981F8F">
              <w:rPr>
                <w:color w:val="231F20"/>
              </w:rPr>
              <w:t>subject</w:t>
            </w:r>
            <w:r w:rsidRPr="00981F8F">
              <w:rPr>
                <w:color w:val="231F20"/>
                <w:spacing w:val="20"/>
              </w:rPr>
              <w:t xml:space="preserve"> </w:t>
            </w:r>
            <w:r w:rsidRPr="00981F8F">
              <w:rPr>
                <w:color w:val="231F20"/>
              </w:rPr>
              <w:t>to</w:t>
            </w:r>
            <w:r w:rsidRPr="00981F8F">
              <w:rPr>
                <w:color w:val="231F20"/>
                <w:spacing w:val="19"/>
              </w:rPr>
              <w:t xml:space="preserve"> </w:t>
            </w:r>
            <w:r w:rsidRPr="00981F8F">
              <w:rPr>
                <w:color w:val="231F20"/>
              </w:rPr>
              <w:t>the</w:t>
            </w:r>
            <w:r w:rsidRPr="00981F8F">
              <w:rPr>
                <w:color w:val="231F20"/>
                <w:spacing w:val="20"/>
              </w:rPr>
              <w:t xml:space="preserve"> </w:t>
            </w:r>
            <w:r w:rsidRPr="00981F8F">
              <w:rPr>
                <w:color w:val="231F20"/>
              </w:rPr>
              <w:t>authority</w:t>
            </w:r>
            <w:r w:rsidRPr="00981F8F">
              <w:rPr>
                <w:color w:val="231F20"/>
                <w:spacing w:val="19"/>
              </w:rPr>
              <w:t xml:space="preserve"> </w:t>
            </w:r>
            <w:r w:rsidRPr="00981F8F">
              <w:rPr>
                <w:color w:val="231F20"/>
              </w:rPr>
              <w:t>of school</w:t>
            </w:r>
            <w:r w:rsidRPr="00981F8F">
              <w:rPr>
                <w:color w:val="231F20"/>
                <w:spacing w:val="44"/>
              </w:rPr>
              <w:t xml:space="preserve"> </w:t>
            </w:r>
            <w:r w:rsidRPr="00981F8F">
              <w:rPr>
                <w:color w:val="231F20"/>
              </w:rPr>
              <w:t>officials.</w:t>
            </w:r>
            <w:r w:rsidRPr="00981F8F">
              <w:rPr>
                <w:color w:val="231F20"/>
                <w:spacing w:val="40"/>
              </w:rPr>
              <w:t xml:space="preserve"> </w:t>
            </w:r>
            <w:r w:rsidRPr="00981F8F">
              <w:rPr>
                <w:color w:val="231F20"/>
                <w:spacing w:val="-15"/>
              </w:rPr>
              <w:t>V</w:t>
            </w:r>
            <w:r w:rsidRPr="00981F8F">
              <w:rPr>
                <w:color w:val="231F20"/>
              </w:rPr>
              <w:t xml:space="preserve">iolation </w:t>
            </w:r>
            <w:r w:rsidRPr="00981F8F">
              <w:rPr>
                <w:color w:val="231F20"/>
                <w:spacing w:val="45"/>
              </w:rPr>
              <w:t xml:space="preserve"> </w:t>
            </w:r>
            <w:r w:rsidRPr="00981F8F">
              <w:rPr>
                <w:color w:val="231F20"/>
              </w:rPr>
              <w:t>of this</w:t>
            </w:r>
            <w:r w:rsidRPr="00981F8F">
              <w:rPr>
                <w:color w:val="231F20"/>
                <w:spacing w:val="51"/>
              </w:rPr>
              <w:t xml:space="preserve"> </w:t>
            </w:r>
            <w:r w:rsidRPr="00981F8F">
              <w:rPr>
                <w:color w:val="231F20"/>
              </w:rPr>
              <w:t>regulation</w:t>
            </w:r>
            <w:r w:rsidRPr="00981F8F">
              <w:rPr>
                <w:color w:val="231F20"/>
                <w:spacing w:val="51"/>
              </w:rPr>
              <w:t xml:space="preserve"> </w:t>
            </w:r>
            <w:r w:rsidRPr="00981F8F">
              <w:rPr>
                <w:color w:val="231F20"/>
              </w:rPr>
              <w:t>constitutes</w:t>
            </w:r>
            <w:r w:rsidRPr="00981F8F">
              <w:rPr>
                <w:color w:val="231F20"/>
                <w:spacing w:val="51"/>
              </w:rPr>
              <w:t xml:space="preserve"> </w:t>
            </w:r>
            <w:r w:rsidRPr="00981F8F">
              <w:rPr>
                <w:color w:val="231F20"/>
              </w:rPr>
              <w:t>cause</w:t>
            </w:r>
            <w:r w:rsidRPr="00981F8F">
              <w:rPr>
                <w:color w:val="231F20"/>
                <w:w w:val="99"/>
              </w:rPr>
              <w:t xml:space="preserve"> </w:t>
            </w:r>
            <w:r w:rsidRPr="00981F8F">
              <w:rPr>
                <w:color w:val="231F20"/>
              </w:rPr>
              <w:t>for</w:t>
            </w:r>
            <w:r w:rsidRPr="00981F8F">
              <w:rPr>
                <w:color w:val="231F20"/>
                <w:spacing w:val="35"/>
              </w:rPr>
              <w:t xml:space="preserve"> </w:t>
            </w:r>
            <w:r w:rsidRPr="00981F8F">
              <w:rPr>
                <w:color w:val="231F20"/>
              </w:rPr>
              <w:t>administrative</w:t>
            </w:r>
            <w:r w:rsidRPr="00981F8F">
              <w:rPr>
                <w:color w:val="231F20"/>
                <w:spacing w:val="36"/>
              </w:rPr>
              <w:t xml:space="preserve"> </w:t>
            </w:r>
            <w:r w:rsidRPr="00981F8F">
              <w:rPr>
                <w:color w:val="231F20"/>
              </w:rPr>
              <w:t>behavioral</w:t>
            </w:r>
            <w:r w:rsidRPr="00981F8F">
              <w:rPr>
                <w:color w:val="231F20"/>
                <w:w w:val="99"/>
              </w:rPr>
              <w:t xml:space="preserve"> </w:t>
            </w:r>
            <w:r w:rsidRPr="00981F8F">
              <w:rPr>
                <w:color w:val="231F20"/>
              </w:rPr>
              <w:t>resolution</w:t>
            </w:r>
            <w:r w:rsidRPr="00981F8F">
              <w:rPr>
                <w:color w:val="231F20"/>
                <w:spacing w:val="36"/>
              </w:rPr>
              <w:t xml:space="preserve"> </w:t>
            </w:r>
            <w:r w:rsidRPr="00981F8F">
              <w:rPr>
                <w:color w:val="231F20"/>
              </w:rPr>
              <w:t>and</w:t>
            </w:r>
            <w:r w:rsidRPr="00981F8F">
              <w:rPr>
                <w:color w:val="231F20"/>
                <w:spacing w:val="36"/>
              </w:rPr>
              <w:t xml:space="preserve"> </w:t>
            </w:r>
            <w:r w:rsidRPr="00981F8F">
              <w:rPr>
                <w:color w:val="231F20"/>
              </w:rPr>
              <w:t>the</w:t>
            </w:r>
            <w:r w:rsidRPr="00981F8F">
              <w:rPr>
                <w:color w:val="231F20"/>
                <w:spacing w:val="36"/>
              </w:rPr>
              <w:t xml:space="preserve"> </w:t>
            </w:r>
            <w:r w:rsidRPr="00981F8F">
              <w:rPr>
                <w:color w:val="231F20"/>
              </w:rPr>
              <w:t>possible</w:t>
            </w:r>
            <w:r w:rsidRPr="00981F8F">
              <w:rPr>
                <w:color w:val="231F20"/>
                <w:w w:val="99"/>
              </w:rPr>
              <w:t xml:space="preserve"> </w:t>
            </w:r>
            <w:r w:rsidRPr="00981F8F">
              <w:rPr>
                <w:color w:val="231F20"/>
              </w:rPr>
              <w:t>elimination</w:t>
            </w:r>
            <w:r w:rsidRPr="00981F8F">
              <w:rPr>
                <w:color w:val="231F20"/>
                <w:spacing w:val="6"/>
              </w:rPr>
              <w:t xml:space="preserve"> </w:t>
            </w:r>
            <w:r w:rsidRPr="00981F8F">
              <w:rPr>
                <w:color w:val="231F20"/>
              </w:rPr>
              <w:t>of</w:t>
            </w:r>
            <w:r w:rsidRPr="00981F8F">
              <w:rPr>
                <w:color w:val="231F20"/>
                <w:spacing w:val="6"/>
              </w:rPr>
              <w:t xml:space="preserve"> </w:t>
            </w:r>
            <w:r w:rsidRPr="00981F8F">
              <w:rPr>
                <w:color w:val="231F20"/>
              </w:rPr>
              <w:t>the</w:t>
            </w:r>
            <w:r w:rsidRPr="00981F8F">
              <w:rPr>
                <w:color w:val="231F20"/>
                <w:spacing w:val="7"/>
              </w:rPr>
              <w:t xml:space="preserve"> </w:t>
            </w:r>
            <w:r w:rsidRPr="00981F8F">
              <w:rPr>
                <w:color w:val="231F20"/>
              </w:rPr>
              <w:t>schools involved</w:t>
            </w:r>
            <w:r w:rsidRPr="00981F8F">
              <w:rPr>
                <w:color w:val="231F20"/>
                <w:spacing w:val="31"/>
              </w:rPr>
              <w:t xml:space="preserve"> </w:t>
            </w:r>
            <w:r w:rsidRPr="00981F8F">
              <w:rPr>
                <w:color w:val="231F20"/>
              </w:rPr>
              <w:t>from</w:t>
            </w:r>
            <w:r w:rsidRPr="00981F8F">
              <w:rPr>
                <w:color w:val="231F20"/>
                <w:spacing w:val="31"/>
              </w:rPr>
              <w:t xml:space="preserve"> </w:t>
            </w:r>
            <w:r w:rsidRPr="00981F8F">
              <w:rPr>
                <w:color w:val="231F20"/>
              </w:rPr>
              <w:t xml:space="preserve">all </w:t>
            </w:r>
            <w:r w:rsidRPr="00981F8F">
              <w:rPr>
                <w:color w:val="231F20"/>
                <w:spacing w:val="31"/>
              </w:rPr>
              <w:t xml:space="preserve"> </w:t>
            </w:r>
            <w:r w:rsidRPr="00981F8F">
              <w:rPr>
                <w:color w:val="231F20"/>
              </w:rPr>
              <w:t>participation</w:t>
            </w:r>
            <w:r w:rsidRPr="00981F8F">
              <w:rPr>
                <w:color w:val="231F20"/>
                <w:w w:val="99"/>
              </w:rPr>
              <w:t xml:space="preserve"> </w:t>
            </w:r>
            <w:r w:rsidRPr="00981F8F">
              <w:rPr>
                <w:color w:val="231F20"/>
              </w:rPr>
              <w:t>in</w:t>
            </w:r>
            <w:r w:rsidRPr="00981F8F">
              <w:rPr>
                <w:color w:val="231F20"/>
                <w:spacing w:val="44"/>
              </w:rPr>
              <w:t xml:space="preserve"> </w:t>
            </w:r>
            <w:r w:rsidRPr="00981F8F">
              <w:rPr>
                <w:color w:val="231F20"/>
              </w:rPr>
              <w:t>interscholastic</w:t>
            </w:r>
            <w:r w:rsidRPr="00981F8F">
              <w:rPr>
                <w:color w:val="231F20"/>
                <w:spacing w:val="44"/>
              </w:rPr>
              <w:t xml:space="preserve"> </w:t>
            </w:r>
            <w:r w:rsidRPr="00981F8F">
              <w:rPr>
                <w:color w:val="231F20"/>
              </w:rPr>
              <w:t>athletics</w:t>
            </w:r>
            <w:r w:rsidRPr="00981F8F">
              <w:rPr>
                <w:color w:val="231F20"/>
                <w:spacing w:val="45"/>
              </w:rPr>
              <w:t xml:space="preserve"> </w:t>
            </w:r>
            <w:r w:rsidRPr="00981F8F">
              <w:rPr>
                <w:color w:val="231F20"/>
              </w:rPr>
              <w:t>and</w:t>
            </w:r>
            <w:r w:rsidRPr="00981F8F">
              <w:rPr>
                <w:color w:val="231F20"/>
                <w:w w:val="99"/>
              </w:rPr>
              <w:t xml:space="preserve"> </w:t>
            </w:r>
            <w:r w:rsidRPr="00981F8F">
              <w:rPr>
                <w:color w:val="231F20"/>
              </w:rPr>
              <w:t>activities.</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609"/>
              <w:jc w:val="both"/>
              <w:rPr>
                <w:rFonts w:ascii="Arial" w:hAnsi="Arial" w:cs="Arial"/>
                <w:color w:val="000000"/>
              </w:rPr>
            </w:pPr>
            <w:r w:rsidRPr="00981F8F">
              <w:rPr>
                <w:rFonts w:ascii="Arial" w:hAnsi="Arial" w:cs="Arial"/>
                <w:b/>
                <w:bCs/>
                <w:color w:val="231F20"/>
              </w:rPr>
              <w:t>School Resource Officer</w:t>
            </w:r>
          </w:p>
          <w:p w:rsidR="00436517" w:rsidRPr="00981F8F" w:rsidRDefault="00436517">
            <w:pPr>
              <w:pStyle w:val="TableParagraph"/>
              <w:kinsoku w:val="0"/>
              <w:overflowPunct w:val="0"/>
              <w:spacing w:before="75"/>
              <w:ind w:left="170" w:right="636"/>
              <w:jc w:val="both"/>
              <w:rPr>
                <w:color w:val="000000"/>
              </w:rPr>
            </w:pPr>
            <w:r w:rsidRPr="00981F8F">
              <w:rPr>
                <w:color w:val="231F20"/>
              </w:rPr>
              <w:t>Defined</w:t>
            </w:r>
            <w:r w:rsidRPr="00981F8F">
              <w:rPr>
                <w:color w:val="231F20"/>
                <w:spacing w:val="-4"/>
              </w:rPr>
              <w:t xml:space="preserve"> </w:t>
            </w:r>
            <w:r w:rsidRPr="00981F8F">
              <w:rPr>
                <w:color w:val="231F20"/>
              </w:rPr>
              <w:t>in</w:t>
            </w:r>
            <w:r w:rsidRPr="00981F8F">
              <w:rPr>
                <w:color w:val="231F20"/>
                <w:spacing w:val="-4"/>
              </w:rPr>
              <w:t xml:space="preserve"> </w:t>
            </w:r>
            <w:r w:rsidRPr="00981F8F">
              <w:rPr>
                <w:color w:val="231F20"/>
              </w:rPr>
              <w:t>KRS</w:t>
            </w:r>
            <w:r w:rsidRPr="00981F8F">
              <w:rPr>
                <w:color w:val="231F20"/>
                <w:spacing w:val="-4"/>
              </w:rPr>
              <w:t xml:space="preserve"> </w:t>
            </w:r>
            <w:r w:rsidRPr="00981F8F">
              <w:rPr>
                <w:color w:val="231F20"/>
              </w:rPr>
              <w:t>158.441</w:t>
            </w:r>
            <w:r w:rsidRPr="00981F8F">
              <w:rPr>
                <w:color w:val="231F20"/>
                <w:spacing w:val="-4"/>
              </w:rPr>
              <w:t xml:space="preserve"> </w:t>
            </w:r>
            <w:r w:rsidRPr="00981F8F">
              <w:rPr>
                <w:color w:val="231F20"/>
              </w:rPr>
              <w:t>(2).</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1195"/>
              <w:jc w:val="both"/>
              <w:rPr>
                <w:rFonts w:ascii="Arial" w:hAnsi="Arial" w:cs="Arial"/>
                <w:color w:val="000000"/>
              </w:rPr>
            </w:pPr>
            <w:r w:rsidRPr="00981F8F">
              <w:rPr>
                <w:rFonts w:ascii="Arial" w:hAnsi="Arial" w:cs="Arial"/>
                <w:b/>
                <w:bCs/>
                <w:color w:val="231F20"/>
              </w:rPr>
              <w:t>Search</w:t>
            </w:r>
            <w:r w:rsidRPr="00981F8F">
              <w:rPr>
                <w:rFonts w:ascii="Arial" w:hAnsi="Arial" w:cs="Arial"/>
                <w:b/>
                <w:bCs/>
                <w:color w:val="231F20"/>
                <w:spacing w:val="-4"/>
              </w:rPr>
              <w:t xml:space="preserve"> </w:t>
            </w:r>
            <w:r w:rsidRPr="00981F8F">
              <w:rPr>
                <w:rFonts w:ascii="Arial" w:hAnsi="Arial" w:cs="Arial"/>
                <w:b/>
                <w:bCs/>
                <w:color w:val="231F20"/>
              </w:rPr>
              <w:t>and</w:t>
            </w:r>
            <w:r w:rsidRPr="00981F8F">
              <w:rPr>
                <w:rFonts w:ascii="Arial" w:hAnsi="Arial" w:cs="Arial"/>
                <w:b/>
                <w:bCs/>
                <w:color w:val="231F20"/>
                <w:spacing w:val="-2"/>
              </w:rPr>
              <w:t xml:space="preserve"> </w:t>
            </w:r>
            <w:r w:rsidRPr="00981F8F">
              <w:rPr>
                <w:rFonts w:ascii="Arial" w:hAnsi="Arial" w:cs="Arial"/>
                <w:b/>
                <w:bCs/>
                <w:color w:val="231F20"/>
              </w:rPr>
              <w:t>Seizure</w:t>
            </w:r>
          </w:p>
          <w:p w:rsidR="00436517" w:rsidRPr="00981F8F" w:rsidRDefault="00436517">
            <w:pPr>
              <w:pStyle w:val="TableParagraph"/>
              <w:kinsoku w:val="0"/>
              <w:overflowPunct w:val="0"/>
              <w:spacing w:before="91" w:line="260" w:lineRule="exact"/>
              <w:ind w:left="170" w:right="169"/>
              <w:jc w:val="both"/>
            </w:pPr>
            <w:r w:rsidRPr="00981F8F">
              <w:rPr>
                <w:color w:val="231F20"/>
              </w:rPr>
              <w:t>Lockers,</w:t>
            </w:r>
            <w:r w:rsidRPr="00981F8F">
              <w:rPr>
                <w:color w:val="231F20"/>
                <w:spacing w:val="16"/>
              </w:rPr>
              <w:t xml:space="preserve"> </w:t>
            </w:r>
            <w:r w:rsidRPr="00981F8F">
              <w:rPr>
                <w:color w:val="231F20"/>
              </w:rPr>
              <w:t>desks,</w:t>
            </w:r>
            <w:r w:rsidRPr="00981F8F">
              <w:rPr>
                <w:color w:val="231F20"/>
                <w:spacing w:val="17"/>
              </w:rPr>
              <w:t xml:space="preserve"> </w:t>
            </w:r>
            <w:r w:rsidRPr="00981F8F">
              <w:rPr>
                <w:color w:val="231F20"/>
              </w:rPr>
              <w:t>cabinets,</w:t>
            </w:r>
            <w:r w:rsidRPr="00981F8F">
              <w:rPr>
                <w:color w:val="231F20"/>
                <w:spacing w:val="17"/>
              </w:rPr>
              <w:t xml:space="preserve"> </w:t>
            </w:r>
            <w:r w:rsidRPr="00981F8F">
              <w:rPr>
                <w:color w:val="231F20"/>
              </w:rPr>
              <w:t>closets,</w:t>
            </w:r>
            <w:r w:rsidRPr="00981F8F">
              <w:rPr>
                <w:color w:val="231F20"/>
                <w:w w:val="99"/>
              </w:rPr>
              <w:t xml:space="preserve"> </w:t>
            </w:r>
            <w:r w:rsidRPr="00981F8F">
              <w:rPr>
                <w:color w:val="231F20"/>
              </w:rPr>
              <w:t>classroom</w:t>
            </w:r>
            <w:r w:rsidRPr="00981F8F">
              <w:rPr>
                <w:color w:val="231F20"/>
                <w:spacing w:val="18"/>
              </w:rPr>
              <w:t xml:space="preserve"> </w:t>
            </w:r>
            <w:r w:rsidRPr="00981F8F">
              <w:rPr>
                <w:color w:val="231F20"/>
              </w:rPr>
              <w:t>and</w:t>
            </w:r>
            <w:r w:rsidRPr="00981F8F">
              <w:rPr>
                <w:color w:val="231F20"/>
                <w:spacing w:val="18"/>
              </w:rPr>
              <w:t xml:space="preserve"> </w:t>
            </w:r>
            <w:r w:rsidRPr="00981F8F">
              <w:rPr>
                <w:color w:val="231F20"/>
              </w:rPr>
              <w:t>other</w:t>
            </w:r>
            <w:r w:rsidRPr="00981F8F">
              <w:rPr>
                <w:color w:val="231F20"/>
                <w:spacing w:val="18"/>
              </w:rPr>
              <w:t xml:space="preserve"> </w:t>
            </w:r>
            <w:r w:rsidRPr="00981F8F">
              <w:rPr>
                <w:color w:val="231F20"/>
              </w:rPr>
              <w:t>school</w:t>
            </w:r>
            <w:r w:rsidRPr="00981F8F">
              <w:rPr>
                <w:color w:val="231F20"/>
                <w:w w:val="99"/>
              </w:rPr>
              <w:t xml:space="preserve"> </w:t>
            </w:r>
            <w:r w:rsidRPr="00981F8F">
              <w:rPr>
                <w:color w:val="231F20"/>
              </w:rPr>
              <w:t>facilities</w:t>
            </w:r>
            <w:r w:rsidRPr="00981F8F">
              <w:rPr>
                <w:color w:val="231F20"/>
                <w:spacing w:val="59"/>
              </w:rPr>
              <w:t xml:space="preserve"> </w:t>
            </w:r>
            <w:r w:rsidRPr="00981F8F">
              <w:rPr>
                <w:color w:val="231F20"/>
              </w:rPr>
              <w:t>are</w:t>
            </w:r>
            <w:r w:rsidRPr="00981F8F">
              <w:rPr>
                <w:color w:val="231F20"/>
                <w:spacing w:val="59"/>
              </w:rPr>
              <w:t xml:space="preserve"> </w:t>
            </w:r>
            <w:r w:rsidR="00D75A66" w:rsidRPr="00981F8F">
              <w:rPr>
                <w:color w:val="231F20"/>
              </w:rPr>
              <w:t>the exclusive</w:t>
            </w:r>
            <w:r w:rsidRPr="00981F8F">
              <w:rPr>
                <w:color w:val="231F20"/>
                <w:w w:val="99"/>
              </w:rPr>
              <w:t xml:space="preserve"> </w:t>
            </w:r>
            <w:r w:rsidRPr="00981F8F">
              <w:rPr>
                <w:color w:val="231F20"/>
              </w:rPr>
              <w:t>property</w:t>
            </w:r>
            <w:r w:rsidRPr="00981F8F">
              <w:rPr>
                <w:color w:val="231F20"/>
                <w:spacing w:val="-31"/>
              </w:rPr>
              <w:t xml:space="preserve"> </w:t>
            </w:r>
            <w:r w:rsidRPr="00981F8F">
              <w:rPr>
                <w:color w:val="231F20"/>
              </w:rPr>
              <w:t>of</w:t>
            </w:r>
            <w:r w:rsidRPr="00981F8F">
              <w:rPr>
                <w:color w:val="231F20"/>
                <w:spacing w:val="-30"/>
              </w:rPr>
              <w:t xml:space="preserve"> </w:t>
            </w:r>
            <w:r w:rsidRPr="00981F8F">
              <w:rPr>
                <w:color w:val="231F20"/>
              </w:rPr>
              <w:t>the</w:t>
            </w:r>
            <w:r w:rsidRPr="00981F8F">
              <w:rPr>
                <w:color w:val="231F20"/>
                <w:spacing w:val="-31"/>
              </w:rPr>
              <w:t xml:space="preserve"> </w:t>
            </w:r>
            <w:r w:rsidRPr="00981F8F">
              <w:rPr>
                <w:color w:val="231F20"/>
              </w:rPr>
              <w:t>Board</w:t>
            </w:r>
            <w:r w:rsidRPr="00981F8F">
              <w:rPr>
                <w:color w:val="231F20"/>
                <w:spacing w:val="-30"/>
              </w:rPr>
              <w:t xml:space="preserve"> </w:t>
            </w:r>
            <w:r w:rsidRPr="00981F8F">
              <w:rPr>
                <w:color w:val="231F20"/>
              </w:rPr>
              <w:t>of</w:t>
            </w:r>
            <w:r w:rsidRPr="00981F8F">
              <w:rPr>
                <w:color w:val="231F20"/>
                <w:spacing w:val="-31"/>
              </w:rPr>
              <w:t xml:space="preserve"> </w:t>
            </w:r>
            <w:r w:rsidRPr="00981F8F">
              <w:rPr>
                <w:color w:val="231F20"/>
              </w:rPr>
              <w:t>Education</w:t>
            </w:r>
            <w:r w:rsidRPr="00981F8F">
              <w:rPr>
                <w:color w:val="231F20"/>
                <w:w w:val="99"/>
              </w:rPr>
              <w:t xml:space="preserve"> </w:t>
            </w:r>
            <w:r w:rsidRPr="00981F8F">
              <w:rPr>
                <w:color w:val="231F20"/>
              </w:rPr>
              <w:t>and</w:t>
            </w:r>
            <w:r w:rsidRPr="00981F8F">
              <w:rPr>
                <w:color w:val="231F20"/>
                <w:spacing w:val="-10"/>
              </w:rPr>
              <w:t xml:space="preserve"> </w:t>
            </w:r>
            <w:r w:rsidRPr="00981F8F">
              <w:rPr>
                <w:color w:val="231F20"/>
              </w:rPr>
              <w:t>may</w:t>
            </w:r>
            <w:r w:rsidRPr="00981F8F">
              <w:rPr>
                <w:color w:val="231F20"/>
                <w:spacing w:val="-9"/>
              </w:rPr>
              <w:t xml:space="preserve"> </w:t>
            </w:r>
            <w:r w:rsidRPr="00981F8F">
              <w:rPr>
                <w:color w:val="231F20"/>
              </w:rPr>
              <w:t>be</w:t>
            </w:r>
            <w:r w:rsidRPr="00981F8F">
              <w:rPr>
                <w:color w:val="231F20"/>
                <w:spacing w:val="-10"/>
              </w:rPr>
              <w:t xml:space="preserve"> </w:t>
            </w:r>
            <w:r w:rsidRPr="00981F8F">
              <w:rPr>
                <w:color w:val="231F20"/>
              </w:rPr>
              <w:t>searched</w:t>
            </w:r>
            <w:r w:rsidRPr="00981F8F">
              <w:rPr>
                <w:color w:val="231F20"/>
                <w:spacing w:val="-9"/>
              </w:rPr>
              <w:t xml:space="preserve"> </w:t>
            </w:r>
            <w:r w:rsidRPr="00981F8F">
              <w:rPr>
                <w:color w:val="231F20"/>
              </w:rPr>
              <w:t>from</w:t>
            </w:r>
            <w:r w:rsidRPr="00981F8F">
              <w:rPr>
                <w:color w:val="231F20"/>
                <w:spacing w:val="-9"/>
              </w:rPr>
              <w:t xml:space="preserve"> </w:t>
            </w:r>
            <w:r w:rsidRPr="00981F8F">
              <w:rPr>
                <w:color w:val="231F20"/>
              </w:rPr>
              <w:t>time</w:t>
            </w:r>
            <w:r w:rsidRPr="00981F8F">
              <w:rPr>
                <w:color w:val="231F20"/>
                <w:spacing w:val="-10"/>
              </w:rPr>
              <w:t xml:space="preserve"> </w:t>
            </w:r>
            <w:r w:rsidRPr="00981F8F">
              <w:rPr>
                <w:color w:val="231F20"/>
              </w:rPr>
              <w:t>to</w:t>
            </w:r>
            <w:r w:rsidRPr="00981F8F">
              <w:rPr>
                <w:color w:val="231F20"/>
                <w:w w:val="99"/>
              </w:rPr>
              <w:t xml:space="preserve"> </w:t>
            </w:r>
            <w:r w:rsidRPr="00981F8F">
              <w:rPr>
                <w:color w:val="231F20"/>
              </w:rPr>
              <w:t>time</w:t>
            </w:r>
            <w:r w:rsidRPr="00981F8F">
              <w:rPr>
                <w:color w:val="231F20"/>
                <w:spacing w:val="47"/>
              </w:rPr>
              <w:t xml:space="preserve"> </w:t>
            </w:r>
            <w:r w:rsidRPr="00981F8F">
              <w:rPr>
                <w:color w:val="231F20"/>
              </w:rPr>
              <w:t>to</w:t>
            </w:r>
            <w:r w:rsidRPr="00981F8F">
              <w:rPr>
                <w:color w:val="231F20"/>
                <w:spacing w:val="47"/>
              </w:rPr>
              <w:t xml:space="preserve"> </w:t>
            </w:r>
            <w:r w:rsidRPr="00981F8F">
              <w:rPr>
                <w:color w:val="231F20"/>
              </w:rPr>
              <w:t>prevent</w:t>
            </w:r>
            <w:r w:rsidRPr="00981F8F">
              <w:rPr>
                <w:color w:val="231F20"/>
                <w:spacing w:val="47"/>
              </w:rPr>
              <w:t xml:space="preserve"> </w:t>
            </w:r>
            <w:r w:rsidRPr="00981F8F">
              <w:rPr>
                <w:color w:val="231F20"/>
              </w:rPr>
              <w:t>violation</w:t>
            </w:r>
            <w:r w:rsidRPr="00981F8F">
              <w:rPr>
                <w:color w:val="231F20"/>
                <w:spacing w:val="48"/>
              </w:rPr>
              <w:t xml:space="preserve"> </w:t>
            </w:r>
            <w:r w:rsidRPr="00981F8F">
              <w:rPr>
                <w:color w:val="231F20"/>
              </w:rPr>
              <w:t>of</w:t>
            </w:r>
            <w:r w:rsidRPr="00981F8F">
              <w:rPr>
                <w:color w:val="231F20"/>
                <w:spacing w:val="47"/>
              </w:rPr>
              <w:t xml:space="preserve"> </w:t>
            </w:r>
            <w:r w:rsidRPr="00981F8F">
              <w:rPr>
                <w:color w:val="231F20"/>
              </w:rPr>
              <w:t>the</w:t>
            </w:r>
            <w:r w:rsidRPr="00981F8F">
              <w:rPr>
                <w:color w:val="231F20"/>
                <w:w w:val="99"/>
              </w:rPr>
              <w:t xml:space="preserve"> </w:t>
            </w:r>
            <w:r w:rsidRPr="00981F8F">
              <w:rPr>
                <w:color w:val="231F20"/>
              </w:rPr>
              <w:t>code</w:t>
            </w:r>
            <w:r w:rsidRPr="00981F8F">
              <w:rPr>
                <w:color w:val="231F20"/>
                <w:spacing w:val="-7"/>
              </w:rPr>
              <w:t xml:space="preserve"> </w:t>
            </w:r>
            <w:r w:rsidRPr="00981F8F">
              <w:rPr>
                <w:color w:val="231F20"/>
              </w:rPr>
              <w:t>of</w:t>
            </w:r>
            <w:r w:rsidRPr="00981F8F">
              <w:rPr>
                <w:color w:val="231F20"/>
                <w:spacing w:val="-6"/>
              </w:rPr>
              <w:t xml:space="preserve"> </w:t>
            </w:r>
            <w:r w:rsidRPr="00981F8F">
              <w:rPr>
                <w:color w:val="231F20"/>
              </w:rPr>
              <w:t>conduct.</w:t>
            </w:r>
          </w:p>
        </w:tc>
        <w:tc>
          <w:tcPr>
            <w:tcW w:w="3600" w:type="dxa"/>
            <w:tcBorders>
              <w:top w:val="nil"/>
              <w:left w:val="single" w:sz="8" w:space="0" w:color="231F20"/>
              <w:bottom w:val="single" w:sz="8" w:space="0" w:color="231F20"/>
              <w:right w:val="single" w:sz="8" w:space="0" w:color="231F20"/>
            </w:tcBorders>
          </w:tcPr>
          <w:p w:rsidR="00436517" w:rsidRPr="00981F8F" w:rsidRDefault="00436517">
            <w:pPr>
              <w:pStyle w:val="TableParagraph"/>
              <w:kinsoku w:val="0"/>
              <w:overflowPunct w:val="0"/>
              <w:spacing w:before="1" w:line="130" w:lineRule="exact"/>
              <w:rPr>
                <w:sz w:val="13"/>
                <w:szCs w:val="13"/>
              </w:rPr>
            </w:pP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Searches</w:t>
            </w:r>
            <w:r w:rsidRPr="00981F8F">
              <w:rPr>
                <w:color w:val="231F20"/>
                <w:spacing w:val="57"/>
              </w:rPr>
              <w:t xml:space="preserve"> </w:t>
            </w:r>
            <w:r w:rsidRPr="00981F8F">
              <w:rPr>
                <w:color w:val="231F20"/>
              </w:rPr>
              <w:t>of</w:t>
            </w:r>
            <w:r w:rsidRPr="00981F8F">
              <w:rPr>
                <w:color w:val="231F20"/>
                <w:spacing w:val="57"/>
              </w:rPr>
              <w:t xml:space="preserve"> </w:t>
            </w:r>
            <w:r w:rsidRPr="00981F8F">
              <w:rPr>
                <w:color w:val="231F20"/>
              </w:rPr>
              <w:t>a</w:t>
            </w:r>
            <w:r w:rsidRPr="00981F8F">
              <w:rPr>
                <w:color w:val="231F20"/>
                <w:spacing w:val="57"/>
              </w:rPr>
              <w:t xml:space="preserve"> </w:t>
            </w:r>
            <w:r w:rsidRPr="00981F8F">
              <w:rPr>
                <w:color w:val="231F20"/>
              </w:rPr>
              <w:t>pupil</w:t>
            </w:r>
            <w:r w:rsidRPr="00981F8F">
              <w:rPr>
                <w:color w:val="231F20"/>
                <w:spacing w:val="-14"/>
              </w:rPr>
              <w:t>’</w:t>
            </w:r>
            <w:r w:rsidRPr="00981F8F">
              <w:rPr>
                <w:color w:val="231F20"/>
              </w:rPr>
              <w:t>s</w:t>
            </w:r>
            <w:r w:rsidRPr="00981F8F">
              <w:rPr>
                <w:color w:val="231F20"/>
                <w:spacing w:val="57"/>
              </w:rPr>
              <w:t xml:space="preserve"> </w:t>
            </w:r>
            <w:r w:rsidRPr="00981F8F">
              <w:rPr>
                <w:color w:val="231F20"/>
              </w:rPr>
              <w:t>person</w:t>
            </w:r>
            <w:r w:rsidRPr="00981F8F">
              <w:rPr>
                <w:color w:val="231F20"/>
                <w:spacing w:val="57"/>
              </w:rPr>
              <w:t xml:space="preserve"> </w:t>
            </w:r>
            <w:r w:rsidRPr="00981F8F">
              <w:rPr>
                <w:color w:val="231F20"/>
              </w:rPr>
              <w:t>or his/her</w:t>
            </w:r>
            <w:r w:rsidRPr="00981F8F">
              <w:rPr>
                <w:color w:val="231F20"/>
                <w:spacing w:val="40"/>
              </w:rPr>
              <w:t xml:space="preserve"> </w:t>
            </w:r>
            <w:r w:rsidRPr="00981F8F">
              <w:rPr>
                <w:color w:val="231F20"/>
              </w:rPr>
              <w:t>personal</w:t>
            </w:r>
            <w:r w:rsidRPr="00981F8F">
              <w:rPr>
                <w:color w:val="231F20"/>
                <w:spacing w:val="40"/>
              </w:rPr>
              <w:t xml:space="preserve"> </w:t>
            </w:r>
            <w:r w:rsidRPr="00981F8F">
              <w:rPr>
                <w:color w:val="231F20"/>
              </w:rPr>
              <w:t>e</w:t>
            </w:r>
            <w:r w:rsidRPr="00981F8F">
              <w:rPr>
                <w:color w:val="231F20"/>
                <w:spacing w:val="-6"/>
              </w:rPr>
              <w:t>f</w:t>
            </w:r>
            <w:r w:rsidRPr="00981F8F">
              <w:rPr>
                <w:color w:val="231F20"/>
              </w:rPr>
              <w:t>fects</w:t>
            </w:r>
            <w:r w:rsidRPr="00981F8F">
              <w:rPr>
                <w:color w:val="231F20"/>
                <w:spacing w:val="40"/>
              </w:rPr>
              <w:t xml:space="preserve"> </w:t>
            </w:r>
            <w:r w:rsidRPr="00981F8F">
              <w:rPr>
                <w:color w:val="231F20"/>
              </w:rPr>
              <w:t>shall</w:t>
            </w:r>
            <w:r w:rsidRPr="00981F8F">
              <w:rPr>
                <w:color w:val="231F20"/>
                <w:w w:val="99"/>
              </w:rPr>
              <w:t xml:space="preserve"> </w:t>
            </w:r>
            <w:r w:rsidRPr="00981F8F">
              <w:rPr>
                <w:color w:val="231F20"/>
              </w:rPr>
              <w:t>only</w:t>
            </w:r>
            <w:r w:rsidRPr="00981F8F">
              <w:rPr>
                <w:color w:val="231F20"/>
                <w:spacing w:val="29"/>
              </w:rPr>
              <w:t xml:space="preserve"> </w:t>
            </w:r>
            <w:r w:rsidRPr="00981F8F">
              <w:rPr>
                <w:color w:val="231F20"/>
              </w:rPr>
              <w:t>be</w:t>
            </w:r>
            <w:r w:rsidRPr="00981F8F">
              <w:rPr>
                <w:color w:val="231F20"/>
                <w:spacing w:val="30"/>
              </w:rPr>
              <w:t xml:space="preserve"> </w:t>
            </w:r>
            <w:r w:rsidRPr="00981F8F">
              <w:rPr>
                <w:color w:val="231F20"/>
              </w:rPr>
              <w:t>conducted</w:t>
            </w:r>
            <w:r w:rsidRPr="00981F8F">
              <w:rPr>
                <w:color w:val="231F20"/>
                <w:spacing w:val="30"/>
              </w:rPr>
              <w:t xml:space="preserve"> </w:t>
            </w:r>
            <w:r w:rsidRPr="00981F8F">
              <w:rPr>
                <w:color w:val="231F20"/>
              </w:rPr>
              <w:t>by</w:t>
            </w:r>
            <w:r w:rsidRPr="00981F8F">
              <w:rPr>
                <w:color w:val="231F20"/>
                <w:spacing w:val="30"/>
              </w:rPr>
              <w:t xml:space="preserve"> </w:t>
            </w:r>
            <w:r w:rsidRPr="00981F8F">
              <w:rPr>
                <w:color w:val="231F20"/>
              </w:rPr>
              <w:t>a</w:t>
            </w:r>
            <w:r w:rsidRPr="00981F8F">
              <w:rPr>
                <w:color w:val="231F20"/>
                <w:spacing w:val="30"/>
              </w:rPr>
              <w:t xml:space="preserve"> </w:t>
            </w:r>
            <w:r w:rsidRPr="00981F8F">
              <w:rPr>
                <w:color w:val="231F20"/>
              </w:rPr>
              <w:t>certified</w:t>
            </w:r>
            <w:r w:rsidRPr="00981F8F">
              <w:rPr>
                <w:color w:val="231F20"/>
                <w:w w:val="98"/>
              </w:rPr>
              <w:t xml:space="preserve"> </w:t>
            </w:r>
            <w:r w:rsidRPr="00981F8F">
              <w:rPr>
                <w:color w:val="231F20"/>
              </w:rPr>
              <w:t>person</w:t>
            </w:r>
            <w:r w:rsidRPr="00981F8F">
              <w:rPr>
                <w:color w:val="231F20"/>
                <w:spacing w:val="38"/>
              </w:rPr>
              <w:t xml:space="preserve"> </w:t>
            </w:r>
            <w:r w:rsidRPr="00981F8F">
              <w:rPr>
                <w:color w:val="231F20"/>
              </w:rPr>
              <w:t>directly</w:t>
            </w:r>
            <w:r w:rsidRPr="00981F8F">
              <w:rPr>
                <w:color w:val="231F20"/>
                <w:spacing w:val="38"/>
              </w:rPr>
              <w:t xml:space="preserve"> </w:t>
            </w:r>
            <w:r w:rsidRPr="00981F8F">
              <w:rPr>
                <w:color w:val="231F20"/>
              </w:rPr>
              <w:t>responsible</w:t>
            </w:r>
            <w:r w:rsidRPr="00981F8F">
              <w:rPr>
                <w:color w:val="231F20"/>
                <w:spacing w:val="38"/>
              </w:rPr>
              <w:t xml:space="preserve"> </w:t>
            </w:r>
            <w:r w:rsidRPr="00981F8F">
              <w:rPr>
                <w:color w:val="231F20"/>
              </w:rPr>
              <w:t>for the</w:t>
            </w:r>
            <w:r w:rsidRPr="00981F8F">
              <w:rPr>
                <w:color w:val="231F20"/>
                <w:spacing w:val="53"/>
              </w:rPr>
              <w:t xml:space="preserve"> </w:t>
            </w:r>
            <w:r w:rsidRPr="00981F8F">
              <w:rPr>
                <w:color w:val="231F20"/>
              </w:rPr>
              <w:t>conduct</w:t>
            </w:r>
            <w:r w:rsidRPr="00981F8F">
              <w:rPr>
                <w:color w:val="231F20"/>
                <w:spacing w:val="54"/>
              </w:rPr>
              <w:t xml:space="preserve"> </w:t>
            </w:r>
            <w:r w:rsidRPr="00981F8F">
              <w:rPr>
                <w:color w:val="231F20"/>
              </w:rPr>
              <w:t>of</w:t>
            </w:r>
            <w:r w:rsidRPr="00981F8F">
              <w:rPr>
                <w:color w:val="231F20"/>
                <w:spacing w:val="53"/>
              </w:rPr>
              <w:t xml:space="preserve"> </w:t>
            </w:r>
            <w:r w:rsidRPr="00981F8F">
              <w:rPr>
                <w:color w:val="231F20"/>
              </w:rPr>
              <w:t>the</w:t>
            </w:r>
            <w:r w:rsidRPr="00981F8F">
              <w:rPr>
                <w:color w:val="231F20"/>
                <w:spacing w:val="54"/>
              </w:rPr>
              <w:t xml:space="preserve"> </w:t>
            </w:r>
            <w:r w:rsidRPr="00981F8F">
              <w:rPr>
                <w:color w:val="231F20"/>
              </w:rPr>
              <w:t>pupil</w:t>
            </w:r>
            <w:r w:rsidRPr="00981F8F">
              <w:rPr>
                <w:color w:val="231F20"/>
                <w:spacing w:val="53"/>
              </w:rPr>
              <w:t xml:space="preserve"> </w:t>
            </w:r>
            <w:r w:rsidRPr="00981F8F">
              <w:rPr>
                <w:color w:val="231F20"/>
              </w:rPr>
              <w:t>or</w:t>
            </w:r>
            <w:r w:rsidRPr="00981F8F">
              <w:rPr>
                <w:color w:val="231F20"/>
                <w:spacing w:val="54"/>
              </w:rPr>
              <w:t xml:space="preserve"> </w:t>
            </w:r>
            <w:r w:rsidRPr="00981F8F">
              <w:rPr>
                <w:color w:val="231F20"/>
              </w:rPr>
              <w:t>the</w:t>
            </w:r>
            <w:r w:rsidRPr="00981F8F">
              <w:rPr>
                <w:color w:val="231F20"/>
                <w:w w:val="99"/>
              </w:rPr>
              <w:t xml:space="preserve"> </w:t>
            </w:r>
            <w:r w:rsidRPr="00981F8F">
              <w:rPr>
                <w:color w:val="231F20"/>
              </w:rPr>
              <w:t>Principal/designee</w:t>
            </w:r>
            <w:r w:rsidRPr="00981F8F">
              <w:rPr>
                <w:color w:val="231F20"/>
                <w:spacing w:val="46"/>
              </w:rPr>
              <w:t xml:space="preserve"> </w:t>
            </w:r>
            <w:r w:rsidRPr="00981F8F">
              <w:rPr>
                <w:color w:val="231F20"/>
              </w:rPr>
              <w:t>of</w:t>
            </w:r>
            <w:r w:rsidRPr="00981F8F">
              <w:rPr>
                <w:color w:val="231F20"/>
                <w:spacing w:val="47"/>
              </w:rPr>
              <w:t xml:space="preserve"> </w:t>
            </w:r>
            <w:r w:rsidRPr="00981F8F">
              <w:rPr>
                <w:color w:val="231F20"/>
              </w:rPr>
              <w:t>the</w:t>
            </w:r>
            <w:r w:rsidRPr="00981F8F">
              <w:rPr>
                <w:color w:val="231F20"/>
                <w:spacing w:val="47"/>
              </w:rPr>
              <w:t xml:space="preserve"> </w:t>
            </w:r>
            <w:r w:rsidRPr="00981F8F">
              <w:rPr>
                <w:color w:val="231F20"/>
              </w:rPr>
              <w:t>school</w:t>
            </w:r>
            <w:r w:rsidRPr="00981F8F">
              <w:rPr>
                <w:color w:val="231F20"/>
                <w:w w:val="99"/>
              </w:rPr>
              <w:t xml:space="preserve"> </w:t>
            </w:r>
            <w:r w:rsidRPr="00981F8F">
              <w:rPr>
                <w:color w:val="231F20"/>
              </w:rPr>
              <w:t>which</w:t>
            </w:r>
            <w:r w:rsidRPr="00981F8F">
              <w:rPr>
                <w:color w:val="231F20"/>
                <w:spacing w:val="1"/>
              </w:rPr>
              <w:t xml:space="preserve"> </w:t>
            </w:r>
            <w:r w:rsidRPr="00981F8F">
              <w:rPr>
                <w:color w:val="231F20"/>
              </w:rPr>
              <w:t>the</w:t>
            </w:r>
            <w:r w:rsidRPr="00981F8F">
              <w:rPr>
                <w:color w:val="231F20"/>
                <w:spacing w:val="1"/>
              </w:rPr>
              <w:t xml:space="preserve"> </w:t>
            </w:r>
            <w:r w:rsidRPr="00981F8F">
              <w:rPr>
                <w:color w:val="231F20"/>
              </w:rPr>
              <w:t>student</w:t>
            </w:r>
            <w:r w:rsidRPr="00981F8F">
              <w:rPr>
                <w:color w:val="231F20"/>
                <w:spacing w:val="2"/>
              </w:rPr>
              <w:t xml:space="preserve"> </w:t>
            </w:r>
            <w:r w:rsidRPr="00981F8F">
              <w:rPr>
                <w:color w:val="231F20"/>
              </w:rPr>
              <w:t>attends.</w:t>
            </w:r>
            <w:r w:rsidRPr="00981F8F">
              <w:rPr>
                <w:color w:val="231F20"/>
                <w:w w:val="99"/>
              </w:rPr>
              <w:t xml:space="preserve"> </w:t>
            </w:r>
            <w:r w:rsidRPr="00981F8F">
              <w:rPr>
                <w:color w:val="231F20"/>
              </w:rPr>
              <w:t>Howeve</w:t>
            </w:r>
            <w:r w:rsidRPr="00981F8F">
              <w:rPr>
                <w:color w:val="231F20"/>
                <w:spacing w:val="-10"/>
              </w:rPr>
              <w:t>r</w:t>
            </w:r>
            <w:r w:rsidRPr="00981F8F">
              <w:rPr>
                <w:color w:val="231F20"/>
              </w:rPr>
              <w:t>,</w:t>
            </w:r>
            <w:r w:rsidRPr="00981F8F">
              <w:rPr>
                <w:color w:val="231F20"/>
                <w:spacing w:val="58"/>
              </w:rPr>
              <w:t xml:space="preserve"> </w:t>
            </w:r>
            <w:r w:rsidRPr="00981F8F">
              <w:rPr>
                <w:color w:val="231F20"/>
              </w:rPr>
              <w:t>when</w:t>
            </w:r>
            <w:r w:rsidRPr="00981F8F">
              <w:rPr>
                <w:color w:val="231F20"/>
                <w:spacing w:val="59"/>
              </w:rPr>
              <w:t xml:space="preserve"> </w:t>
            </w:r>
            <w:r w:rsidRPr="00981F8F">
              <w:rPr>
                <w:color w:val="231F20"/>
              </w:rPr>
              <w:t>an</w:t>
            </w:r>
            <w:r w:rsidRPr="00981F8F">
              <w:rPr>
                <w:color w:val="231F20"/>
                <w:spacing w:val="59"/>
              </w:rPr>
              <w:t xml:space="preserve"> </w:t>
            </w:r>
            <w:r w:rsidRPr="00981F8F">
              <w:rPr>
                <w:color w:val="231F20"/>
              </w:rPr>
              <w:t>immediate</w:t>
            </w:r>
            <w:r w:rsidRPr="00981F8F">
              <w:rPr>
                <w:color w:val="231F20"/>
                <w:w w:val="99"/>
              </w:rPr>
              <w:t xml:space="preserve"> </w:t>
            </w:r>
            <w:r w:rsidRPr="00981F8F">
              <w:rPr>
                <w:color w:val="231F20"/>
              </w:rPr>
              <w:t>threat</w:t>
            </w:r>
            <w:r w:rsidRPr="00981F8F">
              <w:rPr>
                <w:color w:val="231F20"/>
                <w:spacing w:val="45"/>
              </w:rPr>
              <w:t xml:space="preserve"> </w:t>
            </w:r>
            <w:r w:rsidRPr="00981F8F">
              <w:rPr>
                <w:color w:val="231F20"/>
              </w:rPr>
              <w:t>to</w:t>
            </w:r>
            <w:r w:rsidRPr="00981F8F">
              <w:rPr>
                <w:color w:val="231F20"/>
                <w:spacing w:val="45"/>
              </w:rPr>
              <w:t xml:space="preserve"> </w:t>
            </w:r>
            <w:r w:rsidRPr="00981F8F">
              <w:rPr>
                <w:color w:val="231F20"/>
              </w:rPr>
              <w:t>the</w:t>
            </w:r>
            <w:r w:rsidRPr="00981F8F">
              <w:rPr>
                <w:color w:val="231F20"/>
                <w:spacing w:val="46"/>
              </w:rPr>
              <w:t xml:space="preserve"> </w:t>
            </w:r>
            <w:r w:rsidRPr="00981F8F">
              <w:rPr>
                <w:color w:val="231F20"/>
              </w:rPr>
              <w:t>health</w:t>
            </w:r>
            <w:r w:rsidRPr="00981F8F">
              <w:rPr>
                <w:color w:val="231F20"/>
                <w:spacing w:val="45"/>
              </w:rPr>
              <w:t xml:space="preserve"> </w:t>
            </w:r>
            <w:r w:rsidRPr="00981F8F">
              <w:rPr>
                <w:color w:val="231F20"/>
              </w:rPr>
              <w:t>or</w:t>
            </w:r>
            <w:r w:rsidRPr="00981F8F">
              <w:rPr>
                <w:color w:val="231F20"/>
                <w:spacing w:val="46"/>
              </w:rPr>
              <w:t xml:space="preserve"> </w:t>
            </w:r>
            <w:r w:rsidRPr="00981F8F">
              <w:rPr>
                <w:color w:val="231F20"/>
              </w:rPr>
              <w:t>safety</w:t>
            </w:r>
            <w:r w:rsidRPr="00981F8F">
              <w:rPr>
                <w:color w:val="231F20"/>
                <w:spacing w:val="45"/>
              </w:rPr>
              <w:t xml:space="preserve"> </w:t>
            </w:r>
            <w:r w:rsidRPr="00981F8F">
              <w:rPr>
                <w:color w:val="231F20"/>
              </w:rPr>
              <w:t>of others</w:t>
            </w:r>
            <w:r w:rsidRPr="00981F8F">
              <w:rPr>
                <w:color w:val="231F20"/>
                <w:spacing w:val="26"/>
              </w:rPr>
              <w:t xml:space="preserve"> </w:t>
            </w:r>
            <w:r w:rsidRPr="00981F8F">
              <w:rPr>
                <w:color w:val="231F20"/>
              </w:rPr>
              <w:t>occurs</w:t>
            </w:r>
            <w:r w:rsidRPr="00981F8F">
              <w:rPr>
                <w:color w:val="231F20"/>
                <w:spacing w:val="26"/>
              </w:rPr>
              <w:t xml:space="preserve"> </w:t>
            </w:r>
            <w:r w:rsidRPr="00981F8F">
              <w:rPr>
                <w:color w:val="231F20"/>
              </w:rPr>
              <w:t>o</w:t>
            </w:r>
            <w:r w:rsidRPr="00981F8F">
              <w:rPr>
                <w:color w:val="231F20"/>
                <w:spacing w:val="-5"/>
              </w:rPr>
              <w:t>f</w:t>
            </w:r>
            <w:r w:rsidRPr="00981F8F">
              <w:rPr>
                <w:color w:val="231F20"/>
              </w:rPr>
              <w:t>f</w:t>
            </w:r>
            <w:r w:rsidRPr="00981F8F">
              <w:rPr>
                <w:color w:val="231F20"/>
                <w:spacing w:val="26"/>
              </w:rPr>
              <w:t xml:space="preserve"> </w:t>
            </w:r>
            <w:r w:rsidRPr="00981F8F">
              <w:rPr>
                <w:color w:val="231F20"/>
              </w:rPr>
              <w:t>site</w:t>
            </w:r>
            <w:r w:rsidRPr="00981F8F">
              <w:rPr>
                <w:color w:val="231F20"/>
                <w:spacing w:val="26"/>
              </w:rPr>
              <w:t xml:space="preserve"> </w:t>
            </w:r>
            <w:r w:rsidRPr="00981F8F">
              <w:rPr>
                <w:color w:val="231F20"/>
              </w:rPr>
              <w:t>with</w:t>
            </w:r>
            <w:r w:rsidRPr="00981F8F">
              <w:rPr>
                <w:color w:val="231F20"/>
                <w:spacing w:val="26"/>
              </w:rPr>
              <w:t xml:space="preserve"> </w:t>
            </w:r>
            <w:r w:rsidRPr="00981F8F">
              <w:rPr>
                <w:color w:val="231F20"/>
              </w:rPr>
              <w:t>no certified</w:t>
            </w:r>
            <w:r w:rsidRPr="00981F8F">
              <w:rPr>
                <w:color w:val="231F20"/>
                <w:spacing w:val="-14"/>
              </w:rPr>
              <w:t xml:space="preserve"> </w:t>
            </w:r>
            <w:r w:rsidRPr="00981F8F">
              <w:rPr>
                <w:color w:val="231F20"/>
              </w:rPr>
              <w:t>person</w:t>
            </w:r>
            <w:r w:rsidRPr="00981F8F">
              <w:rPr>
                <w:color w:val="231F20"/>
                <w:spacing w:val="-14"/>
              </w:rPr>
              <w:t xml:space="preserve"> </w:t>
            </w:r>
            <w:r w:rsidRPr="00981F8F">
              <w:rPr>
                <w:color w:val="231F20"/>
              </w:rPr>
              <w:t>that</w:t>
            </w:r>
            <w:r w:rsidRPr="00981F8F">
              <w:rPr>
                <w:color w:val="231F20"/>
                <w:spacing w:val="-14"/>
              </w:rPr>
              <w:t xml:space="preserve"> </w:t>
            </w:r>
            <w:r w:rsidRPr="00981F8F">
              <w:rPr>
                <w:color w:val="231F20"/>
              </w:rPr>
              <w:t>is</w:t>
            </w:r>
            <w:r w:rsidRPr="00981F8F">
              <w:rPr>
                <w:color w:val="231F20"/>
                <w:spacing w:val="-14"/>
              </w:rPr>
              <w:t xml:space="preserve"> </w:t>
            </w:r>
            <w:r w:rsidRPr="00981F8F">
              <w:rPr>
                <w:color w:val="231F20"/>
              </w:rPr>
              <w:t>responsible for</w:t>
            </w:r>
            <w:r w:rsidRPr="00981F8F">
              <w:rPr>
                <w:color w:val="231F20"/>
                <w:spacing w:val="39"/>
              </w:rPr>
              <w:t xml:space="preserve"> </w:t>
            </w:r>
            <w:r w:rsidRPr="00981F8F">
              <w:rPr>
                <w:color w:val="231F20"/>
              </w:rPr>
              <w:t>the</w:t>
            </w:r>
            <w:r w:rsidRPr="00981F8F">
              <w:rPr>
                <w:color w:val="231F20"/>
                <w:spacing w:val="39"/>
              </w:rPr>
              <w:t xml:space="preserve"> </w:t>
            </w:r>
            <w:r w:rsidRPr="00981F8F">
              <w:rPr>
                <w:color w:val="231F20"/>
              </w:rPr>
              <w:t>students</w:t>
            </w:r>
            <w:r w:rsidRPr="00981F8F">
              <w:rPr>
                <w:color w:val="231F20"/>
                <w:spacing w:val="40"/>
              </w:rPr>
              <w:t xml:space="preserve"> </w:t>
            </w:r>
            <w:r w:rsidRPr="00981F8F">
              <w:rPr>
                <w:color w:val="231F20"/>
              </w:rPr>
              <w:t>is</w:t>
            </w:r>
            <w:r w:rsidRPr="00981F8F">
              <w:rPr>
                <w:color w:val="231F20"/>
                <w:spacing w:val="39"/>
              </w:rPr>
              <w:t xml:space="preserve"> </w:t>
            </w:r>
            <w:r w:rsidRPr="00981F8F">
              <w:rPr>
                <w:color w:val="231F20"/>
              </w:rPr>
              <w:t>authorized</w:t>
            </w:r>
            <w:r w:rsidRPr="00981F8F">
              <w:rPr>
                <w:color w:val="231F20"/>
                <w:spacing w:val="39"/>
              </w:rPr>
              <w:t xml:space="preserve"> </w:t>
            </w:r>
            <w:r w:rsidRPr="00981F8F">
              <w:rPr>
                <w:color w:val="231F20"/>
              </w:rPr>
              <w:t>to</w:t>
            </w:r>
            <w:r w:rsidRPr="00981F8F">
              <w:rPr>
                <w:color w:val="231F20"/>
                <w:w w:val="99"/>
              </w:rPr>
              <w:t xml:space="preserve"> </w:t>
            </w:r>
            <w:r w:rsidRPr="00981F8F">
              <w:rPr>
                <w:color w:val="231F20"/>
              </w:rPr>
              <w:t>conduct</w:t>
            </w:r>
            <w:r w:rsidRPr="00981F8F">
              <w:rPr>
                <w:color w:val="231F20"/>
                <w:spacing w:val="-2"/>
              </w:rPr>
              <w:t xml:space="preserve"> </w:t>
            </w:r>
            <w:r w:rsidRPr="00981F8F">
              <w:rPr>
                <w:color w:val="231F20"/>
              </w:rPr>
              <w:t>the</w:t>
            </w:r>
            <w:r w:rsidRPr="00981F8F">
              <w:rPr>
                <w:color w:val="231F20"/>
                <w:spacing w:val="-2"/>
              </w:rPr>
              <w:t xml:space="preserve"> </w:t>
            </w:r>
            <w:r w:rsidRPr="00981F8F">
              <w:rPr>
                <w:color w:val="231F20"/>
              </w:rPr>
              <w:t>search</w:t>
            </w:r>
            <w:r w:rsidRPr="00981F8F">
              <w:rPr>
                <w:color w:val="231F20"/>
                <w:spacing w:val="-2"/>
              </w:rPr>
              <w:t xml:space="preserve"> </w:t>
            </w:r>
            <w:r w:rsidRPr="00981F8F">
              <w:rPr>
                <w:color w:val="231F20"/>
              </w:rPr>
              <w:t>of</w:t>
            </w:r>
            <w:r w:rsidRPr="00981F8F">
              <w:rPr>
                <w:color w:val="231F20"/>
                <w:spacing w:val="-2"/>
              </w:rPr>
              <w:t xml:space="preserve"> </w:t>
            </w:r>
            <w:r w:rsidRPr="00981F8F">
              <w:rPr>
                <w:color w:val="231F20"/>
              </w:rPr>
              <w:t>a</w:t>
            </w:r>
            <w:r w:rsidRPr="00981F8F">
              <w:rPr>
                <w:color w:val="231F20"/>
                <w:spacing w:val="-2"/>
              </w:rPr>
              <w:t xml:space="preserve"> </w:t>
            </w:r>
            <w:r w:rsidRPr="00981F8F">
              <w:rPr>
                <w:color w:val="231F20"/>
              </w:rPr>
              <w:t>student</w:t>
            </w:r>
            <w:r w:rsidRPr="00981F8F">
              <w:rPr>
                <w:color w:val="231F20"/>
                <w:spacing w:val="-1"/>
              </w:rPr>
              <w:t xml:space="preserve"> </w:t>
            </w:r>
            <w:r w:rsidRPr="00981F8F">
              <w:rPr>
                <w:color w:val="231F20"/>
              </w:rPr>
              <w:t>or his/her</w:t>
            </w:r>
            <w:r w:rsidRPr="00981F8F">
              <w:rPr>
                <w:color w:val="231F20"/>
                <w:spacing w:val="-11"/>
              </w:rPr>
              <w:t xml:space="preserve"> </w:t>
            </w:r>
            <w:r w:rsidRPr="00981F8F">
              <w:rPr>
                <w:color w:val="231F20"/>
              </w:rPr>
              <w:t>personal</w:t>
            </w:r>
            <w:r w:rsidRPr="00981F8F">
              <w:rPr>
                <w:color w:val="231F20"/>
                <w:spacing w:val="-10"/>
              </w:rPr>
              <w:t xml:space="preserve"> </w:t>
            </w:r>
            <w:r w:rsidRPr="00981F8F">
              <w:rPr>
                <w:color w:val="231F20"/>
              </w:rPr>
              <w:t>e</w:t>
            </w:r>
            <w:r w:rsidRPr="00981F8F">
              <w:rPr>
                <w:color w:val="231F20"/>
                <w:spacing w:val="-6"/>
              </w:rPr>
              <w:t>f</w:t>
            </w:r>
            <w:r w:rsidRPr="00981F8F">
              <w:rPr>
                <w:color w:val="231F20"/>
              </w:rPr>
              <w:t>fects.</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No</w:t>
            </w:r>
            <w:r w:rsidRPr="00981F8F">
              <w:rPr>
                <w:color w:val="231F20"/>
                <w:spacing w:val="-12"/>
              </w:rPr>
              <w:t xml:space="preserve"> </w:t>
            </w:r>
            <w:r w:rsidRPr="00981F8F">
              <w:rPr>
                <w:color w:val="231F20"/>
              </w:rPr>
              <w:t>strip</w:t>
            </w:r>
            <w:r w:rsidRPr="00981F8F">
              <w:rPr>
                <w:color w:val="231F20"/>
                <w:spacing w:val="-11"/>
              </w:rPr>
              <w:t xml:space="preserve"> </w:t>
            </w:r>
            <w:r w:rsidRPr="00981F8F">
              <w:rPr>
                <w:color w:val="231F20"/>
              </w:rPr>
              <w:t>searches</w:t>
            </w:r>
            <w:r w:rsidRPr="00981F8F">
              <w:rPr>
                <w:color w:val="231F20"/>
                <w:spacing w:val="-12"/>
              </w:rPr>
              <w:t xml:space="preserve"> </w:t>
            </w:r>
            <w:r w:rsidRPr="00981F8F">
              <w:rPr>
                <w:color w:val="231F20"/>
              </w:rPr>
              <w:t>of</w:t>
            </w:r>
            <w:r w:rsidRPr="00981F8F">
              <w:rPr>
                <w:color w:val="231F20"/>
                <w:spacing w:val="-11"/>
              </w:rPr>
              <w:t xml:space="preserve"> </w:t>
            </w:r>
            <w:r w:rsidRPr="00981F8F">
              <w:rPr>
                <w:color w:val="231F20"/>
              </w:rPr>
              <w:t>students</w:t>
            </w:r>
            <w:r w:rsidRPr="00981F8F">
              <w:rPr>
                <w:color w:val="231F20"/>
                <w:spacing w:val="-12"/>
              </w:rPr>
              <w:t xml:space="preserve"> </w:t>
            </w:r>
            <w:r w:rsidRPr="00981F8F">
              <w:rPr>
                <w:color w:val="231F20"/>
              </w:rPr>
              <w:t>shall</w:t>
            </w:r>
            <w:r w:rsidRPr="00981F8F">
              <w:rPr>
                <w:color w:val="231F20"/>
                <w:w w:val="99"/>
              </w:rPr>
              <w:t xml:space="preserve"> </w:t>
            </w:r>
            <w:r w:rsidRPr="00981F8F">
              <w:rPr>
                <w:color w:val="231F20"/>
              </w:rPr>
              <w:t>be</w:t>
            </w:r>
            <w:r w:rsidRPr="00981F8F">
              <w:rPr>
                <w:color w:val="231F20"/>
                <w:spacing w:val="-13"/>
              </w:rPr>
              <w:t xml:space="preserve"> </w:t>
            </w:r>
            <w:r w:rsidRPr="00981F8F">
              <w:rPr>
                <w:color w:val="231F20"/>
              </w:rPr>
              <w:t>permitted.</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Additionall</w:t>
            </w:r>
            <w:r w:rsidRPr="00981F8F">
              <w:rPr>
                <w:color w:val="231F20"/>
                <w:spacing w:val="-17"/>
              </w:rPr>
              <w:t>y</w:t>
            </w:r>
            <w:r w:rsidRPr="00981F8F">
              <w:rPr>
                <w:color w:val="231F20"/>
              </w:rPr>
              <w:t>,</w:t>
            </w:r>
            <w:r w:rsidRPr="00981F8F">
              <w:rPr>
                <w:color w:val="231F20"/>
                <w:spacing w:val="58"/>
              </w:rPr>
              <w:t xml:space="preserve"> </w:t>
            </w:r>
            <w:r w:rsidRPr="00981F8F">
              <w:rPr>
                <w:color w:val="231F20"/>
              </w:rPr>
              <w:t>student</w:t>
            </w:r>
            <w:r w:rsidRPr="00981F8F">
              <w:rPr>
                <w:color w:val="231F20"/>
                <w:spacing w:val="59"/>
              </w:rPr>
              <w:t xml:space="preserve"> </w:t>
            </w:r>
            <w:r w:rsidRPr="00981F8F">
              <w:rPr>
                <w:color w:val="231F20"/>
              </w:rPr>
              <w:t>vehicles</w:t>
            </w:r>
            <w:r w:rsidRPr="00981F8F">
              <w:rPr>
                <w:color w:val="231F20"/>
                <w:w w:val="99"/>
              </w:rPr>
              <w:t xml:space="preserve"> </w:t>
            </w:r>
            <w:r w:rsidRPr="00981F8F">
              <w:rPr>
                <w:color w:val="231F20"/>
              </w:rPr>
              <w:t>located</w:t>
            </w:r>
            <w:r w:rsidRPr="00981F8F">
              <w:rPr>
                <w:color w:val="231F20"/>
                <w:spacing w:val="47"/>
              </w:rPr>
              <w:t xml:space="preserve"> </w:t>
            </w:r>
            <w:r w:rsidRPr="00981F8F">
              <w:rPr>
                <w:color w:val="231F20"/>
              </w:rPr>
              <w:t>on</w:t>
            </w:r>
            <w:r w:rsidRPr="00981F8F">
              <w:rPr>
                <w:color w:val="231F20"/>
                <w:spacing w:val="47"/>
              </w:rPr>
              <w:t xml:space="preserve"> </w:t>
            </w:r>
            <w:r w:rsidRPr="00981F8F">
              <w:rPr>
                <w:color w:val="231F20"/>
              </w:rPr>
              <w:t>school</w:t>
            </w:r>
            <w:r w:rsidRPr="00981F8F">
              <w:rPr>
                <w:color w:val="231F20"/>
                <w:spacing w:val="47"/>
              </w:rPr>
              <w:t xml:space="preserve"> </w:t>
            </w:r>
            <w:r w:rsidRPr="00981F8F">
              <w:rPr>
                <w:color w:val="231F20"/>
              </w:rPr>
              <w:t>property</w:t>
            </w:r>
            <w:r w:rsidRPr="00981F8F">
              <w:rPr>
                <w:color w:val="231F20"/>
                <w:spacing w:val="47"/>
              </w:rPr>
              <w:t xml:space="preserve"> </w:t>
            </w:r>
            <w:r w:rsidRPr="00981F8F">
              <w:rPr>
                <w:color w:val="231F20"/>
              </w:rPr>
              <w:t>may</w:t>
            </w:r>
            <w:r w:rsidRPr="00981F8F">
              <w:rPr>
                <w:color w:val="231F20"/>
                <w:w w:val="99"/>
              </w:rPr>
              <w:t xml:space="preserve"> </w:t>
            </w:r>
            <w:r w:rsidRPr="00981F8F">
              <w:rPr>
                <w:color w:val="231F20"/>
              </w:rPr>
              <w:t>be</w:t>
            </w:r>
            <w:r w:rsidRPr="00981F8F">
              <w:rPr>
                <w:color w:val="231F20"/>
                <w:spacing w:val="-5"/>
              </w:rPr>
              <w:t xml:space="preserve"> </w:t>
            </w:r>
            <w:r w:rsidRPr="00981F8F">
              <w:rPr>
                <w:color w:val="231F20"/>
              </w:rPr>
              <w:t>the</w:t>
            </w:r>
            <w:r w:rsidRPr="00981F8F">
              <w:rPr>
                <w:color w:val="231F20"/>
                <w:spacing w:val="-4"/>
              </w:rPr>
              <w:t xml:space="preserve"> </w:t>
            </w:r>
            <w:r w:rsidRPr="00981F8F">
              <w:rPr>
                <w:color w:val="231F20"/>
              </w:rPr>
              <w:t>subject</w:t>
            </w:r>
            <w:r w:rsidRPr="00981F8F">
              <w:rPr>
                <w:color w:val="231F20"/>
                <w:spacing w:val="-4"/>
              </w:rPr>
              <w:t xml:space="preserve"> </w:t>
            </w:r>
            <w:r w:rsidRPr="00981F8F">
              <w:rPr>
                <w:color w:val="231F20"/>
              </w:rPr>
              <w:t>of</w:t>
            </w:r>
            <w:r w:rsidRPr="00981F8F">
              <w:rPr>
                <w:color w:val="231F20"/>
                <w:spacing w:val="-5"/>
              </w:rPr>
              <w:t xml:space="preserve"> </w:t>
            </w:r>
            <w:r w:rsidRPr="00981F8F">
              <w:rPr>
                <w:color w:val="231F20"/>
              </w:rPr>
              <w:t>a</w:t>
            </w:r>
            <w:r w:rsidRPr="00981F8F">
              <w:rPr>
                <w:color w:val="231F20"/>
                <w:spacing w:val="-4"/>
              </w:rPr>
              <w:t xml:space="preserve"> </w:t>
            </w:r>
            <w:r w:rsidRPr="00981F8F">
              <w:rPr>
                <w:color w:val="231F20"/>
              </w:rPr>
              <w:t>lawful</w:t>
            </w:r>
            <w:r w:rsidRPr="00981F8F">
              <w:rPr>
                <w:color w:val="231F20"/>
                <w:spacing w:val="-4"/>
              </w:rPr>
              <w:t xml:space="preserve"> </w:t>
            </w:r>
            <w:r w:rsidRPr="00981F8F">
              <w:rPr>
                <w:color w:val="231F20"/>
              </w:rPr>
              <w:t>search.</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2276"/>
              <w:jc w:val="both"/>
              <w:rPr>
                <w:rFonts w:ascii="Arial" w:hAnsi="Arial" w:cs="Arial"/>
                <w:color w:val="000000"/>
              </w:rPr>
            </w:pPr>
            <w:r w:rsidRPr="00981F8F">
              <w:rPr>
                <w:rFonts w:ascii="Arial" w:hAnsi="Arial" w:cs="Arial"/>
                <w:b/>
                <w:bCs/>
                <w:color w:val="231F20"/>
                <w:w w:val="95"/>
              </w:rPr>
              <w:t>Seclusion</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 xml:space="preserve">The </w:t>
            </w:r>
            <w:r w:rsidRPr="00981F8F">
              <w:rPr>
                <w:color w:val="231F20"/>
                <w:spacing w:val="34"/>
              </w:rPr>
              <w:t xml:space="preserve"> </w:t>
            </w:r>
            <w:r w:rsidRPr="00981F8F">
              <w:rPr>
                <w:color w:val="231F20"/>
              </w:rPr>
              <w:t xml:space="preserve">involuntary  </w:t>
            </w:r>
            <w:r w:rsidRPr="00981F8F">
              <w:rPr>
                <w:color w:val="231F20"/>
                <w:spacing w:val="34"/>
              </w:rPr>
              <w:t xml:space="preserve"> </w:t>
            </w:r>
            <w:r w:rsidRPr="00981F8F">
              <w:rPr>
                <w:color w:val="231F20"/>
              </w:rPr>
              <w:t>confinement</w:t>
            </w:r>
            <w:r w:rsidRPr="00981F8F">
              <w:rPr>
                <w:color w:val="231F20"/>
                <w:w w:val="98"/>
              </w:rPr>
              <w:t xml:space="preserve"> </w:t>
            </w:r>
            <w:r w:rsidRPr="00981F8F">
              <w:rPr>
                <w:color w:val="231F20"/>
              </w:rPr>
              <w:t>of</w:t>
            </w:r>
            <w:r w:rsidRPr="00981F8F">
              <w:rPr>
                <w:color w:val="231F20"/>
                <w:spacing w:val="39"/>
              </w:rPr>
              <w:t xml:space="preserve"> </w:t>
            </w:r>
            <w:r w:rsidRPr="00981F8F">
              <w:rPr>
                <w:color w:val="231F20"/>
              </w:rPr>
              <w:t>a</w:t>
            </w:r>
            <w:r w:rsidRPr="00981F8F">
              <w:rPr>
                <w:color w:val="231F20"/>
                <w:spacing w:val="40"/>
              </w:rPr>
              <w:t xml:space="preserve"> </w:t>
            </w:r>
            <w:r w:rsidRPr="00981F8F">
              <w:rPr>
                <w:color w:val="231F20"/>
              </w:rPr>
              <w:t>student</w:t>
            </w:r>
            <w:r w:rsidRPr="00981F8F">
              <w:rPr>
                <w:color w:val="231F20"/>
                <w:spacing w:val="40"/>
              </w:rPr>
              <w:t xml:space="preserve"> </w:t>
            </w:r>
            <w:r w:rsidRPr="00981F8F">
              <w:rPr>
                <w:color w:val="231F20"/>
              </w:rPr>
              <w:t>alone</w:t>
            </w:r>
            <w:r w:rsidRPr="00981F8F">
              <w:rPr>
                <w:color w:val="231F20"/>
                <w:spacing w:val="40"/>
              </w:rPr>
              <w:t xml:space="preserve"> </w:t>
            </w:r>
            <w:r w:rsidRPr="00981F8F">
              <w:rPr>
                <w:color w:val="231F20"/>
              </w:rPr>
              <w:t>in</w:t>
            </w:r>
            <w:r w:rsidRPr="00981F8F">
              <w:rPr>
                <w:color w:val="231F20"/>
                <w:spacing w:val="40"/>
              </w:rPr>
              <w:t xml:space="preserve"> </w:t>
            </w:r>
            <w:r w:rsidRPr="00981F8F">
              <w:rPr>
                <w:color w:val="231F20"/>
              </w:rPr>
              <w:t>a</w:t>
            </w:r>
            <w:r w:rsidRPr="00981F8F">
              <w:rPr>
                <w:color w:val="231F20"/>
                <w:spacing w:val="40"/>
              </w:rPr>
              <w:t xml:space="preserve"> </w:t>
            </w:r>
            <w:r w:rsidRPr="00981F8F">
              <w:rPr>
                <w:color w:val="231F20"/>
              </w:rPr>
              <w:t>room</w:t>
            </w:r>
            <w:r w:rsidRPr="00981F8F">
              <w:rPr>
                <w:color w:val="231F20"/>
                <w:spacing w:val="40"/>
              </w:rPr>
              <w:t xml:space="preserve"> </w:t>
            </w:r>
            <w:r w:rsidRPr="00981F8F">
              <w:rPr>
                <w:color w:val="231F20"/>
              </w:rPr>
              <w:t>or area</w:t>
            </w:r>
            <w:r w:rsidRPr="00981F8F">
              <w:rPr>
                <w:color w:val="231F20"/>
                <w:spacing w:val="3"/>
              </w:rPr>
              <w:t xml:space="preserve"> </w:t>
            </w:r>
            <w:r w:rsidRPr="00981F8F">
              <w:rPr>
                <w:color w:val="231F20"/>
              </w:rPr>
              <w:t>from</w:t>
            </w:r>
            <w:r w:rsidRPr="00981F8F">
              <w:rPr>
                <w:color w:val="231F20"/>
                <w:spacing w:val="3"/>
              </w:rPr>
              <w:t xml:space="preserve"> </w:t>
            </w:r>
            <w:r w:rsidRPr="00981F8F">
              <w:rPr>
                <w:color w:val="231F20"/>
              </w:rPr>
              <w:t>which</w:t>
            </w:r>
            <w:r w:rsidRPr="00981F8F">
              <w:rPr>
                <w:color w:val="231F20"/>
                <w:spacing w:val="3"/>
              </w:rPr>
              <w:t xml:space="preserve"> </w:t>
            </w:r>
            <w:r w:rsidRPr="00981F8F">
              <w:rPr>
                <w:color w:val="231F20"/>
              </w:rPr>
              <w:t>the</w:t>
            </w:r>
            <w:r w:rsidRPr="00981F8F">
              <w:rPr>
                <w:color w:val="231F20"/>
                <w:spacing w:val="3"/>
              </w:rPr>
              <w:t xml:space="preserve"> </w:t>
            </w:r>
            <w:r w:rsidRPr="00981F8F">
              <w:rPr>
                <w:color w:val="231F20"/>
              </w:rPr>
              <w:t>student</w:t>
            </w:r>
            <w:r w:rsidRPr="00981F8F">
              <w:rPr>
                <w:color w:val="231F20"/>
                <w:spacing w:val="3"/>
              </w:rPr>
              <w:t xml:space="preserve"> </w:t>
            </w:r>
            <w:r w:rsidRPr="00981F8F">
              <w:rPr>
                <w:color w:val="231F20"/>
              </w:rPr>
              <w:t>is</w:t>
            </w:r>
            <w:r w:rsidRPr="00981F8F">
              <w:rPr>
                <w:color w:val="231F20"/>
                <w:w w:val="99"/>
              </w:rPr>
              <w:t xml:space="preserve"> </w:t>
            </w:r>
            <w:r w:rsidRPr="00981F8F">
              <w:rPr>
                <w:color w:val="231F20"/>
              </w:rPr>
              <w:t>prevented</w:t>
            </w:r>
            <w:r w:rsidRPr="00981F8F">
              <w:rPr>
                <w:color w:val="231F20"/>
                <w:spacing w:val="27"/>
              </w:rPr>
              <w:t xml:space="preserve"> </w:t>
            </w:r>
            <w:r w:rsidRPr="00981F8F">
              <w:rPr>
                <w:color w:val="231F20"/>
              </w:rPr>
              <w:t>from</w:t>
            </w:r>
            <w:r w:rsidRPr="00981F8F">
              <w:rPr>
                <w:color w:val="231F20"/>
                <w:spacing w:val="27"/>
              </w:rPr>
              <w:t xml:space="preserve"> </w:t>
            </w:r>
            <w:r w:rsidRPr="00981F8F">
              <w:rPr>
                <w:color w:val="231F20"/>
              </w:rPr>
              <w:t>leaving</w:t>
            </w:r>
            <w:r w:rsidRPr="00981F8F">
              <w:rPr>
                <w:color w:val="231F20"/>
                <w:spacing w:val="28"/>
              </w:rPr>
              <w:t xml:space="preserve"> </w:t>
            </w:r>
            <w:r w:rsidRPr="00981F8F">
              <w:rPr>
                <w:color w:val="231F20"/>
              </w:rPr>
              <w:t>but</w:t>
            </w:r>
            <w:r w:rsidRPr="00981F8F">
              <w:rPr>
                <w:color w:val="231F20"/>
                <w:spacing w:val="27"/>
              </w:rPr>
              <w:t xml:space="preserve"> </w:t>
            </w:r>
            <w:r w:rsidRPr="00981F8F">
              <w:rPr>
                <w:color w:val="231F20"/>
              </w:rPr>
              <w:t>does not</w:t>
            </w:r>
            <w:r w:rsidRPr="00981F8F">
              <w:rPr>
                <w:color w:val="231F20"/>
                <w:spacing w:val="55"/>
              </w:rPr>
              <w:t xml:space="preserve"> </w:t>
            </w:r>
            <w:r w:rsidRPr="00981F8F">
              <w:rPr>
                <w:color w:val="231F20"/>
              </w:rPr>
              <w:t>mean</w:t>
            </w:r>
            <w:r w:rsidRPr="00981F8F">
              <w:rPr>
                <w:color w:val="231F20"/>
                <w:spacing w:val="56"/>
              </w:rPr>
              <w:t xml:space="preserve"> </w:t>
            </w:r>
            <w:r w:rsidRPr="00981F8F">
              <w:rPr>
                <w:color w:val="231F20"/>
              </w:rPr>
              <w:t>classroom</w:t>
            </w:r>
            <w:r w:rsidRPr="00981F8F">
              <w:rPr>
                <w:color w:val="231F20"/>
                <w:spacing w:val="55"/>
              </w:rPr>
              <w:t xml:space="preserve"> </w:t>
            </w:r>
            <w:r w:rsidRPr="00981F8F">
              <w:rPr>
                <w:color w:val="231F20"/>
              </w:rPr>
              <w:t>timeouts,</w:t>
            </w:r>
            <w:r w:rsidRPr="00981F8F">
              <w:rPr>
                <w:color w:val="231F20"/>
                <w:w w:val="99"/>
              </w:rPr>
              <w:t xml:space="preserve"> </w:t>
            </w:r>
            <w:r w:rsidRPr="00981F8F">
              <w:rPr>
                <w:color w:val="231F20"/>
              </w:rPr>
              <w:t>supervised</w:t>
            </w:r>
            <w:r w:rsidRPr="00981F8F">
              <w:rPr>
                <w:color w:val="231F20"/>
                <w:spacing w:val="2"/>
              </w:rPr>
              <w:t xml:space="preserve"> </w:t>
            </w:r>
            <w:r w:rsidRPr="00981F8F">
              <w:rPr>
                <w:color w:val="231F20"/>
              </w:rPr>
              <w:t>in-school</w:t>
            </w:r>
            <w:r w:rsidRPr="00981F8F">
              <w:rPr>
                <w:color w:val="231F20"/>
                <w:spacing w:val="3"/>
              </w:rPr>
              <w:t xml:space="preserve"> </w:t>
            </w:r>
            <w:r w:rsidRPr="00981F8F">
              <w:rPr>
                <w:color w:val="231F20"/>
              </w:rPr>
              <w:t>detentions,</w:t>
            </w:r>
            <w:r w:rsidRPr="00981F8F">
              <w:rPr>
                <w:color w:val="231F20"/>
                <w:w w:val="99"/>
              </w:rPr>
              <w:t xml:space="preserve"> </w:t>
            </w:r>
            <w:r w:rsidRPr="00981F8F">
              <w:rPr>
                <w:color w:val="231F20"/>
              </w:rPr>
              <w:t>or</w:t>
            </w:r>
            <w:r w:rsidRPr="00981F8F">
              <w:rPr>
                <w:color w:val="231F20"/>
                <w:spacing w:val="3"/>
              </w:rPr>
              <w:t xml:space="preserve"> </w:t>
            </w:r>
            <w:r w:rsidRPr="00981F8F">
              <w:rPr>
                <w:color w:val="231F20"/>
              </w:rPr>
              <w:t>out</w:t>
            </w:r>
            <w:r w:rsidRPr="00981F8F">
              <w:rPr>
                <w:color w:val="231F20"/>
                <w:spacing w:val="4"/>
              </w:rPr>
              <w:t xml:space="preserve"> </w:t>
            </w:r>
            <w:r w:rsidRPr="00981F8F">
              <w:rPr>
                <w:color w:val="231F20"/>
              </w:rPr>
              <w:t>of</w:t>
            </w:r>
            <w:r w:rsidRPr="00981F8F">
              <w:rPr>
                <w:color w:val="231F20"/>
                <w:spacing w:val="3"/>
              </w:rPr>
              <w:t xml:space="preserve"> </w:t>
            </w:r>
            <w:r w:rsidRPr="00981F8F">
              <w:rPr>
                <w:color w:val="231F20"/>
              </w:rPr>
              <w:t>school</w:t>
            </w:r>
            <w:r w:rsidRPr="00981F8F">
              <w:rPr>
                <w:color w:val="231F20"/>
                <w:spacing w:val="4"/>
              </w:rPr>
              <w:t xml:space="preserve"> </w:t>
            </w:r>
            <w:r w:rsidRPr="00981F8F">
              <w:rPr>
                <w:color w:val="231F20"/>
              </w:rPr>
              <w:t>suspensions</w:t>
            </w:r>
            <w:r w:rsidRPr="00981F8F">
              <w:rPr>
                <w:color w:val="231F20"/>
                <w:spacing w:val="3"/>
              </w:rPr>
              <w:t xml:space="preserve"> </w:t>
            </w:r>
            <w:r w:rsidRPr="00981F8F">
              <w:rPr>
                <w:color w:val="231F20"/>
              </w:rPr>
              <w:t>(</w:t>
            </w:r>
            <w:r w:rsidRPr="00981F8F">
              <w:rPr>
                <w:b/>
                <w:bCs/>
                <w:color w:val="231F20"/>
              </w:rPr>
              <w:t>See</w:t>
            </w:r>
            <w:r w:rsidRPr="00981F8F">
              <w:rPr>
                <w:b/>
                <w:bCs/>
                <w:color w:val="231F20"/>
                <w:w w:val="99"/>
              </w:rPr>
              <w:t xml:space="preserve"> </w:t>
            </w:r>
            <w:r w:rsidRPr="00981F8F">
              <w:rPr>
                <w:b/>
                <w:bCs/>
                <w:color w:val="231F20"/>
              </w:rPr>
              <w:t>Board</w:t>
            </w:r>
            <w:r w:rsidRPr="00981F8F">
              <w:rPr>
                <w:b/>
                <w:bCs/>
                <w:color w:val="231F20"/>
                <w:spacing w:val="-7"/>
              </w:rPr>
              <w:t xml:space="preserve"> </w:t>
            </w:r>
            <w:r w:rsidRPr="00981F8F">
              <w:rPr>
                <w:b/>
                <w:bCs/>
                <w:color w:val="231F20"/>
              </w:rPr>
              <w:t>policy</w:t>
            </w:r>
            <w:r w:rsidRPr="00981F8F">
              <w:rPr>
                <w:b/>
                <w:bCs/>
                <w:color w:val="231F20"/>
                <w:spacing w:val="-6"/>
              </w:rPr>
              <w:t xml:space="preserve"> </w:t>
            </w:r>
            <w:r w:rsidRPr="00981F8F">
              <w:rPr>
                <w:b/>
                <w:bCs/>
                <w:color w:val="231F20"/>
              </w:rPr>
              <w:t>09.2212</w:t>
            </w:r>
            <w:r w:rsidRPr="00981F8F">
              <w:rPr>
                <w:color w:val="231F20"/>
              </w:rPr>
              <w:t>).</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1956"/>
              <w:jc w:val="both"/>
              <w:rPr>
                <w:rFonts w:ascii="Arial" w:hAnsi="Arial" w:cs="Arial"/>
                <w:color w:val="000000"/>
              </w:rPr>
            </w:pPr>
            <w:r w:rsidRPr="00981F8F">
              <w:rPr>
                <w:rFonts w:ascii="Arial" w:hAnsi="Arial" w:cs="Arial"/>
                <w:b/>
                <w:bCs/>
                <w:color w:val="231F20"/>
              </w:rPr>
              <w:t>Self-Defense</w:t>
            </w:r>
          </w:p>
          <w:p w:rsidR="00436517" w:rsidRPr="00981F8F" w:rsidRDefault="00436517">
            <w:pPr>
              <w:pStyle w:val="TableParagraph"/>
              <w:kinsoku w:val="0"/>
              <w:overflowPunct w:val="0"/>
              <w:spacing w:before="1" w:line="100" w:lineRule="exact"/>
              <w:rPr>
                <w:sz w:val="10"/>
                <w:szCs w:val="10"/>
              </w:rPr>
            </w:pPr>
          </w:p>
          <w:p w:rsidR="00436517" w:rsidRPr="00981F8F" w:rsidRDefault="00436517">
            <w:pPr>
              <w:pStyle w:val="TableParagraph"/>
              <w:kinsoku w:val="0"/>
              <w:overflowPunct w:val="0"/>
              <w:spacing w:line="260" w:lineRule="exact"/>
              <w:ind w:left="170" w:right="156"/>
              <w:jc w:val="both"/>
            </w:pPr>
            <w:r w:rsidRPr="00981F8F">
              <w:rPr>
                <w:color w:val="231F20"/>
                <w:position w:val="1"/>
              </w:rPr>
              <w:t>The</w:t>
            </w:r>
            <w:r w:rsidRPr="00981F8F">
              <w:rPr>
                <w:color w:val="231F20"/>
                <w:spacing w:val="30"/>
                <w:position w:val="1"/>
              </w:rPr>
              <w:t xml:space="preserve"> </w:t>
            </w:r>
            <w:r w:rsidRPr="00981F8F">
              <w:rPr>
                <w:color w:val="231F20"/>
                <w:spacing w:val="-1"/>
                <w:position w:val="1"/>
              </w:rPr>
              <w:t>1</w:t>
            </w:r>
            <w:r w:rsidRPr="00981F8F">
              <w:rPr>
                <w:color w:val="231F20"/>
                <w:position w:val="8"/>
                <w:sz w:val="14"/>
                <w:szCs w:val="14"/>
              </w:rPr>
              <w:t>st</w:t>
            </w:r>
            <w:r w:rsidRPr="00981F8F">
              <w:rPr>
                <w:color w:val="231F20"/>
                <w:spacing w:val="20"/>
                <w:position w:val="8"/>
                <w:sz w:val="14"/>
                <w:szCs w:val="14"/>
              </w:rPr>
              <w:t xml:space="preserve"> </w:t>
            </w:r>
            <w:r w:rsidRPr="00981F8F">
              <w:rPr>
                <w:color w:val="231F20"/>
              </w:rPr>
              <w:t>action</w:t>
            </w:r>
            <w:r w:rsidRPr="00981F8F">
              <w:rPr>
                <w:color w:val="231F20"/>
                <w:spacing w:val="31"/>
              </w:rPr>
              <w:t xml:space="preserve"> </w:t>
            </w:r>
            <w:r w:rsidRPr="00981F8F">
              <w:rPr>
                <w:color w:val="231F20"/>
              </w:rPr>
              <w:t>taken</w:t>
            </w:r>
            <w:r w:rsidRPr="00981F8F">
              <w:rPr>
                <w:color w:val="231F20"/>
                <w:spacing w:val="30"/>
              </w:rPr>
              <w:t xml:space="preserve"> </w:t>
            </w:r>
            <w:r w:rsidRPr="00981F8F">
              <w:rPr>
                <w:color w:val="231F20"/>
              </w:rPr>
              <w:t>by</w:t>
            </w:r>
            <w:r w:rsidRPr="00981F8F">
              <w:rPr>
                <w:color w:val="231F20"/>
                <w:spacing w:val="30"/>
              </w:rPr>
              <w:t xml:space="preserve"> </w:t>
            </w:r>
            <w:r w:rsidRPr="00981F8F">
              <w:rPr>
                <w:color w:val="231F20"/>
              </w:rPr>
              <w:t>a</w:t>
            </w:r>
            <w:r w:rsidRPr="00981F8F">
              <w:rPr>
                <w:color w:val="231F20"/>
                <w:spacing w:val="31"/>
              </w:rPr>
              <w:t xml:space="preserve"> </w:t>
            </w:r>
            <w:r w:rsidRPr="00981F8F">
              <w:rPr>
                <w:color w:val="231F20"/>
              </w:rPr>
              <w:t>person to</w:t>
            </w:r>
            <w:r w:rsidRPr="00981F8F">
              <w:rPr>
                <w:color w:val="231F20"/>
                <w:spacing w:val="2"/>
              </w:rPr>
              <w:t xml:space="preserve"> </w:t>
            </w:r>
            <w:r w:rsidRPr="00981F8F">
              <w:rPr>
                <w:color w:val="231F20"/>
              </w:rPr>
              <w:t>retreat</w:t>
            </w:r>
            <w:r w:rsidRPr="00981F8F">
              <w:rPr>
                <w:color w:val="231F20"/>
                <w:spacing w:val="1"/>
              </w:rPr>
              <w:t xml:space="preserve"> </w:t>
            </w:r>
            <w:r w:rsidRPr="00981F8F">
              <w:rPr>
                <w:color w:val="231F20"/>
              </w:rPr>
              <w:t>or</w:t>
            </w:r>
            <w:r w:rsidRPr="00981F8F">
              <w:rPr>
                <w:color w:val="231F20"/>
                <w:spacing w:val="1"/>
              </w:rPr>
              <w:t xml:space="preserve"> </w:t>
            </w:r>
            <w:r w:rsidRPr="00981F8F">
              <w:rPr>
                <w:color w:val="231F20"/>
              </w:rPr>
              <w:t>remove</w:t>
            </w:r>
            <w:r w:rsidRPr="00981F8F">
              <w:rPr>
                <w:color w:val="231F20"/>
                <w:spacing w:val="1"/>
              </w:rPr>
              <w:t xml:space="preserve"> </w:t>
            </w:r>
            <w:r w:rsidRPr="00981F8F">
              <w:rPr>
                <w:color w:val="231F20"/>
              </w:rPr>
              <w:t>himself</w:t>
            </w:r>
            <w:r w:rsidRPr="00981F8F">
              <w:rPr>
                <w:color w:val="231F20"/>
                <w:spacing w:val="2"/>
              </w:rPr>
              <w:t xml:space="preserve"> </w:t>
            </w:r>
            <w:r w:rsidRPr="00981F8F">
              <w:rPr>
                <w:color w:val="231F20"/>
              </w:rPr>
              <w:t>from</w:t>
            </w:r>
            <w:r w:rsidRPr="00981F8F">
              <w:rPr>
                <w:color w:val="231F20"/>
                <w:w w:val="99"/>
              </w:rPr>
              <w:t xml:space="preserve"> </w:t>
            </w:r>
            <w:r w:rsidRPr="00981F8F">
              <w:rPr>
                <w:color w:val="231F20"/>
              </w:rPr>
              <w:t>an</w:t>
            </w:r>
            <w:r w:rsidRPr="00981F8F">
              <w:rPr>
                <w:color w:val="231F20"/>
                <w:spacing w:val="8"/>
              </w:rPr>
              <w:t xml:space="preserve"> </w:t>
            </w:r>
            <w:r w:rsidRPr="00981F8F">
              <w:rPr>
                <w:color w:val="231F20"/>
              </w:rPr>
              <w:t>aggresso</w:t>
            </w:r>
            <w:r w:rsidRPr="00981F8F">
              <w:rPr>
                <w:color w:val="231F20"/>
                <w:spacing w:val="-14"/>
              </w:rPr>
              <w:t>r</w:t>
            </w:r>
            <w:r w:rsidRPr="00981F8F">
              <w:rPr>
                <w:color w:val="231F20"/>
              </w:rPr>
              <w:t>.</w:t>
            </w:r>
            <w:r w:rsidRPr="00981F8F">
              <w:rPr>
                <w:color w:val="231F20"/>
                <w:spacing w:val="4"/>
              </w:rPr>
              <w:t xml:space="preserve"> </w:t>
            </w:r>
            <w:r w:rsidRPr="00981F8F">
              <w:rPr>
                <w:color w:val="231F20"/>
              </w:rPr>
              <w:t>The</w:t>
            </w:r>
            <w:r w:rsidRPr="00981F8F">
              <w:rPr>
                <w:color w:val="231F20"/>
                <w:spacing w:val="9"/>
              </w:rPr>
              <w:t xml:space="preserve"> </w:t>
            </w:r>
            <w:r w:rsidRPr="00981F8F">
              <w:rPr>
                <w:color w:val="231F20"/>
              </w:rPr>
              <w:t>use</w:t>
            </w:r>
            <w:r w:rsidRPr="00981F8F">
              <w:rPr>
                <w:color w:val="231F20"/>
                <w:spacing w:val="8"/>
              </w:rPr>
              <w:t xml:space="preserve"> </w:t>
            </w:r>
            <w:r w:rsidRPr="00981F8F">
              <w:rPr>
                <w:color w:val="231F20"/>
              </w:rPr>
              <w:t>of</w:t>
            </w:r>
            <w:r w:rsidRPr="00981F8F">
              <w:rPr>
                <w:color w:val="231F20"/>
                <w:spacing w:val="9"/>
              </w:rPr>
              <w:t xml:space="preserve"> </w:t>
            </w:r>
            <w:r w:rsidRPr="00981F8F">
              <w:rPr>
                <w:color w:val="231F20"/>
              </w:rPr>
              <w:t>physical</w:t>
            </w:r>
            <w:r w:rsidRPr="00981F8F">
              <w:rPr>
                <w:color w:val="231F20"/>
                <w:w w:val="99"/>
              </w:rPr>
              <w:t xml:space="preserve"> </w:t>
            </w:r>
            <w:r w:rsidRPr="00981F8F">
              <w:rPr>
                <w:color w:val="231F20"/>
              </w:rPr>
              <w:t>force</w:t>
            </w:r>
            <w:r w:rsidRPr="00981F8F">
              <w:rPr>
                <w:color w:val="231F20"/>
                <w:spacing w:val="50"/>
              </w:rPr>
              <w:t xml:space="preserve"> </w:t>
            </w:r>
            <w:r w:rsidRPr="00981F8F">
              <w:rPr>
                <w:color w:val="231F20"/>
              </w:rPr>
              <w:t>by</w:t>
            </w:r>
            <w:r w:rsidRPr="00981F8F">
              <w:rPr>
                <w:color w:val="231F20"/>
                <w:spacing w:val="50"/>
              </w:rPr>
              <w:t xml:space="preserve"> </w:t>
            </w:r>
            <w:r w:rsidRPr="00981F8F">
              <w:rPr>
                <w:color w:val="231F20"/>
              </w:rPr>
              <w:t>a</w:t>
            </w:r>
            <w:r w:rsidRPr="00981F8F">
              <w:rPr>
                <w:color w:val="231F20"/>
                <w:spacing w:val="50"/>
              </w:rPr>
              <w:t xml:space="preserve"> </w:t>
            </w:r>
            <w:r w:rsidRPr="00981F8F">
              <w:rPr>
                <w:color w:val="231F20"/>
              </w:rPr>
              <w:t>person</w:t>
            </w:r>
            <w:r w:rsidRPr="00981F8F">
              <w:rPr>
                <w:color w:val="231F20"/>
                <w:spacing w:val="50"/>
              </w:rPr>
              <w:t xml:space="preserve"> </w:t>
            </w:r>
            <w:r w:rsidRPr="00981F8F">
              <w:rPr>
                <w:color w:val="231F20"/>
              </w:rPr>
              <w:t>toward</w:t>
            </w:r>
            <w:r w:rsidRPr="00981F8F">
              <w:rPr>
                <w:color w:val="231F20"/>
                <w:spacing w:val="50"/>
              </w:rPr>
              <w:t xml:space="preserve"> </w:t>
            </w:r>
            <w:r w:rsidRPr="00981F8F">
              <w:rPr>
                <w:color w:val="231F20"/>
              </w:rPr>
              <w:t>an</w:t>
            </w:r>
            <w:r w:rsidRPr="00981F8F">
              <w:rPr>
                <w:color w:val="231F20"/>
                <w:w w:val="99"/>
              </w:rPr>
              <w:t xml:space="preserve"> </w:t>
            </w:r>
            <w:r w:rsidRPr="00981F8F">
              <w:rPr>
                <w:color w:val="231F20"/>
              </w:rPr>
              <w:t>aggressive</w:t>
            </w:r>
            <w:r w:rsidRPr="00981F8F">
              <w:rPr>
                <w:color w:val="231F20"/>
                <w:spacing w:val="-26"/>
              </w:rPr>
              <w:t xml:space="preserve"> </w:t>
            </w:r>
            <w:r w:rsidRPr="00981F8F">
              <w:rPr>
                <w:color w:val="231F20"/>
              </w:rPr>
              <w:t>physical</w:t>
            </w:r>
            <w:r w:rsidRPr="00981F8F">
              <w:rPr>
                <w:color w:val="231F20"/>
                <w:spacing w:val="-25"/>
              </w:rPr>
              <w:t xml:space="preserve"> </w:t>
            </w:r>
            <w:r w:rsidRPr="00981F8F">
              <w:rPr>
                <w:color w:val="231F20"/>
              </w:rPr>
              <w:t>action</w:t>
            </w:r>
            <w:r w:rsidRPr="00981F8F">
              <w:rPr>
                <w:color w:val="231F20"/>
                <w:spacing w:val="-25"/>
              </w:rPr>
              <w:t xml:space="preserve"> </w:t>
            </w:r>
            <w:r w:rsidRPr="00981F8F">
              <w:rPr>
                <w:color w:val="231F20"/>
              </w:rPr>
              <w:t>is</w:t>
            </w:r>
            <w:r w:rsidRPr="00981F8F">
              <w:rPr>
                <w:color w:val="231F20"/>
                <w:spacing w:val="-25"/>
              </w:rPr>
              <w:t xml:space="preserve"> </w:t>
            </w:r>
            <w:r w:rsidRPr="00981F8F">
              <w:rPr>
                <w:color w:val="231F20"/>
              </w:rPr>
              <w:t>when the</w:t>
            </w:r>
            <w:r w:rsidRPr="00981F8F">
              <w:rPr>
                <w:color w:val="231F20"/>
                <w:spacing w:val="10"/>
              </w:rPr>
              <w:t xml:space="preserve"> </w:t>
            </w:r>
            <w:r w:rsidRPr="00981F8F">
              <w:rPr>
                <w:color w:val="231F20"/>
              </w:rPr>
              <w:t>person</w:t>
            </w:r>
            <w:r w:rsidRPr="00981F8F">
              <w:rPr>
                <w:color w:val="231F20"/>
                <w:spacing w:val="11"/>
              </w:rPr>
              <w:t xml:space="preserve"> </w:t>
            </w:r>
            <w:r w:rsidRPr="00981F8F">
              <w:rPr>
                <w:color w:val="231F20"/>
              </w:rPr>
              <w:t>uses</w:t>
            </w:r>
            <w:r w:rsidRPr="00981F8F">
              <w:rPr>
                <w:color w:val="231F20"/>
                <w:spacing w:val="11"/>
              </w:rPr>
              <w:t xml:space="preserve"> </w:t>
            </w:r>
            <w:r w:rsidRPr="00981F8F">
              <w:rPr>
                <w:color w:val="231F20"/>
              </w:rPr>
              <w:t>such</w:t>
            </w:r>
            <w:r w:rsidRPr="00981F8F">
              <w:rPr>
                <w:color w:val="231F20"/>
                <w:spacing w:val="11"/>
              </w:rPr>
              <w:t xml:space="preserve"> </w:t>
            </w:r>
            <w:r w:rsidRPr="00981F8F">
              <w:rPr>
                <w:color w:val="231F20"/>
              </w:rPr>
              <w:t>force</w:t>
            </w:r>
            <w:r w:rsidRPr="00981F8F">
              <w:rPr>
                <w:color w:val="231F20"/>
                <w:spacing w:val="11"/>
              </w:rPr>
              <w:t xml:space="preserve"> </w:t>
            </w:r>
            <w:r w:rsidRPr="00981F8F">
              <w:rPr>
                <w:color w:val="231F20"/>
              </w:rPr>
              <w:t>that</w:t>
            </w:r>
            <w:r w:rsidRPr="00981F8F">
              <w:rPr>
                <w:color w:val="231F20"/>
                <w:spacing w:val="11"/>
              </w:rPr>
              <w:t xml:space="preserve"> </w:t>
            </w:r>
            <w:r w:rsidRPr="00981F8F">
              <w:rPr>
                <w:color w:val="231F20"/>
              </w:rPr>
              <w:t>is</w:t>
            </w:r>
            <w:r w:rsidRPr="00981F8F">
              <w:rPr>
                <w:color w:val="231F20"/>
                <w:w w:val="99"/>
              </w:rPr>
              <w:t xml:space="preserve"> </w:t>
            </w:r>
            <w:r w:rsidRPr="00981F8F">
              <w:rPr>
                <w:color w:val="231F20"/>
              </w:rPr>
              <w:t>necessary</w:t>
            </w:r>
            <w:r w:rsidRPr="00981F8F">
              <w:rPr>
                <w:color w:val="231F20"/>
                <w:spacing w:val="4"/>
              </w:rPr>
              <w:t xml:space="preserve"> </w:t>
            </w:r>
            <w:r w:rsidRPr="00981F8F">
              <w:rPr>
                <w:color w:val="231F20"/>
              </w:rPr>
              <w:t>to</w:t>
            </w:r>
            <w:r w:rsidRPr="00981F8F">
              <w:rPr>
                <w:color w:val="231F20"/>
                <w:spacing w:val="5"/>
              </w:rPr>
              <w:t xml:space="preserve"> </w:t>
            </w:r>
            <w:r w:rsidRPr="00981F8F">
              <w:rPr>
                <w:color w:val="231F20"/>
              </w:rPr>
              <w:t>protect</w:t>
            </w:r>
            <w:r w:rsidRPr="00981F8F">
              <w:rPr>
                <w:color w:val="231F20"/>
                <w:spacing w:val="5"/>
              </w:rPr>
              <w:t xml:space="preserve"> </w:t>
            </w:r>
            <w:r w:rsidRPr="00981F8F">
              <w:rPr>
                <w:color w:val="231F20"/>
              </w:rPr>
              <w:t>himself.</w:t>
            </w:r>
            <w:r w:rsidRPr="00981F8F">
              <w:rPr>
                <w:color w:val="231F20"/>
                <w:spacing w:val="52"/>
              </w:rPr>
              <w:t xml:space="preserve"> </w:t>
            </w:r>
            <w:r w:rsidRPr="00981F8F">
              <w:rPr>
                <w:color w:val="231F20"/>
              </w:rPr>
              <w:t>A person</w:t>
            </w:r>
            <w:r w:rsidRPr="00981F8F">
              <w:rPr>
                <w:color w:val="231F20"/>
                <w:spacing w:val="-6"/>
              </w:rPr>
              <w:t xml:space="preserve"> </w:t>
            </w:r>
            <w:r w:rsidRPr="00981F8F">
              <w:rPr>
                <w:color w:val="231F20"/>
              </w:rPr>
              <w:t>using</w:t>
            </w:r>
            <w:r w:rsidRPr="00981F8F">
              <w:rPr>
                <w:color w:val="231F20"/>
                <w:spacing w:val="-5"/>
              </w:rPr>
              <w:t xml:space="preserve"> </w:t>
            </w:r>
            <w:r w:rsidRPr="00981F8F">
              <w:rPr>
                <w:color w:val="231F20"/>
              </w:rPr>
              <w:t>force</w:t>
            </w:r>
            <w:r w:rsidRPr="00981F8F">
              <w:rPr>
                <w:color w:val="231F20"/>
                <w:spacing w:val="-5"/>
              </w:rPr>
              <w:t xml:space="preserve"> </w:t>
            </w:r>
            <w:r w:rsidRPr="00981F8F">
              <w:rPr>
                <w:color w:val="231F20"/>
              </w:rPr>
              <w:t>in</w:t>
            </w:r>
            <w:r w:rsidRPr="00981F8F">
              <w:rPr>
                <w:color w:val="231F20"/>
                <w:spacing w:val="-5"/>
              </w:rPr>
              <w:t xml:space="preserve"> </w:t>
            </w:r>
            <w:r w:rsidRPr="00981F8F">
              <w:rPr>
                <w:color w:val="231F20"/>
              </w:rPr>
              <w:t>self-defense</w:t>
            </w:r>
            <w:r w:rsidRPr="00981F8F">
              <w:rPr>
                <w:color w:val="231F20"/>
                <w:w w:val="99"/>
              </w:rPr>
              <w:t xml:space="preserve"> </w:t>
            </w:r>
            <w:r w:rsidRPr="00981F8F">
              <w:rPr>
                <w:color w:val="231F20"/>
              </w:rPr>
              <w:t>should</w:t>
            </w:r>
            <w:r w:rsidRPr="00981F8F">
              <w:rPr>
                <w:color w:val="231F20"/>
                <w:spacing w:val="4"/>
              </w:rPr>
              <w:t xml:space="preserve"> </w:t>
            </w:r>
            <w:r w:rsidRPr="00981F8F">
              <w:rPr>
                <w:color w:val="231F20"/>
              </w:rPr>
              <w:t>use</w:t>
            </w:r>
            <w:r w:rsidRPr="00981F8F">
              <w:rPr>
                <w:color w:val="231F20"/>
                <w:spacing w:val="5"/>
              </w:rPr>
              <w:t xml:space="preserve"> </w:t>
            </w:r>
            <w:r w:rsidRPr="00981F8F">
              <w:rPr>
                <w:color w:val="231F20"/>
              </w:rPr>
              <w:t>only</w:t>
            </w:r>
            <w:r w:rsidRPr="00981F8F">
              <w:rPr>
                <w:color w:val="231F20"/>
                <w:spacing w:val="5"/>
              </w:rPr>
              <w:t xml:space="preserve"> </w:t>
            </w:r>
            <w:r w:rsidRPr="00981F8F">
              <w:rPr>
                <w:color w:val="231F20"/>
              </w:rPr>
              <w:t>so</w:t>
            </w:r>
            <w:r w:rsidRPr="00981F8F">
              <w:rPr>
                <w:color w:val="231F20"/>
                <w:spacing w:val="6"/>
              </w:rPr>
              <w:t xml:space="preserve"> </w:t>
            </w:r>
            <w:r w:rsidRPr="00981F8F">
              <w:rPr>
                <w:color w:val="231F20"/>
              </w:rPr>
              <w:t>much</w:t>
            </w:r>
            <w:r w:rsidRPr="00981F8F">
              <w:rPr>
                <w:color w:val="231F20"/>
                <w:spacing w:val="5"/>
              </w:rPr>
              <w:t xml:space="preserve"> </w:t>
            </w:r>
            <w:r w:rsidRPr="00981F8F">
              <w:rPr>
                <w:color w:val="231F20"/>
              </w:rPr>
              <w:t>force</w:t>
            </w:r>
            <w:r w:rsidRPr="00981F8F">
              <w:rPr>
                <w:color w:val="231F20"/>
                <w:spacing w:val="4"/>
              </w:rPr>
              <w:t xml:space="preserve"> </w:t>
            </w:r>
            <w:r w:rsidRPr="00981F8F">
              <w:rPr>
                <w:color w:val="231F20"/>
              </w:rPr>
              <w:t>as is</w:t>
            </w:r>
            <w:r w:rsidRPr="00981F8F">
              <w:rPr>
                <w:color w:val="231F20"/>
                <w:spacing w:val="-6"/>
              </w:rPr>
              <w:t xml:space="preserve"> </w:t>
            </w:r>
            <w:r w:rsidRPr="00981F8F">
              <w:rPr>
                <w:color w:val="231F20"/>
              </w:rPr>
              <w:t>required</w:t>
            </w:r>
            <w:r w:rsidRPr="00981F8F">
              <w:rPr>
                <w:color w:val="231F20"/>
                <w:spacing w:val="-5"/>
              </w:rPr>
              <w:t xml:space="preserve"> </w:t>
            </w:r>
            <w:r w:rsidRPr="00981F8F">
              <w:rPr>
                <w:color w:val="231F20"/>
              </w:rPr>
              <w:t>to</w:t>
            </w:r>
            <w:r w:rsidRPr="00981F8F">
              <w:rPr>
                <w:color w:val="231F20"/>
                <w:spacing w:val="-5"/>
              </w:rPr>
              <w:t xml:space="preserve"> </w:t>
            </w:r>
            <w:r w:rsidRPr="00981F8F">
              <w:rPr>
                <w:color w:val="231F20"/>
              </w:rPr>
              <w:t>repel</w:t>
            </w:r>
            <w:r w:rsidRPr="00981F8F">
              <w:rPr>
                <w:color w:val="231F20"/>
                <w:spacing w:val="-6"/>
              </w:rPr>
              <w:t xml:space="preserve"> </w:t>
            </w:r>
            <w:r w:rsidRPr="00981F8F">
              <w:rPr>
                <w:color w:val="231F20"/>
              </w:rPr>
              <w:t>the</w:t>
            </w:r>
            <w:r w:rsidRPr="00981F8F">
              <w:rPr>
                <w:color w:val="231F20"/>
                <w:spacing w:val="-5"/>
              </w:rPr>
              <w:t xml:space="preserve"> </w:t>
            </w:r>
            <w:r w:rsidRPr="00981F8F">
              <w:rPr>
                <w:color w:val="231F20"/>
              </w:rPr>
              <w:t>assault.</w:t>
            </w:r>
          </w:p>
        </w:tc>
      </w:tr>
    </w:tbl>
    <w:p w:rsidR="00436517" w:rsidRDefault="00436517">
      <w:pPr>
        <w:sectPr w:rsidR="00436517">
          <w:pgSz w:w="12240" w:h="15840"/>
          <w:pgMar w:top="640" w:right="620" w:bottom="600" w:left="620" w:header="0" w:footer="407" w:gutter="0"/>
          <w:cols w:space="720"/>
          <w:noEndnote/>
        </w:sectPr>
      </w:pPr>
    </w:p>
    <w:tbl>
      <w:tblPr>
        <w:tblW w:w="0" w:type="auto"/>
        <w:tblInd w:w="100" w:type="dxa"/>
        <w:tblLayout w:type="fixed"/>
        <w:tblCellMar>
          <w:left w:w="0" w:type="dxa"/>
          <w:right w:w="0" w:type="dxa"/>
        </w:tblCellMar>
        <w:tblLook w:val="0000" w:firstRow="0" w:lastRow="0" w:firstColumn="0" w:lastColumn="0" w:noHBand="0" w:noVBand="0"/>
      </w:tblPr>
      <w:tblGrid>
        <w:gridCol w:w="3600"/>
        <w:gridCol w:w="3600"/>
        <w:gridCol w:w="3600"/>
      </w:tblGrid>
      <w:tr w:rsidR="00436517" w:rsidRPr="00981F8F">
        <w:trPr>
          <w:trHeight w:hRule="exact" w:val="710"/>
        </w:trPr>
        <w:tc>
          <w:tcPr>
            <w:tcW w:w="10800" w:type="dxa"/>
            <w:gridSpan w:val="3"/>
            <w:tcBorders>
              <w:top w:val="single" w:sz="8" w:space="0" w:color="231F20"/>
              <w:left w:val="single" w:sz="8" w:space="0" w:color="231F20"/>
              <w:bottom w:val="nil"/>
              <w:right w:val="single" w:sz="8" w:space="0" w:color="231F20"/>
            </w:tcBorders>
            <w:shd w:val="clear" w:color="auto" w:fill="BCBEC0"/>
          </w:tcPr>
          <w:p w:rsidR="00436517" w:rsidRPr="00981F8F" w:rsidRDefault="00436517">
            <w:pPr>
              <w:pStyle w:val="TableParagraph"/>
              <w:kinsoku w:val="0"/>
              <w:overflowPunct w:val="0"/>
              <w:spacing w:before="3" w:line="130" w:lineRule="exact"/>
              <w:rPr>
                <w:sz w:val="13"/>
                <w:szCs w:val="13"/>
              </w:rPr>
            </w:pPr>
          </w:p>
          <w:p w:rsidR="00436517" w:rsidRPr="00981F8F" w:rsidRDefault="00436517">
            <w:pPr>
              <w:pStyle w:val="TableParagraph"/>
              <w:kinsoku w:val="0"/>
              <w:overflowPunct w:val="0"/>
              <w:ind w:left="170"/>
            </w:pPr>
            <w:r w:rsidRPr="00981F8F">
              <w:rPr>
                <w:rFonts w:ascii="Arial" w:hAnsi="Arial" w:cs="Arial"/>
                <w:b/>
                <w:bCs/>
                <w:color w:val="231F20"/>
                <w:sz w:val="36"/>
                <w:szCs w:val="36"/>
              </w:rPr>
              <w:t>Glossa</w:t>
            </w:r>
            <w:r w:rsidRPr="00981F8F">
              <w:rPr>
                <w:rFonts w:ascii="Arial" w:hAnsi="Arial" w:cs="Arial"/>
                <w:b/>
                <w:bCs/>
                <w:color w:val="231F20"/>
                <w:spacing w:val="-1"/>
                <w:sz w:val="36"/>
                <w:szCs w:val="36"/>
              </w:rPr>
              <w:t>r</w:t>
            </w:r>
            <w:r w:rsidRPr="00981F8F">
              <w:rPr>
                <w:rFonts w:ascii="Arial" w:hAnsi="Arial" w:cs="Arial"/>
                <w:b/>
                <w:bCs/>
                <w:color w:val="231F20"/>
                <w:spacing w:val="-27"/>
                <w:sz w:val="36"/>
                <w:szCs w:val="36"/>
              </w:rPr>
              <w:t>y</w:t>
            </w:r>
            <w:r w:rsidRPr="00981F8F">
              <w:rPr>
                <w:rFonts w:ascii="Arial" w:hAnsi="Arial" w:cs="Arial"/>
                <w:b/>
                <w:bCs/>
                <w:color w:val="231F20"/>
                <w:sz w:val="36"/>
                <w:szCs w:val="36"/>
              </w:rPr>
              <w:t>,</w:t>
            </w:r>
            <w:r w:rsidRPr="00981F8F">
              <w:rPr>
                <w:rFonts w:ascii="Arial" w:hAnsi="Arial" w:cs="Arial"/>
                <w:b/>
                <w:bCs/>
                <w:color w:val="231F20"/>
                <w:spacing w:val="-1"/>
                <w:sz w:val="36"/>
                <w:szCs w:val="36"/>
              </w:rPr>
              <w:t xml:space="preserve"> </w:t>
            </w:r>
            <w:r w:rsidRPr="00981F8F">
              <w:rPr>
                <w:rFonts w:ascii="Arial" w:hAnsi="Arial" w:cs="Arial"/>
                <w:i/>
                <w:iCs/>
                <w:color w:val="231F20"/>
                <w:sz w:val="36"/>
                <w:szCs w:val="36"/>
              </w:rPr>
              <w:t>continued</w:t>
            </w:r>
          </w:p>
        </w:tc>
      </w:tr>
      <w:tr w:rsidR="00436517" w:rsidRPr="00981F8F">
        <w:trPr>
          <w:trHeight w:hRule="exact" w:val="13680"/>
        </w:trPr>
        <w:tc>
          <w:tcPr>
            <w:tcW w:w="3600" w:type="dxa"/>
            <w:tcBorders>
              <w:top w:val="nil"/>
              <w:left w:val="single" w:sz="8" w:space="0" w:color="231F20"/>
              <w:bottom w:val="single" w:sz="8" w:space="0" w:color="231F20"/>
              <w:right w:val="single" w:sz="8" w:space="0" w:color="231F20"/>
            </w:tcBorders>
          </w:tcPr>
          <w:p w:rsidR="00436517" w:rsidRPr="00981F8F" w:rsidRDefault="00436517">
            <w:pPr>
              <w:pStyle w:val="TableParagraph"/>
              <w:kinsoku w:val="0"/>
              <w:overflowPunct w:val="0"/>
              <w:spacing w:before="10" w:line="100" w:lineRule="exact"/>
              <w:rPr>
                <w:sz w:val="10"/>
                <w:szCs w:val="1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ind w:left="170" w:right="1502"/>
              <w:jc w:val="both"/>
              <w:rPr>
                <w:rFonts w:ascii="Arial" w:hAnsi="Arial" w:cs="Arial"/>
                <w:color w:val="000000"/>
              </w:rPr>
            </w:pPr>
            <w:r w:rsidRPr="00981F8F">
              <w:rPr>
                <w:rFonts w:ascii="Arial" w:hAnsi="Arial" w:cs="Arial"/>
                <w:b/>
                <w:bCs/>
                <w:color w:val="231F20"/>
              </w:rPr>
              <w:t>Supine</w:t>
            </w:r>
            <w:r w:rsidRPr="00981F8F">
              <w:rPr>
                <w:rFonts w:ascii="Arial" w:hAnsi="Arial" w:cs="Arial"/>
                <w:b/>
                <w:bCs/>
                <w:color w:val="231F20"/>
                <w:spacing w:val="-8"/>
              </w:rPr>
              <w:t xml:space="preserve"> </w:t>
            </w:r>
            <w:r w:rsidRPr="00981F8F">
              <w:rPr>
                <w:rFonts w:ascii="Arial" w:hAnsi="Arial" w:cs="Arial"/>
                <w:b/>
                <w:bCs/>
                <w:color w:val="231F20"/>
              </w:rPr>
              <w:t>Restraint</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The</w:t>
            </w:r>
            <w:r w:rsidRPr="00981F8F">
              <w:rPr>
                <w:color w:val="231F20"/>
                <w:spacing w:val="-3"/>
              </w:rPr>
              <w:t xml:space="preserve"> </w:t>
            </w:r>
            <w:r w:rsidRPr="00981F8F">
              <w:rPr>
                <w:color w:val="231F20"/>
              </w:rPr>
              <w:t>student</w:t>
            </w:r>
            <w:r w:rsidRPr="00981F8F">
              <w:rPr>
                <w:color w:val="231F20"/>
                <w:spacing w:val="-2"/>
              </w:rPr>
              <w:t xml:space="preserve"> </w:t>
            </w:r>
            <w:r w:rsidRPr="00981F8F">
              <w:rPr>
                <w:color w:val="231F20"/>
              </w:rPr>
              <w:t>is</w:t>
            </w:r>
            <w:r w:rsidRPr="00981F8F">
              <w:rPr>
                <w:color w:val="231F20"/>
                <w:spacing w:val="-3"/>
              </w:rPr>
              <w:t xml:space="preserve"> </w:t>
            </w:r>
            <w:r w:rsidRPr="00981F8F">
              <w:rPr>
                <w:color w:val="231F20"/>
              </w:rPr>
              <w:t>restrained</w:t>
            </w:r>
            <w:r w:rsidRPr="00981F8F">
              <w:rPr>
                <w:color w:val="231F20"/>
                <w:spacing w:val="-2"/>
              </w:rPr>
              <w:t xml:space="preserve"> </w:t>
            </w:r>
            <w:r w:rsidRPr="00981F8F">
              <w:rPr>
                <w:color w:val="231F20"/>
              </w:rPr>
              <w:t>in</w:t>
            </w:r>
            <w:r w:rsidRPr="00981F8F">
              <w:rPr>
                <w:color w:val="231F20"/>
                <w:spacing w:val="-2"/>
              </w:rPr>
              <w:t xml:space="preserve"> </w:t>
            </w:r>
            <w:r w:rsidRPr="00981F8F">
              <w:rPr>
                <w:color w:val="231F20"/>
              </w:rPr>
              <w:t>a</w:t>
            </w:r>
            <w:r w:rsidRPr="00981F8F">
              <w:rPr>
                <w:color w:val="231F20"/>
                <w:spacing w:val="-3"/>
              </w:rPr>
              <w:t xml:space="preserve"> </w:t>
            </w:r>
            <w:r w:rsidRPr="00981F8F">
              <w:rPr>
                <w:color w:val="231F20"/>
              </w:rPr>
              <w:t>face</w:t>
            </w:r>
            <w:r w:rsidRPr="00981F8F">
              <w:rPr>
                <w:color w:val="231F20"/>
                <w:w w:val="99"/>
              </w:rPr>
              <w:t xml:space="preserve"> </w:t>
            </w:r>
            <w:r w:rsidRPr="00981F8F">
              <w:rPr>
                <w:color w:val="231F20"/>
              </w:rPr>
              <w:t>up</w:t>
            </w:r>
            <w:r w:rsidRPr="00981F8F">
              <w:rPr>
                <w:color w:val="231F20"/>
                <w:spacing w:val="17"/>
              </w:rPr>
              <w:t xml:space="preserve"> </w:t>
            </w:r>
            <w:r w:rsidRPr="00981F8F">
              <w:rPr>
                <w:color w:val="231F20"/>
              </w:rPr>
              <w:t>position</w:t>
            </w:r>
            <w:r w:rsidRPr="00981F8F">
              <w:rPr>
                <w:color w:val="231F20"/>
                <w:spacing w:val="17"/>
              </w:rPr>
              <w:t xml:space="preserve"> </w:t>
            </w:r>
            <w:r w:rsidRPr="00981F8F">
              <w:rPr>
                <w:color w:val="231F20"/>
              </w:rPr>
              <w:t>on</w:t>
            </w:r>
            <w:r w:rsidRPr="00981F8F">
              <w:rPr>
                <w:color w:val="231F20"/>
                <w:spacing w:val="17"/>
              </w:rPr>
              <w:t xml:space="preserve"> </w:t>
            </w:r>
            <w:r w:rsidRPr="00981F8F">
              <w:rPr>
                <w:color w:val="231F20"/>
              </w:rPr>
              <w:t>the</w:t>
            </w:r>
            <w:r w:rsidRPr="00981F8F">
              <w:rPr>
                <w:color w:val="231F20"/>
                <w:spacing w:val="17"/>
              </w:rPr>
              <w:t xml:space="preserve"> </w:t>
            </w:r>
            <w:r w:rsidRPr="00981F8F">
              <w:rPr>
                <w:color w:val="231F20"/>
              </w:rPr>
              <w:t>student</w:t>
            </w:r>
            <w:r w:rsidRPr="00981F8F">
              <w:rPr>
                <w:color w:val="231F20"/>
                <w:spacing w:val="-14"/>
              </w:rPr>
              <w:t>’</w:t>
            </w:r>
            <w:r w:rsidRPr="00981F8F">
              <w:rPr>
                <w:color w:val="231F20"/>
              </w:rPr>
              <w:t>s</w:t>
            </w:r>
            <w:r w:rsidRPr="00981F8F">
              <w:rPr>
                <w:color w:val="231F20"/>
                <w:spacing w:val="17"/>
              </w:rPr>
              <w:t xml:space="preserve"> </w:t>
            </w:r>
            <w:r w:rsidRPr="00981F8F">
              <w:rPr>
                <w:color w:val="231F20"/>
              </w:rPr>
              <w:t>back on</w:t>
            </w:r>
            <w:r w:rsidRPr="00981F8F">
              <w:rPr>
                <w:color w:val="231F20"/>
                <w:spacing w:val="13"/>
              </w:rPr>
              <w:t xml:space="preserve"> </w:t>
            </w:r>
            <w:r w:rsidRPr="00981F8F">
              <w:rPr>
                <w:color w:val="231F20"/>
              </w:rPr>
              <w:t>the</w:t>
            </w:r>
            <w:r w:rsidRPr="00981F8F">
              <w:rPr>
                <w:color w:val="231F20"/>
                <w:spacing w:val="14"/>
              </w:rPr>
              <w:t xml:space="preserve"> </w:t>
            </w:r>
            <w:r w:rsidRPr="00981F8F">
              <w:rPr>
                <w:color w:val="231F20"/>
              </w:rPr>
              <w:t>floor</w:t>
            </w:r>
            <w:r w:rsidRPr="00981F8F">
              <w:rPr>
                <w:color w:val="231F20"/>
                <w:spacing w:val="14"/>
              </w:rPr>
              <w:t xml:space="preserve"> </w:t>
            </w:r>
            <w:r w:rsidRPr="00981F8F">
              <w:rPr>
                <w:color w:val="231F20"/>
              </w:rPr>
              <w:t>or</w:t>
            </w:r>
            <w:r w:rsidRPr="00981F8F">
              <w:rPr>
                <w:color w:val="231F20"/>
                <w:spacing w:val="13"/>
              </w:rPr>
              <w:t xml:space="preserve"> </w:t>
            </w:r>
            <w:r w:rsidRPr="00981F8F">
              <w:rPr>
                <w:color w:val="231F20"/>
              </w:rPr>
              <w:t>other</w:t>
            </w:r>
            <w:r w:rsidRPr="00981F8F">
              <w:rPr>
                <w:color w:val="231F20"/>
                <w:spacing w:val="14"/>
              </w:rPr>
              <w:t xml:space="preserve"> </w:t>
            </w:r>
            <w:r w:rsidRPr="00981F8F">
              <w:rPr>
                <w:color w:val="231F20"/>
              </w:rPr>
              <w:t>surface,</w:t>
            </w:r>
            <w:r w:rsidRPr="00981F8F">
              <w:rPr>
                <w:color w:val="231F20"/>
                <w:spacing w:val="14"/>
              </w:rPr>
              <w:t xml:space="preserve"> </w:t>
            </w:r>
            <w:r w:rsidRPr="00981F8F">
              <w:rPr>
                <w:color w:val="231F20"/>
              </w:rPr>
              <w:t>and physical</w:t>
            </w:r>
            <w:r w:rsidRPr="00981F8F">
              <w:rPr>
                <w:color w:val="231F20"/>
                <w:spacing w:val="-6"/>
              </w:rPr>
              <w:t xml:space="preserve"> </w:t>
            </w:r>
            <w:r w:rsidRPr="00981F8F">
              <w:rPr>
                <w:color w:val="231F20"/>
              </w:rPr>
              <w:t>pressure</w:t>
            </w:r>
            <w:r w:rsidRPr="00981F8F">
              <w:rPr>
                <w:color w:val="231F20"/>
                <w:spacing w:val="-6"/>
              </w:rPr>
              <w:t xml:space="preserve"> </w:t>
            </w:r>
            <w:r w:rsidRPr="00981F8F">
              <w:rPr>
                <w:color w:val="231F20"/>
              </w:rPr>
              <w:t>is</w:t>
            </w:r>
            <w:r w:rsidRPr="00981F8F">
              <w:rPr>
                <w:color w:val="231F20"/>
                <w:spacing w:val="-6"/>
              </w:rPr>
              <w:t xml:space="preserve"> </w:t>
            </w:r>
            <w:r w:rsidRPr="00981F8F">
              <w:rPr>
                <w:color w:val="231F20"/>
              </w:rPr>
              <w:t>applied</w:t>
            </w:r>
            <w:r w:rsidRPr="00981F8F">
              <w:rPr>
                <w:color w:val="231F20"/>
                <w:spacing w:val="-6"/>
              </w:rPr>
              <w:t xml:space="preserve"> </w:t>
            </w:r>
            <w:r w:rsidRPr="00981F8F">
              <w:rPr>
                <w:color w:val="231F20"/>
              </w:rPr>
              <w:t>to</w:t>
            </w:r>
            <w:r w:rsidRPr="00981F8F">
              <w:rPr>
                <w:color w:val="231F20"/>
                <w:spacing w:val="-6"/>
              </w:rPr>
              <w:t xml:space="preserve"> </w:t>
            </w:r>
            <w:r w:rsidRPr="00981F8F">
              <w:rPr>
                <w:color w:val="231F20"/>
              </w:rPr>
              <w:t>the</w:t>
            </w:r>
            <w:r w:rsidRPr="00981F8F">
              <w:rPr>
                <w:color w:val="231F20"/>
                <w:w w:val="99"/>
              </w:rPr>
              <w:t xml:space="preserve"> </w:t>
            </w:r>
            <w:r w:rsidRPr="00981F8F">
              <w:rPr>
                <w:color w:val="231F20"/>
              </w:rPr>
              <w:t>student</w:t>
            </w:r>
            <w:r w:rsidRPr="00981F8F">
              <w:rPr>
                <w:color w:val="231F20"/>
                <w:spacing w:val="-14"/>
              </w:rPr>
              <w:t>’</w:t>
            </w:r>
            <w:r w:rsidRPr="00981F8F">
              <w:rPr>
                <w:color w:val="231F20"/>
              </w:rPr>
              <w:t>s</w:t>
            </w:r>
            <w:r w:rsidRPr="00981F8F">
              <w:rPr>
                <w:color w:val="231F20"/>
                <w:spacing w:val="-4"/>
              </w:rPr>
              <w:t xml:space="preserve"> </w:t>
            </w:r>
            <w:r w:rsidRPr="00981F8F">
              <w:rPr>
                <w:color w:val="231F20"/>
              </w:rPr>
              <w:t>body</w:t>
            </w:r>
            <w:r w:rsidRPr="00981F8F">
              <w:rPr>
                <w:color w:val="231F20"/>
                <w:spacing w:val="-4"/>
              </w:rPr>
              <w:t xml:space="preserve"> </w:t>
            </w:r>
            <w:r w:rsidRPr="00981F8F">
              <w:rPr>
                <w:color w:val="231F20"/>
              </w:rPr>
              <w:t>to</w:t>
            </w:r>
            <w:r w:rsidRPr="00981F8F">
              <w:rPr>
                <w:color w:val="231F20"/>
                <w:spacing w:val="-4"/>
              </w:rPr>
              <w:t xml:space="preserve"> </w:t>
            </w:r>
            <w:r w:rsidRPr="00981F8F">
              <w:rPr>
                <w:color w:val="231F20"/>
              </w:rPr>
              <w:t>keep</w:t>
            </w:r>
            <w:r w:rsidRPr="00981F8F">
              <w:rPr>
                <w:color w:val="231F20"/>
                <w:spacing w:val="-4"/>
              </w:rPr>
              <w:t xml:space="preserve"> </w:t>
            </w:r>
            <w:r w:rsidRPr="00981F8F">
              <w:rPr>
                <w:color w:val="231F20"/>
              </w:rPr>
              <w:t>the</w:t>
            </w:r>
            <w:r w:rsidRPr="00981F8F">
              <w:rPr>
                <w:color w:val="231F20"/>
                <w:spacing w:val="-4"/>
              </w:rPr>
              <w:t xml:space="preserve"> </w:t>
            </w:r>
            <w:r w:rsidRPr="00981F8F">
              <w:rPr>
                <w:color w:val="231F20"/>
              </w:rPr>
              <w:t>student in</w:t>
            </w:r>
            <w:r w:rsidRPr="00981F8F">
              <w:rPr>
                <w:color w:val="231F20"/>
                <w:spacing w:val="-8"/>
              </w:rPr>
              <w:t xml:space="preserve"> </w:t>
            </w:r>
            <w:r w:rsidRPr="00981F8F">
              <w:rPr>
                <w:color w:val="231F20"/>
              </w:rPr>
              <w:t>the</w:t>
            </w:r>
            <w:r w:rsidRPr="00981F8F">
              <w:rPr>
                <w:color w:val="231F20"/>
                <w:spacing w:val="-7"/>
              </w:rPr>
              <w:t xml:space="preserve"> </w:t>
            </w:r>
            <w:r w:rsidRPr="00981F8F">
              <w:rPr>
                <w:color w:val="231F20"/>
              </w:rPr>
              <w:t>supine</w:t>
            </w:r>
            <w:r w:rsidRPr="00981F8F">
              <w:rPr>
                <w:color w:val="231F20"/>
                <w:spacing w:val="-7"/>
              </w:rPr>
              <w:t xml:space="preserve"> </w:t>
            </w:r>
            <w:r w:rsidRPr="00981F8F">
              <w:rPr>
                <w:color w:val="231F20"/>
              </w:rPr>
              <w:t>position</w:t>
            </w:r>
            <w:r w:rsidRPr="00981F8F">
              <w:rPr>
                <w:color w:val="231F20"/>
                <w:spacing w:val="-7"/>
              </w:rPr>
              <w:t xml:space="preserve"> </w:t>
            </w:r>
            <w:r w:rsidRPr="00981F8F">
              <w:rPr>
                <w:color w:val="231F20"/>
              </w:rPr>
              <w:t>(</w:t>
            </w:r>
            <w:r w:rsidRPr="00981F8F">
              <w:rPr>
                <w:b/>
                <w:bCs/>
                <w:color w:val="231F20"/>
              </w:rPr>
              <w:t>See</w:t>
            </w:r>
            <w:r w:rsidRPr="00981F8F">
              <w:rPr>
                <w:b/>
                <w:bCs/>
                <w:color w:val="231F20"/>
                <w:spacing w:val="-7"/>
              </w:rPr>
              <w:t xml:space="preserve"> </w:t>
            </w:r>
            <w:r w:rsidRPr="00981F8F">
              <w:rPr>
                <w:b/>
                <w:bCs/>
                <w:color w:val="231F20"/>
              </w:rPr>
              <w:t>Board</w:t>
            </w:r>
            <w:r w:rsidRPr="00981F8F">
              <w:rPr>
                <w:b/>
                <w:bCs/>
                <w:color w:val="231F20"/>
                <w:w w:val="99"/>
              </w:rPr>
              <w:t xml:space="preserve"> </w:t>
            </w:r>
            <w:r w:rsidRPr="00981F8F">
              <w:rPr>
                <w:b/>
                <w:bCs/>
                <w:color w:val="231F20"/>
              </w:rPr>
              <w:t>policy</w:t>
            </w:r>
            <w:r w:rsidRPr="00981F8F">
              <w:rPr>
                <w:b/>
                <w:bCs/>
                <w:color w:val="231F20"/>
                <w:spacing w:val="-7"/>
              </w:rPr>
              <w:t xml:space="preserve"> </w:t>
            </w:r>
            <w:r w:rsidRPr="00981F8F">
              <w:rPr>
                <w:b/>
                <w:bCs/>
                <w:color w:val="231F20"/>
              </w:rPr>
              <w:t>09.2212</w:t>
            </w:r>
            <w:r w:rsidRPr="00981F8F">
              <w:rPr>
                <w:color w:val="231F20"/>
              </w:rPr>
              <w:t>).</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2049"/>
              <w:jc w:val="both"/>
              <w:rPr>
                <w:rFonts w:ascii="Arial" w:hAnsi="Arial" w:cs="Arial"/>
                <w:color w:val="000000"/>
              </w:rPr>
            </w:pPr>
            <w:r w:rsidRPr="00981F8F">
              <w:rPr>
                <w:rFonts w:ascii="Arial" w:hAnsi="Arial" w:cs="Arial"/>
                <w:b/>
                <w:bCs/>
                <w:color w:val="231F20"/>
                <w:w w:val="95"/>
              </w:rPr>
              <w:t>Suspension</w:t>
            </w:r>
          </w:p>
          <w:p w:rsidR="00436517" w:rsidRPr="00981F8F" w:rsidRDefault="00436517">
            <w:pPr>
              <w:pStyle w:val="TableParagraph"/>
              <w:kinsoku w:val="0"/>
              <w:overflowPunct w:val="0"/>
              <w:spacing w:before="91" w:line="260" w:lineRule="exact"/>
              <w:ind w:left="170" w:right="169"/>
              <w:jc w:val="both"/>
              <w:rPr>
                <w:color w:val="000000"/>
              </w:rPr>
            </w:pPr>
            <w:r w:rsidRPr="00981F8F">
              <w:rPr>
                <w:strike/>
                <w:color w:val="FF0000"/>
              </w:rPr>
              <w:t>Is</w:t>
            </w:r>
            <w:r w:rsidRPr="00981F8F">
              <w:rPr>
                <w:color w:val="231F20"/>
              </w:rPr>
              <w:t xml:space="preserve"> </w:t>
            </w:r>
            <w:r w:rsidRPr="00981F8F">
              <w:rPr>
                <w:strike/>
                <w:color w:val="FF0000"/>
              </w:rPr>
              <w:t>the</w:t>
            </w:r>
            <w:r w:rsidRPr="00981F8F">
              <w:rPr>
                <w:color w:val="231F20"/>
              </w:rPr>
              <w:t xml:space="preserve"> </w:t>
            </w:r>
            <w:r w:rsidR="00E25181" w:rsidRPr="00981F8F">
              <w:rPr>
                <w:color w:val="FF0000"/>
              </w:rPr>
              <w:t>The</w:t>
            </w:r>
            <w:r w:rsidR="00E25181" w:rsidRPr="00981F8F">
              <w:rPr>
                <w:color w:val="231F20"/>
              </w:rPr>
              <w:t xml:space="preserve"> </w:t>
            </w:r>
            <w:r w:rsidRPr="00981F8F">
              <w:rPr>
                <w:color w:val="231F20"/>
              </w:rPr>
              <w:t>exclusion of a student from</w:t>
            </w:r>
            <w:r w:rsidRPr="00981F8F">
              <w:rPr>
                <w:color w:val="231F20"/>
                <w:w w:val="99"/>
              </w:rPr>
              <w:t xml:space="preserve"> </w:t>
            </w:r>
            <w:r w:rsidRPr="00981F8F">
              <w:rPr>
                <w:color w:val="231F20"/>
              </w:rPr>
              <w:t>school</w:t>
            </w:r>
            <w:r w:rsidRPr="00981F8F">
              <w:rPr>
                <w:color w:val="231F20"/>
                <w:spacing w:val="13"/>
              </w:rPr>
              <w:t xml:space="preserve"> </w:t>
            </w:r>
            <w:r w:rsidRPr="00981F8F">
              <w:rPr>
                <w:color w:val="231F20"/>
              </w:rPr>
              <w:t>for</w:t>
            </w:r>
            <w:r w:rsidRPr="00981F8F">
              <w:rPr>
                <w:color w:val="231F20"/>
                <w:spacing w:val="13"/>
              </w:rPr>
              <w:t xml:space="preserve"> </w:t>
            </w:r>
            <w:r w:rsidRPr="00981F8F">
              <w:rPr>
                <w:color w:val="231F20"/>
              </w:rPr>
              <w:t>a</w:t>
            </w:r>
            <w:r w:rsidRPr="00981F8F">
              <w:rPr>
                <w:color w:val="231F20"/>
                <w:spacing w:val="13"/>
              </w:rPr>
              <w:t xml:space="preserve"> </w:t>
            </w:r>
            <w:r w:rsidRPr="00981F8F">
              <w:rPr>
                <w:color w:val="231F20"/>
              </w:rPr>
              <w:t>specific</w:t>
            </w:r>
            <w:r w:rsidRPr="00981F8F">
              <w:rPr>
                <w:color w:val="231F20"/>
                <w:spacing w:val="13"/>
              </w:rPr>
              <w:t xml:space="preserve"> </w:t>
            </w:r>
            <w:r w:rsidRPr="00981F8F">
              <w:rPr>
                <w:color w:val="231F20"/>
              </w:rPr>
              <w:t>period</w:t>
            </w:r>
            <w:r w:rsidRPr="00981F8F">
              <w:rPr>
                <w:color w:val="231F20"/>
                <w:spacing w:val="13"/>
              </w:rPr>
              <w:t xml:space="preserve"> </w:t>
            </w:r>
            <w:r w:rsidRPr="00981F8F">
              <w:rPr>
                <w:color w:val="231F20"/>
              </w:rPr>
              <w:t>of time,</w:t>
            </w:r>
            <w:r w:rsidRPr="00981F8F">
              <w:rPr>
                <w:color w:val="231F20"/>
                <w:spacing w:val="-4"/>
              </w:rPr>
              <w:t xml:space="preserve"> </w:t>
            </w:r>
            <w:r w:rsidRPr="00981F8F">
              <w:rPr>
                <w:color w:val="231F20"/>
              </w:rPr>
              <w:t>not</w:t>
            </w:r>
            <w:r w:rsidRPr="00981F8F">
              <w:rPr>
                <w:color w:val="231F20"/>
                <w:spacing w:val="-3"/>
              </w:rPr>
              <w:t xml:space="preserve"> </w:t>
            </w:r>
            <w:r w:rsidRPr="00981F8F">
              <w:rPr>
                <w:color w:val="231F20"/>
              </w:rPr>
              <w:t>to</w:t>
            </w:r>
            <w:r w:rsidRPr="00981F8F">
              <w:rPr>
                <w:color w:val="231F20"/>
                <w:spacing w:val="-3"/>
              </w:rPr>
              <w:t xml:space="preserve"> </w:t>
            </w:r>
            <w:r w:rsidRPr="00981F8F">
              <w:rPr>
                <w:color w:val="231F20"/>
              </w:rPr>
              <w:t>exceed</w:t>
            </w:r>
            <w:r w:rsidRPr="00981F8F">
              <w:rPr>
                <w:color w:val="231F20"/>
                <w:spacing w:val="-3"/>
              </w:rPr>
              <w:t xml:space="preserve"> </w:t>
            </w:r>
            <w:r w:rsidRPr="00981F8F">
              <w:rPr>
                <w:color w:val="231F20"/>
              </w:rPr>
              <w:t>ten</w:t>
            </w:r>
            <w:r w:rsidRPr="00981F8F">
              <w:rPr>
                <w:color w:val="231F20"/>
                <w:spacing w:val="-4"/>
              </w:rPr>
              <w:t xml:space="preserve"> </w:t>
            </w:r>
            <w:r w:rsidRPr="00981F8F">
              <w:rPr>
                <w:color w:val="231F20"/>
              </w:rPr>
              <w:t>(10)</w:t>
            </w:r>
            <w:r w:rsidRPr="00981F8F">
              <w:rPr>
                <w:color w:val="231F20"/>
                <w:spacing w:val="-3"/>
              </w:rPr>
              <w:t xml:space="preserve"> </w:t>
            </w:r>
            <w:r w:rsidRPr="00981F8F">
              <w:rPr>
                <w:color w:val="231F20"/>
              </w:rPr>
              <w:t>days.</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199"/>
              <w:jc w:val="both"/>
              <w:rPr>
                <w:rFonts w:ascii="Arial" w:hAnsi="Arial" w:cs="Arial"/>
                <w:color w:val="000000"/>
              </w:rPr>
            </w:pPr>
            <w:r w:rsidRPr="00981F8F">
              <w:rPr>
                <w:rFonts w:ascii="Arial" w:hAnsi="Arial" w:cs="Arial"/>
                <w:b/>
                <w:bCs/>
                <w:color w:val="231F20"/>
                <w:spacing w:val="-19"/>
              </w:rPr>
              <w:t>T</w:t>
            </w:r>
            <w:r w:rsidRPr="00981F8F">
              <w:rPr>
                <w:rFonts w:ascii="Arial" w:hAnsi="Arial" w:cs="Arial"/>
                <w:b/>
                <w:bCs/>
                <w:color w:val="231F20"/>
              </w:rPr>
              <w:t>elecommunication</w:t>
            </w:r>
            <w:r w:rsidRPr="00981F8F">
              <w:rPr>
                <w:rFonts w:ascii="Arial" w:hAnsi="Arial" w:cs="Arial"/>
                <w:b/>
                <w:bCs/>
                <w:color w:val="231F20"/>
                <w:spacing w:val="-22"/>
              </w:rPr>
              <w:t xml:space="preserve"> </w:t>
            </w:r>
            <w:r w:rsidRPr="00981F8F">
              <w:rPr>
                <w:rFonts w:ascii="Arial" w:hAnsi="Arial" w:cs="Arial"/>
                <w:b/>
                <w:bCs/>
                <w:color w:val="231F20"/>
              </w:rPr>
              <w:t>Devices</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spacing w:val="-18"/>
              </w:rPr>
              <w:t>T</w:t>
            </w:r>
            <w:r w:rsidRPr="00981F8F">
              <w:rPr>
                <w:color w:val="231F20"/>
              </w:rPr>
              <w:t xml:space="preserve">elecommunication    </w:t>
            </w:r>
            <w:r w:rsidRPr="00981F8F">
              <w:rPr>
                <w:color w:val="231F20"/>
                <w:spacing w:val="52"/>
              </w:rPr>
              <w:t xml:space="preserve"> </w:t>
            </w:r>
            <w:r w:rsidRPr="00981F8F">
              <w:rPr>
                <w:color w:val="231F20"/>
              </w:rPr>
              <w:t>devices</w:t>
            </w:r>
            <w:r w:rsidRPr="00981F8F">
              <w:rPr>
                <w:color w:val="231F20"/>
                <w:w w:val="99"/>
              </w:rPr>
              <w:t xml:space="preserve"> </w:t>
            </w:r>
            <w:r w:rsidRPr="00981F8F">
              <w:rPr>
                <w:color w:val="231F20"/>
              </w:rPr>
              <w:t>are</w:t>
            </w:r>
            <w:r w:rsidRPr="00981F8F">
              <w:rPr>
                <w:color w:val="231F20"/>
                <w:spacing w:val="35"/>
              </w:rPr>
              <w:t xml:space="preserve"> </w:t>
            </w:r>
            <w:r w:rsidRPr="00981F8F">
              <w:rPr>
                <w:color w:val="231F20"/>
              </w:rPr>
              <w:t>devices</w:t>
            </w:r>
            <w:r w:rsidRPr="00981F8F">
              <w:rPr>
                <w:color w:val="231F20"/>
                <w:spacing w:val="36"/>
              </w:rPr>
              <w:t xml:space="preserve"> </w:t>
            </w:r>
            <w:r w:rsidRPr="00981F8F">
              <w:rPr>
                <w:color w:val="231F20"/>
              </w:rPr>
              <w:t>that</w:t>
            </w:r>
            <w:r w:rsidRPr="00981F8F">
              <w:rPr>
                <w:color w:val="231F20"/>
                <w:spacing w:val="36"/>
              </w:rPr>
              <w:t xml:space="preserve"> </w:t>
            </w:r>
            <w:r w:rsidRPr="00981F8F">
              <w:rPr>
                <w:color w:val="231F20"/>
              </w:rPr>
              <w:t>emit</w:t>
            </w:r>
            <w:r w:rsidRPr="00981F8F">
              <w:rPr>
                <w:color w:val="231F20"/>
                <w:spacing w:val="36"/>
              </w:rPr>
              <w:t xml:space="preserve"> </w:t>
            </w:r>
            <w:r w:rsidRPr="00981F8F">
              <w:rPr>
                <w:color w:val="231F20"/>
              </w:rPr>
              <w:t>an</w:t>
            </w:r>
            <w:r w:rsidRPr="00981F8F">
              <w:rPr>
                <w:color w:val="231F20"/>
                <w:spacing w:val="36"/>
              </w:rPr>
              <w:t xml:space="preserve"> </w:t>
            </w:r>
            <w:r w:rsidRPr="00981F8F">
              <w:rPr>
                <w:color w:val="231F20"/>
              </w:rPr>
              <w:t>audible</w:t>
            </w:r>
            <w:r w:rsidRPr="00981F8F">
              <w:rPr>
                <w:color w:val="231F20"/>
                <w:w w:val="99"/>
              </w:rPr>
              <w:t xml:space="preserve"> </w:t>
            </w:r>
            <w:r w:rsidRPr="00981F8F">
              <w:rPr>
                <w:color w:val="231F20"/>
              </w:rPr>
              <w:t>signal,</w:t>
            </w:r>
            <w:r w:rsidRPr="00981F8F">
              <w:rPr>
                <w:color w:val="231F20"/>
                <w:spacing w:val="-16"/>
              </w:rPr>
              <w:t xml:space="preserve"> </w:t>
            </w:r>
            <w:r w:rsidRPr="00981F8F">
              <w:rPr>
                <w:color w:val="231F20"/>
              </w:rPr>
              <w:t>vibrate,</w:t>
            </w:r>
            <w:r w:rsidRPr="00981F8F">
              <w:rPr>
                <w:color w:val="231F20"/>
                <w:spacing w:val="-15"/>
              </w:rPr>
              <w:t xml:space="preserve"> </w:t>
            </w:r>
            <w:r w:rsidRPr="00981F8F">
              <w:rPr>
                <w:color w:val="231F20"/>
              </w:rPr>
              <w:t>display</w:t>
            </w:r>
            <w:r w:rsidRPr="00981F8F">
              <w:rPr>
                <w:color w:val="231F20"/>
                <w:spacing w:val="-16"/>
              </w:rPr>
              <w:t xml:space="preserve"> </w:t>
            </w:r>
            <w:r w:rsidRPr="00981F8F">
              <w:rPr>
                <w:color w:val="231F20"/>
              </w:rPr>
              <w:t>a</w:t>
            </w:r>
            <w:r w:rsidRPr="00981F8F">
              <w:rPr>
                <w:color w:val="231F20"/>
                <w:spacing w:val="-15"/>
              </w:rPr>
              <w:t xml:space="preserve"> </w:t>
            </w:r>
            <w:r w:rsidRPr="00981F8F">
              <w:rPr>
                <w:color w:val="231F20"/>
              </w:rPr>
              <w:t>message,</w:t>
            </w:r>
            <w:r w:rsidRPr="00981F8F">
              <w:rPr>
                <w:color w:val="231F20"/>
                <w:w w:val="99"/>
              </w:rPr>
              <w:t xml:space="preserve"> </w:t>
            </w:r>
            <w:r w:rsidRPr="00981F8F">
              <w:rPr>
                <w:color w:val="231F20"/>
              </w:rPr>
              <w:t>or</w:t>
            </w:r>
            <w:r w:rsidRPr="00981F8F">
              <w:rPr>
                <w:color w:val="231F20"/>
                <w:spacing w:val="14"/>
              </w:rPr>
              <w:t xml:space="preserve"> </w:t>
            </w:r>
            <w:r w:rsidRPr="00981F8F">
              <w:rPr>
                <w:color w:val="231F20"/>
              </w:rPr>
              <w:t>otherwise</w:t>
            </w:r>
            <w:r w:rsidRPr="00981F8F">
              <w:rPr>
                <w:color w:val="231F20"/>
                <w:spacing w:val="14"/>
              </w:rPr>
              <w:t xml:space="preserve"> </w:t>
            </w:r>
            <w:r w:rsidRPr="00981F8F">
              <w:rPr>
                <w:color w:val="231F20"/>
              </w:rPr>
              <w:t>summons</w:t>
            </w:r>
            <w:r w:rsidRPr="00981F8F">
              <w:rPr>
                <w:color w:val="231F20"/>
                <w:spacing w:val="14"/>
              </w:rPr>
              <w:t xml:space="preserve"> </w:t>
            </w:r>
            <w:r w:rsidRPr="00981F8F">
              <w:rPr>
                <w:color w:val="231F20"/>
              </w:rPr>
              <w:t>or</w:t>
            </w:r>
            <w:r w:rsidRPr="00981F8F">
              <w:rPr>
                <w:color w:val="231F20"/>
                <w:spacing w:val="14"/>
              </w:rPr>
              <w:t xml:space="preserve"> </w:t>
            </w:r>
            <w:r w:rsidRPr="00981F8F">
              <w:rPr>
                <w:color w:val="231F20"/>
              </w:rPr>
              <w:t>deliver</w:t>
            </w:r>
            <w:r w:rsidR="003C1E3E">
              <w:rPr>
                <w:color w:val="FF0000"/>
              </w:rPr>
              <w:t>s</w:t>
            </w:r>
            <w:r w:rsidRPr="00981F8F">
              <w:rPr>
                <w:color w:val="231F20"/>
                <w:w w:val="99"/>
              </w:rPr>
              <w:t xml:space="preserve"> </w:t>
            </w:r>
            <w:r w:rsidRPr="00981F8F">
              <w:rPr>
                <w:color w:val="231F20"/>
              </w:rPr>
              <w:t>a</w:t>
            </w:r>
            <w:r w:rsidRPr="00981F8F">
              <w:rPr>
                <w:color w:val="231F20"/>
                <w:spacing w:val="-17"/>
              </w:rPr>
              <w:t xml:space="preserve"> </w:t>
            </w:r>
            <w:r w:rsidRPr="00981F8F">
              <w:rPr>
                <w:color w:val="231F20"/>
              </w:rPr>
              <w:t>communication</w:t>
            </w:r>
            <w:r w:rsidRPr="00981F8F">
              <w:rPr>
                <w:color w:val="231F20"/>
                <w:spacing w:val="-17"/>
              </w:rPr>
              <w:t xml:space="preserve"> </w:t>
            </w:r>
            <w:r w:rsidRPr="00981F8F">
              <w:rPr>
                <w:color w:val="231F20"/>
              </w:rPr>
              <w:t>to</w:t>
            </w:r>
            <w:r w:rsidRPr="00981F8F">
              <w:rPr>
                <w:color w:val="231F20"/>
                <w:spacing w:val="-16"/>
              </w:rPr>
              <w:t xml:space="preserve"> </w:t>
            </w:r>
            <w:r w:rsidRPr="00981F8F">
              <w:rPr>
                <w:color w:val="231F20"/>
              </w:rPr>
              <w:t>the</w:t>
            </w:r>
            <w:r w:rsidRPr="00981F8F">
              <w:rPr>
                <w:color w:val="231F20"/>
                <w:spacing w:val="-17"/>
              </w:rPr>
              <w:t xml:space="preserve"> </w:t>
            </w:r>
            <w:r w:rsidRPr="00981F8F">
              <w:rPr>
                <w:color w:val="231F20"/>
              </w:rPr>
              <w:t>processo</w:t>
            </w:r>
            <w:r w:rsidRPr="00981F8F">
              <w:rPr>
                <w:color w:val="231F20"/>
                <w:spacing w:val="-14"/>
              </w:rPr>
              <w:t>r</w:t>
            </w:r>
            <w:r w:rsidRPr="00981F8F">
              <w:rPr>
                <w:color w:val="231F20"/>
              </w:rPr>
              <w:t>. This</w:t>
            </w:r>
            <w:r w:rsidRPr="00981F8F">
              <w:rPr>
                <w:color w:val="231F20"/>
                <w:spacing w:val="-11"/>
              </w:rPr>
              <w:t xml:space="preserve"> </w:t>
            </w:r>
            <w:r w:rsidRPr="00981F8F">
              <w:rPr>
                <w:color w:val="231F20"/>
              </w:rPr>
              <w:t>includes</w:t>
            </w:r>
            <w:r w:rsidRPr="00981F8F">
              <w:rPr>
                <w:color w:val="231F20"/>
                <w:spacing w:val="-10"/>
              </w:rPr>
              <w:t xml:space="preserve"> </w:t>
            </w:r>
            <w:r w:rsidRPr="00981F8F">
              <w:rPr>
                <w:color w:val="231F20"/>
              </w:rPr>
              <w:t>any</w:t>
            </w:r>
            <w:r w:rsidRPr="00981F8F">
              <w:rPr>
                <w:color w:val="231F20"/>
                <w:spacing w:val="-10"/>
              </w:rPr>
              <w:t xml:space="preserve"> </w:t>
            </w:r>
            <w:r w:rsidRPr="00981F8F">
              <w:rPr>
                <w:color w:val="231F20"/>
              </w:rPr>
              <w:t>and</w:t>
            </w:r>
            <w:r w:rsidRPr="00981F8F">
              <w:rPr>
                <w:color w:val="231F20"/>
                <w:spacing w:val="-11"/>
              </w:rPr>
              <w:t xml:space="preserve"> </w:t>
            </w:r>
            <w:r w:rsidRPr="00981F8F">
              <w:rPr>
                <w:color w:val="231F20"/>
              </w:rPr>
              <w:t>all</w:t>
            </w:r>
            <w:r w:rsidRPr="00981F8F">
              <w:rPr>
                <w:color w:val="231F20"/>
                <w:spacing w:val="-10"/>
              </w:rPr>
              <w:t xml:space="preserve"> </w:t>
            </w:r>
            <w:r w:rsidRPr="00981F8F">
              <w:rPr>
                <w:color w:val="231F20"/>
              </w:rPr>
              <w:t>forms</w:t>
            </w:r>
            <w:r w:rsidRPr="00981F8F">
              <w:rPr>
                <w:color w:val="231F20"/>
                <w:spacing w:val="-11"/>
              </w:rPr>
              <w:t xml:space="preserve"> </w:t>
            </w:r>
            <w:r w:rsidRPr="00981F8F">
              <w:rPr>
                <w:color w:val="231F20"/>
              </w:rPr>
              <w:t>of wireless</w:t>
            </w:r>
            <w:r w:rsidRPr="00981F8F">
              <w:rPr>
                <w:color w:val="231F20"/>
                <w:spacing w:val="-16"/>
              </w:rPr>
              <w:t xml:space="preserve"> </w:t>
            </w:r>
            <w:r w:rsidRPr="00981F8F">
              <w:rPr>
                <w:color w:val="231F20"/>
              </w:rPr>
              <w:t>devices.</w:t>
            </w:r>
          </w:p>
          <w:p w:rsidR="00436517" w:rsidRPr="00981F8F" w:rsidRDefault="00436517">
            <w:pPr>
              <w:pStyle w:val="TableParagraph"/>
              <w:kinsoku w:val="0"/>
              <w:overflowPunct w:val="0"/>
              <w:spacing w:before="10" w:line="170" w:lineRule="exact"/>
              <w:rPr>
                <w:sz w:val="17"/>
                <w:szCs w:val="17"/>
              </w:rPr>
            </w:pPr>
          </w:p>
          <w:p w:rsidR="00436517" w:rsidRPr="00981F8F" w:rsidRDefault="00436517">
            <w:pPr>
              <w:pStyle w:val="TableParagraph"/>
              <w:kinsoku w:val="0"/>
              <w:overflowPunct w:val="0"/>
              <w:spacing w:line="260" w:lineRule="exact"/>
              <w:ind w:left="170" w:right="360"/>
              <w:rPr>
                <w:rFonts w:ascii="Arial" w:hAnsi="Arial" w:cs="Arial"/>
                <w:color w:val="000000"/>
              </w:rPr>
            </w:pPr>
            <w:r w:rsidRPr="00981F8F">
              <w:rPr>
                <w:rFonts w:ascii="Arial" w:hAnsi="Arial" w:cs="Arial"/>
                <w:b/>
                <w:bCs/>
                <w:color w:val="231F20"/>
                <w:spacing w:val="-19"/>
              </w:rPr>
              <w:t>T</w:t>
            </w:r>
            <w:r w:rsidRPr="00981F8F">
              <w:rPr>
                <w:rFonts w:ascii="Arial" w:hAnsi="Arial" w:cs="Arial"/>
                <w:b/>
                <w:bCs/>
                <w:color w:val="231F20"/>
              </w:rPr>
              <w:t>obacco</w:t>
            </w:r>
            <w:r w:rsidRPr="00981F8F">
              <w:rPr>
                <w:rFonts w:ascii="Arial" w:hAnsi="Arial" w:cs="Arial"/>
                <w:b/>
                <w:bCs/>
                <w:color w:val="231F20"/>
                <w:spacing w:val="-15"/>
              </w:rPr>
              <w:t xml:space="preserve"> </w:t>
            </w:r>
            <w:r w:rsidRPr="00981F8F">
              <w:rPr>
                <w:rFonts w:ascii="Arial" w:hAnsi="Arial" w:cs="Arial"/>
                <w:b/>
                <w:bCs/>
                <w:color w:val="231F20"/>
              </w:rPr>
              <w:t>(possession,</w:t>
            </w:r>
            <w:r w:rsidRPr="00981F8F">
              <w:rPr>
                <w:rFonts w:ascii="Arial" w:hAnsi="Arial" w:cs="Arial"/>
                <w:b/>
                <w:bCs/>
                <w:color w:val="231F20"/>
                <w:spacing w:val="-14"/>
              </w:rPr>
              <w:t xml:space="preserve"> </w:t>
            </w:r>
            <w:r w:rsidRPr="00981F8F">
              <w:rPr>
                <w:rFonts w:ascii="Arial" w:hAnsi="Arial" w:cs="Arial"/>
                <w:b/>
                <w:bCs/>
                <w:color w:val="231F20"/>
              </w:rPr>
              <w:t>use,</w:t>
            </w:r>
            <w:r w:rsidRPr="00981F8F">
              <w:rPr>
                <w:rFonts w:ascii="Arial" w:hAnsi="Arial" w:cs="Arial"/>
                <w:b/>
                <w:bCs/>
                <w:color w:val="231F20"/>
                <w:w w:val="99"/>
              </w:rPr>
              <w:t xml:space="preserve"> </w:t>
            </w:r>
            <w:r w:rsidRPr="00981F8F">
              <w:rPr>
                <w:rFonts w:ascii="Arial" w:hAnsi="Arial" w:cs="Arial"/>
                <w:b/>
                <w:bCs/>
                <w:color w:val="231F20"/>
              </w:rPr>
              <w:t>sale,</w:t>
            </w:r>
            <w:r w:rsidRPr="00981F8F">
              <w:rPr>
                <w:rFonts w:ascii="Arial" w:hAnsi="Arial" w:cs="Arial"/>
                <w:b/>
                <w:bCs/>
                <w:color w:val="231F20"/>
                <w:spacing w:val="-8"/>
              </w:rPr>
              <w:t xml:space="preserve"> </w:t>
            </w:r>
            <w:r w:rsidRPr="00981F8F">
              <w:rPr>
                <w:rFonts w:ascii="Arial" w:hAnsi="Arial" w:cs="Arial"/>
                <w:b/>
                <w:bCs/>
                <w:color w:val="231F20"/>
              </w:rPr>
              <w:t>or</w:t>
            </w:r>
            <w:r w:rsidRPr="00981F8F">
              <w:rPr>
                <w:rFonts w:ascii="Arial" w:hAnsi="Arial" w:cs="Arial"/>
                <w:b/>
                <w:bCs/>
                <w:color w:val="231F20"/>
                <w:spacing w:val="-7"/>
              </w:rPr>
              <w:t xml:space="preserve"> </w:t>
            </w:r>
            <w:r w:rsidRPr="00981F8F">
              <w:rPr>
                <w:rFonts w:ascii="Arial" w:hAnsi="Arial" w:cs="Arial"/>
                <w:b/>
                <w:bCs/>
                <w:color w:val="231F20"/>
              </w:rPr>
              <w:t>distribution)</w:t>
            </w:r>
          </w:p>
          <w:p w:rsidR="00436517" w:rsidRPr="00981F8F" w:rsidRDefault="00436517">
            <w:pPr>
              <w:pStyle w:val="TableParagraph"/>
              <w:kinsoku w:val="0"/>
              <w:overflowPunct w:val="0"/>
              <w:spacing w:before="90" w:line="260" w:lineRule="exact"/>
              <w:ind w:left="170" w:right="169"/>
              <w:jc w:val="both"/>
              <w:rPr>
                <w:color w:val="FF0000"/>
              </w:rPr>
            </w:pPr>
            <w:r w:rsidRPr="00981F8F">
              <w:rPr>
                <w:color w:val="231F20"/>
              </w:rPr>
              <w:t>Possession,</w:t>
            </w:r>
            <w:r w:rsidRPr="00981F8F">
              <w:rPr>
                <w:color w:val="231F20"/>
                <w:spacing w:val="33"/>
              </w:rPr>
              <w:t xml:space="preserve"> </w:t>
            </w:r>
            <w:r w:rsidRPr="00981F8F">
              <w:rPr>
                <w:color w:val="231F20"/>
              </w:rPr>
              <w:t>use,</w:t>
            </w:r>
            <w:r w:rsidRPr="00981F8F">
              <w:rPr>
                <w:color w:val="231F20"/>
                <w:spacing w:val="34"/>
              </w:rPr>
              <w:t xml:space="preserve"> </w:t>
            </w:r>
            <w:r w:rsidRPr="00981F8F">
              <w:rPr>
                <w:color w:val="231F20"/>
              </w:rPr>
              <w:t>sale</w:t>
            </w:r>
            <w:r w:rsidRPr="00981F8F">
              <w:rPr>
                <w:color w:val="231F20"/>
                <w:spacing w:val="34"/>
              </w:rPr>
              <w:t xml:space="preserve"> </w:t>
            </w:r>
            <w:r w:rsidRPr="00981F8F">
              <w:rPr>
                <w:color w:val="231F20"/>
              </w:rPr>
              <w:t>or distribution</w:t>
            </w:r>
            <w:r w:rsidRPr="00981F8F">
              <w:rPr>
                <w:color w:val="231F20"/>
                <w:spacing w:val="-6"/>
              </w:rPr>
              <w:t xml:space="preserve"> </w:t>
            </w:r>
            <w:r w:rsidRPr="00981F8F">
              <w:rPr>
                <w:color w:val="231F20"/>
              </w:rPr>
              <w:t>of</w:t>
            </w:r>
            <w:r w:rsidRPr="00981F8F">
              <w:rPr>
                <w:color w:val="231F20"/>
                <w:spacing w:val="-6"/>
              </w:rPr>
              <w:t xml:space="preserve"> </w:t>
            </w:r>
            <w:r w:rsidRPr="00981F8F">
              <w:rPr>
                <w:color w:val="231F20"/>
              </w:rPr>
              <w:t>tobacco</w:t>
            </w:r>
            <w:r w:rsidRPr="00981F8F">
              <w:rPr>
                <w:color w:val="231F20"/>
                <w:spacing w:val="-6"/>
              </w:rPr>
              <w:t xml:space="preserve"> </w:t>
            </w:r>
            <w:r w:rsidRPr="00981F8F">
              <w:rPr>
                <w:color w:val="231F20"/>
              </w:rPr>
              <w:t>or</w:t>
            </w:r>
            <w:r w:rsidRPr="00981F8F">
              <w:rPr>
                <w:color w:val="231F20"/>
                <w:spacing w:val="-6"/>
              </w:rPr>
              <w:t xml:space="preserve"> </w:t>
            </w:r>
            <w:r w:rsidRPr="00981F8F">
              <w:rPr>
                <w:color w:val="231F20"/>
              </w:rPr>
              <w:t>tobacco</w:t>
            </w:r>
            <w:r w:rsidRPr="00981F8F">
              <w:rPr>
                <w:color w:val="231F20"/>
                <w:w w:val="99"/>
              </w:rPr>
              <w:t xml:space="preserve"> </w:t>
            </w:r>
            <w:r w:rsidRPr="00981F8F">
              <w:rPr>
                <w:color w:val="231F20"/>
              </w:rPr>
              <w:t>products,</w:t>
            </w:r>
            <w:r w:rsidRPr="00981F8F">
              <w:rPr>
                <w:color w:val="231F20"/>
                <w:spacing w:val="-29"/>
              </w:rPr>
              <w:t xml:space="preserve"> </w:t>
            </w:r>
            <w:r w:rsidRPr="00981F8F">
              <w:rPr>
                <w:color w:val="231F20"/>
              </w:rPr>
              <w:t>including</w:t>
            </w:r>
            <w:r w:rsidRPr="00981F8F">
              <w:rPr>
                <w:color w:val="231F20"/>
                <w:spacing w:val="-28"/>
              </w:rPr>
              <w:t xml:space="preserve"> </w:t>
            </w:r>
            <w:r w:rsidRPr="00981F8F">
              <w:rPr>
                <w:color w:val="231F20"/>
              </w:rPr>
              <w:t>but</w:t>
            </w:r>
            <w:r w:rsidRPr="00981F8F">
              <w:rPr>
                <w:color w:val="231F20"/>
                <w:spacing w:val="-29"/>
              </w:rPr>
              <w:t xml:space="preserve"> </w:t>
            </w:r>
            <w:r w:rsidRPr="00981F8F">
              <w:rPr>
                <w:color w:val="231F20"/>
              </w:rPr>
              <w:t>not</w:t>
            </w:r>
            <w:r w:rsidRPr="00981F8F">
              <w:rPr>
                <w:color w:val="231F20"/>
                <w:spacing w:val="-28"/>
              </w:rPr>
              <w:t xml:space="preserve"> </w:t>
            </w:r>
            <w:r w:rsidRPr="00981F8F">
              <w:rPr>
                <w:color w:val="231F20"/>
              </w:rPr>
              <w:t>limited</w:t>
            </w:r>
            <w:r w:rsidRPr="00981F8F">
              <w:rPr>
                <w:color w:val="231F20"/>
                <w:w w:val="99"/>
              </w:rPr>
              <w:t xml:space="preserve"> </w:t>
            </w:r>
            <w:r w:rsidRPr="00981F8F">
              <w:rPr>
                <w:color w:val="231F20"/>
              </w:rPr>
              <w:t>to</w:t>
            </w:r>
            <w:r w:rsidRPr="00981F8F">
              <w:rPr>
                <w:color w:val="231F20"/>
                <w:spacing w:val="-12"/>
              </w:rPr>
              <w:t xml:space="preserve"> </w:t>
            </w:r>
            <w:r w:rsidRPr="00981F8F">
              <w:rPr>
                <w:color w:val="231F20"/>
              </w:rPr>
              <w:t>cigarettes,</w:t>
            </w:r>
            <w:r w:rsidRPr="00981F8F">
              <w:rPr>
                <w:color w:val="231F20"/>
                <w:spacing w:val="-12"/>
              </w:rPr>
              <w:t xml:space="preserve"> </w:t>
            </w:r>
            <w:r w:rsidRPr="00981F8F">
              <w:rPr>
                <w:color w:val="231F20"/>
              </w:rPr>
              <w:t>cigars,</w:t>
            </w:r>
            <w:r w:rsidRPr="00981F8F">
              <w:rPr>
                <w:color w:val="231F20"/>
                <w:spacing w:val="-11"/>
              </w:rPr>
              <w:t xml:space="preserve"> </w:t>
            </w:r>
            <w:r w:rsidRPr="00981F8F">
              <w:rPr>
                <w:color w:val="231F20"/>
              </w:rPr>
              <w:t>pipe</w:t>
            </w:r>
            <w:r w:rsidRPr="00981F8F">
              <w:rPr>
                <w:color w:val="231F20"/>
                <w:spacing w:val="-12"/>
              </w:rPr>
              <w:t xml:space="preserve"> </w:t>
            </w:r>
            <w:r w:rsidRPr="00981F8F">
              <w:rPr>
                <w:color w:val="231F20"/>
              </w:rPr>
              <w:t>tobacco,</w:t>
            </w:r>
            <w:r w:rsidRPr="00981F8F">
              <w:rPr>
                <w:color w:val="231F20"/>
                <w:w w:val="99"/>
              </w:rPr>
              <w:t xml:space="preserve"> </w:t>
            </w:r>
            <w:r w:rsidRPr="00981F8F">
              <w:rPr>
                <w:strike/>
                <w:color w:val="FF0000"/>
              </w:rPr>
              <w:t>or</w:t>
            </w:r>
            <w:r w:rsidRPr="00981F8F">
              <w:rPr>
                <w:color w:val="231F20"/>
                <w:spacing w:val="-9"/>
              </w:rPr>
              <w:t xml:space="preserve"> </w:t>
            </w:r>
            <w:r w:rsidRPr="00981F8F">
              <w:rPr>
                <w:color w:val="231F20"/>
              </w:rPr>
              <w:t>smokeless</w:t>
            </w:r>
            <w:r w:rsidRPr="00981F8F">
              <w:rPr>
                <w:color w:val="231F20"/>
                <w:spacing w:val="-9"/>
              </w:rPr>
              <w:t xml:space="preserve"> </w:t>
            </w:r>
            <w:r w:rsidR="00E25181" w:rsidRPr="00981F8F">
              <w:rPr>
                <w:color w:val="231F20"/>
              </w:rPr>
              <w:t xml:space="preserve">tobacco </w:t>
            </w:r>
            <w:r w:rsidR="00E25181" w:rsidRPr="00981F8F">
              <w:rPr>
                <w:color w:val="FF0000"/>
              </w:rPr>
              <w:t>and e-cigarettes.</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2676"/>
              <w:jc w:val="both"/>
              <w:rPr>
                <w:rFonts w:ascii="Arial" w:hAnsi="Arial" w:cs="Arial"/>
                <w:color w:val="000000"/>
              </w:rPr>
            </w:pPr>
            <w:r w:rsidRPr="00981F8F">
              <w:rPr>
                <w:rFonts w:ascii="Arial" w:hAnsi="Arial" w:cs="Arial"/>
                <w:b/>
                <w:bCs/>
                <w:color w:val="231F20"/>
                <w:spacing w:val="-15"/>
              </w:rPr>
              <w:t>T</w:t>
            </w:r>
            <w:r w:rsidRPr="00981F8F">
              <w:rPr>
                <w:rFonts w:ascii="Arial" w:hAnsi="Arial" w:cs="Arial"/>
                <w:b/>
                <w:bCs/>
                <w:color w:val="231F20"/>
              </w:rPr>
              <w:t>ruant</w:t>
            </w:r>
          </w:p>
          <w:p w:rsidR="00436517" w:rsidRPr="00981F8F" w:rsidRDefault="00D75A66">
            <w:pPr>
              <w:pStyle w:val="TableParagraph"/>
              <w:kinsoku w:val="0"/>
              <w:overflowPunct w:val="0"/>
              <w:spacing w:before="87" w:line="226" w:lineRule="auto"/>
              <w:ind w:left="170" w:right="169"/>
              <w:rPr>
                <w:color w:val="000000"/>
              </w:rPr>
            </w:pPr>
            <w:r w:rsidRPr="00981F8F">
              <w:rPr>
                <w:color w:val="231F20"/>
              </w:rPr>
              <w:t xml:space="preserve">Students </w:t>
            </w:r>
            <w:r w:rsidRPr="00981F8F">
              <w:rPr>
                <w:color w:val="231F20"/>
                <w:spacing w:val="9"/>
              </w:rPr>
              <w:t>are</w:t>
            </w:r>
            <w:r w:rsidRPr="00981F8F">
              <w:rPr>
                <w:color w:val="231F20"/>
              </w:rPr>
              <w:t xml:space="preserve"> </w:t>
            </w:r>
            <w:r w:rsidRPr="00981F8F">
              <w:rPr>
                <w:color w:val="231F20"/>
                <w:spacing w:val="9"/>
              </w:rPr>
              <w:t>required</w:t>
            </w:r>
            <w:r w:rsidRPr="00981F8F">
              <w:rPr>
                <w:color w:val="231F20"/>
              </w:rPr>
              <w:t xml:space="preserve"> </w:t>
            </w:r>
            <w:r w:rsidRPr="00981F8F">
              <w:rPr>
                <w:color w:val="231F20"/>
                <w:spacing w:val="9"/>
              </w:rPr>
              <w:t>to</w:t>
            </w:r>
            <w:r w:rsidR="00436517" w:rsidRPr="00981F8F">
              <w:rPr>
                <w:color w:val="231F20"/>
              </w:rPr>
              <w:t xml:space="preserve"> </w:t>
            </w:r>
            <w:r w:rsidR="00436517" w:rsidRPr="00981F8F">
              <w:rPr>
                <w:color w:val="231F20"/>
                <w:spacing w:val="10"/>
              </w:rPr>
              <w:t xml:space="preserve"> </w:t>
            </w:r>
            <w:r w:rsidR="00436517" w:rsidRPr="00981F8F">
              <w:rPr>
                <w:color w:val="231F20"/>
              </w:rPr>
              <w:t>attend</w:t>
            </w:r>
            <w:r w:rsidR="00436517" w:rsidRPr="00981F8F">
              <w:rPr>
                <w:color w:val="231F20"/>
                <w:w w:val="99"/>
              </w:rPr>
              <w:t xml:space="preserve"> </w:t>
            </w:r>
            <w:r w:rsidR="00436517" w:rsidRPr="00981F8F">
              <w:rPr>
                <w:color w:val="231F20"/>
              </w:rPr>
              <w:t>school</w:t>
            </w:r>
            <w:r w:rsidR="00436517" w:rsidRPr="00981F8F">
              <w:rPr>
                <w:color w:val="231F20"/>
                <w:spacing w:val="-10"/>
              </w:rPr>
              <w:t xml:space="preserve"> </w:t>
            </w:r>
            <w:r w:rsidR="00436517" w:rsidRPr="00981F8F">
              <w:rPr>
                <w:color w:val="231F20"/>
              </w:rPr>
              <w:t>regularly</w:t>
            </w:r>
            <w:r w:rsidR="00436517" w:rsidRPr="00981F8F">
              <w:rPr>
                <w:color w:val="231F20"/>
                <w:spacing w:val="-9"/>
              </w:rPr>
              <w:t xml:space="preserve"> </w:t>
            </w:r>
            <w:r w:rsidR="00436517" w:rsidRPr="00981F8F">
              <w:rPr>
                <w:color w:val="231F20"/>
              </w:rPr>
              <w:t>and</w:t>
            </w:r>
            <w:r w:rsidR="00436517" w:rsidRPr="00981F8F">
              <w:rPr>
                <w:color w:val="231F20"/>
                <w:spacing w:val="-9"/>
              </w:rPr>
              <w:t xml:space="preserve"> </w:t>
            </w:r>
            <w:r w:rsidR="00436517" w:rsidRPr="00981F8F">
              <w:rPr>
                <w:color w:val="231F20"/>
              </w:rPr>
              <w:t>punctuall</w:t>
            </w:r>
            <w:r w:rsidR="00436517" w:rsidRPr="00981F8F">
              <w:rPr>
                <w:color w:val="231F20"/>
                <w:spacing w:val="-17"/>
              </w:rPr>
              <w:t>y</w:t>
            </w:r>
            <w:r w:rsidR="00436517" w:rsidRPr="00981F8F">
              <w:rPr>
                <w:color w:val="231F20"/>
              </w:rPr>
              <w:t>. Any</w:t>
            </w:r>
            <w:r w:rsidR="00436517" w:rsidRPr="00981F8F">
              <w:rPr>
                <w:color w:val="231F20"/>
                <w:spacing w:val="5"/>
              </w:rPr>
              <w:t xml:space="preserve"> </w:t>
            </w:r>
            <w:r w:rsidR="00436517" w:rsidRPr="00981F8F">
              <w:rPr>
                <w:color w:val="231F20"/>
              </w:rPr>
              <w:t>student</w:t>
            </w:r>
            <w:r w:rsidR="00436517" w:rsidRPr="00981F8F">
              <w:rPr>
                <w:color w:val="231F20"/>
                <w:spacing w:val="6"/>
              </w:rPr>
              <w:t xml:space="preserve"> </w:t>
            </w:r>
            <w:r w:rsidR="00436517" w:rsidRPr="00981F8F">
              <w:rPr>
                <w:color w:val="231F20"/>
              </w:rPr>
              <w:t>who</w:t>
            </w:r>
            <w:r w:rsidR="00436517" w:rsidRPr="00981F8F">
              <w:rPr>
                <w:color w:val="231F20"/>
                <w:spacing w:val="5"/>
              </w:rPr>
              <w:t xml:space="preserve"> </w:t>
            </w:r>
            <w:r w:rsidR="00436517" w:rsidRPr="00981F8F">
              <w:rPr>
                <w:color w:val="231F20"/>
              </w:rPr>
              <w:t>has</w:t>
            </w:r>
            <w:r w:rsidR="00436517" w:rsidRPr="00981F8F">
              <w:rPr>
                <w:color w:val="231F20"/>
                <w:spacing w:val="6"/>
              </w:rPr>
              <w:t xml:space="preserve"> </w:t>
            </w:r>
            <w:r w:rsidR="00436517" w:rsidRPr="00981F8F">
              <w:rPr>
                <w:color w:val="231F20"/>
              </w:rPr>
              <w:t>attained</w:t>
            </w:r>
            <w:r w:rsidR="00436517" w:rsidRPr="00981F8F">
              <w:rPr>
                <w:color w:val="231F20"/>
                <w:spacing w:val="5"/>
              </w:rPr>
              <w:t xml:space="preserve"> </w:t>
            </w:r>
            <w:r w:rsidR="00436517" w:rsidRPr="00981F8F">
              <w:rPr>
                <w:color w:val="231F20"/>
              </w:rPr>
              <w:t>the</w:t>
            </w:r>
            <w:r w:rsidR="00436517" w:rsidRPr="00981F8F">
              <w:rPr>
                <w:color w:val="231F20"/>
                <w:w w:val="99"/>
              </w:rPr>
              <w:t xml:space="preserve"> </w:t>
            </w:r>
            <w:r w:rsidR="00436517" w:rsidRPr="00981F8F">
              <w:rPr>
                <w:color w:val="231F20"/>
              </w:rPr>
              <w:t>age</w:t>
            </w:r>
            <w:r w:rsidR="00436517" w:rsidRPr="00981F8F">
              <w:rPr>
                <w:color w:val="231F20"/>
                <w:spacing w:val="-5"/>
              </w:rPr>
              <w:t xml:space="preserve"> </w:t>
            </w:r>
            <w:r w:rsidR="00436517" w:rsidRPr="00981F8F">
              <w:rPr>
                <w:color w:val="231F20"/>
              </w:rPr>
              <w:t>of</w:t>
            </w:r>
            <w:r w:rsidR="00436517" w:rsidRPr="00981F8F">
              <w:rPr>
                <w:color w:val="231F20"/>
                <w:spacing w:val="-5"/>
              </w:rPr>
              <w:t xml:space="preserve"> </w:t>
            </w:r>
            <w:r w:rsidR="00436517" w:rsidRPr="00981F8F">
              <w:rPr>
                <w:color w:val="231F20"/>
              </w:rPr>
              <w:t>six</w:t>
            </w:r>
            <w:r w:rsidR="00436517" w:rsidRPr="00981F8F">
              <w:rPr>
                <w:color w:val="231F20"/>
                <w:spacing w:val="-5"/>
              </w:rPr>
              <w:t xml:space="preserve"> </w:t>
            </w:r>
            <w:r w:rsidR="00436517" w:rsidRPr="00981F8F">
              <w:rPr>
                <w:color w:val="231F20"/>
              </w:rPr>
              <w:t>(6),</w:t>
            </w:r>
            <w:r w:rsidR="00436517" w:rsidRPr="00981F8F">
              <w:rPr>
                <w:color w:val="231F20"/>
                <w:spacing w:val="-5"/>
              </w:rPr>
              <w:t xml:space="preserve"> </w:t>
            </w:r>
            <w:r w:rsidR="00436517" w:rsidRPr="00981F8F">
              <w:rPr>
                <w:color w:val="231F20"/>
              </w:rPr>
              <w:t>but</w:t>
            </w:r>
            <w:r w:rsidR="00436517" w:rsidRPr="00981F8F">
              <w:rPr>
                <w:color w:val="231F20"/>
                <w:spacing w:val="-5"/>
              </w:rPr>
              <w:t xml:space="preserve"> </w:t>
            </w:r>
            <w:r w:rsidR="00436517" w:rsidRPr="00981F8F">
              <w:rPr>
                <w:color w:val="231F20"/>
              </w:rPr>
              <w:t>has</w:t>
            </w:r>
            <w:r w:rsidR="00436517" w:rsidRPr="00981F8F">
              <w:rPr>
                <w:color w:val="231F20"/>
                <w:spacing w:val="-4"/>
              </w:rPr>
              <w:t xml:space="preserve"> </w:t>
            </w:r>
            <w:r w:rsidR="00436517" w:rsidRPr="00981F8F">
              <w:rPr>
                <w:color w:val="231F20"/>
              </w:rPr>
              <w:t>not</w:t>
            </w:r>
            <w:r w:rsidR="00436517" w:rsidRPr="00981F8F">
              <w:rPr>
                <w:color w:val="231F20"/>
                <w:spacing w:val="-5"/>
              </w:rPr>
              <w:t xml:space="preserve"> </w:t>
            </w:r>
            <w:r w:rsidR="00436517" w:rsidRPr="00981F8F">
              <w:rPr>
                <w:color w:val="231F20"/>
              </w:rPr>
              <w:t>reached</w:t>
            </w:r>
            <w:r w:rsidR="00436517" w:rsidRPr="00981F8F">
              <w:rPr>
                <w:color w:val="231F20"/>
                <w:w w:val="99"/>
              </w:rPr>
              <w:t xml:space="preserve"> </w:t>
            </w:r>
            <w:r w:rsidR="00436517" w:rsidRPr="00981F8F">
              <w:rPr>
                <w:color w:val="231F20"/>
              </w:rPr>
              <w:t>his/her</w:t>
            </w:r>
            <w:r w:rsidR="00436517" w:rsidRPr="00981F8F">
              <w:rPr>
                <w:color w:val="231F20"/>
                <w:spacing w:val="9"/>
              </w:rPr>
              <w:t xml:space="preserve"> </w:t>
            </w:r>
            <w:r w:rsidR="00436517" w:rsidRPr="00981F8F">
              <w:rPr>
                <w:color w:val="231F20"/>
              </w:rPr>
              <w:t>eighteenth</w:t>
            </w:r>
            <w:r w:rsidR="00436517" w:rsidRPr="00981F8F">
              <w:rPr>
                <w:color w:val="231F20"/>
                <w:spacing w:val="10"/>
              </w:rPr>
              <w:t xml:space="preserve"> </w:t>
            </w:r>
            <w:r w:rsidR="00436517" w:rsidRPr="00981F8F">
              <w:rPr>
                <w:color w:val="231F20"/>
              </w:rPr>
              <w:t>(18</w:t>
            </w:r>
            <w:r w:rsidR="00436517" w:rsidRPr="00981F8F">
              <w:rPr>
                <w:color w:val="231F20"/>
                <w:position w:val="8"/>
                <w:sz w:val="14"/>
                <w:szCs w:val="14"/>
              </w:rPr>
              <w:t>th</w:t>
            </w:r>
            <w:r w:rsidR="00436517" w:rsidRPr="00981F8F">
              <w:rPr>
                <w:color w:val="231F20"/>
              </w:rPr>
              <w:t>)</w:t>
            </w:r>
            <w:r w:rsidR="00436517" w:rsidRPr="00981F8F">
              <w:rPr>
                <w:color w:val="231F20"/>
                <w:spacing w:val="10"/>
              </w:rPr>
              <w:t xml:space="preserve"> </w:t>
            </w:r>
            <w:r w:rsidR="00436517" w:rsidRPr="00981F8F">
              <w:rPr>
                <w:color w:val="231F20"/>
              </w:rPr>
              <w:t>birthda</w:t>
            </w:r>
            <w:r w:rsidR="00436517" w:rsidRPr="00981F8F">
              <w:rPr>
                <w:color w:val="231F20"/>
                <w:spacing w:val="-17"/>
              </w:rPr>
              <w:t>y</w:t>
            </w:r>
            <w:r w:rsidR="00436517" w:rsidRPr="00981F8F">
              <w:rPr>
                <w:color w:val="231F20"/>
              </w:rPr>
              <w:t>, who</w:t>
            </w:r>
            <w:r w:rsidR="00436517" w:rsidRPr="00981F8F">
              <w:rPr>
                <w:color w:val="231F20"/>
                <w:spacing w:val="4"/>
              </w:rPr>
              <w:t xml:space="preserve"> </w:t>
            </w:r>
            <w:r w:rsidR="00436517" w:rsidRPr="00981F8F">
              <w:rPr>
                <w:color w:val="231F20"/>
              </w:rPr>
              <w:t>has</w:t>
            </w:r>
            <w:r w:rsidR="00436517" w:rsidRPr="00981F8F">
              <w:rPr>
                <w:color w:val="231F20"/>
                <w:spacing w:val="5"/>
              </w:rPr>
              <w:t xml:space="preserve"> </w:t>
            </w:r>
            <w:r w:rsidR="00436517" w:rsidRPr="00981F8F">
              <w:rPr>
                <w:color w:val="231F20"/>
              </w:rPr>
              <w:t>been</w:t>
            </w:r>
            <w:r w:rsidR="00436517" w:rsidRPr="00981F8F">
              <w:rPr>
                <w:color w:val="231F20"/>
                <w:spacing w:val="5"/>
              </w:rPr>
              <w:t xml:space="preserve"> </w:t>
            </w:r>
            <w:r w:rsidR="00436517" w:rsidRPr="00981F8F">
              <w:rPr>
                <w:color w:val="231F20"/>
              </w:rPr>
              <w:t>absent</w:t>
            </w:r>
            <w:r w:rsidR="00436517" w:rsidRPr="00981F8F">
              <w:rPr>
                <w:color w:val="231F20"/>
                <w:spacing w:val="4"/>
              </w:rPr>
              <w:t xml:space="preserve"> </w:t>
            </w:r>
            <w:r w:rsidR="00436517" w:rsidRPr="00981F8F">
              <w:rPr>
                <w:color w:val="231F20"/>
              </w:rPr>
              <w:t>from</w:t>
            </w:r>
            <w:r w:rsidR="00436517" w:rsidRPr="00981F8F">
              <w:rPr>
                <w:color w:val="231F20"/>
                <w:spacing w:val="5"/>
              </w:rPr>
              <w:t xml:space="preserve"> </w:t>
            </w:r>
            <w:r w:rsidR="00436517" w:rsidRPr="00981F8F">
              <w:rPr>
                <w:color w:val="231F20"/>
              </w:rPr>
              <w:t>school</w:t>
            </w:r>
            <w:r w:rsidR="00436517" w:rsidRPr="00981F8F">
              <w:rPr>
                <w:color w:val="231F20"/>
                <w:w w:val="99"/>
              </w:rPr>
              <w:t xml:space="preserve"> </w:t>
            </w:r>
            <w:r w:rsidR="00436517" w:rsidRPr="00981F8F">
              <w:rPr>
                <w:color w:val="231F20"/>
              </w:rPr>
              <w:t>without</w:t>
            </w:r>
            <w:r w:rsidR="00436517" w:rsidRPr="00981F8F">
              <w:rPr>
                <w:color w:val="231F20"/>
                <w:spacing w:val="1"/>
              </w:rPr>
              <w:t xml:space="preserve"> </w:t>
            </w:r>
            <w:r w:rsidR="00436517" w:rsidRPr="00981F8F">
              <w:rPr>
                <w:color w:val="231F20"/>
              </w:rPr>
              <w:t>valid</w:t>
            </w:r>
            <w:r w:rsidR="00436517" w:rsidRPr="00981F8F">
              <w:rPr>
                <w:color w:val="231F20"/>
                <w:spacing w:val="1"/>
              </w:rPr>
              <w:t xml:space="preserve"> </w:t>
            </w:r>
            <w:r w:rsidR="00436517" w:rsidRPr="00981F8F">
              <w:rPr>
                <w:color w:val="231F20"/>
              </w:rPr>
              <w:t>excuse</w:t>
            </w:r>
            <w:r w:rsidR="00436517" w:rsidRPr="00981F8F">
              <w:rPr>
                <w:color w:val="231F20"/>
                <w:spacing w:val="1"/>
              </w:rPr>
              <w:t xml:space="preserve"> </w:t>
            </w:r>
            <w:r w:rsidR="00436517" w:rsidRPr="00981F8F">
              <w:rPr>
                <w:color w:val="231F20"/>
              </w:rPr>
              <w:t>for</w:t>
            </w:r>
            <w:r w:rsidR="00436517" w:rsidRPr="00981F8F">
              <w:rPr>
                <w:color w:val="231F20"/>
                <w:spacing w:val="2"/>
              </w:rPr>
              <w:t xml:space="preserve"> </w:t>
            </w:r>
            <w:r w:rsidR="00436517" w:rsidRPr="00981F8F">
              <w:rPr>
                <w:color w:val="231F20"/>
              </w:rPr>
              <w:t>three</w:t>
            </w:r>
            <w:r w:rsidR="00436517" w:rsidRPr="00981F8F">
              <w:rPr>
                <w:color w:val="231F20"/>
                <w:spacing w:val="1"/>
              </w:rPr>
              <w:t xml:space="preserve"> </w:t>
            </w:r>
            <w:r w:rsidR="00436517" w:rsidRPr="00981F8F">
              <w:rPr>
                <w:color w:val="231F20"/>
              </w:rPr>
              <w:t>(3) events</w:t>
            </w:r>
            <w:r w:rsidR="00436517" w:rsidRPr="00981F8F">
              <w:rPr>
                <w:color w:val="231F20"/>
                <w:spacing w:val="-9"/>
              </w:rPr>
              <w:t xml:space="preserve"> </w:t>
            </w:r>
            <w:r w:rsidR="00436517" w:rsidRPr="00981F8F">
              <w:rPr>
                <w:color w:val="231F20"/>
              </w:rPr>
              <w:t>or</w:t>
            </w:r>
            <w:r w:rsidR="00436517" w:rsidRPr="00981F8F">
              <w:rPr>
                <w:color w:val="231F20"/>
                <w:spacing w:val="-8"/>
              </w:rPr>
              <w:t xml:space="preserve"> </w:t>
            </w:r>
            <w:r w:rsidR="00436517" w:rsidRPr="00981F8F">
              <w:rPr>
                <w:color w:val="231F20"/>
              </w:rPr>
              <w:t>more,</w:t>
            </w:r>
            <w:r w:rsidR="00436517" w:rsidRPr="00981F8F">
              <w:rPr>
                <w:color w:val="231F20"/>
                <w:spacing w:val="-8"/>
              </w:rPr>
              <w:t xml:space="preserve"> </w:t>
            </w:r>
            <w:r w:rsidR="00436517" w:rsidRPr="00981F8F">
              <w:rPr>
                <w:color w:val="231F20"/>
              </w:rPr>
              <w:t>or</w:t>
            </w:r>
            <w:r w:rsidR="00436517" w:rsidRPr="00981F8F">
              <w:rPr>
                <w:color w:val="231F20"/>
                <w:spacing w:val="-8"/>
              </w:rPr>
              <w:t xml:space="preserve"> </w:t>
            </w:r>
            <w:r w:rsidR="00436517" w:rsidRPr="00981F8F">
              <w:rPr>
                <w:color w:val="231F20"/>
              </w:rPr>
              <w:t>tardy</w:t>
            </w:r>
            <w:r w:rsidR="00436517" w:rsidRPr="00981F8F">
              <w:rPr>
                <w:color w:val="231F20"/>
                <w:spacing w:val="-8"/>
              </w:rPr>
              <w:t xml:space="preserve"> </w:t>
            </w:r>
            <w:r w:rsidR="00436517" w:rsidRPr="00981F8F">
              <w:rPr>
                <w:color w:val="231F20"/>
              </w:rPr>
              <w:t>without</w:t>
            </w:r>
            <w:r w:rsidR="00436517" w:rsidRPr="00981F8F">
              <w:rPr>
                <w:color w:val="231F20"/>
                <w:spacing w:val="-8"/>
              </w:rPr>
              <w:t xml:space="preserve"> </w:t>
            </w:r>
            <w:r w:rsidR="00436517" w:rsidRPr="00981F8F">
              <w:rPr>
                <w:color w:val="231F20"/>
              </w:rPr>
              <w:t>a</w:t>
            </w:r>
            <w:r w:rsidR="00436517" w:rsidRPr="00981F8F">
              <w:rPr>
                <w:color w:val="231F20"/>
                <w:w w:val="99"/>
              </w:rPr>
              <w:t xml:space="preserve"> </w:t>
            </w:r>
            <w:r w:rsidR="00436517" w:rsidRPr="00981F8F">
              <w:rPr>
                <w:color w:val="231F20"/>
              </w:rPr>
              <w:t>valid</w:t>
            </w:r>
            <w:r w:rsidR="00436517" w:rsidRPr="00981F8F">
              <w:rPr>
                <w:color w:val="231F20"/>
                <w:spacing w:val="-15"/>
              </w:rPr>
              <w:t xml:space="preserve"> </w:t>
            </w:r>
            <w:r w:rsidR="00436517" w:rsidRPr="00981F8F">
              <w:rPr>
                <w:color w:val="231F20"/>
              </w:rPr>
              <w:t>excuse</w:t>
            </w:r>
            <w:r w:rsidR="00436517" w:rsidRPr="00981F8F">
              <w:rPr>
                <w:color w:val="231F20"/>
                <w:spacing w:val="-15"/>
              </w:rPr>
              <w:t xml:space="preserve"> </w:t>
            </w:r>
            <w:r w:rsidR="00436517" w:rsidRPr="00981F8F">
              <w:rPr>
                <w:color w:val="231F20"/>
              </w:rPr>
              <w:t>on</w:t>
            </w:r>
            <w:r w:rsidR="00436517" w:rsidRPr="00981F8F">
              <w:rPr>
                <w:color w:val="231F20"/>
                <w:spacing w:val="-15"/>
              </w:rPr>
              <w:t xml:space="preserve"> </w:t>
            </w:r>
            <w:r w:rsidR="00436517" w:rsidRPr="00981F8F">
              <w:rPr>
                <w:color w:val="231F20"/>
              </w:rPr>
              <w:t>three</w:t>
            </w:r>
            <w:r w:rsidR="00436517" w:rsidRPr="00981F8F">
              <w:rPr>
                <w:color w:val="231F20"/>
                <w:spacing w:val="-14"/>
              </w:rPr>
              <w:t xml:space="preserve"> </w:t>
            </w:r>
            <w:r w:rsidR="00436517" w:rsidRPr="00981F8F">
              <w:rPr>
                <w:color w:val="231F20"/>
              </w:rPr>
              <w:t>(3)</w:t>
            </w:r>
            <w:r w:rsidR="00436517" w:rsidRPr="00981F8F">
              <w:rPr>
                <w:color w:val="231F20"/>
                <w:spacing w:val="-15"/>
              </w:rPr>
              <w:t xml:space="preserve"> </w:t>
            </w:r>
            <w:r w:rsidR="00436517" w:rsidRPr="00981F8F">
              <w:rPr>
                <w:color w:val="231F20"/>
              </w:rPr>
              <w:t>events</w:t>
            </w:r>
            <w:r w:rsidR="00436517" w:rsidRPr="00981F8F">
              <w:rPr>
                <w:color w:val="231F20"/>
                <w:spacing w:val="-15"/>
              </w:rPr>
              <w:t xml:space="preserve"> </w:t>
            </w:r>
            <w:r w:rsidR="00436517" w:rsidRPr="00981F8F">
              <w:rPr>
                <w:color w:val="231F20"/>
              </w:rPr>
              <w:t>or more,</w:t>
            </w:r>
            <w:r w:rsidR="00436517" w:rsidRPr="00981F8F">
              <w:rPr>
                <w:color w:val="231F20"/>
                <w:spacing w:val="-5"/>
              </w:rPr>
              <w:t xml:space="preserve"> </w:t>
            </w:r>
            <w:r w:rsidR="00436517" w:rsidRPr="00981F8F">
              <w:rPr>
                <w:color w:val="231F20"/>
              </w:rPr>
              <w:t>is</w:t>
            </w:r>
            <w:r w:rsidR="00436517" w:rsidRPr="00981F8F">
              <w:rPr>
                <w:color w:val="231F20"/>
                <w:spacing w:val="-5"/>
              </w:rPr>
              <w:t xml:space="preserve"> </w:t>
            </w:r>
            <w:r w:rsidR="00436517" w:rsidRPr="00981F8F">
              <w:rPr>
                <w:color w:val="231F20"/>
              </w:rPr>
              <w:t>a</w:t>
            </w:r>
            <w:r w:rsidR="00436517" w:rsidRPr="00981F8F">
              <w:rPr>
                <w:color w:val="231F20"/>
                <w:spacing w:val="-5"/>
              </w:rPr>
              <w:t xml:space="preserve"> </w:t>
            </w:r>
            <w:r w:rsidR="00436517" w:rsidRPr="00981F8F">
              <w:rPr>
                <w:color w:val="231F20"/>
              </w:rPr>
              <w:t>truant.</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spacing w:line="226" w:lineRule="auto"/>
              <w:ind w:left="170" w:right="169"/>
              <w:jc w:val="both"/>
            </w:pPr>
            <w:r w:rsidRPr="00981F8F">
              <w:rPr>
                <w:color w:val="231F20"/>
              </w:rPr>
              <w:t>Any</w:t>
            </w:r>
            <w:r w:rsidRPr="00981F8F">
              <w:rPr>
                <w:color w:val="231F20"/>
                <w:spacing w:val="25"/>
              </w:rPr>
              <w:t xml:space="preserve"> </w:t>
            </w:r>
            <w:r w:rsidRPr="00981F8F">
              <w:rPr>
                <w:color w:val="231F20"/>
              </w:rPr>
              <w:t>student</w:t>
            </w:r>
            <w:r w:rsidRPr="00981F8F">
              <w:rPr>
                <w:color w:val="231F20"/>
                <w:spacing w:val="26"/>
              </w:rPr>
              <w:t xml:space="preserve"> </w:t>
            </w:r>
            <w:r w:rsidRPr="00981F8F">
              <w:rPr>
                <w:color w:val="231F20"/>
              </w:rPr>
              <w:t>enrolled</w:t>
            </w:r>
            <w:r w:rsidRPr="00981F8F">
              <w:rPr>
                <w:color w:val="231F20"/>
                <w:spacing w:val="25"/>
              </w:rPr>
              <w:t xml:space="preserve"> </w:t>
            </w:r>
            <w:r w:rsidRPr="00981F8F">
              <w:rPr>
                <w:color w:val="231F20"/>
              </w:rPr>
              <w:t>in</w:t>
            </w:r>
            <w:r w:rsidRPr="00981F8F">
              <w:rPr>
                <w:color w:val="231F20"/>
                <w:spacing w:val="26"/>
              </w:rPr>
              <w:t xml:space="preserve"> </w:t>
            </w:r>
            <w:r w:rsidRPr="00981F8F">
              <w:rPr>
                <w:color w:val="231F20"/>
              </w:rPr>
              <w:t>a</w:t>
            </w:r>
            <w:r w:rsidRPr="00981F8F">
              <w:rPr>
                <w:color w:val="231F20"/>
                <w:spacing w:val="25"/>
              </w:rPr>
              <w:t xml:space="preserve"> </w:t>
            </w:r>
            <w:r w:rsidRPr="00981F8F">
              <w:rPr>
                <w:color w:val="231F20"/>
              </w:rPr>
              <w:t>public</w:t>
            </w:r>
            <w:r w:rsidRPr="00981F8F">
              <w:rPr>
                <w:color w:val="231F20"/>
                <w:w w:val="99"/>
              </w:rPr>
              <w:t xml:space="preserve"> </w:t>
            </w:r>
            <w:r w:rsidRPr="00981F8F">
              <w:rPr>
                <w:color w:val="231F20"/>
              </w:rPr>
              <w:t>school</w:t>
            </w:r>
            <w:r w:rsidRPr="00981F8F">
              <w:rPr>
                <w:color w:val="231F20"/>
                <w:spacing w:val="34"/>
              </w:rPr>
              <w:t xml:space="preserve"> </w:t>
            </w:r>
            <w:r w:rsidRPr="00981F8F">
              <w:rPr>
                <w:color w:val="231F20"/>
              </w:rPr>
              <w:t>who</w:t>
            </w:r>
            <w:r w:rsidRPr="00981F8F">
              <w:rPr>
                <w:color w:val="231F20"/>
                <w:spacing w:val="34"/>
              </w:rPr>
              <w:t xml:space="preserve"> </w:t>
            </w:r>
            <w:r w:rsidRPr="00981F8F">
              <w:rPr>
                <w:color w:val="231F20"/>
              </w:rPr>
              <w:t>has</w:t>
            </w:r>
            <w:r w:rsidRPr="00981F8F">
              <w:rPr>
                <w:color w:val="231F20"/>
                <w:spacing w:val="34"/>
              </w:rPr>
              <w:t xml:space="preserve"> </w:t>
            </w:r>
            <w:r w:rsidRPr="00981F8F">
              <w:rPr>
                <w:color w:val="231F20"/>
              </w:rPr>
              <w:t>attained</w:t>
            </w:r>
            <w:r w:rsidRPr="00981F8F">
              <w:rPr>
                <w:color w:val="231F20"/>
                <w:spacing w:val="34"/>
              </w:rPr>
              <w:t xml:space="preserve"> </w:t>
            </w:r>
            <w:r w:rsidRPr="00981F8F">
              <w:rPr>
                <w:color w:val="231F20"/>
              </w:rPr>
              <w:t>the</w:t>
            </w:r>
            <w:r w:rsidRPr="00981F8F">
              <w:rPr>
                <w:color w:val="231F20"/>
                <w:spacing w:val="34"/>
              </w:rPr>
              <w:t xml:space="preserve"> </w:t>
            </w:r>
            <w:r w:rsidRPr="00981F8F">
              <w:rPr>
                <w:color w:val="231F20"/>
              </w:rPr>
              <w:t>age</w:t>
            </w:r>
            <w:r w:rsidRPr="00981F8F">
              <w:rPr>
                <w:color w:val="231F20"/>
                <w:w w:val="99"/>
              </w:rPr>
              <w:t xml:space="preserve"> </w:t>
            </w:r>
            <w:r w:rsidRPr="00981F8F">
              <w:rPr>
                <w:color w:val="231F20"/>
              </w:rPr>
              <w:t>of</w:t>
            </w:r>
            <w:r w:rsidRPr="00981F8F">
              <w:rPr>
                <w:color w:val="231F20"/>
                <w:spacing w:val="-10"/>
              </w:rPr>
              <w:t xml:space="preserve"> </w:t>
            </w:r>
            <w:r w:rsidRPr="00981F8F">
              <w:rPr>
                <w:color w:val="231F20"/>
              </w:rPr>
              <w:t>eighteen</w:t>
            </w:r>
            <w:r w:rsidRPr="00981F8F">
              <w:rPr>
                <w:color w:val="231F20"/>
                <w:spacing w:val="-9"/>
              </w:rPr>
              <w:t xml:space="preserve"> </w:t>
            </w:r>
            <w:r w:rsidRPr="00981F8F">
              <w:rPr>
                <w:color w:val="231F20"/>
              </w:rPr>
              <w:t>(18)</w:t>
            </w:r>
            <w:r w:rsidRPr="00981F8F">
              <w:rPr>
                <w:color w:val="231F20"/>
                <w:spacing w:val="-9"/>
              </w:rPr>
              <w:t xml:space="preserve"> </w:t>
            </w:r>
            <w:r w:rsidRPr="00981F8F">
              <w:rPr>
                <w:color w:val="231F20"/>
              </w:rPr>
              <w:t>years,</w:t>
            </w:r>
            <w:r w:rsidRPr="00981F8F">
              <w:rPr>
                <w:color w:val="231F20"/>
                <w:spacing w:val="-9"/>
              </w:rPr>
              <w:t xml:space="preserve"> </w:t>
            </w:r>
            <w:r w:rsidRPr="00981F8F">
              <w:rPr>
                <w:color w:val="231F20"/>
              </w:rPr>
              <w:t>but</w:t>
            </w:r>
            <w:r w:rsidRPr="00981F8F">
              <w:rPr>
                <w:color w:val="231F20"/>
                <w:spacing w:val="-9"/>
              </w:rPr>
              <w:t xml:space="preserve"> </w:t>
            </w:r>
            <w:r w:rsidRPr="00981F8F">
              <w:rPr>
                <w:color w:val="231F20"/>
              </w:rPr>
              <w:t>has</w:t>
            </w:r>
            <w:r w:rsidRPr="00981F8F">
              <w:rPr>
                <w:color w:val="231F20"/>
                <w:spacing w:val="-9"/>
              </w:rPr>
              <w:t xml:space="preserve"> </w:t>
            </w:r>
            <w:r w:rsidRPr="00981F8F">
              <w:rPr>
                <w:color w:val="231F20"/>
              </w:rPr>
              <w:t>not</w:t>
            </w:r>
            <w:r w:rsidRPr="00981F8F">
              <w:rPr>
                <w:color w:val="231F20"/>
                <w:w w:val="99"/>
              </w:rPr>
              <w:t xml:space="preserve"> </w:t>
            </w:r>
            <w:r w:rsidRPr="00981F8F">
              <w:rPr>
                <w:color w:val="231F20"/>
              </w:rPr>
              <w:t>reached</w:t>
            </w:r>
            <w:r w:rsidRPr="00981F8F">
              <w:rPr>
                <w:color w:val="231F20"/>
                <w:spacing w:val="12"/>
              </w:rPr>
              <w:t xml:space="preserve"> </w:t>
            </w:r>
            <w:r w:rsidRPr="00981F8F">
              <w:rPr>
                <w:color w:val="231F20"/>
              </w:rPr>
              <w:t>his/her</w:t>
            </w:r>
            <w:r w:rsidRPr="00981F8F">
              <w:rPr>
                <w:color w:val="231F20"/>
                <w:spacing w:val="13"/>
              </w:rPr>
              <w:t xml:space="preserve"> </w:t>
            </w:r>
            <w:r w:rsidRPr="00981F8F">
              <w:rPr>
                <w:color w:val="231F20"/>
              </w:rPr>
              <w:t>twenty-first</w:t>
            </w:r>
            <w:r w:rsidRPr="00981F8F">
              <w:rPr>
                <w:color w:val="231F20"/>
                <w:spacing w:val="12"/>
              </w:rPr>
              <w:t xml:space="preserve"> </w:t>
            </w:r>
            <w:r w:rsidRPr="00981F8F">
              <w:rPr>
                <w:color w:val="231F20"/>
              </w:rPr>
              <w:t>(21</w:t>
            </w:r>
            <w:r w:rsidRPr="00981F8F">
              <w:rPr>
                <w:color w:val="231F20"/>
                <w:position w:val="8"/>
                <w:sz w:val="14"/>
                <w:szCs w:val="14"/>
              </w:rPr>
              <w:t>st</w:t>
            </w:r>
            <w:r w:rsidRPr="00981F8F">
              <w:rPr>
                <w:color w:val="231F20"/>
              </w:rPr>
              <w:t>) birthda</w:t>
            </w:r>
            <w:r w:rsidRPr="00981F8F">
              <w:rPr>
                <w:color w:val="231F20"/>
                <w:spacing w:val="-17"/>
              </w:rPr>
              <w:t>y</w:t>
            </w:r>
            <w:r w:rsidRPr="00981F8F">
              <w:rPr>
                <w:color w:val="231F20"/>
              </w:rPr>
              <w:t>,</w:t>
            </w:r>
            <w:r w:rsidRPr="00981F8F">
              <w:rPr>
                <w:color w:val="231F20"/>
                <w:spacing w:val="24"/>
              </w:rPr>
              <w:t xml:space="preserve"> </w:t>
            </w:r>
            <w:r w:rsidRPr="00981F8F">
              <w:rPr>
                <w:color w:val="231F20"/>
              </w:rPr>
              <w:t>who</w:t>
            </w:r>
            <w:r w:rsidRPr="00981F8F">
              <w:rPr>
                <w:color w:val="231F20"/>
                <w:spacing w:val="25"/>
              </w:rPr>
              <w:t xml:space="preserve"> </w:t>
            </w:r>
            <w:r w:rsidRPr="00981F8F">
              <w:rPr>
                <w:color w:val="231F20"/>
              </w:rPr>
              <w:t>has</w:t>
            </w:r>
            <w:r w:rsidRPr="00981F8F">
              <w:rPr>
                <w:color w:val="231F20"/>
                <w:spacing w:val="25"/>
              </w:rPr>
              <w:t xml:space="preserve"> </w:t>
            </w:r>
            <w:r w:rsidRPr="00981F8F">
              <w:rPr>
                <w:color w:val="231F20"/>
              </w:rPr>
              <w:t>been</w:t>
            </w:r>
            <w:r w:rsidRPr="00981F8F">
              <w:rPr>
                <w:color w:val="231F20"/>
                <w:spacing w:val="24"/>
              </w:rPr>
              <w:t xml:space="preserve"> </w:t>
            </w:r>
            <w:r w:rsidRPr="00981F8F">
              <w:rPr>
                <w:color w:val="231F20"/>
              </w:rPr>
              <w:t>absent</w:t>
            </w:r>
            <w:r w:rsidRPr="00981F8F">
              <w:rPr>
                <w:color w:val="231F20"/>
                <w:w w:val="99"/>
              </w:rPr>
              <w:t xml:space="preserve"> </w:t>
            </w:r>
            <w:r w:rsidRPr="00981F8F">
              <w:rPr>
                <w:color w:val="231F20"/>
              </w:rPr>
              <w:t>from</w:t>
            </w:r>
            <w:r w:rsidRPr="00981F8F">
              <w:rPr>
                <w:color w:val="231F20"/>
                <w:spacing w:val="2"/>
              </w:rPr>
              <w:t xml:space="preserve"> </w:t>
            </w:r>
            <w:r w:rsidRPr="00981F8F">
              <w:rPr>
                <w:color w:val="231F20"/>
              </w:rPr>
              <w:t>school</w:t>
            </w:r>
            <w:r w:rsidRPr="00981F8F">
              <w:rPr>
                <w:color w:val="231F20"/>
                <w:spacing w:val="3"/>
              </w:rPr>
              <w:t xml:space="preserve"> </w:t>
            </w:r>
            <w:r w:rsidRPr="00981F8F">
              <w:rPr>
                <w:color w:val="231F20"/>
              </w:rPr>
              <w:t>without</w:t>
            </w:r>
            <w:r w:rsidRPr="00981F8F">
              <w:rPr>
                <w:color w:val="231F20"/>
                <w:spacing w:val="2"/>
              </w:rPr>
              <w:t xml:space="preserve"> </w:t>
            </w:r>
            <w:r w:rsidRPr="00981F8F">
              <w:rPr>
                <w:color w:val="231F20"/>
              </w:rPr>
              <w:t>valid</w:t>
            </w:r>
            <w:r w:rsidRPr="00981F8F">
              <w:rPr>
                <w:color w:val="231F20"/>
                <w:spacing w:val="3"/>
              </w:rPr>
              <w:t xml:space="preserve"> </w:t>
            </w:r>
            <w:r w:rsidRPr="00981F8F">
              <w:rPr>
                <w:color w:val="231F20"/>
              </w:rPr>
              <w:t>excuse</w:t>
            </w:r>
          </w:p>
        </w:tc>
        <w:tc>
          <w:tcPr>
            <w:tcW w:w="3600" w:type="dxa"/>
            <w:tcBorders>
              <w:top w:val="nil"/>
              <w:left w:val="single" w:sz="8" w:space="0" w:color="231F20"/>
              <w:bottom w:val="single" w:sz="8" w:space="0" w:color="231F20"/>
              <w:right w:val="single" w:sz="8" w:space="0" w:color="231F20"/>
            </w:tcBorders>
          </w:tcPr>
          <w:p w:rsidR="00436517" w:rsidRPr="00981F8F" w:rsidRDefault="00436517">
            <w:pPr>
              <w:pStyle w:val="TableParagraph"/>
              <w:kinsoku w:val="0"/>
              <w:overflowPunct w:val="0"/>
              <w:spacing w:before="8" w:line="110" w:lineRule="exact"/>
              <w:rPr>
                <w:sz w:val="11"/>
                <w:szCs w:val="11"/>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for</w:t>
            </w:r>
            <w:r w:rsidRPr="00981F8F">
              <w:rPr>
                <w:color w:val="231F20"/>
                <w:spacing w:val="42"/>
              </w:rPr>
              <w:t xml:space="preserve"> </w:t>
            </w:r>
            <w:r w:rsidRPr="00981F8F">
              <w:rPr>
                <w:color w:val="231F20"/>
              </w:rPr>
              <w:t>three</w:t>
            </w:r>
            <w:r w:rsidRPr="00981F8F">
              <w:rPr>
                <w:color w:val="231F20"/>
                <w:spacing w:val="42"/>
              </w:rPr>
              <w:t xml:space="preserve"> </w:t>
            </w:r>
            <w:r w:rsidRPr="00981F8F">
              <w:rPr>
                <w:color w:val="231F20"/>
              </w:rPr>
              <w:t>(3)</w:t>
            </w:r>
            <w:r w:rsidRPr="00981F8F">
              <w:rPr>
                <w:color w:val="231F20"/>
                <w:spacing w:val="43"/>
              </w:rPr>
              <w:t xml:space="preserve"> </w:t>
            </w:r>
            <w:r w:rsidRPr="00981F8F">
              <w:rPr>
                <w:color w:val="231F20"/>
              </w:rPr>
              <w:t>or</w:t>
            </w:r>
            <w:r w:rsidRPr="00981F8F">
              <w:rPr>
                <w:color w:val="231F20"/>
                <w:spacing w:val="42"/>
              </w:rPr>
              <w:t xml:space="preserve"> </w:t>
            </w:r>
            <w:r w:rsidRPr="00981F8F">
              <w:rPr>
                <w:color w:val="231F20"/>
              </w:rPr>
              <w:t>more</w:t>
            </w:r>
            <w:r w:rsidRPr="00981F8F">
              <w:rPr>
                <w:color w:val="231F20"/>
                <w:spacing w:val="42"/>
              </w:rPr>
              <w:t xml:space="preserve"> </w:t>
            </w:r>
            <w:r w:rsidRPr="00981F8F">
              <w:rPr>
                <w:color w:val="231F20"/>
              </w:rPr>
              <w:t>events,</w:t>
            </w:r>
            <w:r w:rsidRPr="00981F8F">
              <w:rPr>
                <w:color w:val="231F20"/>
                <w:spacing w:val="43"/>
              </w:rPr>
              <w:t xml:space="preserve"> </w:t>
            </w:r>
            <w:r w:rsidRPr="00981F8F">
              <w:rPr>
                <w:color w:val="231F20"/>
              </w:rPr>
              <w:t>or tardy</w:t>
            </w:r>
            <w:r w:rsidRPr="00981F8F">
              <w:rPr>
                <w:color w:val="231F20"/>
                <w:spacing w:val="34"/>
              </w:rPr>
              <w:t xml:space="preserve"> </w:t>
            </w:r>
            <w:r w:rsidRPr="00981F8F">
              <w:rPr>
                <w:color w:val="231F20"/>
              </w:rPr>
              <w:t>without</w:t>
            </w:r>
            <w:r w:rsidRPr="00981F8F">
              <w:rPr>
                <w:color w:val="231F20"/>
                <w:spacing w:val="34"/>
              </w:rPr>
              <w:t xml:space="preserve"> </w:t>
            </w:r>
            <w:r w:rsidRPr="00981F8F">
              <w:rPr>
                <w:color w:val="231F20"/>
              </w:rPr>
              <w:t>valid</w:t>
            </w:r>
            <w:r w:rsidRPr="00981F8F">
              <w:rPr>
                <w:color w:val="231F20"/>
                <w:spacing w:val="34"/>
              </w:rPr>
              <w:t xml:space="preserve"> </w:t>
            </w:r>
            <w:r w:rsidRPr="00981F8F">
              <w:rPr>
                <w:color w:val="231F20"/>
              </w:rPr>
              <w:t>excuse</w:t>
            </w:r>
            <w:r w:rsidRPr="00981F8F">
              <w:rPr>
                <w:color w:val="231F20"/>
                <w:spacing w:val="35"/>
              </w:rPr>
              <w:t xml:space="preserve"> </w:t>
            </w:r>
            <w:r w:rsidRPr="00981F8F">
              <w:rPr>
                <w:color w:val="231F20"/>
              </w:rPr>
              <w:t>on three</w:t>
            </w:r>
            <w:r w:rsidRPr="00981F8F">
              <w:rPr>
                <w:color w:val="231F20"/>
                <w:spacing w:val="17"/>
              </w:rPr>
              <w:t xml:space="preserve"> </w:t>
            </w:r>
            <w:r w:rsidRPr="00981F8F">
              <w:rPr>
                <w:color w:val="231F20"/>
              </w:rPr>
              <w:t>(3)</w:t>
            </w:r>
            <w:r w:rsidRPr="00981F8F">
              <w:rPr>
                <w:color w:val="231F20"/>
                <w:spacing w:val="18"/>
              </w:rPr>
              <w:t xml:space="preserve"> </w:t>
            </w:r>
            <w:r w:rsidRPr="00981F8F">
              <w:rPr>
                <w:color w:val="231F20"/>
              </w:rPr>
              <w:t>or</w:t>
            </w:r>
            <w:r w:rsidRPr="00981F8F">
              <w:rPr>
                <w:color w:val="231F20"/>
                <w:spacing w:val="18"/>
              </w:rPr>
              <w:t xml:space="preserve"> </w:t>
            </w:r>
            <w:r w:rsidRPr="00981F8F">
              <w:rPr>
                <w:color w:val="231F20"/>
              </w:rPr>
              <w:t>more</w:t>
            </w:r>
            <w:r w:rsidRPr="00981F8F">
              <w:rPr>
                <w:color w:val="231F20"/>
                <w:spacing w:val="18"/>
              </w:rPr>
              <w:t xml:space="preserve"> </w:t>
            </w:r>
            <w:r w:rsidRPr="00981F8F">
              <w:rPr>
                <w:color w:val="231F20"/>
              </w:rPr>
              <w:t>events,</w:t>
            </w:r>
            <w:r w:rsidRPr="00981F8F">
              <w:rPr>
                <w:color w:val="231F20"/>
                <w:spacing w:val="18"/>
              </w:rPr>
              <w:t xml:space="preserve"> </w:t>
            </w:r>
            <w:r w:rsidRPr="00981F8F">
              <w:rPr>
                <w:color w:val="231F20"/>
              </w:rPr>
              <w:t>is</w:t>
            </w:r>
            <w:r w:rsidRPr="00981F8F">
              <w:rPr>
                <w:color w:val="231F20"/>
                <w:spacing w:val="18"/>
              </w:rPr>
              <w:t xml:space="preserve"> </w:t>
            </w:r>
            <w:r w:rsidRPr="00981F8F">
              <w:rPr>
                <w:color w:val="231F20"/>
              </w:rPr>
              <w:t>a</w:t>
            </w:r>
            <w:r w:rsidRPr="00981F8F">
              <w:rPr>
                <w:color w:val="231F20"/>
                <w:w w:val="99"/>
              </w:rPr>
              <w:t xml:space="preserve"> </w:t>
            </w:r>
            <w:r w:rsidRPr="00981F8F">
              <w:rPr>
                <w:color w:val="231F20"/>
              </w:rPr>
              <w:t>truant.</w:t>
            </w:r>
          </w:p>
          <w:p w:rsidR="00436517" w:rsidRPr="00981F8F" w:rsidRDefault="00436517">
            <w:pPr>
              <w:pStyle w:val="TableParagraph"/>
              <w:kinsoku w:val="0"/>
              <w:overflowPunct w:val="0"/>
              <w:spacing w:before="2" w:line="240" w:lineRule="exact"/>
            </w:pPr>
          </w:p>
          <w:p w:rsidR="00436517" w:rsidRPr="00981F8F" w:rsidRDefault="00436517">
            <w:pPr>
              <w:pStyle w:val="TableParagraph"/>
              <w:tabs>
                <w:tab w:val="left" w:pos="820"/>
                <w:tab w:val="left" w:pos="1750"/>
                <w:tab w:val="left" w:pos="2400"/>
                <w:tab w:val="left" w:pos="2957"/>
              </w:tabs>
              <w:kinsoku w:val="0"/>
              <w:overflowPunct w:val="0"/>
              <w:spacing w:line="260" w:lineRule="exact"/>
              <w:ind w:left="170" w:right="169"/>
              <w:rPr>
                <w:color w:val="000000"/>
              </w:rPr>
            </w:pPr>
            <w:r w:rsidRPr="00981F8F">
              <w:rPr>
                <w:color w:val="231F20"/>
              </w:rPr>
              <w:t>Any</w:t>
            </w:r>
            <w:r w:rsidRPr="00981F8F">
              <w:rPr>
                <w:color w:val="231F20"/>
              </w:rPr>
              <w:tab/>
              <w:t>student</w:t>
            </w:r>
            <w:r w:rsidRPr="00981F8F">
              <w:rPr>
                <w:color w:val="231F20"/>
              </w:rPr>
              <w:tab/>
              <w:t>who</w:t>
            </w:r>
            <w:r w:rsidRPr="00981F8F">
              <w:rPr>
                <w:color w:val="231F20"/>
              </w:rPr>
              <w:tab/>
              <w:t>has</w:t>
            </w:r>
            <w:r w:rsidRPr="00981F8F">
              <w:rPr>
                <w:color w:val="231F20"/>
              </w:rPr>
              <w:tab/>
            </w:r>
            <w:r w:rsidRPr="00981F8F">
              <w:rPr>
                <w:color w:val="231F20"/>
                <w:w w:val="95"/>
              </w:rPr>
              <w:t>been</w:t>
            </w:r>
            <w:r w:rsidRPr="00981F8F">
              <w:rPr>
                <w:color w:val="231F20"/>
                <w:w w:val="99"/>
              </w:rPr>
              <w:t xml:space="preserve"> </w:t>
            </w:r>
            <w:r w:rsidRPr="00981F8F">
              <w:rPr>
                <w:color w:val="231F20"/>
              </w:rPr>
              <w:t>reported</w:t>
            </w:r>
            <w:r w:rsidRPr="00981F8F">
              <w:rPr>
                <w:color w:val="231F20"/>
                <w:spacing w:val="59"/>
              </w:rPr>
              <w:t xml:space="preserve"> </w:t>
            </w:r>
            <w:r w:rsidRPr="00981F8F">
              <w:rPr>
                <w:color w:val="231F20"/>
              </w:rPr>
              <w:t>as  a</w:t>
            </w:r>
            <w:r w:rsidRPr="00981F8F">
              <w:rPr>
                <w:color w:val="231F20"/>
                <w:spacing w:val="59"/>
              </w:rPr>
              <w:t xml:space="preserve"> </w:t>
            </w:r>
            <w:r w:rsidRPr="00981F8F">
              <w:rPr>
                <w:color w:val="231F20"/>
              </w:rPr>
              <w:t>truant  two</w:t>
            </w:r>
            <w:r w:rsidRPr="00981F8F">
              <w:rPr>
                <w:color w:val="231F20"/>
                <w:spacing w:val="59"/>
              </w:rPr>
              <w:t xml:space="preserve"> </w:t>
            </w:r>
            <w:r w:rsidRPr="00981F8F">
              <w:rPr>
                <w:color w:val="231F20"/>
              </w:rPr>
              <w:t>(2)  or more</w:t>
            </w:r>
            <w:r w:rsidRPr="00981F8F">
              <w:rPr>
                <w:color w:val="231F20"/>
                <w:spacing w:val="-6"/>
              </w:rPr>
              <w:t xml:space="preserve"> </w:t>
            </w:r>
            <w:r w:rsidRPr="00981F8F">
              <w:rPr>
                <w:color w:val="231F20"/>
              </w:rPr>
              <w:t>times</w:t>
            </w:r>
            <w:r w:rsidRPr="00981F8F">
              <w:rPr>
                <w:color w:val="231F20"/>
                <w:spacing w:val="-5"/>
              </w:rPr>
              <w:t xml:space="preserve"> </w:t>
            </w:r>
            <w:r w:rsidRPr="00981F8F">
              <w:rPr>
                <w:color w:val="231F20"/>
              </w:rPr>
              <w:t>is</w:t>
            </w:r>
            <w:r w:rsidRPr="00981F8F">
              <w:rPr>
                <w:color w:val="231F20"/>
                <w:spacing w:val="-6"/>
              </w:rPr>
              <w:t xml:space="preserve"> </w:t>
            </w:r>
            <w:r w:rsidRPr="00981F8F">
              <w:rPr>
                <w:color w:val="231F20"/>
              </w:rPr>
              <w:t>a</w:t>
            </w:r>
            <w:r w:rsidRPr="00981F8F">
              <w:rPr>
                <w:color w:val="231F20"/>
                <w:spacing w:val="-5"/>
              </w:rPr>
              <w:t xml:space="preserve"> </w:t>
            </w:r>
            <w:r w:rsidRPr="00981F8F">
              <w:rPr>
                <w:color w:val="231F20"/>
              </w:rPr>
              <w:t>habitual</w:t>
            </w:r>
            <w:r w:rsidRPr="00981F8F">
              <w:rPr>
                <w:color w:val="231F20"/>
                <w:spacing w:val="-5"/>
              </w:rPr>
              <w:t xml:space="preserve"> </w:t>
            </w:r>
            <w:r w:rsidRPr="00981F8F">
              <w:rPr>
                <w:color w:val="231F20"/>
              </w:rPr>
              <w:t>truant.</w:t>
            </w:r>
            <w:r w:rsidRPr="00981F8F">
              <w:rPr>
                <w:color w:val="231F20"/>
                <w:w w:val="99"/>
              </w:rPr>
              <w:t xml:space="preserve"> </w:t>
            </w:r>
            <w:r w:rsidRPr="00981F8F">
              <w:rPr>
                <w:color w:val="231F20"/>
                <w:spacing w:val="-10"/>
              </w:rPr>
              <w:t>T</w:t>
            </w:r>
            <w:r w:rsidRPr="00981F8F">
              <w:rPr>
                <w:color w:val="231F20"/>
              </w:rPr>
              <w:t>ruants</w:t>
            </w:r>
            <w:r w:rsidRPr="00981F8F">
              <w:rPr>
                <w:color w:val="231F20"/>
                <w:spacing w:val="45"/>
              </w:rPr>
              <w:t xml:space="preserve"> </w:t>
            </w:r>
            <w:r w:rsidRPr="00981F8F">
              <w:rPr>
                <w:color w:val="231F20"/>
              </w:rPr>
              <w:t>shall</w:t>
            </w:r>
            <w:r w:rsidRPr="00981F8F">
              <w:rPr>
                <w:color w:val="231F20"/>
                <w:spacing w:val="46"/>
              </w:rPr>
              <w:t xml:space="preserve"> </w:t>
            </w:r>
            <w:r w:rsidRPr="00981F8F">
              <w:rPr>
                <w:color w:val="231F20"/>
              </w:rPr>
              <w:t>be</w:t>
            </w:r>
            <w:r w:rsidRPr="00981F8F">
              <w:rPr>
                <w:color w:val="231F20"/>
                <w:spacing w:val="46"/>
              </w:rPr>
              <w:t xml:space="preserve"> </w:t>
            </w:r>
            <w:r w:rsidRPr="00981F8F">
              <w:rPr>
                <w:color w:val="231F20"/>
              </w:rPr>
              <w:t>reported</w:t>
            </w:r>
            <w:r w:rsidRPr="00981F8F">
              <w:rPr>
                <w:color w:val="231F20"/>
                <w:spacing w:val="46"/>
              </w:rPr>
              <w:t xml:space="preserve"> </w:t>
            </w:r>
            <w:r w:rsidRPr="00981F8F">
              <w:rPr>
                <w:color w:val="231F20"/>
              </w:rPr>
              <w:t>to</w:t>
            </w:r>
            <w:r w:rsidRPr="00981F8F">
              <w:rPr>
                <w:color w:val="231F20"/>
                <w:spacing w:val="46"/>
              </w:rPr>
              <w:t xml:space="preserve"> </w:t>
            </w:r>
            <w:r w:rsidRPr="00981F8F">
              <w:rPr>
                <w:color w:val="231F20"/>
              </w:rPr>
              <w:t>the</w:t>
            </w:r>
            <w:r w:rsidRPr="00981F8F">
              <w:rPr>
                <w:color w:val="231F20"/>
                <w:w w:val="99"/>
              </w:rPr>
              <w:t xml:space="preserve"> </w:t>
            </w:r>
            <w:r w:rsidR="00D75A66" w:rsidRPr="00981F8F">
              <w:rPr>
                <w:color w:val="231F20"/>
              </w:rPr>
              <w:t xml:space="preserve">principal </w:t>
            </w:r>
            <w:r w:rsidR="00D75A66" w:rsidRPr="00981F8F">
              <w:rPr>
                <w:color w:val="231F20"/>
                <w:spacing w:val="13"/>
              </w:rPr>
              <w:t>and</w:t>
            </w:r>
            <w:r w:rsidR="00D75A66" w:rsidRPr="00981F8F">
              <w:rPr>
                <w:color w:val="231F20"/>
              </w:rPr>
              <w:t xml:space="preserve"> </w:t>
            </w:r>
            <w:r w:rsidR="00D75A66" w:rsidRPr="00981F8F">
              <w:rPr>
                <w:color w:val="231F20"/>
                <w:spacing w:val="13"/>
              </w:rPr>
              <w:t>then</w:t>
            </w:r>
            <w:r w:rsidR="00D75A66" w:rsidRPr="00981F8F">
              <w:rPr>
                <w:color w:val="231F20"/>
              </w:rPr>
              <w:t xml:space="preserve"> </w:t>
            </w:r>
            <w:r w:rsidR="00D75A66" w:rsidRPr="00981F8F">
              <w:rPr>
                <w:color w:val="231F20"/>
                <w:spacing w:val="13"/>
              </w:rPr>
              <w:t>the</w:t>
            </w:r>
            <w:r w:rsidR="00D75A66" w:rsidRPr="00981F8F">
              <w:rPr>
                <w:color w:val="231F20"/>
              </w:rPr>
              <w:t xml:space="preserve"> </w:t>
            </w:r>
            <w:r w:rsidR="00D75A66" w:rsidRPr="00981F8F">
              <w:rPr>
                <w:color w:val="231F20"/>
                <w:spacing w:val="13"/>
              </w:rPr>
              <w:t>Director</w:t>
            </w:r>
            <w:r w:rsidRPr="00981F8F">
              <w:rPr>
                <w:color w:val="231F20"/>
              </w:rPr>
              <w:t xml:space="preserve"> of</w:t>
            </w:r>
            <w:r w:rsidRPr="00981F8F">
              <w:rPr>
                <w:color w:val="231F20"/>
                <w:spacing w:val="8"/>
              </w:rPr>
              <w:t xml:space="preserve"> </w:t>
            </w:r>
            <w:r w:rsidRPr="00981F8F">
              <w:rPr>
                <w:color w:val="231F20"/>
              </w:rPr>
              <w:t>Pupil</w:t>
            </w:r>
            <w:r w:rsidRPr="00981F8F">
              <w:rPr>
                <w:color w:val="231F20"/>
                <w:spacing w:val="8"/>
              </w:rPr>
              <w:t xml:space="preserve"> </w:t>
            </w:r>
            <w:r w:rsidRPr="00981F8F">
              <w:rPr>
                <w:color w:val="231F20"/>
              </w:rPr>
              <w:t>Personnel</w:t>
            </w:r>
            <w:r w:rsidRPr="00981F8F">
              <w:rPr>
                <w:color w:val="231F20"/>
                <w:spacing w:val="8"/>
              </w:rPr>
              <w:t xml:space="preserve"> </w:t>
            </w:r>
            <w:r w:rsidRPr="00981F8F">
              <w:rPr>
                <w:color w:val="231F20"/>
              </w:rPr>
              <w:t>both</w:t>
            </w:r>
            <w:r w:rsidRPr="00981F8F">
              <w:rPr>
                <w:color w:val="231F20"/>
                <w:spacing w:val="8"/>
              </w:rPr>
              <w:t xml:space="preserve"> </w:t>
            </w:r>
            <w:r w:rsidRPr="00981F8F">
              <w:rPr>
                <w:color w:val="231F20"/>
              </w:rPr>
              <w:t>of</w:t>
            </w:r>
            <w:r w:rsidRPr="00981F8F">
              <w:rPr>
                <w:color w:val="231F20"/>
                <w:spacing w:val="9"/>
              </w:rPr>
              <w:t xml:space="preserve"> </w:t>
            </w:r>
            <w:r w:rsidRPr="00981F8F">
              <w:rPr>
                <w:color w:val="231F20"/>
              </w:rPr>
              <w:t>whom shall</w:t>
            </w:r>
            <w:r w:rsidRPr="00981F8F">
              <w:rPr>
                <w:color w:val="231F20"/>
                <w:spacing w:val="-10"/>
              </w:rPr>
              <w:t xml:space="preserve"> </w:t>
            </w:r>
            <w:r w:rsidRPr="00981F8F">
              <w:rPr>
                <w:color w:val="231F20"/>
              </w:rPr>
              <w:t>take</w:t>
            </w:r>
            <w:r w:rsidRPr="00981F8F">
              <w:rPr>
                <w:color w:val="231F20"/>
                <w:spacing w:val="-9"/>
              </w:rPr>
              <w:t xml:space="preserve"> </w:t>
            </w:r>
            <w:r w:rsidRPr="00981F8F">
              <w:rPr>
                <w:color w:val="231F20"/>
              </w:rPr>
              <w:t>appropriate</w:t>
            </w:r>
            <w:r w:rsidRPr="00981F8F">
              <w:rPr>
                <w:color w:val="231F20"/>
                <w:spacing w:val="-9"/>
              </w:rPr>
              <w:t xml:space="preserve"> </w:t>
            </w:r>
            <w:r w:rsidRPr="00981F8F">
              <w:rPr>
                <w:color w:val="231F20"/>
              </w:rPr>
              <w:t>action</w:t>
            </w:r>
            <w:r w:rsidRPr="00981F8F">
              <w:rPr>
                <w:color w:val="231F20"/>
                <w:spacing w:val="-9"/>
              </w:rPr>
              <w:t xml:space="preserve"> </w:t>
            </w:r>
            <w:r w:rsidRPr="00981F8F">
              <w:rPr>
                <w:color w:val="231F20"/>
              </w:rPr>
              <w:t>up</w:t>
            </w:r>
            <w:r w:rsidRPr="00981F8F">
              <w:rPr>
                <w:color w:val="231F20"/>
                <w:spacing w:val="-9"/>
              </w:rPr>
              <w:t xml:space="preserve"> </w:t>
            </w:r>
            <w:r w:rsidRPr="00981F8F">
              <w:rPr>
                <w:color w:val="231F20"/>
              </w:rPr>
              <w:t>to</w:t>
            </w:r>
            <w:r w:rsidRPr="00981F8F">
              <w:rPr>
                <w:color w:val="231F20"/>
                <w:w w:val="99"/>
              </w:rPr>
              <w:t xml:space="preserve"> </w:t>
            </w:r>
            <w:r w:rsidRPr="00981F8F">
              <w:rPr>
                <w:color w:val="231F20"/>
              </w:rPr>
              <w:t>and</w:t>
            </w:r>
            <w:r w:rsidRPr="00981F8F">
              <w:rPr>
                <w:color w:val="231F20"/>
                <w:spacing w:val="-5"/>
              </w:rPr>
              <w:t xml:space="preserve"> </w:t>
            </w:r>
            <w:r w:rsidRPr="00981F8F">
              <w:rPr>
                <w:color w:val="231F20"/>
              </w:rPr>
              <w:t>including</w:t>
            </w:r>
            <w:r w:rsidRPr="00981F8F">
              <w:rPr>
                <w:color w:val="231F20"/>
                <w:spacing w:val="-5"/>
              </w:rPr>
              <w:t xml:space="preserve"> </w:t>
            </w:r>
            <w:r w:rsidRPr="00981F8F">
              <w:rPr>
                <w:color w:val="231F20"/>
              </w:rPr>
              <w:t>referral</w:t>
            </w:r>
            <w:r w:rsidRPr="00981F8F">
              <w:rPr>
                <w:color w:val="231F20"/>
                <w:spacing w:val="-5"/>
              </w:rPr>
              <w:t xml:space="preserve"> </w:t>
            </w:r>
            <w:r w:rsidRPr="00981F8F">
              <w:rPr>
                <w:color w:val="231F20"/>
              </w:rPr>
              <w:t>to</w:t>
            </w:r>
            <w:r w:rsidRPr="00981F8F">
              <w:rPr>
                <w:color w:val="231F20"/>
                <w:spacing w:val="-5"/>
              </w:rPr>
              <w:t xml:space="preserve"> </w:t>
            </w:r>
            <w:r w:rsidRPr="00981F8F">
              <w:rPr>
                <w:color w:val="231F20"/>
              </w:rPr>
              <w:t>the</w:t>
            </w:r>
            <w:r w:rsidRPr="00981F8F">
              <w:rPr>
                <w:color w:val="231F20"/>
                <w:spacing w:val="-5"/>
              </w:rPr>
              <w:t xml:space="preserve"> </w:t>
            </w:r>
            <w:r w:rsidRPr="00981F8F">
              <w:rPr>
                <w:color w:val="231F20"/>
              </w:rPr>
              <w:t>court</w:t>
            </w:r>
            <w:r w:rsidRPr="00981F8F">
              <w:rPr>
                <w:color w:val="231F20"/>
                <w:w w:val="99"/>
              </w:rPr>
              <w:t xml:space="preserve"> </w:t>
            </w:r>
            <w:r w:rsidRPr="00981F8F">
              <w:rPr>
                <w:color w:val="231F20"/>
              </w:rPr>
              <w:t>in</w:t>
            </w:r>
            <w:r w:rsidRPr="00981F8F">
              <w:rPr>
                <w:color w:val="231F20"/>
                <w:spacing w:val="-7"/>
              </w:rPr>
              <w:t xml:space="preserve"> </w:t>
            </w:r>
            <w:r w:rsidRPr="00981F8F">
              <w:rPr>
                <w:color w:val="231F20"/>
              </w:rPr>
              <w:t>accordance</w:t>
            </w:r>
            <w:r w:rsidRPr="00981F8F">
              <w:rPr>
                <w:color w:val="231F20"/>
                <w:spacing w:val="-7"/>
              </w:rPr>
              <w:t xml:space="preserve"> </w:t>
            </w:r>
            <w:r w:rsidRPr="00981F8F">
              <w:rPr>
                <w:color w:val="231F20"/>
              </w:rPr>
              <w:t>with</w:t>
            </w:r>
            <w:r w:rsidRPr="00981F8F">
              <w:rPr>
                <w:color w:val="231F20"/>
                <w:spacing w:val="-7"/>
              </w:rPr>
              <w:t xml:space="preserve"> </w:t>
            </w:r>
            <w:r w:rsidRPr="00981F8F">
              <w:rPr>
                <w:color w:val="231F20"/>
              </w:rPr>
              <w:t>Boone</w:t>
            </w:r>
            <w:r w:rsidRPr="00981F8F">
              <w:rPr>
                <w:color w:val="231F20"/>
                <w:spacing w:val="-7"/>
              </w:rPr>
              <w:t xml:space="preserve"> </w:t>
            </w:r>
            <w:r w:rsidRPr="00981F8F">
              <w:rPr>
                <w:color w:val="231F20"/>
              </w:rPr>
              <w:t>County Schools</w:t>
            </w:r>
            <w:r w:rsidRPr="00981F8F">
              <w:rPr>
                <w:color w:val="231F20"/>
                <w:spacing w:val="-14"/>
              </w:rPr>
              <w:t xml:space="preserve"> </w:t>
            </w:r>
            <w:r w:rsidRPr="00981F8F">
              <w:rPr>
                <w:color w:val="231F20"/>
              </w:rPr>
              <w:t>Attendance Guidelines.</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2222"/>
              <w:jc w:val="both"/>
              <w:rPr>
                <w:rFonts w:ascii="Arial" w:hAnsi="Arial" w:cs="Arial"/>
                <w:color w:val="000000"/>
              </w:rPr>
            </w:pPr>
            <w:r w:rsidRPr="00981F8F">
              <w:rPr>
                <w:rFonts w:ascii="Arial" w:hAnsi="Arial" w:cs="Arial"/>
                <w:b/>
                <w:bCs/>
                <w:color w:val="231F20"/>
                <w:spacing w:val="-14"/>
                <w:w w:val="95"/>
              </w:rPr>
              <w:t>V</w:t>
            </w:r>
            <w:r w:rsidRPr="00981F8F">
              <w:rPr>
                <w:rFonts w:ascii="Arial" w:hAnsi="Arial" w:cs="Arial"/>
                <w:b/>
                <w:bCs/>
                <w:color w:val="231F20"/>
                <w:w w:val="95"/>
              </w:rPr>
              <w:t>andalism</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spacing w:val="-11"/>
              </w:rPr>
              <w:t>W</w:t>
            </w:r>
            <w:r w:rsidRPr="00981F8F">
              <w:rPr>
                <w:color w:val="231F20"/>
              </w:rPr>
              <w:t>illfully</w:t>
            </w:r>
            <w:r w:rsidRPr="00981F8F">
              <w:rPr>
                <w:color w:val="231F20"/>
                <w:spacing w:val="4"/>
              </w:rPr>
              <w:t xml:space="preserve"> </w:t>
            </w:r>
            <w:r w:rsidRPr="00981F8F">
              <w:rPr>
                <w:color w:val="231F20"/>
              </w:rPr>
              <w:t>defacing</w:t>
            </w:r>
            <w:r w:rsidRPr="00981F8F">
              <w:rPr>
                <w:color w:val="231F20"/>
                <w:spacing w:val="4"/>
              </w:rPr>
              <w:t xml:space="preserve"> </w:t>
            </w:r>
            <w:r w:rsidRPr="00981F8F">
              <w:rPr>
                <w:color w:val="231F20"/>
              </w:rPr>
              <w:t>or</w:t>
            </w:r>
            <w:r w:rsidRPr="00981F8F">
              <w:rPr>
                <w:color w:val="231F20"/>
                <w:spacing w:val="4"/>
              </w:rPr>
              <w:t xml:space="preserve"> </w:t>
            </w:r>
            <w:r w:rsidRPr="00981F8F">
              <w:rPr>
                <w:color w:val="231F20"/>
              </w:rPr>
              <w:t>damaging</w:t>
            </w:r>
            <w:r w:rsidRPr="00981F8F">
              <w:rPr>
                <w:color w:val="231F20"/>
                <w:w w:val="99"/>
              </w:rPr>
              <w:t xml:space="preserve"> </w:t>
            </w:r>
            <w:r w:rsidRPr="00981F8F">
              <w:rPr>
                <w:color w:val="231F20"/>
              </w:rPr>
              <w:t>school</w:t>
            </w:r>
            <w:r w:rsidRPr="00981F8F">
              <w:rPr>
                <w:color w:val="231F20"/>
                <w:spacing w:val="11"/>
              </w:rPr>
              <w:t xml:space="preserve"> </w:t>
            </w:r>
            <w:r w:rsidRPr="00981F8F">
              <w:rPr>
                <w:color w:val="231F20"/>
              </w:rPr>
              <w:t>propert</w:t>
            </w:r>
            <w:r w:rsidRPr="00981F8F">
              <w:rPr>
                <w:color w:val="231F20"/>
                <w:spacing w:val="-16"/>
              </w:rPr>
              <w:t>y</w:t>
            </w:r>
            <w:r w:rsidRPr="00981F8F">
              <w:rPr>
                <w:color w:val="231F20"/>
              </w:rPr>
              <w:t>.</w:t>
            </w:r>
            <w:r w:rsidRPr="00981F8F">
              <w:rPr>
                <w:color w:val="231F20"/>
                <w:spacing w:val="11"/>
              </w:rPr>
              <w:t xml:space="preserve"> </w:t>
            </w:r>
            <w:r w:rsidRPr="00981F8F">
              <w:rPr>
                <w:color w:val="231F20"/>
              </w:rPr>
              <w:t>Consequences shall</w:t>
            </w:r>
            <w:r w:rsidRPr="00981F8F">
              <w:rPr>
                <w:color w:val="231F20"/>
                <w:spacing w:val="-10"/>
              </w:rPr>
              <w:t xml:space="preserve"> </w:t>
            </w:r>
            <w:r w:rsidRPr="00981F8F">
              <w:rPr>
                <w:color w:val="231F20"/>
              </w:rPr>
              <w:t>be</w:t>
            </w:r>
            <w:r w:rsidRPr="00981F8F">
              <w:rPr>
                <w:color w:val="231F20"/>
                <w:spacing w:val="-9"/>
              </w:rPr>
              <w:t xml:space="preserve"> </w:t>
            </w:r>
            <w:r w:rsidRPr="00981F8F">
              <w:rPr>
                <w:color w:val="231F20"/>
              </w:rPr>
              <w:t>full</w:t>
            </w:r>
            <w:r w:rsidRPr="00981F8F">
              <w:rPr>
                <w:color w:val="231F20"/>
                <w:spacing w:val="-9"/>
              </w:rPr>
              <w:t xml:space="preserve"> </w:t>
            </w:r>
            <w:r w:rsidRPr="00981F8F">
              <w:rPr>
                <w:color w:val="231F20"/>
              </w:rPr>
              <w:t>restitution</w:t>
            </w:r>
            <w:r w:rsidRPr="00981F8F">
              <w:rPr>
                <w:color w:val="231F20"/>
                <w:spacing w:val="-9"/>
              </w:rPr>
              <w:t xml:space="preserve"> </w:t>
            </w:r>
            <w:r w:rsidRPr="00981F8F">
              <w:rPr>
                <w:color w:val="231F20"/>
              </w:rPr>
              <w:t>within</w:t>
            </w:r>
            <w:r w:rsidRPr="00981F8F">
              <w:rPr>
                <w:color w:val="231F20"/>
                <w:spacing w:val="-9"/>
              </w:rPr>
              <w:t xml:space="preserve"> </w:t>
            </w:r>
            <w:r w:rsidRPr="00981F8F">
              <w:rPr>
                <w:color w:val="231F20"/>
              </w:rPr>
              <w:t>two</w:t>
            </w: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(2)</w:t>
            </w:r>
            <w:r w:rsidRPr="00981F8F">
              <w:rPr>
                <w:color w:val="231F20"/>
                <w:spacing w:val="42"/>
              </w:rPr>
              <w:t xml:space="preserve"> </w:t>
            </w:r>
            <w:r w:rsidRPr="00981F8F">
              <w:rPr>
                <w:color w:val="231F20"/>
              </w:rPr>
              <w:t>weeks</w:t>
            </w:r>
            <w:r w:rsidRPr="00981F8F">
              <w:rPr>
                <w:color w:val="231F20"/>
                <w:spacing w:val="43"/>
              </w:rPr>
              <w:t xml:space="preserve"> </w:t>
            </w:r>
            <w:r w:rsidRPr="00981F8F">
              <w:rPr>
                <w:color w:val="231F20"/>
              </w:rPr>
              <w:t>or</w:t>
            </w:r>
            <w:r w:rsidRPr="00981F8F">
              <w:rPr>
                <w:color w:val="231F20"/>
                <w:spacing w:val="43"/>
              </w:rPr>
              <w:t xml:space="preserve"> </w:t>
            </w:r>
            <w:r w:rsidRPr="00981F8F">
              <w:rPr>
                <w:color w:val="231F20"/>
              </w:rPr>
              <w:t>within</w:t>
            </w:r>
            <w:r w:rsidRPr="00981F8F">
              <w:rPr>
                <w:color w:val="231F20"/>
                <w:spacing w:val="43"/>
              </w:rPr>
              <w:t xml:space="preserve"> </w:t>
            </w:r>
            <w:r w:rsidRPr="00981F8F">
              <w:rPr>
                <w:color w:val="231F20"/>
              </w:rPr>
              <w:t>these</w:t>
            </w:r>
            <w:r w:rsidRPr="00981F8F">
              <w:rPr>
                <w:color w:val="231F20"/>
                <w:spacing w:val="43"/>
              </w:rPr>
              <w:t xml:space="preserve"> </w:t>
            </w:r>
            <w:r w:rsidRPr="00981F8F">
              <w:rPr>
                <w:color w:val="231F20"/>
              </w:rPr>
              <w:t>make</w:t>
            </w:r>
            <w:r w:rsidRPr="00981F8F">
              <w:rPr>
                <w:color w:val="231F20"/>
                <w:w w:val="99"/>
              </w:rPr>
              <w:t xml:space="preserve"> </w:t>
            </w:r>
            <w:r w:rsidRPr="00981F8F">
              <w:rPr>
                <w:color w:val="231F20"/>
              </w:rPr>
              <w:t>necessary</w:t>
            </w:r>
            <w:r w:rsidRPr="00981F8F">
              <w:rPr>
                <w:color w:val="231F20"/>
                <w:spacing w:val="31"/>
              </w:rPr>
              <w:t xml:space="preserve"> </w:t>
            </w:r>
            <w:r w:rsidRPr="00981F8F">
              <w:rPr>
                <w:color w:val="231F20"/>
              </w:rPr>
              <w:t>arrangements</w:t>
            </w:r>
            <w:r w:rsidRPr="00981F8F">
              <w:rPr>
                <w:color w:val="231F20"/>
                <w:spacing w:val="31"/>
              </w:rPr>
              <w:t xml:space="preserve"> </w:t>
            </w:r>
            <w:r w:rsidRPr="00981F8F">
              <w:rPr>
                <w:color w:val="231F20"/>
              </w:rPr>
              <w:t>for</w:t>
            </w:r>
            <w:r w:rsidRPr="00981F8F">
              <w:rPr>
                <w:color w:val="231F20"/>
                <w:spacing w:val="31"/>
              </w:rPr>
              <w:t xml:space="preserve"> </w:t>
            </w:r>
            <w:r w:rsidRPr="00981F8F">
              <w:rPr>
                <w:color w:val="231F20"/>
              </w:rPr>
              <w:t>such restitution.</w:t>
            </w:r>
            <w:r w:rsidRPr="00981F8F">
              <w:rPr>
                <w:color w:val="231F20"/>
                <w:spacing w:val="-8"/>
              </w:rPr>
              <w:t xml:space="preserve"> </w:t>
            </w:r>
            <w:r w:rsidRPr="00981F8F">
              <w:rPr>
                <w:color w:val="231F20"/>
              </w:rPr>
              <w:t>This</w:t>
            </w:r>
            <w:r w:rsidRPr="00981F8F">
              <w:rPr>
                <w:color w:val="231F20"/>
                <w:spacing w:val="-3"/>
              </w:rPr>
              <w:t xml:space="preserve"> </w:t>
            </w:r>
            <w:r w:rsidRPr="00981F8F">
              <w:rPr>
                <w:color w:val="231F20"/>
              </w:rPr>
              <w:t>provision</w:t>
            </w:r>
            <w:r w:rsidRPr="00981F8F">
              <w:rPr>
                <w:color w:val="231F20"/>
                <w:spacing w:val="-3"/>
              </w:rPr>
              <w:t xml:space="preserve"> </w:t>
            </w:r>
            <w:r w:rsidRPr="00981F8F">
              <w:rPr>
                <w:color w:val="231F20"/>
              </w:rPr>
              <w:t>applies</w:t>
            </w:r>
            <w:r w:rsidRPr="00981F8F">
              <w:rPr>
                <w:color w:val="231F20"/>
                <w:w w:val="99"/>
              </w:rPr>
              <w:t xml:space="preserve"> </w:t>
            </w:r>
            <w:r w:rsidRPr="00981F8F">
              <w:rPr>
                <w:color w:val="231F20"/>
              </w:rPr>
              <w:t>to</w:t>
            </w:r>
            <w:r w:rsidRPr="00981F8F">
              <w:rPr>
                <w:color w:val="231F20"/>
                <w:spacing w:val="38"/>
              </w:rPr>
              <w:t xml:space="preserve"> </w:t>
            </w:r>
            <w:r w:rsidRPr="00981F8F">
              <w:rPr>
                <w:color w:val="231F20"/>
              </w:rPr>
              <w:t>all</w:t>
            </w:r>
            <w:r w:rsidRPr="00981F8F">
              <w:rPr>
                <w:color w:val="231F20"/>
                <w:spacing w:val="39"/>
              </w:rPr>
              <w:t xml:space="preserve"> </w:t>
            </w:r>
            <w:r w:rsidRPr="00981F8F">
              <w:rPr>
                <w:color w:val="231F20"/>
              </w:rPr>
              <w:t>school</w:t>
            </w:r>
            <w:r w:rsidRPr="00981F8F">
              <w:rPr>
                <w:color w:val="231F20"/>
                <w:spacing w:val="39"/>
              </w:rPr>
              <w:t xml:space="preserve"> </w:t>
            </w:r>
            <w:r w:rsidRPr="00981F8F">
              <w:rPr>
                <w:color w:val="231F20"/>
              </w:rPr>
              <w:t>propert</w:t>
            </w:r>
            <w:r w:rsidRPr="00981F8F">
              <w:rPr>
                <w:color w:val="231F20"/>
                <w:spacing w:val="-17"/>
              </w:rPr>
              <w:t>y</w:t>
            </w:r>
            <w:r w:rsidRPr="00981F8F">
              <w:rPr>
                <w:color w:val="231F20"/>
              </w:rPr>
              <w:t>,</w:t>
            </w:r>
            <w:r w:rsidRPr="00981F8F">
              <w:rPr>
                <w:color w:val="231F20"/>
                <w:spacing w:val="39"/>
              </w:rPr>
              <w:t xml:space="preserve"> </w:t>
            </w:r>
            <w:r w:rsidRPr="00981F8F">
              <w:rPr>
                <w:color w:val="231F20"/>
              </w:rPr>
              <w:t>including</w:t>
            </w:r>
            <w:r w:rsidRPr="00981F8F">
              <w:rPr>
                <w:color w:val="231F20"/>
                <w:w w:val="99"/>
              </w:rPr>
              <w:t xml:space="preserve"> </w:t>
            </w:r>
            <w:r w:rsidRPr="00981F8F">
              <w:rPr>
                <w:color w:val="231F20"/>
              </w:rPr>
              <w:t>school</w:t>
            </w:r>
            <w:r w:rsidRPr="00981F8F">
              <w:rPr>
                <w:color w:val="231F20"/>
                <w:spacing w:val="-7"/>
              </w:rPr>
              <w:t xml:space="preserve"> </w:t>
            </w:r>
            <w:r w:rsidRPr="00981F8F">
              <w:rPr>
                <w:color w:val="231F20"/>
              </w:rPr>
              <w:t>buses.</w:t>
            </w:r>
          </w:p>
          <w:p w:rsidR="00436517" w:rsidRPr="00981F8F" w:rsidRDefault="00436517">
            <w:pPr>
              <w:pStyle w:val="TableParagraph"/>
              <w:kinsoku w:val="0"/>
              <w:overflowPunct w:val="0"/>
              <w:spacing w:before="3" w:line="160" w:lineRule="exact"/>
              <w:rPr>
                <w:sz w:val="16"/>
                <w:szCs w:val="16"/>
              </w:rPr>
            </w:pPr>
          </w:p>
          <w:p w:rsidR="00436517" w:rsidRPr="00981F8F" w:rsidRDefault="00436517">
            <w:pPr>
              <w:pStyle w:val="TableParagraph"/>
              <w:kinsoku w:val="0"/>
              <w:overflowPunct w:val="0"/>
              <w:ind w:left="170" w:right="2481"/>
              <w:jc w:val="both"/>
              <w:rPr>
                <w:rFonts w:ascii="Arial" w:hAnsi="Arial" w:cs="Arial"/>
                <w:color w:val="000000"/>
              </w:rPr>
            </w:pPr>
            <w:r w:rsidRPr="00981F8F">
              <w:rPr>
                <w:rFonts w:ascii="Arial" w:hAnsi="Arial" w:cs="Arial"/>
                <w:b/>
                <w:bCs/>
                <w:color w:val="231F20"/>
                <w:spacing w:val="-5"/>
                <w:w w:val="95"/>
              </w:rPr>
              <w:t>W</w:t>
            </w:r>
            <w:r w:rsidRPr="00981F8F">
              <w:rPr>
                <w:rFonts w:ascii="Arial" w:hAnsi="Arial" w:cs="Arial"/>
                <w:b/>
                <w:bCs/>
                <w:color w:val="231F20"/>
                <w:w w:val="95"/>
              </w:rPr>
              <w:t>eapon</w:t>
            </w:r>
          </w:p>
          <w:p w:rsidR="00436517" w:rsidRPr="00981F8F" w:rsidRDefault="00436517">
            <w:pPr>
              <w:pStyle w:val="TableParagraph"/>
              <w:kinsoku w:val="0"/>
              <w:overflowPunct w:val="0"/>
              <w:spacing w:before="91" w:line="260" w:lineRule="exact"/>
              <w:ind w:left="170" w:right="169"/>
              <w:jc w:val="both"/>
              <w:rPr>
                <w:color w:val="000000"/>
              </w:rPr>
            </w:pPr>
            <w:r w:rsidRPr="00981F8F">
              <w:rPr>
                <w:color w:val="231F20"/>
              </w:rPr>
              <w:t>Carrying,</w:t>
            </w:r>
            <w:r w:rsidRPr="00981F8F">
              <w:rPr>
                <w:color w:val="231F20"/>
                <w:spacing w:val="4"/>
              </w:rPr>
              <w:t xml:space="preserve"> </w:t>
            </w:r>
            <w:r w:rsidRPr="00981F8F">
              <w:rPr>
                <w:color w:val="231F20"/>
              </w:rPr>
              <w:t>bringing,</w:t>
            </w:r>
            <w:r w:rsidRPr="00981F8F">
              <w:rPr>
                <w:color w:val="231F20"/>
                <w:spacing w:val="4"/>
              </w:rPr>
              <w:t xml:space="preserve"> </w:t>
            </w:r>
            <w:r w:rsidRPr="00981F8F">
              <w:rPr>
                <w:color w:val="231F20"/>
              </w:rPr>
              <w:t>using</w:t>
            </w:r>
            <w:r w:rsidRPr="00981F8F">
              <w:rPr>
                <w:color w:val="231F20"/>
                <w:spacing w:val="4"/>
              </w:rPr>
              <w:t xml:space="preserve"> </w:t>
            </w:r>
            <w:r w:rsidRPr="00981F8F">
              <w:rPr>
                <w:color w:val="231F20"/>
              </w:rPr>
              <w:t>or possessing</w:t>
            </w:r>
            <w:r w:rsidRPr="00981F8F">
              <w:rPr>
                <w:color w:val="231F20"/>
                <w:spacing w:val="19"/>
              </w:rPr>
              <w:t xml:space="preserve"> </w:t>
            </w:r>
            <w:r w:rsidRPr="00981F8F">
              <w:rPr>
                <w:color w:val="231F20"/>
              </w:rPr>
              <w:t>any</w:t>
            </w:r>
            <w:r w:rsidRPr="00981F8F">
              <w:rPr>
                <w:color w:val="231F20"/>
                <w:spacing w:val="20"/>
              </w:rPr>
              <w:t xml:space="preserve"> </w:t>
            </w:r>
            <w:r w:rsidRPr="00981F8F">
              <w:rPr>
                <w:color w:val="231F20"/>
              </w:rPr>
              <w:t>firearm</w:t>
            </w:r>
            <w:r w:rsidRPr="00981F8F">
              <w:rPr>
                <w:color w:val="231F20"/>
                <w:spacing w:val="19"/>
              </w:rPr>
              <w:t xml:space="preserve"> </w:t>
            </w:r>
            <w:r w:rsidRPr="00981F8F">
              <w:rPr>
                <w:color w:val="231F20"/>
              </w:rPr>
              <w:t>or</w:t>
            </w:r>
            <w:r w:rsidRPr="00981F8F">
              <w:rPr>
                <w:color w:val="231F20"/>
                <w:spacing w:val="20"/>
              </w:rPr>
              <w:t xml:space="preserve"> </w:t>
            </w:r>
            <w:r w:rsidRPr="00981F8F">
              <w:rPr>
                <w:color w:val="231F20"/>
              </w:rPr>
              <w:t>deadly weapon</w:t>
            </w:r>
            <w:r w:rsidRPr="00981F8F">
              <w:rPr>
                <w:color w:val="231F20"/>
                <w:spacing w:val="51"/>
              </w:rPr>
              <w:t xml:space="preserve"> </w:t>
            </w:r>
            <w:r w:rsidRPr="00981F8F">
              <w:rPr>
                <w:color w:val="231F20"/>
              </w:rPr>
              <w:t>in</w:t>
            </w:r>
            <w:r w:rsidRPr="00981F8F">
              <w:rPr>
                <w:color w:val="231F20"/>
                <w:spacing w:val="52"/>
              </w:rPr>
              <w:t xml:space="preserve"> </w:t>
            </w:r>
            <w:r w:rsidRPr="00981F8F">
              <w:rPr>
                <w:color w:val="231F20"/>
              </w:rPr>
              <w:t>any</w:t>
            </w:r>
            <w:r w:rsidRPr="00981F8F">
              <w:rPr>
                <w:color w:val="231F20"/>
                <w:spacing w:val="51"/>
              </w:rPr>
              <w:t xml:space="preserve"> </w:t>
            </w:r>
            <w:r w:rsidRPr="00981F8F">
              <w:rPr>
                <w:color w:val="231F20"/>
              </w:rPr>
              <w:t>school</w:t>
            </w:r>
            <w:r w:rsidRPr="00981F8F">
              <w:rPr>
                <w:color w:val="231F20"/>
                <w:spacing w:val="52"/>
              </w:rPr>
              <w:t xml:space="preserve"> </w:t>
            </w:r>
            <w:r w:rsidRPr="00981F8F">
              <w:rPr>
                <w:color w:val="231F20"/>
              </w:rPr>
              <w:t>building,</w:t>
            </w:r>
            <w:r w:rsidRPr="00981F8F">
              <w:rPr>
                <w:color w:val="231F20"/>
                <w:w w:val="99"/>
              </w:rPr>
              <w:t xml:space="preserve"> </w:t>
            </w:r>
            <w:r w:rsidRPr="00981F8F">
              <w:rPr>
                <w:color w:val="231F20"/>
              </w:rPr>
              <w:t>on</w:t>
            </w:r>
            <w:r w:rsidRPr="00981F8F">
              <w:rPr>
                <w:color w:val="231F20"/>
                <w:spacing w:val="12"/>
              </w:rPr>
              <w:t xml:space="preserve"> </w:t>
            </w:r>
            <w:r w:rsidRPr="00981F8F">
              <w:rPr>
                <w:color w:val="231F20"/>
              </w:rPr>
              <w:t>school</w:t>
            </w:r>
            <w:r w:rsidRPr="00981F8F">
              <w:rPr>
                <w:color w:val="231F20"/>
                <w:spacing w:val="13"/>
              </w:rPr>
              <w:t xml:space="preserve"> </w:t>
            </w:r>
            <w:r w:rsidRPr="00981F8F">
              <w:rPr>
                <w:color w:val="231F20"/>
              </w:rPr>
              <w:t>grounds,</w:t>
            </w:r>
            <w:r w:rsidRPr="00981F8F">
              <w:rPr>
                <w:color w:val="231F20"/>
                <w:spacing w:val="12"/>
              </w:rPr>
              <w:t xml:space="preserve"> </w:t>
            </w:r>
            <w:r w:rsidRPr="00981F8F">
              <w:rPr>
                <w:color w:val="231F20"/>
              </w:rPr>
              <w:t>in</w:t>
            </w:r>
            <w:r w:rsidRPr="00981F8F">
              <w:rPr>
                <w:color w:val="231F20"/>
                <w:spacing w:val="13"/>
              </w:rPr>
              <w:t xml:space="preserve"> </w:t>
            </w:r>
            <w:r w:rsidRPr="00981F8F">
              <w:rPr>
                <w:color w:val="231F20"/>
              </w:rPr>
              <w:t>any</w:t>
            </w:r>
            <w:r w:rsidRPr="00981F8F">
              <w:rPr>
                <w:color w:val="231F20"/>
                <w:spacing w:val="13"/>
              </w:rPr>
              <w:t xml:space="preserve"> </w:t>
            </w:r>
            <w:r w:rsidRPr="00981F8F">
              <w:rPr>
                <w:color w:val="231F20"/>
              </w:rPr>
              <w:t>school</w:t>
            </w:r>
            <w:r w:rsidRPr="00981F8F">
              <w:rPr>
                <w:color w:val="231F20"/>
                <w:w w:val="99"/>
              </w:rPr>
              <w:t xml:space="preserve"> </w:t>
            </w:r>
            <w:r w:rsidRPr="00981F8F">
              <w:rPr>
                <w:color w:val="231F20"/>
              </w:rPr>
              <w:t>vehicle</w:t>
            </w:r>
            <w:r w:rsidRPr="00981F8F">
              <w:rPr>
                <w:color w:val="231F20"/>
                <w:spacing w:val="-27"/>
              </w:rPr>
              <w:t xml:space="preserve"> </w:t>
            </w:r>
            <w:r w:rsidRPr="00981F8F">
              <w:rPr>
                <w:color w:val="231F20"/>
              </w:rPr>
              <w:t>or</w:t>
            </w:r>
            <w:r w:rsidRPr="00981F8F">
              <w:rPr>
                <w:color w:val="231F20"/>
                <w:spacing w:val="-27"/>
              </w:rPr>
              <w:t xml:space="preserve"> </w:t>
            </w:r>
            <w:r w:rsidRPr="00981F8F">
              <w:rPr>
                <w:color w:val="231F20"/>
              </w:rPr>
              <w:t>at</w:t>
            </w:r>
            <w:r w:rsidRPr="00981F8F">
              <w:rPr>
                <w:color w:val="231F20"/>
                <w:spacing w:val="-27"/>
              </w:rPr>
              <w:t xml:space="preserve"> </w:t>
            </w:r>
            <w:r w:rsidRPr="00981F8F">
              <w:rPr>
                <w:color w:val="231F20"/>
              </w:rPr>
              <w:t>any</w:t>
            </w:r>
            <w:r w:rsidRPr="00981F8F">
              <w:rPr>
                <w:color w:val="231F20"/>
                <w:spacing w:val="-25"/>
              </w:rPr>
              <w:t xml:space="preserve"> </w:t>
            </w:r>
            <w:r w:rsidRPr="00981F8F">
              <w:rPr>
                <w:color w:val="231F20"/>
              </w:rPr>
              <w:t>school-sponsored activity</w:t>
            </w:r>
            <w:r w:rsidRPr="00981F8F">
              <w:rPr>
                <w:color w:val="231F20"/>
                <w:spacing w:val="-10"/>
              </w:rPr>
              <w:t xml:space="preserve"> </w:t>
            </w:r>
            <w:r w:rsidRPr="00981F8F">
              <w:rPr>
                <w:color w:val="231F20"/>
              </w:rPr>
              <w:t>is</w:t>
            </w:r>
            <w:r w:rsidRPr="00981F8F">
              <w:rPr>
                <w:color w:val="231F20"/>
                <w:spacing w:val="-10"/>
              </w:rPr>
              <w:t xml:space="preserve"> </w:t>
            </w:r>
            <w:r w:rsidRPr="00981F8F">
              <w:rPr>
                <w:color w:val="231F20"/>
              </w:rPr>
              <w:t>prohibited.</w:t>
            </w:r>
          </w:p>
          <w:p w:rsidR="00436517" w:rsidRPr="00981F8F" w:rsidRDefault="00436517">
            <w:pPr>
              <w:pStyle w:val="TableParagraph"/>
              <w:kinsoku w:val="0"/>
              <w:overflowPunct w:val="0"/>
              <w:spacing w:before="2" w:line="240" w:lineRule="exact"/>
            </w:pPr>
          </w:p>
          <w:p w:rsidR="00436517" w:rsidRPr="00981F8F" w:rsidRDefault="00436517">
            <w:pPr>
              <w:pStyle w:val="TableParagraph"/>
              <w:tabs>
                <w:tab w:val="left" w:pos="665"/>
                <w:tab w:val="left" w:pos="1223"/>
                <w:tab w:val="left" w:pos="1916"/>
                <w:tab w:val="left" w:pos="2340"/>
                <w:tab w:val="left" w:pos="2689"/>
                <w:tab w:val="left" w:pos="2956"/>
                <w:tab w:val="left" w:pos="3116"/>
              </w:tabs>
              <w:kinsoku w:val="0"/>
              <w:overflowPunct w:val="0"/>
              <w:spacing w:line="260" w:lineRule="exact"/>
              <w:ind w:left="170" w:right="169"/>
            </w:pPr>
            <w:r w:rsidRPr="00981F8F">
              <w:rPr>
                <w:color w:val="231F20"/>
                <w:spacing w:val="-15"/>
              </w:rPr>
              <w:t>V</w:t>
            </w:r>
            <w:r w:rsidRPr="00981F8F">
              <w:rPr>
                <w:color w:val="231F20"/>
              </w:rPr>
              <w:t>iolation</w:t>
            </w:r>
            <w:r w:rsidRPr="00981F8F">
              <w:rPr>
                <w:color w:val="231F20"/>
                <w:spacing w:val="-31"/>
              </w:rPr>
              <w:t xml:space="preserve"> </w:t>
            </w:r>
            <w:r w:rsidRPr="00981F8F">
              <w:rPr>
                <w:color w:val="231F20"/>
              </w:rPr>
              <w:t>of</w:t>
            </w:r>
            <w:r w:rsidRPr="00981F8F">
              <w:rPr>
                <w:color w:val="231F20"/>
                <w:spacing w:val="-31"/>
              </w:rPr>
              <w:t xml:space="preserve"> </w:t>
            </w:r>
            <w:r w:rsidRPr="00981F8F">
              <w:rPr>
                <w:color w:val="231F20"/>
              </w:rPr>
              <w:t>this</w:t>
            </w:r>
            <w:r w:rsidRPr="00981F8F">
              <w:rPr>
                <w:color w:val="231F20"/>
                <w:spacing w:val="-31"/>
              </w:rPr>
              <w:t xml:space="preserve"> </w:t>
            </w:r>
            <w:r w:rsidRPr="00981F8F">
              <w:rPr>
                <w:color w:val="231F20"/>
              </w:rPr>
              <w:t>policy</w:t>
            </w:r>
            <w:r w:rsidRPr="00981F8F">
              <w:rPr>
                <w:color w:val="231F20"/>
                <w:spacing w:val="-31"/>
              </w:rPr>
              <w:t xml:space="preserve"> </w:t>
            </w:r>
            <w:r w:rsidRPr="00981F8F">
              <w:rPr>
                <w:color w:val="231F20"/>
              </w:rPr>
              <w:t>by</w:t>
            </w:r>
            <w:r w:rsidRPr="00981F8F">
              <w:rPr>
                <w:color w:val="231F20"/>
                <w:spacing w:val="-31"/>
              </w:rPr>
              <w:t xml:space="preserve"> </w:t>
            </w:r>
            <w:r w:rsidRPr="00981F8F">
              <w:rPr>
                <w:color w:val="231F20"/>
              </w:rPr>
              <w:t>students</w:t>
            </w:r>
            <w:r w:rsidRPr="00981F8F">
              <w:rPr>
                <w:color w:val="231F20"/>
                <w:w w:val="99"/>
              </w:rPr>
              <w:t xml:space="preserve"> </w:t>
            </w:r>
            <w:r w:rsidRPr="00981F8F">
              <w:rPr>
                <w:color w:val="231F20"/>
              </w:rPr>
              <w:t xml:space="preserve">shall </w:t>
            </w:r>
            <w:r w:rsidRPr="00981F8F">
              <w:rPr>
                <w:color w:val="231F20"/>
                <w:spacing w:val="23"/>
              </w:rPr>
              <w:t xml:space="preserve"> </w:t>
            </w:r>
            <w:r w:rsidRPr="00981F8F">
              <w:rPr>
                <w:color w:val="231F20"/>
              </w:rPr>
              <w:t xml:space="preserve">require </w:t>
            </w:r>
            <w:r w:rsidRPr="00981F8F">
              <w:rPr>
                <w:color w:val="231F20"/>
                <w:spacing w:val="23"/>
              </w:rPr>
              <w:t xml:space="preserve"> </w:t>
            </w:r>
            <w:r w:rsidRPr="00981F8F">
              <w:rPr>
                <w:color w:val="231F20"/>
              </w:rPr>
              <w:t xml:space="preserve">that </w:t>
            </w:r>
            <w:r w:rsidRPr="00981F8F">
              <w:rPr>
                <w:color w:val="231F20"/>
                <w:spacing w:val="24"/>
              </w:rPr>
              <w:t xml:space="preserve"> </w:t>
            </w:r>
            <w:r w:rsidRPr="00981F8F">
              <w:rPr>
                <w:color w:val="231F20"/>
              </w:rPr>
              <w:t xml:space="preserve">the </w:t>
            </w:r>
            <w:r w:rsidRPr="00981F8F">
              <w:rPr>
                <w:color w:val="231F20"/>
                <w:spacing w:val="23"/>
              </w:rPr>
              <w:t xml:space="preserve"> </w:t>
            </w:r>
            <w:r w:rsidRPr="00981F8F">
              <w:rPr>
                <w:color w:val="231F20"/>
              </w:rPr>
              <w:t>principal</w:t>
            </w:r>
            <w:r w:rsidRPr="00981F8F">
              <w:rPr>
                <w:color w:val="231F20"/>
                <w:w w:val="99"/>
              </w:rPr>
              <w:t xml:space="preserve"> </w:t>
            </w:r>
            <w:r w:rsidRPr="00981F8F">
              <w:rPr>
                <w:color w:val="231F20"/>
              </w:rPr>
              <w:t xml:space="preserve">immediately </w:t>
            </w:r>
            <w:r w:rsidRPr="00981F8F">
              <w:rPr>
                <w:color w:val="231F20"/>
                <w:spacing w:val="36"/>
              </w:rPr>
              <w:t xml:space="preserve"> </w:t>
            </w:r>
            <w:r w:rsidRPr="00981F8F">
              <w:rPr>
                <w:color w:val="231F20"/>
              </w:rPr>
              <w:t xml:space="preserve">make </w:t>
            </w:r>
            <w:r w:rsidRPr="00981F8F">
              <w:rPr>
                <w:color w:val="231F20"/>
                <w:spacing w:val="37"/>
              </w:rPr>
              <w:t xml:space="preserve"> </w:t>
            </w:r>
            <w:r w:rsidRPr="00981F8F">
              <w:rPr>
                <w:color w:val="231F20"/>
              </w:rPr>
              <w:t xml:space="preserve">a </w:t>
            </w:r>
            <w:r w:rsidRPr="00981F8F">
              <w:rPr>
                <w:color w:val="231F20"/>
                <w:spacing w:val="36"/>
              </w:rPr>
              <w:t xml:space="preserve"> </w:t>
            </w:r>
            <w:r w:rsidRPr="00981F8F">
              <w:rPr>
                <w:color w:val="231F20"/>
              </w:rPr>
              <w:t xml:space="preserve">report </w:t>
            </w:r>
            <w:r w:rsidRPr="00981F8F">
              <w:rPr>
                <w:color w:val="231F20"/>
                <w:spacing w:val="37"/>
              </w:rPr>
              <w:t xml:space="preserve"> </w:t>
            </w:r>
            <w:r w:rsidRPr="00981F8F">
              <w:rPr>
                <w:color w:val="231F20"/>
              </w:rPr>
              <w:t>to</w:t>
            </w:r>
            <w:r w:rsidRPr="00981F8F">
              <w:rPr>
                <w:color w:val="231F20"/>
                <w:w w:val="99"/>
              </w:rPr>
              <w:t xml:space="preserve"> </w:t>
            </w:r>
            <w:r w:rsidRPr="00981F8F">
              <w:rPr>
                <w:color w:val="231F20"/>
              </w:rPr>
              <w:t>the</w:t>
            </w:r>
            <w:r w:rsidRPr="00981F8F">
              <w:rPr>
                <w:color w:val="231F20"/>
              </w:rPr>
              <w:tab/>
              <w:t>superintendent,</w:t>
            </w:r>
            <w:r w:rsidRPr="00981F8F">
              <w:rPr>
                <w:color w:val="231F20"/>
              </w:rPr>
              <w:tab/>
              <w:t>who</w:t>
            </w:r>
            <w:r w:rsidRPr="00981F8F">
              <w:rPr>
                <w:color w:val="231F20"/>
              </w:rPr>
              <w:tab/>
            </w:r>
            <w:r w:rsidRPr="00981F8F">
              <w:rPr>
                <w:color w:val="231F20"/>
                <w:w w:val="95"/>
              </w:rPr>
              <w:t>shall</w:t>
            </w:r>
            <w:r w:rsidRPr="00981F8F">
              <w:rPr>
                <w:color w:val="231F20"/>
                <w:w w:val="99"/>
              </w:rPr>
              <w:t xml:space="preserve"> </w:t>
            </w:r>
            <w:r w:rsidRPr="00981F8F">
              <w:rPr>
                <w:color w:val="231F20"/>
              </w:rPr>
              <w:t>determine</w:t>
            </w:r>
            <w:r w:rsidRPr="00981F8F">
              <w:rPr>
                <w:color w:val="231F20"/>
                <w:spacing w:val="-18"/>
              </w:rPr>
              <w:t xml:space="preserve"> </w:t>
            </w:r>
            <w:r w:rsidRPr="00981F8F">
              <w:rPr>
                <w:color w:val="231F20"/>
              </w:rPr>
              <w:t>if</w:t>
            </w:r>
            <w:r w:rsidRPr="00981F8F">
              <w:rPr>
                <w:color w:val="231F20"/>
                <w:spacing w:val="-18"/>
              </w:rPr>
              <w:t xml:space="preserve"> </w:t>
            </w:r>
            <w:r w:rsidRPr="00981F8F">
              <w:rPr>
                <w:color w:val="231F20"/>
              </w:rPr>
              <w:t>cha</w:t>
            </w:r>
            <w:r w:rsidRPr="00981F8F">
              <w:rPr>
                <w:color w:val="231F20"/>
                <w:spacing w:val="-6"/>
              </w:rPr>
              <w:t>r</w:t>
            </w:r>
            <w:r w:rsidRPr="00981F8F">
              <w:rPr>
                <w:color w:val="231F20"/>
              </w:rPr>
              <w:t>ges</w:t>
            </w:r>
            <w:r w:rsidRPr="00981F8F">
              <w:rPr>
                <w:color w:val="231F20"/>
                <w:spacing w:val="-18"/>
              </w:rPr>
              <w:t xml:space="preserve"> </w:t>
            </w:r>
            <w:r w:rsidRPr="00981F8F">
              <w:rPr>
                <w:color w:val="231F20"/>
              </w:rPr>
              <w:t>for</w:t>
            </w:r>
            <w:r w:rsidRPr="00981F8F">
              <w:rPr>
                <w:color w:val="231F20"/>
                <w:spacing w:val="-18"/>
              </w:rPr>
              <w:t xml:space="preserve"> </w:t>
            </w:r>
            <w:r w:rsidRPr="00981F8F">
              <w:rPr>
                <w:color w:val="231F20"/>
              </w:rPr>
              <w:t>expulsion</w:t>
            </w:r>
            <w:r w:rsidRPr="00981F8F">
              <w:rPr>
                <w:color w:val="231F20"/>
                <w:w w:val="99"/>
              </w:rPr>
              <w:t xml:space="preserve"> </w:t>
            </w:r>
            <w:r w:rsidRPr="00981F8F">
              <w:rPr>
                <w:color w:val="231F20"/>
              </w:rPr>
              <w:t>from</w:t>
            </w:r>
            <w:r w:rsidRPr="00981F8F">
              <w:rPr>
                <w:color w:val="231F20"/>
                <w:spacing w:val="-20"/>
              </w:rPr>
              <w:t xml:space="preserve"> </w:t>
            </w:r>
            <w:r w:rsidRPr="00981F8F">
              <w:rPr>
                <w:color w:val="231F20"/>
              </w:rPr>
              <w:t>the</w:t>
            </w:r>
            <w:r w:rsidRPr="00981F8F">
              <w:rPr>
                <w:color w:val="231F20"/>
                <w:spacing w:val="-20"/>
              </w:rPr>
              <w:t xml:space="preserve"> </w:t>
            </w:r>
            <w:r w:rsidRPr="00981F8F">
              <w:rPr>
                <w:color w:val="231F20"/>
              </w:rPr>
              <w:t>district</w:t>
            </w:r>
            <w:r w:rsidRPr="00981F8F">
              <w:rPr>
                <w:color w:val="231F20"/>
                <w:spacing w:val="-19"/>
              </w:rPr>
              <w:t xml:space="preserve"> </w:t>
            </w:r>
            <w:r w:rsidRPr="00981F8F">
              <w:rPr>
                <w:color w:val="231F20"/>
              </w:rPr>
              <w:t>schools</w:t>
            </w:r>
            <w:r w:rsidRPr="00981F8F">
              <w:rPr>
                <w:color w:val="231F20"/>
                <w:spacing w:val="-20"/>
              </w:rPr>
              <w:t xml:space="preserve"> </w:t>
            </w:r>
            <w:r w:rsidRPr="00981F8F">
              <w:rPr>
                <w:color w:val="231F20"/>
              </w:rPr>
              <w:t>should</w:t>
            </w:r>
            <w:r w:rsidRPr="00981F8F">
              <w:rPr>
                <w:color w:val="231F20"/>
                <w:spacing w:val="-19"/>
              </w:rPr>
              <w:t xml:space="preserve"> </w:t>
            </w:r>
            <w:r w:rsidRPr="00981F8F">
              <w:rPr>
                <w:color w:val="231F20"/>
              </w:rPr>
              <w:t>be</w:t>
            </w:r>
            <w:r w:rsidRPr="00981F8F">
              <w:rPr>
                <w:color w:val="231F20"/>
                <w:w w:val="99"/>
              </w:rPr>
              <w:t xml:space="preserve"> </w:t>
            </w:r>
            <w:r w:rsidRPr="00981F8F">
              <w:rPr>
                <w:color w:val="231F20"/>
              </w:rPr>
              <w:t>filed</w:t>
            </w:r>
            <w:r w:rsidRPr="00981F8F">
              <w:rPr>
                <w:color w:val="231F20"/>
                <w:spacing w:val="-5"/>
              </w:rPr>
              <w:t xml:space="preserve"> </w:t>
            </w:r>
            <w:r w:rsidRPr="00981F8F">
              <w:rPr>
                <w:color w:val="231F20"/>
              </w:rPr>
              <w:t>under</w:t>
            </w:r>
            <w:r w:rsidRPr="00981F8F">
              <w:rPr>
                <w:color w:val="231F20"/>
                <w:spacing w:val="-4"/>
              </w:rPr>
              <w:t xml:space="preserve"> </w:t>
            </w:r>
            <w:r w:rsidRPr="00981F8F">
              <w:rPr>
                <w:color w:val="231F20"/>
              </w:rPr>
              <w:t>Board</w:t>
            </w:r>
            <w:r w:rsidRPr="00981F8F">
              <w:rPr>
                <w:color w:val="231F20"/>
                <w:spacing w:val="-5"/>
              </w:rPr>
              <w:t xml:space="preserve"> </w:t>
            </w:r>
            <w:r w:rsidRPr="00981F8F">
              <w:rPr>
                <w:color w:val="231F20"/>
              </w:rPr>
              <w:t>Policy</w:t>
            </w:r>
            <w:r w:rsidRPr="00981F8F">
              <w:rPr>
                <w:color w:val="231F20"/>
                <w:spacing w:val="-4"/>
              </w:rPr>
              <w:t xml:space="preserve"> </w:t>
            </w:r>
            <w:r w:rsidRPr="00981F8F">
              <w:rPr>
                <w:color w:val="231F20"/>
              </w:rPr>
              <w:t>09.435. The</w:t>
            </w:r>
            <w:r w:rsidRPr="00981F8F">
              <w:rPr>
                <w:color w:val="231F20"/>
                <w:spacing w:val="3"/>
              </w:rPr>
              <w:t xml:space="preserve"> </w:t>
            </w:r>
            <w:r w:rsidRPr="00981F8F">
              <w:rPr>
                <w:color w:val="231F20"/>
              </w:rPr>
              <w:t>penalty</w:t>
            </w:r>
            <w:r w:rsidRPr="00981F8F">
              <w:rPr>
                <w:color w:val="231F20"/>
                <w:spacing w:val="3"/>
              </w:rPr>
              <w:t xml:space="preserve"> </w:t>
            </w:r>
            <w:r w:rsidRPr="00981F8F">
              <w:rPr>
                <w:color w:val="231F20"/>
              </w:rPr>
              <w:t>for</w:t>
            </w:r>
            <w:r w:rsidRPr="00981F8F">
              <w:rPr>
                <w:color w:val="231F20"/>
                <w:spacing w:val="3"/>
              </w:rPr>
              <w:t xml:space="preserve"> </w:t>
            </w:r>
            <w:r w:rsidRPr="00981F8F">
              <w:rPr>
                <w:color w:val="231F20"/>
              </w:rPr>
              <w:t>students</w:t>
            </w:r>
            <w:r w:rsidRPr="00981F8F">
              <w:rPr>
                <w:color w:val="231F20"/>
                <w:spacing w:val="4"/>
              </w:rPr>
              <w:t xml:space="preserve"> </w:t>
            </w:r>
            <w:r w:rsidRPr="00981F8F">
              <w:rPr>
                <w:color w:val="231F20"/>
              </w:rPr>
              <w:t>bringing</w:t>
            </w:r>
            <w:r w:rsidRPr="00981F8F">
              <w:rPr>
                <w:color w:val="231F20"/>
                <w:w w:val="99"/>
              </w:rPr>
              <w:t xml:space="preserve"> </w:t>
            </w:r>
            <w:r w:rsidRPr="00981F8F">
              <w:rPr>
                <w:color w:val="231F20"/>
              </w:rPr>
              <w:t xml:space="preserve">a </w:t>
            </w:r>
            <w:r w:rsidRPr="00981F8F">
              <w:rPr>
                <w:color w:val="231F20"/>
                <w:spacing w:val="10"/>
              </w:rPr>
              <w:t xml:space="preserve"> </w:t>
            </w:r>
            <w:r w:rsidRPr="00981F8F">
              <w:rPr>
                <w:color w:val="231F20"/>
              </w:rPr>
              <w:t xml:space="preserve">firearm </w:t>
            </w:r>
            <w:r w:rsidRPr="00981F8F">
              <w:rPr>
                <w:color w:val="231F20"/>
                <w:spacing w:val="10"/>
              </w:rPr>
              <w:t xml:space="preserve"> </w:t>
            </w:r>
            <w:r w:rsidRPr="00981F8F">
              <w:rPr>
                <w:color w:val="231F20"/>
              </w:rPr>
              <w:t xml:space="preserve">or </w:t>
            </w:r>
            <w:r w:rsidRPr="00981F8F">
              <w:rPr>
                <w:color w:val="231F20"/>
                <w:spacing w:val="10"/>
              </w:rPr>
              <w:t xml:space="preserve"> </w:t>
            </w:r>
            <w:r w:rsidRPr="00981F8F">
              <w:rPr>
                <w:color w:val="231F20"/>
              </w:rPr>
              <w:t xml:space="preserve">deadly </w:t>
            </w:r>
            <w:r w:rsidRPr="00981F8F">
              <w:rPr>
                <w:color w:val="231F20"/>
                <w:spacing w:val="10"/>
              </w:rPr>
              <w:t xml:space="preserve"> </w:t>
            </w:r>
            <w:r w:rsidRPr="00981F8F">
              <w:rPr>
                <w:color w:val="231F20"/>
              </w:rPr>
              <w:t xml:space="preserve">weapon </w:t>
            </w:r>
            <w:r w:rsidRPr="00981F8F">
              <w:rPr>
                <w:color w:val="231F20"/>
                <w:spacing w:val="10"/>
              </w:rPr>
              <w:t xml:space="preserve"> </w:t>
            </w:r>
            <w:r w:rsidRPr="00981F8F">
              <w:rPr>
                <w:color w:val="231F20"/>
              </w:rPr>
              <w:t>to school</w:t>
            </w:r>
            <w:r w:rsidRPr="00981F8F">
              <w:rPr>
                <w:color w:val="231F20"/>
                <w:spacing w:val="-13"/>
              </w:rPr>
              <w:t xml:space="preserve"> </w:t>
            </w:r>
            <w:r w:rsidRPr="00981F8F">
              <w:rPr>
                <w:color w:val="231F20"/>
              </w:rPr>
              <w:t>or</w:t>
            </w:r>
            <w:r w:rsidRPr="00981F8F">
              <w:rPr>
                <w:color w:val="231F20"/>
                <w:spacing w:val="-13"/>
              </w:rPr>
              <w:t xml:space="preserve"> </w:t>
            </w:r>
            <w:r w:rsidRPr="00981F8F">
              <w:rPr>
                <w:color w:val="231F20"/>
              </w:rPr>
              <w:t>onto</w:t>
            </w:r>
            <w:r w:rsidRPr="00981F8F">
              <w:rPr>
                <w:color w:val="231F20"/>
                <w:spacing w:val="-12"/>
              </w:rPr>
              <w:t xml:space="preserve"> </w:t>
            </w:r>
            <w:r w:rsidRPr="00981F8F">
              <w:rPr>
                <w:color w:val="231F20"/>
              </w:rPr>
              <w:t>the</w:t>
            </w:r>
            <w:r w:rsidRPr="00981F8F">
              <w:rPr>
                <w:color w:val="231F20"/>
                <w:spacing w:val="-13"/>
              </w:rPr>
              <w:t xml:space="preserve"> </w:t>
            </w:r>
            <w:r w:rsidRPr="00981F8F">
              <w:rPr>
                <w:color w:val="231F20"/>
              </w:rPr>
              <w:t>school</w:t>
            </w:r>
            <w:r w:rsidRPr="00981F8F">
              <w:rPr>
                <w:color w:val="231F20"/>
                <w:spacing w:val="-12"/>
              </w:rPr>
              <w:t xml:space="preserve"> </w:t>
            </w:r>
            <w:r w:rsidRPr="00981F8F">
              <w:rPr>
                <w:color w:val="231F20"/>
              </w:rPr>
              <w:t>campus/</w:t>
            </w:r>
            <w:r w:rsidRPr="00981F8F">
              <w:rPr>
                <w:color w:val="231F20"/>
                <w:w w:val="99"/>
              </w:rPr>
              <w:t xml:space="preserve"> </w:t>
            </w:r>
            <w:r w:rsidRPr="00981F8F">
              <w:rPr>
                <w:color w:val="231F20"/>
              </w:rPr>
              <w:t>property</w:t>
            </w:r>
            <w:r w:rsidRPr="00981F8F">
              <w:rPr>
                <w:color w:val="231F20"/>
              </w:rPr>
              <w:tab/>
              <w:t>shall</w:t>
            </w:r>
            <w:r w:rsidRPr="00981F8F">
              <w:rPr>
                <w:color w:val="231F20"/>
              </w:rPr>
              <w:tab/>
              <w:t>result</w:t>
            </w:r>
            <w:r w:rsidRPr="00981F8F">
              <w:rPr>
                <w:color w:val="231F20"/>
              </w:rPr>
              <w:tab/>
              <w:t>in</w:t>
            </w:r>
            <w:r w:rsidRPr="00981F8F">
              <w:rPr>
                <w:color w:val="231F20"/>
              </w:rPr>
              <w:tab/>
            </w:r>
            <w:r w:rsidRPr="00981F8F">
              <w:rPr>
                <w:color w:val="231F20"/>
              </w:rPr>
              <w:tab/>
              <w:t>the</w:t>
            </w:r>
            <w:r w:rsidRPr="00981F8F">
              <w:rPr>
                <w:color w:val="231F20"/>
                <w:w w:val="99"/>
              </w:rPr>
              <w:t xml:space="preserve"> </w:t>
            </w:r>
            <w:r w:rsidRPr="00981F8F">
              <w:rPr>
                <w:color w:val="231F20"/>
              </w:rPr>
              <w:t>removal</w:t>
            </w:r>
            <w:r w:rsidRPr="00981F8F">
              <w:rPr>
                <w:color w:val="231F20"/>
                <w:spacing w:val="15"/>
              </w:rPr>
              <w:t xml:space="preserve"> </w:t>
            </w:r>
            <w:r w:rsidRPr="00981F8F">
              <w:rPr>
                <w:color w:val="231F20"/>
              </w:rPr>
              <w:t>from</w:t>
            </w:r>
            <w:r w:rsidRPr="00981F8F">
              <w:rPr>
                <w:color w:val="231F20"/>
                <w:spacing w:val="16"/>
              </w:rPr>
              <w:t xml:space="preserve"> </w:t>
            </w:r>
            <w:r w:rsidRPr="00981F8F">
              <w:rPr>
                <w:color w:val="231F20"/>
              </w:rPr>
              <w:t>school</w:t>
            </w:r>
            <w:r w:rsidRPr="00981F8F">
              <w:rPr>
                <w:color w:val="231F20"/>
                <w:spacing w:val="16"/>
              </w:rPr>
              <w:t xml:space="preserve"> </w:t>
            </w:r>
            <w:r w:rsidRPr="00981F8F">
              <w:rPr>
                <w:color w:val="231F20"/>
              </w:rPr>
              <w:t>and</w:t>
            </w:r>
            <w:r w:rsidRPr="00981F8F">
              <w:rPr>
                <w:color w:val="231F20"/>
                <w:spacing w:val="15"/>
              </w:rPr>
              <w:t xml:space="preserve"> </w:t>
            </w:r>
            <w:r w:rsidRPr="00981F8F">
              <w:rPr>
                <w:color w:val="231F20"/>
              </w:rPr>
              <w:t>require</w:t>
            </w:r>
            <w:r w:rsidRPr="00981F8F">
              <w:rPr>
                <w:color w:val="231F20"/>
                <w:w w:val="99"/>
              </w:rPr>
              <w:t xml:space="preserve"> </w:t>
            </w:r>
            <w:r w:rsidRPr="00981F8F">
              <w:rPr>
                <w:color w:val="231F20"/>
              </w:rPr>
              <w:t>a</w:t>
            </w:r>
            <w:r w:rsidRPr="00981F8F">
              <w:rPr>
                <w:color w:val="231F20"/>
                <w:spacing w:val="-8"/>
              </w:rPr>
              <w:t xml:space="preserve"> </w:t>
            </w:r>
            <w:r w:rsidRPr="00981F8F">
              <w:rPr>
                <w:color w:val="231F20"/>
              </w:rPr>
              <w:t>hearing</w:t>
            </w:r>
            <w:r w:rsidRPr="00981F8F">
              <w:rPr>
                <w:color w:val="231F20"/>
                <w:spacing w:val="-7"/>
              </w:rPr>
              <w:t xml:space="preserve"> </w:t>
            </w:r>
            <w:r w:rsidRPr="00981F8F">
              <w:rPr>
                <w:color w:val="231F20"/>
              </w:rPr>
              <w:t>with</w:t>
            </w:r>
            <w:r w:rsidRPr="00981F8F">
              <w:rPr>
                <w:color w:val="231F20"/>
                <w:spacing w:val="-8"/>
              </w:rPr>
              <w:t xml:space="preserve"> </w:t>
            </w:r>
            <w:r w:rsidRPr="00981F8F">
              <w:rPr>
                <w:color w:val="231F20"/>
              </w:rPr>
              <w:t>the</w:t>
            </w:r>
            <w:r w:rsidRPr="00981F8F">
              <w:rPr>
                <w:color w:val="231F20"/>
                <w:spacing w:val="-7"/>
              </w:rPr>
              <w:t xml:space="preserve"> </w:t>
            </w:r>
            <w:r w:rsidRPr="00981F8F">
              <w:rPr>
                <w:color w:val="231F20"/>
              </w:rPr>
              <w:t>Superintendent</w:t>
            </w:r>
            <w:r w:rsidRPr="00981F8F">
              <w:rPr>
                <w:color w:val="231F20"/>
                <w:w w:val="99"/>
              </w:rPr>
              <w:t xml:space="preserve"> </w:t>
            </w:r>
            <w:r w:rsidRPr="00981F8F">
              <w:rPr>
                <w:color w:val="231F20"/>
              </w:rPr>
              <w:t>or</w:t>
            </w:r>
            <w:r w:rsidRPr="00981F8F">
              <w:rPr>
                <w:color w:val="231F20"/>
                <w:spacing w:val="-8"/>
              </w:rPr>
              <w:t xml:space="preserve"> </w:t>
            </w:r>
            <w:r w:rsidRPr="00981F8F">
              <w:rPr>
                <w:color w:val="231F20"/>
              </w:rPr>
              <w:t>his/her</w:t>
            </w:r>
            <w:r w:rsidRPr="00981F8F">
              <w:rPr>
                <w:color w:val="231F20"/>
                <w:spacing w:val="-8"/>
              </w:rPr>
              <w:t xml:space="preserve"> </w:t>
            </w:r>
            <w:r w:rsidRPr="00981F8F">
              <w:rPr>
                <w:color w:val="231F20"/>
              </w:rPr>
              <w:t>designee.</w:t>
            </w:r>
          </w:p>
        </w:tc>
        <w:tc>
          <w:tcPr>
            <w:tcW w:w="3600" w:type="dxa"/>
            <w:tcBorders>
              <w:top w:val="nil"/>
              <w:left w:val="single" w:sz="8" w:space="0" w:color="231F20"/>
              <w:bottom w:val="single" w:sz="8" w:space="0" w:color="231F20"/>
              <w:right w:val="single" w:sz="8" w:space="0" w:color="231F20"/>
            </w:tcBorders>
          </w:tcPr>
          <w:p w:rsidR="00436517" w:rsidRPr="00981F8F" w:rsidRDefault="00436517">
            <w:pPr>
              <w:pStyle w:val="TableParagraph"/>
              <w:kinsoku w:val="0"/>
              <w:overflowPunct w:val="0"/>
              <w:spacing w:before="8" w:line="150" w:lineRule="exact"/>
              <w:rPr>
                <w:sz w:val="15"/>
                <w:szCs w:val="15"/>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60" w:lineRule="exact"/>
              <w:ind w:left="170" w:right="169"/>
              <w:jc w:val="both"/>
              <w:rPr>
                <w:color w:val="000000"/>
              </w:rPr>
            </w:pPr>
            <w:r w:rsidRPr="00981F8F">
              <w:rPr>
                <w:color w:val="231F20"/>
              </w:rPr>
              <w:t>Any</w:t>
            </w:r>
            <w:r w:rsidRPr="00981F8F">
              <w:rPr>
                <w:color w:val="231F20"/>
                <w:spacing w:val="-14"/>
              </w:rPr>
              <w:t xml:space="preserve"> </w:t>
            </w:r>
            <w:r w:rsidRPr="00981F8F">
              <w:rPr>
                <w:color w:val="231F20"/>
              </w:rPr>
              <w:t>student,</w:t>
            </w:r>
            <w:r w:rsidRPr="00981F8F">
              <w:rPr>
                <w:color w:val="231F20"/>
                <w:spacing w:val="-14"/>
              </w:rPr>
              <w:t xml:space="preserve"> </w:t>
            </w:r>
            <w:r w:rsidRPr="00981F8F">
              <w:rPr>
                <w:color w:val="231F20"/>
              </w:rPr>
              <w:t>who</w:t>
            </w:r>
            <w:r w:rsidRPr="00981F8F">
              <w:rPr>
                <w:color w:val="231F20"/>
                <w:spacing w:val="-14"/>
              </w:rPr>
              <w:t xml:space="preserve"> </w:t>
            </w:r>
            <w:r w:rsidRPr="00981F8F">
              <w:rPr>
                <w:color w:val="231F20"/>
              </w:rPr>
              <w:t>brings</w:t>
            </w:r>
            <w:r w:rsidRPr="00981F8F">
              <w:rPr>
                <w:color w:val="231F20"/>
                <w:spacing w:val="-14"/>
              </w:rPr>
              <w:t xml:space="preserve"> </w:t>
            </w:r>
            <w:r w:rsidRPr="00981F8F">
              <w:rPr>
                <w:color w:val="231F20"/>
              </w:rPr>
              <w:t>to</w:t>
            </w:r>
            <w:r w:rsidRPr="00981F8F">
              <w:rPr>
                <w:color w:val="231F20"/>
                <w:spacing w:val="-14"/>
              </w:rPr>
              <w:t xml:space="preserve"> </w:t>
            </w:r>
            <w:r w:rsidRPr="00981F8F">
              <w:rPr>
                <w:color w:val="231F20"/>
              </w:rPr>
              <w:t>school</w:t>
            </w:r>
            <w:r w:rsidRPr="00981F8F">
              <w:rPr>
                <w:color w:val="231F20"/>
                <w:w w:val="99"/>
              </w:rPr>
              <w:t xml:space="preserve"> </w:t>
            </w:r>
            <w:r w:rsidRPr="00981F8F">
              <w:rPr>
                <w:color w:val="231F20"/>
              </w:rPr>
              <w:t>a</w:t>
            </w:r>
            <w:r w:rsidRPr="00981F8F">
              <w:rPr>
                <w:color w:val="231F20"/>
                <w:spacing w:val="12"/>
              </w:rPr>
              <w:t xml:space="preserve"> </w:t>
            </w:r>
            <w:r w:rsidRPr="00981F8F">
              <w:rPr>
                <w:color w:val="231F20"/>
              </w:rPr>
              <w:t>firearm</w:t>
            </w:r>
            <w:r w:rsidRPr="00981F8F">
              <w:rPr>
                <w:color w:val="231F20"/>
                <w:spacing w:val="13"/>
              </w:rPr>
              <w:t xml:space="preserve"> </w:t>
            </w:r>
            <w:r w:rsidRPr="00981F8F">
              <w:rPr>
                <w:color w:val="231F20"/>
              </w:rPr>
              <w:t>or</w:t>
            </w:r>
            <w:r w:rsidRPr="00981F8F">
              <w:rPr>
                <w:color w:val="231F20"/>
                <w:spacing w:val="12"/>
              </w:rPr>
              <w:t xml:space="preserve"> </w:t>
            </w:r>
            <w:r w:rsidRPr="00981F8F">
              <w:rPr>
                <w:color w:val="231F20"/>
              </w:rPr>
              <w:t>deadly</w:t>
            </w:r>
            <w:r w:rsidRPr="00981F8F">
              <w:rPr>
                <w:color w:val="231F20"/>
                <w:spacing w:val="12"/>
              </w:rPr>
              <w:t xml:space="preserve"> </w:t>
            </w:r>
            <w:r w:rsidRPr="00981F8F">
              <w:rPr>
                <w:color w:val="231F20"/>
              </w:rPr>
              <w:t>weapon/ instrumen</w:t>
            </w:r>
            <w:r w:rsidRPr="00981F8F">
              <w:rPr>
                <w:color w:val="231F20"/>
                <w:spacing w:val="-1"/>
              </w:rPr>
              <w:t>t</w:t>
            </w:r>
            <w:r w:rsidRPr="00981F8F">
              <w:rPr>
                <w:b/>
                <w:bCs/>
                <w:color w:val="231F20"/>
              </w:rPr>
              <w:t>,</w:t>
            </w:r>
            <w:r w:rsidRPr="00981F8F">
              <w:rPr>
                <w:b/>
                <w:bCs/>
                <w:color w:val="231F20"/>
                <w:spacing w:val="8"/>
              </w:rPr>
              <w:t xml:space="preserve"> </w:t>
            </w:r>
            <w:r w:rsidRPr="00981F8F">
              <w:rPr>
                <w:color w:val="231F20"/>
              </w:rPr>
              <w:t>as</w:t>
            </w:r>
            <w:r w:rsidRPr="00981F8F">
              <w:rPr>
                <w:color w:val="231F20"/>
                <w:spacing w:val="8"/>
              </w:rPr>
              <w:t xml:space="preserve"> </w:t>
            </w:r>
            <w:r w:rsidRPr="00981F8F">
              <w:rPr>
                <w:color w:val="231F20"/>
              </w:rPr>
              <w:t>defined</w:t>
            </w:r>
            <w:r w:rsidRPr="00981F8F">
              <w:rPr>
                <w:color w:val="231F20"/>
                <w:spacing w:val="8"/>
              </w:rPr>
              <w:t xml:space="preserve"> </w:t>
            </w:r>
            <w:r w:rsidRPr="00981F8F">
              <w:rPr>
                <w:color w:val="231F20"/>
              </w:rPr>
              <w:t>by</w:t>
            </w:r>
            <w:r w:rsidRPr="00981F8F">
              <w:rPr>
                <w:color w:val="231F20"/>
                <w:spacing w:val="9"/>
              </w:rPr>
              <w:t xml:space="preserve"> </w:t>
            </w:r>
            <w:r w:rsidRPr="00981F8F">
              <w:rPr>
                <w:color w:val="231F20"/>
              </w:rPr>
              <w:t>state</w:t>
            </w:r>
            <w:r w:rsidRPr="00981F8F">
              <w:rPr>
                <w:color w:val="231F20"/>
                <w:spacing w:val="8"/>
              </w:rPr>
              <w:t xml:space="preserve"> </w:t>
            </w:r>
            <w:r w:rsidRPr="00981F8F">
              <w:rPr>
                <w:color w:val="231F20"/>
              </w:rPr>
              <w:t>or federal</w:t>
            </w:r>
            <w:r w:rsidRPr="00981F8F">
              <w:rPr>
                <w:color w:val="231F20"/>
                <w:spacing w:val="43"/>
              </w:rPr>
              <w:t xml:space="preserve"> </w:t>
            </w:r>
            <w:r w:rsidRPr="00981F8F">
              <w:rPr>
                <w:color w:val="231F20"/>
              </w:rPr>
              <w:t>la</w:t>
            </w:r>
            <w:r w:rsidRPr="00981F8F">
              <w:rPr>
                <w:color w:val="231F20"/>
                <w:spacing w:val="-17"/>
              </w:rPr>
              <w:t>w</w:t>
            </w:r>
            <w:r w:rsidRPr="00981F8F">
              <w:rPr>
                <w:color w:val="231F20"/>
              </w:rPr>
              <w:t>,</w:t>
            </w:r>
            <w:r w:rsidRPr="00981F8F">
              <w:rPr>
                <w:color w:val="231F20"/>
                <w:spacing w:val="43"/>
              </w:rPr>
              <w:t xml:space="preserve"> </w:t>
            </w:r>
            <w:r w:rsidRPr="00981F8F">
              <w:rPr>
                <w:color w:val="231F20"/>
              </w:rPr>
              <w:t>must</w:t>
            </w:r>
            <w:r w:rsidRPr="00981F8F">
              <w:rPr>
                <w:color w:val="231F20"/>
                <w:spacing w:val="43"/>
              </w:rPr>
              <w:t xml:space="preserve"> </w:t>
            </w:r>
            <w:r w:rsidRPr="00981F8F">
              <w:rPr>
                <w:color w:val="231F20"/>
              </w:rPr>
              <w:t>be</w:t>
            </w:r>
            <w:r w:rsidRPr="00981F8F">
              <w:rPr>
                <w:color w:val="231F20"/>
                <w:spacing w:val="43"/>
              </w:rPr>
              <w:t xml:space="preserve"> </w:t>
            </w:r>
            <w:r w:rsidRPr="00981F8F">
              <w:rPr>
                <w:color w:val="231F20"/>
              </w:rPr>
              <w:t>referred</w:t>
            </w:r>
            <w:r w:rsidRPr="00981F8F">
              <w:rPr>
                <w:color w:val="231F20"/>
                <w:spacing w:val="43"/>
              </w:rPr>
              <w:t xml:space="preserve"> </w:t>
            </w:r>
            <w:r w:rsidRPr="00981F8F">
              <w:rPr>
                <w:color w:val="231F20"/>
              </w:rPr>
              <w:t>to</w:t>
            </w:r>
            <w:r w:rsidRPr="00981F8F">
              <w:rPr>
                <w:color w:val="231F20"/>
                <w:w w:val="99"/>
              </w:rPr>
              <w:t xml:space="preserve"> </w:t>
            </w:r>
            <w:r w:rsidRPr="00981F8F">
              <w:rPr>
                <w:color w:val="231F20"/>
              </w:rPr>
              <w:t>the</w:t>
            </w:r>
            <w:r w:rsidRPr="00981F8F">
              <w:rPr>
                <w:color w:val="231F20"/>
                <w:spacing w:val="33"/>
              </w:rPr>
              <w:t xml:space="preserve"> </w:t>
            </w:r>
            <w:r w:rsidRPr="00981F8F">
              <w:rPr>
                <w:color w:val="231F20"/>
              </w:rPr>
              <w:t>appropriate</w:t>
            </w:r>
            <w:r w:rsidRPr="00981F8F">
              <w:rPr>
                <w:color w:val="231F20"/>
                <w:spacing w:val="33"/>
              </w:rPr>
              <w:t xml:space="preserve"> </w:t>
            </w:r>
            <w:r w:rsidRPr="00981F8F">
              <w:rPr>
                <w:color w:val="231F20"/>
              </w:rPr>
              <w:t>law</w:t>
            </w:r>
            <w:r w:rsidRPr="00981F8F">
              <w:rPr>
                <w:color w:val="231F20"/>
                <w:spacing w:val="33"/>
              </w:rPr>
              <w:t xml:space="preserve"> </w:t>
            </w:r>
            <w:r w:rsidRPr="00981F8F">
              <w:rPr>
                <w:color w:val="231F20"/>
              </w:rPr>
              <w:t>enforcement</w:t>
            </w:r>
            <w:r w:rsidRPr="00981F8F">
              <w:rPr>
                <w:color w:val="231F20"/>
                <w:w w:val="99"/>
              </w:rPr>
              <w:t xml:space="preserve"> </w:t>
            </w:r>
            <w:r w:rsidRPr="00981F8F">
              <w:rPr>
                <w:color w:val="231F20"/>
              </w:rPr>
              <w:t>authorities.</w:t>
            </w:r>
          </w:p>
          <w:p w:rsidR="00436517" w:rsidRPr="00981F8F" w:rsidRDefault="00436517">
            <w:pPr>
              <w:pStyle w:val="TableParagraph"/>
              <w:kinsoku w:val="0"/>
              <w:overflowPunct w:val="0"/>
              <w:spacing w:before="2" w:line="240" w:lineRule="exact"/>
            </w:pPr>
          </w:p>
          <w:p w:rsidR="00436517" w:rsidRPr="00981F8F" w:rsidRDefault="00436517">
            <w:pPr>
              <w:pStyle w:val="TableParagraph"/>
              <w:kinsoku w:val="0"/>
              <w:overflowPunct w:val="0"/>
              <w:spacing w:line="260" w:lineRule="exact"/>
              <w:ind w:left="170" w:right="169"/>
              <w:jc w:val="both"/>
            </w:pPr>
            <w:r w:rsidRPr="00981F8F">
              <w:rPr>
                <w:color w:val="231F20"/>
              </w:rPr>
              <w:t>Suspected</w:t>
            </w:r>
            <w:r w:rsidRPr="00981F8F">
              <w:rPr>
                <w:color w:val="231F20"/>
                <w:spacing w:val="-4"/>
              </w:rPr>
              <w:t xml:space="preserve"> </w:t>
            </w:r>
            <w:r w:rsidRPr="00981F8F">
              <w:rPr>
                <w:color w:val="231F20"/>
              </w:rPr>
              <w:t>violations</w:t>
            </w:r>
            <w:r w:rsidRPr="00981F8F">
              <w:rPr>
                <w:color w:val="231F20"/>
                <w:spacing w:val="-3"/>
              </w:rPr>
              <w:t xml:space="preserve"> </w:t>
            </w:r>
            <w:r w:rsidRPr="00981F8F">
              <w:rPr>
                <w:color w:val="231F20"/>
              </w:rPr>
              <w:t>while</w:t>
            </w:r>
            <w:r w:rsidRPr="00981F8F">
              <w:rPr>
                <w:color w:val="231F20"/>
                <w:spacing w:val="-3"/>
              </w:rPr>
              <w:t xml:space="preserve"> </w:t>
            </w:r>
            <w:r w:rsidRPr="00981F8F">
              <w:rPr>
                <w:color w:val="231F20"/>
              </w:rPr>
              <w:t>on</w:t>
            </w:r>
            <w:r w:rsidRPr="00981F8F">
              <w:rPr>
                <w:color w:val="231F20"/>
                <w:spacing w:val="-3"/>
              </w:rPr>
              <w:t xml:space="preserve"> </w:t>
            </w:r>
            <w:r w:rsidRPr="00981F8F">
              <w:rPr>
                <w:color w:val="231F20"/>
              </w:rPr>
              <w:t>the</w:t>
            </w:r>
            <w:r w:rsidRPr="00981F8F">
              <w:rPr>
                <w:color w:val="231F20"/>
                <w:w w:val="99"/>
              </w:rPr>
              <w:t xml:space="preserve"> </w:t>
            </w:r>
            <w:r w:rsidRPr="00981F8F">
              <w:rPr>
                <w:color w:val="231F20"/>
              </w:rPr>
              <w:t>school</w:t>
            </w:r>
            <w:r w:rsidRPr="00981F8F">
              <w:rPr>
                <w:color w:val="231F20"/>
                <w:spacing w:val="-31"/>
              </w:rPr>
              <w:t xml:space="preserve"> </w:t>
            </w:r>
            <w:r w:rsidRPr="00981F8F">
              <w:rPr>
                <w:color w:val="231F20"/>
              </w:rPr>
              <w:t>bus</w:t>
            </w:r>
            <w:r w:rsidRPr="00981F8F">
              <w:rPr>
                <w:color w:val="231F20"/>
                <w:spacing w:val="-31"/>
              </w:rPr>
              <w:t xml:space="preserve"> </w:t>
            </w:r>
            <w:r w:rsidRPr="00981F8F">
              <w:rPr>
                <w:color w:val="231F20"/>
              </w:rPr>
              <w:t>will</w:t>
            </w:r>
            <w:r w:rsidRPr="00981F8F">
              <w:rPr>
                <w:color w:val="231F20"/>
                <w:spacing w:val="-30"/>
              </w:rPr>
              <w:t xml:space="preserve"> </w:t>
            </w:r>
            <w:r w:rsidRPr="00981F8F">
              <w:rPr>
                <w:color w:val="231F20"/>
              </w:rPr>
              <w:t>result</w:t>
            </w:r>
            <w:r w:rsidRPr="00981F8F">
              <w:rPr>
                <w:color w:val="231F20"/>
                <w:spacing w:val="-31"/>
              </w:rPr>
              <w:t xml:space="preserve"> </w:t>
            </w:r>
            <w:r w:rsidRPr="00981F8F">
              <w:rPr>
                <w:color w:val="231F20"/>
              </w:rPr>
              <w:t>in</w:t>
            </w:r>
            <w:r w:rsidRPr="00981F8F">
              <w:rPr>
                <w:color w:val="231F20"/>
                <w:spacing w:val="-31"/>
              </w:rPr>
              <w:t xml:space="preserve"> </w:t>
            </w:r>
            <w:r w:rsidRPr="00981F8F">
              <w:rPr>
                <w:color w:val="231F20"/>
              </w:rPr>
              <w:t>immediate</w:t>
            </w:r>
            <w:r w:rsidRPr="00981F8F">
              <w:rPr>
                <w:color w:val="231F20"/>
                <w:w w:val="99"/>
              </w:rPr>
              <w:t xml:space="preserve"> </w:t>
            </w:r>
            <w:r w:rsidRPr="00981F8F">
              <w:rPr>
                <w:color w:val="231F20"/>
              </w:rPr>
              <w:t>notification</w:t>
            </w:r>
            <w:r w:rsidRPr="00981F8F">
              <w:rPr>
                <w:color w:val="231F20"/>
                <w:spacing w:val="3"/>
              </w:rPr>
              <w:t xml:space="preserve"> </w:t>
            </w:r>
            <w:r w:rsidRPr="00981F8F">
              <w:rPr>
                <w:color w:val="231F20"/>
              </w:rPr>
              <w:t>to</w:t>
            </w:r>
            <w:r w:rsidRPr="00981F8F">
              <w:rPr>
                <w:color w:val="231F20"/>
                <w:spacing w:val="4"/>
              </w:rPr>
              <w:t xml:space="preserve"> </w:t>
            </w:r>
            <w:r w:rsidRPr="00981F8F">
              <w:rPr>
                <w:color w:val="231F20"/>
              </w:rPr>
              <w:t>the</w:t>
            </w:r>
            <w:r w:rsidRPr="00981F8F">
              <w:rPr>
                <w:color w:val="231F20"/>
                <w:spacing w:val="4"/>
              </w:rPr>
              <w:t xml:space="preserve"> </w:t>
            </w:r>
            <w:r w:rsidRPr="00981F8F">
              <w:rPr>
                <w:color w:val="231F20"/>
              </w:rPr>
              <w:t>appropriate authorities</w:t>
            </w:r>
            <w:r w:rsidRPr="00981F8F">
              <w:rPr>
                <w:color w:val="231F20"/>
                <w:spacing w:val="33"/>
              </w:rPr>
              <w:t xml:space="preserve"> </w:t>
            </w:r>
            <w:r w:rsidRPr="00981F8F">
              <w:rPr>
                <w:color w:val="231F20"/>
              </w:rPr>
              <w:t>and</w:t>
            </w:r>
            <w:r w:rsidRPr="00981F8F">
              <w:rPr>
                <w:color w:val="231F20"/>
                <w:spacing w:val="33"/>
              </w:rPr>
              <w:t xml:space="preserve"> </w:t>
            </w:r>
            <w:r w:rsidRPr="00981F8F">
              <w:rPr>
                <w:color w:val="231F20"/>
              </w:rPr>
              <w:t>possible</w:t>
            </w:r>
            <w:r w:rsidRPr="00981F8F">
              <w:rPr>
                <w:color w:val="231F20"/>
                <w:spacing w:val="33"/>
              </w:rPr>
              <w:t xml:space="preserve"> </w:t>
            </w:r>
            <w:r w:rsidRPr="00981F8F">
              <w:rPr>
                <w:color w:val="231F20"/>
              </w:rPr>
              <w:t>removal</w:t>
            </w:r>
            <w:r w:rsidRPr="00981F8F">
              <w:rPr>
                <w:color w:val="231F20"/>
                <w:w w:val="99"/>
              </w:rPr>
              <w:t xml:space="preserve"> </w:t>
            </w:r>
            <w:r w:rsidRPr="00981F8F">
              <w:rPr>
                <w:color w:val="231F20"/>
              </w:rPr>
              <w:t>and/or</w:t>
            </w:r>
            <w:r w:rsidRPr="00981F8F">
              <w:rPr>
                <w:color w:val="231F20"/>
                <w:spacing w:val="56"/>
              </w:rPr>
              <w:t xml:space="preserve"> </w:t>
            </w:r>
            <w:r w:rsidRPr="00981F8F">
              <w:rPr>
                <w:color w:val="231F20"/>
              </w:rPr>
              <w:t>suspension</w:t>
            </w:r>
            <w:r w:rsidRPr="00981F8F">
              <w:rPr>
                <w:color w:val="231F20"/>
                <w:spacing w:val="57"/>
              </w:rPr>
              <w:t xml:space="preserve"> </w:t>
            </w:r>
            <w:r w:rsidRPr="00981F8F">
              <w:rPr>
                <w:color w:val="231F20"/>
              </w:rPr>
              <w:t>from</w:t>
            </w:r>
            <w:r w:rsidRPr="00981F8F">
              <w:rPr>
                <w:color w:val="231F20"/>
                <w:spacing w:val="57"/>
              </w:rPr>
              <w:t xml:space="preserve"> </w:t>
            </w:r>
            <w:r w:rsidRPr="00981F8F">
              <w:rPr>
                <w:color w:val="231F20"/>
              </w:rPr>
              <w:t>the</w:t>
            </w:r>
            <w:r w:rsidRPr="00981F8F">
              <w:rPr>
                <w:color w:val="231F20"/>
                <w:spacing w:val="56"/>
              </w:rPr>
              <w:t xml:space="preserve"> </w:t>
            </w:r>
            <w:r w:rsidRPr="00981F8F">
              <w:rPr>
                <w:color w:val="231F20"/>
              </w:rPr>
              <w:t>bus under</w:t>
            </w:r>
            <w:r w:rsidRPr="00981F8F">
              <w:rPr>
                <w:color w:val="231F20"/>
                <w:spacing w:val="-3"/>
              </w:rPr>
              <w:t xml:space="preserve"> </w:t>
            </w:r>
            <w:r w:rsidRPr="00981F8F">
              <w:rPr>
                <w:color w:val="231F20"/>
              </w:rPr>
              <w:t>KRS</w:t>
            </w:r>
            <w:r w:rsidRPr="00981F8F">
              <w:rPr>
                <w:color w:val="231F20"/>
                <w:spacing w:val="-4"/>
              </w:rPr>
              <w:t xml:space="preserve"> </w:t>
            </w:r>
            <w:r w:rsidRPr="00981F8F">
              <w:rPr>
                <w:color w:val="231F20"/>
              </w:rPr>
              <w:t>158.150.</w:t>
            </w:r>
          </w:p>
        </w:tc>
      </w:tr>
    </w:tbl>
    <w:p w:rsidR="00436517" w:rsidRDefault="00436517">
      <w:pPr>
        <w:sectPr w:rsidR="00436517">
          <w:pgSz w:w="12240" w:h="15840"/>
          <w:pgMar w:top="640" w:right="620" w:bottom="600" w:left="620" w:header="0" w:footer="407" w:gutter="0"/>
          <w:cols w:space="720"/>
          <w:noEndnote/>
        </w:sectPr>
      </w:pPr>
    </w:p>
    <w:p w:rsidR="00436517" w:rsidRDefault="006F0E09">
      <w:pPr>
        <w:pStyle w:val="Heading2"/>
        <w:kinsoku w:val="0"/>
        <w:overflowPunct w:val="0"/>
        <w:spacing w:before="34"/>
        <w:ind w:left="1750"/>
        <w:rPr>
          <w:b w:val="0"/>
          <w:bCs w:val="0"/>
          <w:color w:val="000000"/>
        </w:rPr>
      </w:pPr>
      <w:r>
        <w:rPr>
          <w:noProof/>
        </w:rPr>
        <w:lastRenderedPageBreak/>
        <w:pict>
          <v:group id="_x0000_s1210" style="position:absolute;left:0;text-align:left;margin-left:35pt;margin-top:35pt;width:541pt;height:721pt;z-index:-251646464;mso-position-horizontal-relative:page;mso-position-vertical-relative:page" coordorigin="700,700" coordsize="10820,14420" o:allowincell="f">
            <v:rect id="_x0000_s1211" style="position:absolute;left:710;top:710;width:10800;height:720" o:allowincell="f" fillcolor="#bcbec0" stroked="f">
              <v:path arrowok="t"/>
            </v:rect>
            <v:rect id="_x0000_s1212" style="position:absolute;left:710;top:730;width:10800;height:14380" o:allowincell="f" filled="f" strokecolor="#231f20" strokeweight="1pt">
              <v:path arrowok="t"/>
            </v:rect>
            <v:rect id="_x0000_s1213" style="position:absolute;left:5104;top:1901;width:1960;height:2540;mso-position-horizontal-relative:page;mso-position-vertical-relative:page" o:allowincell="f" filled="f" stroked="f">
              <v:textbox inset="0,0,0,0">
                <w:txbxContent>
                  <w:p w:rsidR="00D128DD" w:rsidRDefault="006F0E09">
                    <w:pPr>
                      <w:widowControl/>
                      <w:autoSpaceDE/>
                      <w:autoSpaceDN/>
                      <w:adjustRightInd/>
                      <w:spacing w:line="2540" w:lineRule="atLeast"/>
                    </w:pPr>
                    <w:r>
                      <w:pict>
                        <v:shape id="_x0000_i1072" type="#_x0000_t75" style="width:102pt;height:132pt">
                          <v:imagedata r:id="rId78" o:title=""/>
                        </v:shape>
                      </w:pict>
                    </w:r>
                  </w:p>
                  <w:p w:rsidR="00D128DD" w:rsidRDefault="00D128DD"/>
                </w:txbxContent>
              </v:textbox>
            </v:rect>
            <w10:wrap anchorx="page" anchory="page"/>
          </v:group>
        </w:pict>
      </w:r>
      <w:r w:rsidR="00436517">
        <w:rPr>
          <w:color w:val="231F20"/>
        </w:rPr>
        <w:t>Boone</w:t>
      </w:r>
      <w:r w:rsidR="00436517">
        <w:rPr>
          <w:color w:val="231F20"/>
          <w:spacing w:val="-26"/>
        </w:rPr>
        <w:t xml:space="preserve"> </w:t>
      </w:r>
      <w:r w:rsidR="00436517">
        <w:rPr>
          <w:color w:val="231F20"/>
        </w:rPr>
        <w:t>County</w:t>
      </w:r>
      <w:r w:rsidR="00436517">
        <w:rPr>
          <w:color w:val="231F20"/>
          <w:spacing w:val="-25"/>
        </w:rPr>
        <w:t xml:space="preserve"> </w:t>
      </w:r>
      <w:r w:rsidR="00436517">
        <w:rPr>
          <w:color w:val="231F20"/>
        </w:rPr>
        <w:t>Schools</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1" w:line="200" w:lineRule="exact"/>
        <w:rPr>
          <w:sz w:val="20"/>
          <w:szCs w:val="20"/>
        </w:rPr>
      </w:pPr>
    </w:p>
    <w:p w:rsidR="00436517" w:rsidRDefault="00436517">
      <w:pPr>
        <w:kinsoku w:val="0"/>
        <w:overflowPunct w:val="0"/>
        <w:spacing w:before="3"/>
        <w:ind w:right="40"/>
        <w:jc w:val="center"/>
        <w:rPr>
          <w:rFonts w:ascii="Arial" w:hAnsi="Arial" w:cs="Arial"/>
          <w:color w:val="000000"/>
          <w:sz w:val="76"/>
          <w:szCs w:val="76"/>
        </w:rPr>
      </w:pPr>
      <w:r>
        <w:rPr>
          <w:rFonts w:ascii="Arial" w:hAnsi="Arial" w:cs="Arial"/>
          <w:b/>
          <w:bCs/>
          <w:color w:val="231F20"/>
          <w:sz w:val="76"/>
          <w:szCs w:val="76"/>
        </w:rPr>
        <w:t>Forms</w:t>
      </w:r>
    </w:p>
    <w:p w:rsidR="00436517" w:rsidRDefault="00436517">
      <w:pPr>
        <w:pStyle w:val="Heading8"/>
        <w:kinsoku w:val="0"/>
        <w:overflowPunct w:val="0"/>
        <w:spacing w:before="96" w:line="670" w:lineRule="atLeast"/>
        <w:ind w:left="1074" w:right="1113"/>
        <w:jc w:val="center"/>
        <w:rPr>
          <w:b w:val="0"/>
          <w:bCs w:val="0"/>
          <w:color w:val="000000"/>
        </w:rPr>
      </w:pPr>
      <w:r>
        <w:rPr>
          <w:color w:val="231F20"/>
        </w:rPr>
        <w:t>Annual Student Directory Information Notification Student/Parent/Guardian</w:t>
      </w:r>
      <w:r>
        <w:rPr>
          <w:color w:val="231F20"/>
          <w:spacing w:val="-54"/>
        </w:rPr>
        <w:t xml:space="preserve"> </w:t>
      </w:r>
      <w:r>
        <w:rPr>
          <w:color w:val="231F20"/>
        </w:rPr>
        <w:t>Appeal</w:t>
      </w:r>
    </w:p>
    <w:p w:rsidR="00436517" w:rsidRDefault="00436517">
      <w:pPr>
        <w:kinsoku w:val="0"/>
        <w:overflowPunct w:val="0"/>
        <w:spacing w:line="308" w:lineRule="exact"/>
        <w:ind w:right="39"/>
        <w:jc w:val="center"/>
        <w:rPr>
          <w:rFonts w:ascii="Arial" w:hAnsi="Arial" w:cs="Arial"/>
          <w:color w:val="000000"/>
          <w:sz w:val="28"/>
          <w:szCs w:val="28"/>
        </w:rPr>
      </w:pPr>
      <w:r>
        <w:rPr>
          <w:rFonts w:ascii="Arial" w:hAnsi="Arial" w:cs="Arial"/>
          <w:b/>
          <w:bCs/>
          <w:color w:val="231F20"/>
          <w:sz w:val="28"/>
          <w:szCs w:val="28"/>
        </w:rPr>
        <w:t>of</w:t>
      </w:r>
      <w:r>
        <w:rPr>
          <w:rFonts w:ascii="Arial" w:hAnsi="Arial" w:cs="Arial"/>
          <w:b/>
          <w:bCs/>
          <w:color w:val="231F20"/>
          <w:spacing w:val="-7"/>
          <w:sz w:val="28"/>
          <w:szCs w:val="28"/>
        </w:rPr>
        <w:t xml:space="preserve"> </w:t>
      </w:r>
      <w:r>
        <w:rPr>
          <w:rFonts w:ascii="Arial" w:hAnsi="Arial" w:cs="Arial"/>
          <w:b/>
          <w:bCs/>
          <w:color w:val="231F20"/>
          <w:sz w:val="28"/>
          <w:szCs w:val="28"/>
        </w:rPr>
        <w:t>Decision</w:t>
      </w:r>
      <w:r>
        <w:rPr>
          <w:rFonts w:ascii="Arial" w:hAnsi="Arial" w:cs="Arial"/>
          <w:b/>
          <w:bCs/>
          <w:color w:val="231F20"/>
          <w:spacing w:val="-16"/>
          <w:sz w:val="28"/>
          <w:szCs w:val="28"/>
        </w:rPr>
        <w:t xml:space="preserve"> </w:t>
      </w:r>
      <w:r>
        <w:rPr>
          <w:rFonts w:ascii="Arial" w:hAnsi="Arial" w:cs="Arial"/>
          <w:b/>
          <w:bCs/>
          <w:color w:val="231F20"/>
          <w:sz w:val="28"/>
          <w:szCs w:val="28"/>
        </w:rPr>
        <w:t>Addressing</w:t>
      </w:r>
      <w:r>
        <w:rPr>
          <w:rFonts w:ascii="Arial" w:hAnsi="Arial" w:cs="Arial"/>
          <w:b/>
          <w:bCs/>
          <w:color w:val="231F20"/>
          <w:spacing w:val="-6"/>
          <w:sz w:val="28"/>
          <w:szCs w:val="28"/>
        </w:rPr>
        <w:t xml:space="preserve"> </w:t>
      </w:r>
      <w:r>
        <w:rPr>
          <w:rFonts w:ascii="Arial" w:hAnsi="Arial" w:cs="Arial"/>
          <w:b/>
          <w:bCs/>
          <w:color w:val="231F20"/>
          <w:sz w:val="28"/>
          <w:szCs w:val="28"/>
        </w:rPr>
        <w:t>(SBDM)</w:t>
      </w:r>
      <w:r>
        <w:rPr>
          <w:rFonts w:ascii="Arial" w:hAnsi="Arial" w:cs="Arial"/>
          <w:b/>
          <w:bCs/>
          <w:color w:val="231F20"/>
          <w:spacing w:val="-7"/>
          <w:sz w:val="28"/>
          <w:szCs w:val="28"/>
        </w:rPr>
        <w:t xml:space="preserve"> </w:t>
      </w:r>
      <w:r>
        <w:rPr>
          <w:rFonts w:ascii="Arial" w:hAnsi="Arial" w:cs="Arial"/>
          <w:b/>
          <w:bCs/>
          <w:color w:val="231F20"/>
          <w:sz w:val="28"/>
          <w:szCs w:val="28"/>
        </w:rPr>
        <w:t>Decisions</w:t>
      </w:r>
      <w:r>
        <w:rPr>
          <w:rFonts w:ascii="Arial" w:hAnsi="Arial" w:cs="Arial"/>
          <w:b/>
          <w:bCs/>
          <w:color w:val="231F20"/>
          <w:spacing w:val="-7"/>
          <w:sz w:val="28"/>
          <w:szCs w:val="28"/>
        </w:rPr>
        <w:t xml:space="preserve"> </w:t>
      </w:r>
      <w:r>
        <w:rPr>
          <w:rFonts w:ascii="Arial" w:hAnsi="Arial" w:cs="Arial"/>
          <w:b/>
          <w:bCs/>
          <w:color w:val="231F20"/>
          <w:sz w:val="28"/>
          <w:szCs w:val="28"/>
        </w:rPr>
        <w:t>Form</w:t>
      </w:r>
    </w:p>
    <w:p w:rsidR="00436517" w:rsidRDefault="00436517">
      <w:pPr>
        <w:kinsoku w:val="0"/>
        <w:overflowPunct w:val="0"/>
        <w:spacing w:before="4" w:line="170" w:lineRule="exact"/>
        <w:rPr>
          <w:sz w:val="17"/>
          <w:szCs w:val="17"/>
        </w:rPr>
      </w:pPr>
    </w:p>
    <w:p w:rsidR="00436517" w:rsidRDefault="00436517">
      <w:pPr>
        <w:kinsoku w:val="0"/>
        <w:overflowPunct w:val="0"/>
        <w:spacing w:line="200" w:lineRule="exact"/>
        <w:rPr>
          <w:sz w:val="20"/>
          <w:szCs w:val="20"/>
        </w:rPr>
      </w:pPr>
    </w:p>
    <w:p w:rsidR="00436517" w:rsidRDefault="00436517">
      <w:pPr>
        <w:kinsoku w:val="0"/>
        <w:overflowPunct w:val="0"/>
        <w:spacing w:line="250" w:lineRule="auto"/>
        <w:ind w:left="1283" w:right="1323"/>
        <w:jc w:val="center"/>
        <w:rPr>
          <w:rFonts w:ascii="Arial" w:hAnsi="Arial" w:cs="Arial"/>
          <w:color w:val="000000"/>
          <w:sz w:val="28"/>
          <w:szCs w:val="28"/>
        </w:rPr>
      </w:pPr>
      <w:r>
        <w:rPr>
          <w:rFonts w:ascii="Arial" w:hAnsi="Arial" w:cs="Arial"/>
          <w:b/>
          <w:bCs/>
          <w:color w:val="231F20"/>
          <w:sz w:val="28"/>
          <w:szCs w:val="28"/>
        </w:rPr>
        <w:t>Student/Parent/Guardian</w:t>
      </w:r>
      <w:r>
        <w:rPr>
          <w:rFonts w:ascii="Arial" w:hAnsi="Arial" w:cs="Arial"/>
          <w:b/>
          <w:bCs/>
          <w:color w:val="231F20"/>
          <w:spacing w:val="-24"/>
          <w:sz w:val="28"/>
          <w:szCs w:val="28"/>
        </w:rPr>
        <w:t xml:space="preserve"> </w:t>
      </w:r>
      <w:r>
        <w:rPr>
          <w:rFonts w:ascii="Arial" w:hAnsi="Arial" w:cs="Arial"/>
          <w:b/>
          <w:bCs/>
          <w:color w:val="231F20"/>
          <w:sz w:val="28"/>
          <w:szCs w:val="28"/>
        </w:rPr>
        <w:t>Grievance</w:t>
      </w:r>
      <w:r>
        <w:rPr>
          <w:rFonts w:ascii="Arial" w:hAnsi="Arial" w:cs="Arial"/>
          <w:b/>
          <w:bCs/>
          <w:color w:val="231F20"/>
          <w:spacing w:val="-24"/>
          <w:sz w:val="28"/>
          <w:szCs w:val="28"/>
        </w:rPr>
        <w:t xml:space="preserve"> </w:t>
      </w:r>
      <w:r>
        <w:rPr>
          <w:rFonts w:ascii="Arial" w:hAnsi="Arial" w:cs="Arial"/>
          <w:b/>
          <w:bCs/>
          <w:color w:val="231F20"/>
          <w:sz w:val="28"/>
          <w:szCs w:val="28"/>
        </w:rPr>
        <w:t>Regarding</w:t>
      </w:r>
      <w:r>
        <w:rPr>
          <w:rFonts w:ascii="Arial" w:hAnsi="Arial" w:cs="Arial"/>
          <w:b/>
          <w:bCs/>
          <w:color w:val="231F20"/>
          <w:w w:val="99"/>
          <w:sz w:val="28"/>
          <w:szCs w:val="28"/>
        </w:rPr>
        <w:t xml:space="preserve"> </w:t>
      </w:r>
      <w:r>
        <w:rPr>
          <w:rFonts w:ascii="Arial" w:hAnsi="Arial" w:cs="Arial"/>
          <w:b/>
          <w:bCs/>
          <w:color w:val="231F20"/>
          <w:sz w:val="28"/>
          <w:szCs w:val="28"/>
        </w:rPr>
        <w:t>Administrative</w:t>
      </w:r>
      <w:r>
        <w:rPr>
          <w:rFonts w:ascii="Arial" w:hAnsi="Arial" w:cs="Arial"/>
          <w:b/>
          <w:bCs/>
          <w:color w:val="231F20"/>
          <w:spacing w:val="-1"/>
          <w:sz w:val="28"/>
          <w:szCs w:val="28"/>
        </w:rPr>
        <w:t xml:space="preserve"> </w:t>
      </w:r>
      <w:r>
        <w:rPr>
          <w:rFonts w:ascii="Arial" w:hAnsi="Arial" w:cs="Arial"/>
          <w:b/>
          <w:bCs/>
          <w:color w:val="231F20"/>
          <w:sz w:val="28"/>
          <w:szCs w:val="28"/>
        </w:rPr>
        <w:t>Decisions</w:t>
      </w:r>
      <w:r>
        <w:rPr>
          <w:rFonts w:ascii="Arial" w:hAnsi="Arial" w:cs="Arial"/>
          <w:b/>
          <w:bCs/>
          <w:color w:val="231F20"/>
          <w:spacing w:val="-1"/>
          <w:sz w:val="28"/>
          <w:szCs w:val="28"/>
        </w:rPr>
        <w:t xml:space="preserve"> </w:t>
      </w:r>
      <w:r>
        <w:rPr>
          <w:rFonts w:ascii="Arial" w:hAnsi="Arial" w:cs="Arial"/>
          <w:b/>
          <w:bCs/>
          <w:color w:val="231F20"/>
          <w:sz w:val="28"/>
          <w:szCs w:val="28"/>
        </w:rPr>
        <w:t>Form</w:t>
      </w:r>
    </w:p>
    <w:p w:rsidR="00436517" w:rsidRDefault="00436517">
      <w:pPr>
        <w:kinsoku w:val="0"/>
        <w:overflowPunct w:val="0"/>
        <w:spacing w:before="9" w:line="140" w:lineRule="exact"/>
        <w:rPr>
          <w:sz w:val="14"/>
          <w:szCs w:val="14"/>
        </w:rPr>
      </w:pPr>
    </w:p>
    <w:p w:rsidR="00436517" w:rsidRDefault="00436517">
      <w:pPr>
        <w:kinsoku w:val="0"/>
        <w:overflowPunct w:val="0"/>
        <w:spacing w:line="200" w:lineRule="exact"/>
        <w:rPr>
          <w:sz w:val="20"/>
          <w:szCs w:val="20"/>
        </w:rPr>
      </w:pPr>
    </w:p>
    <w:p w:rsidR="00436517" w:rsidRDefault="00436517">
      <w:pPr>
        <w:kinsoku w:val="0"/>
        <w:overflowPunct w:val="0"/>
        <w:spacing w:line="308" w:lineRule="exact"/>
        <w:ind w:left="637" w:right="678"/>
        <w:jc w:val="center"/>
        <w:rPr>
          <w:rFonts w:ascii="Arial" w:hAnsi="Arial" w:cs="Arial"/>
          <w:color w:val="000000"/>
          <w:sz w:val="28"/>
          <w:szCs w:val="28"/>
        </w:rPr>
      </w:pPr>
      <w:r>
        <w:rPr>
          <w:rFonts w:ascii="Arial" w:hAnsi="Arial" w:cs="Arial"/>
          <w:b/>
          <w:bCs/>
          <w:color w:val="231F20"/>
          <w:sz w:val="28"/>
          <w:szCs w:val="28"/>
        </w:rPr>
        <w:t>Harassment/Discrimination,</w:t>
      </w:r>
      <w:r>
        <w:rPr>
          <w:rFonts w:ascii="Arial" w:hAnsi="Arial" w:cs="Arial"/>
          <w:b/>
          <w:bCs/>
          <w:color w:val="231F20"/>
          <w:spacing w:val="-13"/>
          <w:sz w:val="28"/>
          <w:szCs w:val="28"/>
        </w:rPr>
        <w:t xml:space="preserve"> </w:t>
      </w:r>
      <w:r>
        <w:rPr>
          <w:rFonts w:ascii="Arial" w:hAnsi="Arial" w:cs="Arial"/>
          <w:b/>
          <w:bCs/>
          <w:color w:val="231F20"/>
          <w:sz w:val="28"/>
          <w:szCs w:val="28"/>
        </w:rPr>
        <w:t>Harassing</w:t>
      </w:r>
      <w:r>
        <w:rPr>
          <w:rFonts w:ascii="Arial" w:hAnsi="Arial" w:cs="Arial"/>
          <w:b/>
          <w:bCs/>
          <w:color w:val="231F20"/>
          <w:spacing w:val="-12"/>
          <w:sz w:val="28"/>
          <w:szCs w:val="28"/>
        </w:rPr>
        <w:t xml:space="preserve"> </w:t>
      </w:r>
      <w:r>
        <w:rPr>
          <w:rFonts w:ascii="Arial" w:hAnsi="Arial" w:cs="Arial"/>
          <w:b/>
          <w:bCs/>
          <w:color w:val="231F20"/>
          <w:sz w:val="28"/>
          <w:szCs w:val="28"/>
        </w:rPr>
        <w:t>Communications</w:t>
      </w:r>
      <w:r>
        <w:rPr>
          <w:rFonts w:ascii="Arial" w:hAnsi="Arial" w:cs="Arial"/>
          <w:b/>
          <w:bCs/>
          <w:color w:val="231F20"/>
          <w:w w:val="99"/>
          <w:sz w:val="28"/>
          <w:szCs w:val="28"/>
        </w:rPr>
        <w:t xml:space="preserve"> </w:t>
      </w:r>
      <w:r>
        <w:rPr>
          <w:rFonts w:ascii="Arial" w:hAnsi="Arial" w:cs="Arial"/>
          <w:b/>
          <w:bCs/>
          <w:color w:val="231F20"/>
          <w:sz w:val="28"/>
          <w:szCs w:val="28"/>
        </w:rPr>
        <w:t>Grievance</w:t>
      </w:r>
      <w:r>
        <w:rPr>
          <w:rFonts w:ascii="Arial" w:hAnsi="Arial" w:cs="Arial"/>
          <w:b/>
          <w:bCs/>
          <w:color w:val="231F20"/>
          <w:spacing w:val="-1"/>
          <w:sz w:val="28"/>
          <w:szCs w:val="28"/>
        </w:rPr>
        <w:t xml:space="preserve"> </w:t>
      </w:r>
      <w:r>
        <w:rPr>
          <w:rFonts w:ascii="Arial" w:hAnsi="Arial" w:cs="Arial"/>
          <w:b/>
          <w:bCs/>
          <w:color w:val="231F20"/>
          <w:sz w:val="28"/>
          <w:szCs w:val="28"/>
        </w:rPr>
        <w:t>Form</w:t>
      </w:r>
    </w:p>
    <w:p w:rsidR="00436517" w:rsidRDefault="00436517">
      <w:pPr>
        <w:kinsoku w:val="0"/>
        <w:overflowPunct w:val="0"/>
        <w:spacing w:line="308" w:lineRule="exact"/>
        <w:ind w:left="637" w:right="678"/>
        <w:jc w:val="center"/>
        <w:rPr>
          <w:rFonts w:ascii="Arial" w:hAnsi="Arial" w:cs="Arial"/>
          <w:color w:val="000000"/>
          <w:sz w:val="28"/>
          <w:szCs w:val="28"/>
        </w:rPr>
        <w:sectPr w:rsidR="00436517">
          <w:pgSz w:w="12240" w:h="15840"/>
          <w:pgMar w:top="760" w:right="1720" w:bottom="620" w:left="1720" w:header="0" w:footer="407" w:gutter="0"/>
          <w:cols w:space="720" w:equalWidth="0">
            <w:col w:w="8800"/>
          </w:cols>
          <w:noEndnote/>
        </w:sect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sectPr w:rsidR="00436517">
          <w:footerReference w:type="default" r:id="rId86"/>
          <w:pgSz w:w="12240" w:h="15840"/>
          <w:pgMar w:top="1480" w:right="1720" w:bottom="280" w:left="1720" w:header="0" w:footer="0" w:gutter="0"/>
          <w:cols w:space="720"/>
          <w:noEndnote/>
        </w:sectPr>
      </w:pPr>
    </w:p>
    <w:p w:rsidR="00436517" w:rsidRDefault="00436517">
      <w:pPr>
        <w:pStyle w:val="Heading8"/>
        <w:kinsoku w:val="0"/>
        <w:overflowPunct w:val="0"/>
        <w:spacing w:before="61"/>
        <w:ind w:left="2194"/>
        <w:rPr>
          <w:b w:val="0"/>
          <w:bCs w:val="0"/>
          <w:color w:val="000000"/>
        </w:rPr>
      </w:pPr>
      <w:r>
        <w:rPr>
          <w:color w:val="231F20"/>
        </w:rPr>
        <w:lastRenderedPageBreak/>
        <w:t>Annual Student Directory Information Notification</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8" w:line="280" w:lineRule="exact"/>
        <w:rPr>
          <w:sz w:val="28"/>
          <w:szCs w:val="28"/>
        </w:rPr>
      </w:pPr>
    </w:p>
    <w:p w:rsidR="00436517" w:rsidRDefault="00436517">
      <w:pPr>
        <w:pStyle w:val="Heading9"/>
        <w:tabs>
          <w:tab w:val="left" w:pos="3089"/>
        </w:tabs>
        <w:kinsoku w:val="0"/>
        <w:overflowPunct w:val="0"/>
        <w:rPr>
          <w:b w:val="0"/>
          <w:bCs w:val="0"/>
          <w:color w:val="000000"/>
        </w:rPr>
      </w:pPr>
      <w:r>
        <w:rPr>
          <w:color w:val="231F20"/>
        </w:rPr>
        <w:t>Date</w:t>
      </w:r>
      <w:r>
        <w:rPr>
          <w:color w:val="231F20"/>
          <w:spacing w:val="-1"/>
        </w:rPr>
        <w:t xml:space="preserve"> </w:t>
      </w:r>
      <w:r>
        <w:rPr>
          <w:color w:val="231F20"/>
          <w:w w:val="99"/>
          <w:u w:val="single" w:color="221E1F"/>
        </w:rPr>
        <w:t xml:space="preserve"> </w:t>
      </w:r>
      <w:r>
        <w:rPr>
          <w:color w:val="231F20"/>
          <w:u w:val="single" w:color="221E1F"/>
        </w:rPr>
        <w:tab/>
      </w:r>
    </w:p>
    <w:p w:rsidR="00436517" w:rsidRDefault="00436517">
      <w:pPr>
        <w:kinsoku w:val="0"/>
        <w:overflowPunct w:val="0"/>
        <w:spacing w:before="8" w:line="100" w:lineRule="exact"/>
        <w:rPr>
          <w:sz w:val="10"/>
          <w:szCs w:val="10"/>
        </w:rPr>
      </w:pPr>
    </w:p>
    <w:p w:rsidR="00436517" w:rsidRDefault="00436517">
      <w:pPr>
        <w:kinsoku w:val="0"/>
        <w:overflowPunct w:val="0"/>
        <w:spacing w:before="74"/>
        <w:ind w:left="100"/>
        <w:rPr>
          <w:color w:val="000000"/>
          <w:sz w:val="20"/>
          <w:szCs w:val="20"/>
        </w:rPr>
      </w:pPr>
      <w:r>
        <w:rPr>
          <w:color w:val="231F20"/>
          <w:sz w:val="20"/>
          <w:szCs w:val="20"/>
        </w:rPr>
        <w:t>Dear Parent/Eligible Student,</w:t>
      </w:r>
    </w:p>
    <w:p w:rsidR="00436517" w:rsidRDefault="00436517">
      <w:pPr>
        <w:tabs>
          <w:tab w:val="left" w:pos="7083"/>
        </w:tabs>
        <w:kinsoku w:val="0"/>
        <w:overflowPunct w:val="0"/>
        <w:spacing w:line="420" w:lineRule="atLeast"/>
        <w:ind w:left="100" w:right="365"/>
        <w:rPr>
          <w:color w:val="000000"/>
          <w:sz w:val="20"/>
          <w:szCs w:val="20"/>
        </w:rPr>
      </w:pPr>
      <w:r>
        <w:rPr>
          <w:color w:val="231F20"/>
          <w:sz w:val="20"/>
          <w:szCs w:val="20"/>
        </w:rPr>
        <w:t xml:space="preserve">This letter informs you of your right to direct the Boone County School District to withhold release of student directory information for </w:t>
      </w:r>
      <w:r>
        <w:rPr>
          <w:color w:val="231F20"/>
          <w:sz w:val="20"/>
          <w:szCs w:val="20"/>
          <w:u w:val="single" w:color="221E1F"/>
        </w:rPr>
        <w:t xml:space="preserve"> </w:t>
      </w:r>
      <w:r>
        <w:rPr>
          <w:color w:val="231F20"/>
          <w:sz w:val="20"/>
          <w:szCs w:val="20"/>
          <w:u w:val="single" w:color="221E1F"/>
        </w:rPr>
        <w:tab/>
      </w:r>
    </w:p>
    <w:p w:rsidR="00436517" w:rsidRDefault="00436517">
      <w:pPr>
        <w:kinsoku w:val="0"/>
        <w:overflowPunct w:val="0"/>
        <w:spacing w:line="244" w:lineRule="exact"/>
        <w:ind w:left="2916"/>
        <w:rPr>
          <w:rFonts w:ascii="Arial" w:hAnsi="Arial" w:cs="Arial"/>
          <w:color w:val="000000"/>
          <w:sz w:val="22"/>
          <w:szCs w:val="22"/>
        </w:rPr>
      </w:pPr>
      <w:r>
        <w:rPr>
          <w:rFonts w:ascii="Arial" w:hAnsi="Arial" w:cs="Arial"/>
          <w:b/>
          <w:bCs/>
          <w:color w:val="231F20"/>
          <w:sz w:val="22"/>
          <w:szCs w:val="22"/>
        </w:rPr>
        <w:t>Student</w:t>
      </w:r>
      <w:r>
        <w:rPr>
          <w:rFonts w:ascii="Arial" w:hAnsi="Arial" w:cs="Arial"/>
          <w:b/>
          <w:bCs/>
          <w:color w:val="231F20"/>
          <w:spacing w:val="-10"/>
          <w:sz w:val="22"/>
          <w:szCs w:val="22"/>
        </w:rPr>
        <w:t>’</w:t>
      </w:r>
      <w:r>
        <w:rPr>
          <w:rFonts w:ascii="Arial" w:hAnsi="Arial" w:cs="Arial"/>
          <w:b/>
          <w:bCs/>
          <w:color w:val="231F20"/>
          <w:sz w:val="22"/>
          <w:szCs w:val="22"/>
        </w:rPr>
        <w:t>s</w:t>
      </w:r>
      <w:r>
        <w:rPr>
          <w:rFonts w:ascii="Arial" w:hAnsi="Arial" w:cs="Arial"/>
          <w:b/>
          <w:bCs/>
          <w:color w:val="231F20"/>
          <w:spacing w:val="-9"/>
          <w:sz w:val="22"/>
          <w:szCs w:val="22"/>
        </w:rPr>
        <w:t xml:space="preserve"> </w:t>
      </w:r>
      <w:r>
        <w:rPr>
          <w:rFonts w:ascii="Arial" w:hAnsi="Arial" w:cs="Arial"/>
          <w:b/>
          <w:bCs/>
          <w:color w:val="231F20"/>
          <w:sz w:val="22"/>
          <w:szCs w:val="22"/>
        </w:rPr>
        <w:t>Name</w:t>
      </w:r>
    </w:p>
    <w:p w:rsidR="00436517" w:rsidRDefault="00436517">
      <w:pPr>
        <w:kinsoku w:val="0"/>
        <w:overflowPunct w:val="0"/>
        <w:spacing w:before="10" w:line="110" w:lineRule="exact"/>
        <w:rPr>
          <w:sz w:val="11"/>
          <w:szCs w:val="11"/>
        </w:rPr>
      </w:pPr>
    </w:p>
    <w:p w:rsidR="00436517" w:rsidRDefault="00436517">
      <w:pPr>
        <w:kinsoku w:val="0"/>
        <w:overflowPunct w:val="0"/>
        <w:spacing w:before="1" w:line="100" w:lineRule="exact"/>
        <w:rPr>
          <w:sz w:val="10"/>
          <w:szCs w:val="10"/>
        </w:rPr>
      </w:pPr>
    </w:p>
    <w:p w:rsidR="00436517" w:rsidRDefault="00436517">
      <w:pPr>
        <w:kinsoku w:val="0"/>
        <w:overflowPunct w:val="0"/>
        <w:spacing w:line="220" w:lineRule="exact"/>
        <w:ind w:left="100" w:right="114"/>
        <w:rPr>
          <w:color w:val="000000"/>
          <w:sz w:val="22"/>
          <w:szCs w:val="22"/>
        </w:rPr>
      </w:pPr>
      <w:r>
        <w:rPr>
          <w:color w:val="231F20"/>
          <w:sz w:val="22"/>
          <w:szCs w:val="22"/>
        </w:rPr>
        <w:t>If</w:t>
      </w:r>
      <w:r>
        <w:rPr>
          <w:color w:val="231F20"/>
          <w:spacing w:val="-4"/>
          <w:sz w:val="22"/>
          <w:szCs w:val="22"/>
        </w:rPr>
        <w:t xml:space="preserve"> </w:t>
      </w:r>
      <w:r>
        <w:rPr>
          <w:color w:val="231F20"/>
          <w:sz w:val="22"/>
          <w:szCs w:val="22"/>
        </w:rPr>
        <w:t>you</w:t>
      </w:r>
      <w:r>
        <w:rPr>
          <w:color w:val="231F20"/>
          <w:spacing w:val="-3"/>
          <w:sz w:val="22"/>
          <w:szCs w:val="22"/>
        </w:rPr>
        <w:t xml:space="preserve"> </w:t>
      </w:r>
      <w:r>
        <w:rPr>
          <w:color w:val="231F20"/>
          <w:sz w:val="22"/>
          <w:szCs w:val="22"/>
        </w:rPr>
        <w:t>wish</w:t>
      </w:r>
      <w:r>
        <w:rPr>
          <w:color w:val="231F20"/>
          <w:spacing w:val="-4"/>
          <w:sz w:val="22"/>
          <w:szCs w:val="22"/>
        </w:rPr>
        <w:t xml:space="preserve"> </w:t>
      </w:r>
      <w:r>
        <w:rPr>
          <w:color w:val="231F20"/>
          <w:sz w:val="22"/>
          <w:szCs w:val="22"/>
        </w:rPr>
        <w:t>information</w:t>
      </w:r>
      <w:r>
        <w:rPr>
          <w:color w:val="231F20"/>
          <w:spacing w:val="-3"/>
          <w:sz w:val="22"/>
          <w:szCs w:val="22"/>
        </w:rPr>
        <w:t xml:space="preserve"> </w:t>
      </w:r>
      <w:r>
        <w:rPr>
          <w:color w:val="231F20"/>
          <w:sz w:val="22"/>
          <w:szCs w:val="22"/>
        </w:rPr>
        <w:t>to</w:t>
      </w:r>
      <w:r>
        <w:rPr>
          <w:color w:val="231F20"/>
          <w:spacing w:val="-3"/>
          <w:sz w:val="22"/>
          <w:szCs w:val="22"/>
        </w:rPr>
        <w:t xml:space="preserve"> </w:t>
      </w:r>
      <w:r>
        <w:rPr>
          <w:color w:val="231F20"/>
          <w:sz w:val="22"/>
          <w:szCs w:val="22"/>
        </w:rPr>
        <w:t>be</w:t>
      </w:r>
      <w:r>
        <w:rPr>
          <w:color w:val="231F20"/>
          <w:spacing w:val="-3"/>
          <w:sz w:val="22"/>
          <w:szCs w:val="22"/>
        </w:rPr>
        <w:t xml:space="preserve"> </w:t>
      </w:r>
      <w:r>
        <w:rPr>
          <w:color w:val="231F20"/>
          <w:sz w:val="22"/>
          <w:szCs w:val="22"/>
        </w:rPr>
        <w:t>withheld,</w:t>
      </w:r>
      <w:r>
        <w:rPr>
          <w:color w:val="231F20"/>
          <w:spacing w:val="-3"/>
          <w:sz w:val="22"/>
          <w:szCs w:val="22"/>
        </w:rPr>
        <w:t xml:space="preserve"> </w:t>
      </w:r>
      <w:r>
        <w:rPr>
          <w:color w:val="231F20"/>
          <w:sz w:val="22"/>
          <w:szCs w:val="22"/>
        </w:rPr>
        <w:t>please</w:t>
      </w:r>
      <w:r>
        <w:rPr>
          <w:color w:val="231F20"/>
          <w:spacing w:val="-3"/>
          <w:sz w:val="22"/>
          <w:szCs w:val="22"/>
        </w:rPr>
        <w:t xml:space="preserve"> </w:t>
      </w:r>
      <w:r>
        <w:rPr>
          <w:color w:val="231F20"/>
          <w:sz w:val="22"/>
          <w:szCs w:val="22"/>
        </w:rPr>
        <w:t>choose</w:t>
      </w:r>
      <w:r>
        <w:rPr>
          <w:color w:val="231F20"/>
          <w:spacing w:val="-3"/>
          <w:sz w:val="22"/>
          <w:szCs w:val="22"/>
        </w:rPr>
        <w:t xml:space="preserve"> </w:t>
      </w:r>
      <w:r>
        <w:rPr>
          <w:color w:val="231F20"/>
          <w:sz w:val="22"/>
          <w:szCs w:val="22"/>
        </w:rPr>
        <w:t>one</w:t>
      </w:r>
      <w:r>
        <w:rPr>
          <w:color w:val="231F20"/>
          <w:spacing w:val="-3"/>
          <w:sz w:val="22"/>
          <w:szCs w:val="22"/>
        </w:rPr>
        <w:t xml:space="preserve"> </w:t>
      </w:r>
      <w:r>
        <w:rPr>
          <w:color w:val="231F20"/>
          <w:sz w:val="22"/>
          <w:szCs w:val="22"/>
        </w:rPr>
        <w:t>(1)</w:t>
      </w:r>
      <w:r>
        <w:rPr>
          <w:color w:val="231F20"/>
          <w:spacing w:val="-3"/>
          <w:sz w:val="22"/>
          <w:szCs w:val="22"/>
        </w:rPr>
        <w:t xml:space="preserve"> </w:t>
      </w:r>
      <w:r>
        <w:rPr>
          <w:color w:val="231F20"/>
          <w:sz w:val="22"/>
          <w:szCs w:val="22"/>
        </w:rPr>
        <w:t>of</w:t>
      </w:r>
      <w:r>
        <w:rPr>
          <w:color w:val="231F20"/>
          <w:spacing w:val="-4"/>
          <w:sz w:val="22"/>
          <w:szCs w:val="22"/>
        </w:rPr>
        <w:t xml:space="preserve"> </w:t>
      </w:r>
      <w:r>
        <w:rPr>
          <w:color w:val="231F20"/>
          <w:sz w:val="22"/>
          <w:szCs w:val="22"/>
        </w:rPr>
        <w:t>the</w:t>
      </w:r>
      <w:r>
        <w:rPr>
          <w:color w:val="231F20"/>
          <w:spacing w:val="-3"/>
          <w:sz w:val="22"/>
          <w:szCs w:val="22"/>
        </w:rPr>
        <w:t xml:space="preserve"> </w:t>
      </w:r>
      <w:r>
        <w:rPr>
          <w:color w:val="231F20"/>
          <w:sz w:val="22"/>
          <w:szCs w:val="22"/>
        </w:rPr>
        <w:t>two</w:t>
      </w:r>
      <w:r>
        <w:rPr>
          <w:color w:val="231F20"/>
          <w:spacing w:val="-3"/>
          <w:sz w:val="22"/>
          <w:szCs w:val="22"/>
        </w:rPr>
        <w:t xml:space="preserve"> </w:t>
      </w:r>
      <w:r>
        <w:rPr>
          <w:color w:val="231F20"/>
          <w:sz w:val="22"/>
          <w:szCs w:val="22"/>
        </w:rPr>
        <w:t>(2)</w:t>
      </w:r>
      <w:r>
        <w:rPr>
          <w:color w:val="231F20"/>
          <w:spacing w:val="-3"/>
          <w:sz w:val="22"/>
          <w:szCs w:val="22"/>
        </w:rPr>
        <w:t xml:space="preserve"> </w:t>
      </w:r>
      <w:r>
        <w:rPr>
          <w:color w:val="231F20"/>
          <w:sz w:val="22"/>
          <w:szCs w:val="22"/>
        </w:rPr>
        <w:t>options</w:t>
      </w:r>
      <w:r>
        <w:rPr>
          <w:color w:val="231F20"/>
          <w:spacing w:val="-3"/>
          <w:sz w:val="22"/>
          <w:szCs w:val="22"/>
        </w:rPr>
        <w:t xml:space="preserve"> </w:t>
      </w:r>
      <w:r>
        <w:rPr>
          <w:color w:val="231F20"/>
          <w:sz w:val="22"/>
          <w:szCs w:val="22"/>
        </w:rPr>
        <w:t>below</w:t>
      </w:r>
      <w:r>
        <w:rPr>
          <w:color w:val="231F20"/>
          <w:spacing w:val="-3"/>
          <w:sz w:val="22"/>
          <w:szCs w:val="22"/>
        </w:rPr>
        <w:t xml:space="preserve"> </w:t>
      </w:r>
      <w:r>
        <w:rPr>
          <w:color w:val="231F20"/>
          <w:sz w:val="22"/>
          <w:szCs w:val="22"/>
        </w:rPr>
        <w:t>in</w:t>
      </w:r>
      <w:r>
        <w:rPr>
          <w:color w:val="231F20"/>
          <w:spacing w:val="-3"/>
          <w:sz w:val="22"/>
          <w:szCs w:val="22"/>
        </w:rPr>
        <w:t xml:space="preserve"> </w:t>
      </w:r>
      <w:r>
        <w:rPr>
          <w:color w:val="231F20"/>
          <w:sz w:val="22"/>
          <w:szCs w:val="22"/>
        </w:rPr>
        <w:t>both</w:t>
      </w:r>
      <w:r>
        <w:rPr>
          <w:color w:val="231F20"/>
          <w:spacing w:val="-3"/>
          <w:sz w:val="22"/>
          <w:szCs w:val="22"/>
        </w:rPr>
        <w:t xml:space="preserve"> </w:t>
      </w:r>
      <w:r>
        <w:rPr>
          <w:color w:val="231F20"/>
          <w:sz w:val="22"/>
          <w:szCs w:val="22"/>
        </w:rPr>
        <w:t>Sections</w:t>
      </w:r>
      <w:r>
        <w:rPr>
          <w:color w:val="231F20"/>
          <w:spacing w:val="-3"/>
          <w:sz w:val="22"/>
          <w:szCs w:val="22"/>
        </w:rPr>
        <w:t xml:space="preserve"> </w:t>
      </w:r>
      <w:r>
        <w:rPr>
          <w:color w:val="231F20"/>
          <w:sz w:val="22"/>
          <w:szCs w:val="22"/>
        </w:rPr>
        <w:t>I</w:t>
      </w:r>
      <w:r>
        <w:rPr>
          <w:color w:val="231F20"/>
          <w:spacing w:val="-3"/>
          <w:sz w:val="22"/>
          <w:szCs w:val="22"/>
        </w:rPr>
        <w:t xml:space="preserve"> </w:t>
      </w:r>
      <w:r>
        <w:rPr>
          <w:color w:val="231F20"/>
          <w:sz w:val="22"/>
          <w:szCs w:val="22"/>
        </w:rPr>
        <w:t>and</w:t>
      </w:r>
      <w:r>
        <w:rPr>
          <w:color w:val="231F20"/>
          <w:spacing w:val="-3"/>
          <w:sz w:val="22"/>
          <w:szCs w:val="22"/>
        </w:rPr>
        <w:t xml:space="preserve"> </w:t>
      </w:r>
      <w:r>
        <w:rPr>
          <w:color w:val="231F20"/>
          <w:sz w:val="22"/>
          <w:szCs w:val="22"/>
        </w:rPr>
        <w:t>II. Choose</w:t>
      </w:r>
      <w:r>
        <w:rPr>
          <w:color w:val="231F20"/>
          <w:spacing w:val="9"/>
          <w:sz w:val="22"/>
          <w:szCs w:val="22"/>
        </w:rPr>
        <w:t xml:space="preserve"> </w:t>
      </w:r>
      <w:r>
        <w:rPr>
          <w:color w:val="231F20"/>
          <w:sz w:val="22"/>
          <w:szCs w:val="22"/>
        </w:rPr>
        <w:t>Option</w:t>
      </w:r>
      <w:r>
        <w:rPr>
          <w:color w:val="231F20"/>
          <w:spacing w:val="9"/>
          <w:sz w:val="22"/>
          <w:szCs w:val="22"/>
        </w:rPr>
        <w:t xml:space="preserve"> </w:t>
      </w:r>
      <w:r>
        <w:rPr>
          <w:color w:val="231F20"/>
          <w:sz w:val="22"/>
          <w:szCs w:val="22"/>
        </w:rPr>
        <w:t>1</w:t>
      </w:r>
      <w:r>
        <w:rPr>
          <w:color w:val="231F20"/>
          <w:spacing w:val="9"/>
          <w:sz w:val="22"/>
          <w:szCs w:val="22"/>
        </w:rPr>
        <w:t xml:space="preserve"> </w:t>
      </w:r>
      <w:r>
        <w:rPr>
          <w:color w:val="231F20"/>
          <w:sz w:val="22"/>
          <w:szCs w:val="22"/>
        </w:rPr>
        <w:t>if</w:t>
      </w:r>
      <w:r>
        <w:rPr>
          <w:color w:val="231F20"/>
          <w:spacing w:val="9"/>
          <w:sz w:val="22"/>
          <w:szCs w:val="22"/>
        </w:rPr>
        <w:t xml:space="preserve"> </w:t>
      </w:r>
      <w:r>
        <w:rPr>
          <w:color w:val="231F20"/>
          <w:sz w:val="22"/>
          <w:szCs w:val="22"/>
        </w:rPr>
        <w:t>the</w:t>
      </w:r>
      <w:r>
        <w:rPr>
          <w:color w:val="231F20"/>
          <w:spacing w:val="9"/>
          <w:sz w:val="22"/>
          <w:szCs w:val="22"/>
        </w:rPr>
        <w:t xml:space="preserve"> </w:t>
      </w:r>
      <w:r>
        <w:rPr>
          <w:color w:val="231F20"/>
          <w:sz w:val="22"/>
          <w:szCs w:val="22"/>
        </w:rPr>
        <w:t>Boone</w:t>
      </w:r>
      <w:r>
        <w:rPr>
          <w:color w:val="231F20"/>
          <w:spacing w:val="9"/>
          <w:sz w:val="22"/>
          <w:szCs w:val="22"/>
        </w:rPr>
        <w:t xml:space="preserve"> </w:t>
      </w:r>
      <w:r>
        <w:rPr>
          <w:color w:val="231F20"/>
          <w:sz w:val="22"/>
          <w:szCs w:val="22"/>
        </w:rPr>
        <w:t>County</w:t>
      </w:r>
      <w:r>
        <w:rPr>
          <w:color w:val="231F20"/>
          <w:spacing w:val="9"/>
          <w:sz w:val="22"/>
          <w:szCs w:val="22"/>
        </w:rPr>
        <w:t xml:space="preserve"> </w:t>
      </w:r>
      <w:r>
        <w:rPr>
          <w:color w:val="231F20"/>
          <w:sz w:val="22"/>
          <w:szCs w:val="22"/>
        </w:rPr>
        <w:t>School</w:t>
      </w:r>
      <w:r>
        <w:rPr>
          <w:color w:val="231F20"/>
          <w:spacing w:val="9"/>
          <w:sz w:val="22"/>
          <w:szCs w:val="22"/>
        </w:rPr>
        <w:t xml:space="preserve"> </w:t>
      </w:r>
      <w:r>
        <w:rPr>
          <w:color w:val="231F20"/>
          <w:sz w:val="22"/>
          <w:szCs w:val="22"/>
        </w:rPr>
        <w:t>District</w:t>
      </w:r>
      <w:r>
        <w:rPr>
          <w:color w:val="231F20"/>
          <w:spacing w:val="9"/>
          <w:sz w:val="22"/>
          <w:szCs w:val="22"/>
        </w:rPr>
        <w:t xml:space="preserve"> </w:t>
      </w:r>
      <w:r>
        <w:rPr>
          <w:color w:val="231F20"/>
          <w:sz w:val="22"/>
          <w:szCs w:val="22"/>
        </w:rPr>
        <w:t>may</w:t>
      </w:r>
      <w:r>
        <w:rPr>
          <w:color w:val="231F20"/>
          <w:spacing w:val="9"/>
          <w:sz w:val="22"/>
          <w:szCs w:val="22"/>
        </w:rPr>
        <w:t xml:space="preserve"> </w:t>
      </w:r>
      <w:r>
        <w:rPr>
          <w:color w:val="231F20"/>
          <w:sz w:val="22"/>
          <w:szCs w:val="22"/>
        </w:rPr>
        <w:t>not</w:t>
      </w:r>
      <w:r>
        <w:rPr>
          <w:color w:val="231F20"/>
          <w:spacing w:val="9"/>
          <w:sz w:val="22"/>
          <w:szCs w:val="22"/>
        </w:rPr>
        <w:t xml:space="preserve"> </w:t>
      </w:r>
      <w:r>
        <w:rPr>
          <w:color w:val="231F20"/>
          <w:sz w:val="22"/>
          <w:szCs w:val="22"/>
        </w:rPr>
        <w:t>release</w:t>
      </w:r>
      <w:r>
        <w:rPr>
          <w:color w:val="231F20"/>
          <w:spacing w:val="9"/>
          <w:sz w:val="22"/>
          <w:szCs w:val="22"/>
        </w:rPr>
        <w:t xml:space="preserve"> </w:t>
      </w:r>
      <w:r>
        <w:rPr>
          <w:color w:val="231F20"/>
          <w:sz w:val="22"/>
          <w:szCs w:val="22"/>
        </w:rPr>
        <w:t>any</w:t>
      </w:r>
      <w:r>
        <w:rPr>
          <w:color w:val="231F20"/>
          <w:spacing w:val="9"/>
          <w:sz w:val="22"/>
          <w:szCs w:val="22"/>
        </w:rPr>
        <w:t xml:space="preserve"> </w:t>
      </w:r>
      <w:r>
        <w:rPr>
          <w:color w:val="231F20"/>
          <w:sz w:val="22"/>
          <w:szCs w:val="22"/>
        </w:rPr>
        <w:t>item</w:t>
      </w:r>
      <w:r>
        <w:rPr>
          <w:color w:val="231F20"/>
          <w:spacing w:val="9"/>
          <w:sz w:val="22"/>
          <w:szCs w:val="22"/>
        </w:rPr>
        <w:t xml:space="preserve"> </w:t>
      </w:r>
      <w:r>
        <w:rPr>
          <w:color w:val="231F20"/>
          <w:sz w:val="22"/>
          <w:szCs w:val="22"/>
        </w:rPr>
        <w:t>of</w:t>
      </w:r>
      <w:r>
        <w:rPr>
          <w:color w:val="231F20"/>
          <w:spacing w:val="9"/>
          <w:sz w:val="22"/>
          <w:szCs w:val="22"/>
        </w:rPr>
        <w:t xml:space="preserve"> </w:t>
      </w:r>
      <w:r>
        <w:rPr>
          <w:color w:val="231F20"/>
          <w:sz w:val="22"/>
          <w:szCs w:val="22"/>
        </w:rPr>
        <w:t>directory</w:t>
      </w:r>
      <w:r>
        <w:rPr>
          <w:color w:val="231F20"/>
          <w:spacing w:val="9"/>
          <w:sz w:val="22"/>
          <w:szCs w:val="22"/>
        </w:rPr>
        <w:t xml:space="preserve"> </w:t>
      </w:r>
      <w:r>
        <w:rPr>
          <w:color w:val="231F20"/>
          <w:sz w:val="22"/>
          <w:szCs w:val="22"/>
        </w:rPr>
        <w:t>information;</w:t>
      </w:r>
      <w:r>
        <w:rPr>
          <w:color w:val="231F20"/>
          <w:spacing w:val="9"/>
          <w:sz w:val="22"/>
          <w:szCs w:val="22"/>
        </w:rPr>
        <w:t xml:space="preserve"> </w:t>
      </w:r>
      <w:r>
        <w:rPr>
          <w:color w:val="231F20"/>
          <w:sz w:val="22"/>
          <w:szCs w:val="22"/>
        </w:rPr>
        <w:t>Option</w:t>
      </w:r>
      <w:r>
        <w:rPr>
          <w:color w:val="231F20"/>
          <w:spacing w:val="9"/>
          <w:sz w:val="22"/>
          <w:szCs w:val="22"/>
        </w:rPr>
        <w:t xml:space="preserve"> </w:t>
      </w:r>
      <w:r>
        <w:rPr>
          <w:color w:val="231F20"/>
          <w:sz w:val="22"/>
          <w:szCs w:val="22"/>
        </w:rPr>
        <w:t>2,</w:t>
      </w:r>
      <w:r>
        <w:rPr>
          <w:color w:val="231F20"/>
          <w:spacing w:val="9"/>
          <w:sz w:val="22"/>
          <w:szCs w:val="22"/>
        </w:rPr>
        <w:t xml:space="preserve"> </w:t>
      </w:r>
      <w:r>
        <w:rPr>
          <w:color w:val="231F20"/>
          <w:sz w:val="22"/>
          <w:szCs w:val="22"/>
        </w:rPr>
        <w:t>if</w:t>
      </w:r>
      <w:r>
        <w:rPr>
          <w:color w:val="231F20"/>
          <w:spacing w:val="9"/>
          <w:sz w:val="22"/>
          <w:szCs w:val="22"/>
        </w:rPr>
        <w:t xml:space="preserve"> </w:t>
      </w:r>
      <w:r>
        <w:rPr>
          <w:color w:val="231F20"/>
          <w:sz w:val="22"/>
          <w:szCs w:val="22"/>
        </w:rPr>
        <w:t>the Boone</w:t>
      </w:r>
      <w:r>
        <w:rPr>
          <w:color w:val="231F20"/>
          <w:spacing w:val="-7"/>
          <w:sz w:val="22"/>
          <w:szCs w:val="22"/>
        </w:rPr>
        <w:t xml:space="preserve"> </w:t>
      </w:r>
      <w:r>
        <w:rPr>
          <w:color w:val="231F20"/>
          <w:sz w:val="22"/>
          <w:szCs w:val="22"/>
        </w:rPr>
        <w:t>County</w:t>
      </w:r>
      <w:r>
        <w:rPr>
          <w:color w:val="231F20"/>
          <w:spacing w:val="-7"/>
          <w:sz w:val="22"/>
          <w:szCs w:val="22"/>
        </w:rPr>
        <w:t xml:space="preserve"> </w:t>
      </w:r>
      <w:r>
        <w:rPr>
          <w:color w:val="231F20"/>
          <w:sz w:val="22"/>
          <w:szCs w:val="22"/>
        </w:rPr>
        <w:t>School</w:t>
      </w:r>
      <w:r>
        <w:rPr>
          <w:color w:val="231F20"/>
          <w:spacing w:val="-7"/>
          <w:sz w:val="22"/>
          <w:szCs w:val="22"/>
        </w:rPr>
        <w:t xml:space="preserve"> </w:t>
      </w:r>
      <w:r>
        <w:rPr>
          <w:color w:val="231F20"/>
          <w:sz w:val="22"/>
          <w:szCs w:val="22"/>
        </w:rPr>
        <w:t>District</w:t>
      </w:r>
      <w:r>
        <w:rPr>
          <w:color w:val="231F20"/>
          <w:spacing w:val="-7"/>
          <w:sz w:val="22"/>
          <w:szCs w:val="22"/>
        </w:rPr>
        <w:t xml:space="preserve"> </w:t>
      </w:r>
      <w:r>
        <w:rPr>
          <w:color w:val="231F20"/>
          <w:sz w:val="22"/>
          <w:szCs w:val="22"/>
        </w:rPr>
        <w:t>may</w:t>
      </w:r>
      <w:r>
        <w:rPr>
          <w:color w:val="231F20"/>
          <w:spacing w:val="-7"/>
          <w:sz w:val="22"/>
          <w:szCs w:val="22"/>
        </w:rPr>
        <w:t xml:space="preserve"> </w:t>
      </w:r>
      <w:r>
        <w:rPr>
          <w:color w:val="231F20"/>
          <w:sz w:val="22"/>
          <w:szCs w:val="22"/>
        </w:rPr>
        <w:t>release</w:t>
      </w:r>
      <w:r>
        <w:rPr>
          <w:color w:val="231F20"/>
          <w:spacing w:val="-7"/>
          <w:sz w:val="22"/>
          <w:szCs w:val="22"/>
        </w:rPr>
        <w:t xml:space="preserve"> </w:t>
      </w:r>
      <w:r>
        <w:rPr>
          <w:color w:val="231F20"/>
          <w:sz w:val="22"/>
          <w:szCs w:val="22"/>
        </w:rPr>
        <w:t>only</w:t>
      </w:r>
      <w:r>
        <w:rPr>
          <w:color w:val="231F20"/>
          <w:spacing w:val="-7"/>
          <w:sz w:val="22"/>
          <w:szCs w:val="22"/>
        </w:rPr>
        <w:t xml:space="preserve"> </w:t>
      </w:r>
      <w:r>
        <w:rPr>
          <w:color w:val="231F20"/>
          <w:sz w:val="22"/>
          <w:szCs w:val="22"/>
        </w:rPr>
        <w:t>selected</w:t>
      </w:r>
      <w:r>
        <w:rPr>
          <w:color w:val="231F20"/>
          <w:spacing w:val="-7"/>
          <w:sz w:val="22"/>
          <w:szCs w:val="22"/>
        </w:rPr>
        <w:t xml:space="preserve"> </w:t>
      </w:r>
      <w:r>
        <w:rPr>
          <w:color w:val="231F20"/>
          <w:sz w:val="22"/>
          <w:szCs w:val="22"/>
        </w:rPr>
        <w:t>it</w:t>
      </w:r>
      <w:r>
        <w:rPr>
          <w:color w:val="231F20"/>
          <w:spacing w:val="-1"/>
          <w:sz w:val="22"/>
          <w:szCs w:val="22"/>
        </w:rPr>
        <w:t>e</w:t>
      </w:r>
      <w:r>
        <w:rPr>
          <w:color w:val="231F20"/>
          <w:sz w:val="22"/>
          <w:szCs w:val="22"/>
        </w:rPr>
        <w:t>ms</w:t>
      </w:r>
      <w:r>
        <w:rPr>
          <w:color w:val="231F20"/>
          <w:spacing w:val="-7"/>
          <w:sz w:val="22"/>
          <w:szCs w:val="22"/>
        </w:rPr>
        <w:t xml:space="preserve"> </w:t>
      </w:r>
      <w:r>
        <w:rPr>
          <w:color w:val="231F20"/>
          <w:sz w:val="22"/>
          <w:szCs w:val="22"/>
        </w:rPr>
        <w:t>of</w:t>
      </w:r>
      <w:r>
        <w:rPr>
          <w:color w:val="231F20"/>
          <w:spacing w:val="-7"/>
          <w:sz w:val="22"/>
          <w:szCs w:val="22"/>
        </w:rPr>
        <w:t xml:space="preserve"> </w:t>
      </w:r>
      <w:r>
        <w:rPr>
          <w:color w:val="231F20"/>
          <w:sz w:val="22"/>
          <w:szCs w:val="22"/>
        </w:rPr>
        <w:t>information.</w:t>
      </w:r>
      <w:r>
        <w:rPr>
          <w:color w:val="231F20"/>
          <w:spacing w:val="-11"/>
          <w:sz w:val="22"/>
          <w:szCs w:val="22"/>
        </w:rPr>
        <w:t xml:space="preserve"> </w:t>
      </w:r>
      <w:r>
        <w:rPr>
          <w:color w:val="231F20"/>
          <w:sz w:val="22"/>
          <w:szCs w:val="22"/>
        </w:rPr>
        <w:t>Then</w:t>
      </w:r>
      <w:r>
        <w:rPr>
          <w:color w:val="231F20"/>
          <w:spacing w:val="-7"/>
          <w:sz w:val="22"/>
          <w:szCs w:val="22"/>
        </w:rPr>
        <w:t xml:space="preserve"> </w:t>
      </w:r>
      <w:r>
        <w:rPr>
          <w:color w:val="231F20"/>
          <w:sz w:val="22"/>
          <w:szCs w:val="22"/>
        </w:rPr>
        <w:t>check</w:t>
      </w:r>
      <w:r>
        <w:rPr>
          <w:color w:val="231F20"/>
          <w:spacing w:val="-7"/>
          <w:sz w:val="22"/>
          <w:szCs w:val="22"/>
        </w:rPr>
        <w:t xml:space="preserve"> </w:t>
      </w:r>
      <w:r>
        <w:rPr>
          <w:color w:val="231F20"/>
          <w:sz w:val="22"/>
          <w:szCs w:val="22"/>
        </w:rPr>
        <w:t>those</w:t>
      </w:r>
      <w:r>
        <w:rPr>
          <w:color w:val="231F20"/>
          <w:spacing w:val="-7"/>
          <w:sz w:val="22"/>
          <w:szCs w:val="22"/>
        </w:rPr>
        <w:t xml:space="preserve"> </w:t>
      </w:r>
      <w:r>
        <w:rPr>
          <w:color w:val="231F20"/>
          <w:sz w:val="22"/>
          <w:szCs w:val="22"/>
        </w:rPr>
        <w:t>items</w:t>
      </w:r>
      <w:r>
        <w:rPr>
          <w:color w:val="231F20"/>
          <w:spacing w:val="-7"/>
          <w:sz w:val="22"/>
          <w:szCs w:val="22"/>
        </w:rPr>
        <w:t xml:space="preserve"> </w:t>
      </w:r>
      <w:r>
        <w:rPr>
          <w:color w:val="231F20"/>
          <w:sz w:val="22"/>
          <w:szCs w:val="22"/>
        </w:rPr>
        <w:t>that</w:t>
      </w:r>
      <w:r>
        <w:rPr>
          <w:color w:val="231F20"/>
          <w:spacing w:val="-7"/>
          <w:sz w:val="22"/>
          <w:szCs w:val="22"/>
        </w:rPr>
        <w:t xml:space="preserve"> </w:t>
      </w:r>
      <w:r>
        <w:rPr>
          <w:color w:val="231F20"/>
          <w:sz w:val="22"/>
          <w:szCs w:val="22"/>
        </w:rPr>
        <w:t>may</w:t>
      </w:r>
      <w:r>
        <w:rPr>
          <w:color w:val="231F20"/>
          <w:spacing w:val="-7"/>
          <w:sz w:val="22"/>
          <w:szCs w:val="22"/>
        </w:rPr>
        <w:t xml:space="preserve"> </w:t>
      </w:r>
      <w:r>
        <w:rPr>
          <w:color w:val="231F20"/>
          <w:sz w:val="22"/>
          <w:szCs w:val="22"/>
        </w:rPr>
        <w:t>be</w:t>
      </w:r>
      <w:r>
        <w:rPr>
          <w:color w:val="231F20"/>
          <w:spacing w:val="-7"/>
          <w:sz w:val="22"/>
          <w:szCs w:val="22"/>
        </w:rPr>
        <w:t xml:space="preserve"> </w:t>
      </w:r>
      <w:r>
        <w:rPr>
          <w:color w:val="231F20"/>
          <w:sz w:val="22"/>
          <w:szCs w:val="22"/>
        </w:rPr>
        <w:t>release</w:t>
      </w:r>
      <w:r>
        <w:rPr>
          <w:color w:val="231F20"/>
          <w:spacing w:val="-1"/>
          <w:sz w:val="22"/>
          <w:szCs w:val="22"/>
        </w:rPr>
        <w:t>d</w:t>
      </w:r>
      <w:r>
        <w:rPr>
          <w:b/>
          <w:bCs/>
          <w:color w:val="231F20"/>
          <w:sz w:val="22"/>
          <w:szCs w:val="22"/>
        </w:rPr>
        <w:t xml:space="preserve">. </w:t>
      </w:r>
      <w:r>
        <w:rPr>
          <w:b/>
          <w:bCs/>
          <w:color w:val="231F20"/>
          <w:spacing w:val="4"/>
          <w:sz w:val="22"/>
          <w:szCs w:val="22"/>
        </w:rPr>
        <w:t>Pleas</w:t>
      </w:r>
      <w:r>
        <w:rPr>
          <w:b/>
          <w:bCs/>
          <w:color w:val="231F20"/>
          <w:sz w:val="22"/>
          <w:szCs w:val="22"/>
        </w:rPr>
        <w:t>e</w:t>
      </w:r>
      <w:r>
        <w:rPr>
          <w:b/>
          <w:bCs/>
          <w:color w:val="231F20"/>
          <w:spacing w:val="3"/>
          <w:sz w:val="22"/>
          <w:szCs w:val="22"/>
        </w:rPr>
        <w:t xml:space="preserve"> </w:t>
      </w:r>
      <w:r>
        <w:rPr>
          <w:b/>
          <w:bCs/>
          <w:color w:val="231F20"/>
          <w:spacing w:val="4"/>
          <w:sz w:val="22"/>
          <w:szCs w:val="22"/>
        </w:rPr>
        <w:t>b</w:t>
      </w:r>
      <w:r>
        <w:rPr>
          <w:b/>
          <w:bCs/>
          <w:color w:val="231F20"/>
          <w:sz w:val="22"/>
          <w:szCs w:val="22"/>
        </w:rPr>
        <w:t>e</w:t>
      </w:r>
      <w:r>
        <w:rPr>
          <w:b/>
          <w:bCs/>
          <w:color w:val="231F20"/>
          <w:spacing w:val="3"/>
          <w:sz w:val="22"/>
          <w:szCs w:val="22"/>
        </w:rPr>
        <w:t xml:space="preserve"> </w:t>
      </w:r>
      <w:r>
        <w:rPr>
          <w:b/>
          <w:bCs/>
          <w:color w:val="231F20"/>
          <w:spacing w:val="4"/>
          <w:sz w:val="22"/>
          <w:szCs w:val="22"/>
        </w:rPr>
        <w:t>advise</w:t>
      </w:r>
      <w:r>
        <w:rPr>
          <w:b/>
          <w:bCs/>
          <w:color w:val="231F20"/>
          <w:sz w:val="22"/>
          <w:szCs w:val="22"/>
        </w:rPr>
        <w:t>d</w:t>
      </w:r>
      <w:r>
        <w:rPr>
          <w:b/>
          <w:bCs/>
          <w:color w:val="231F20"/>
          <w:spacing w:val="3"/>
          <w:sz w:val="22"/>
          <w:szCs w:val="22"/>
        </w:rPr>
        <w:t xml:space="preserve"> </w:t>
      </w:r>
      <w:r>
        <w:rPr>
          <w:b/>
          <w:bCs/>
          <w:color w:val="231F20"/>
          <w:spacing w:val="4"/>
          <w:sz w:val="22"/>
          <w:szCs w:val="22"/>
        </w:rPr>
        <w:t>tha</w:t>
      </w:r>
      <w:r>
        <w:rPr>
          <w:b/>
          <w:bCs/>
          <w:color w:val="231F20"/>
          <w:sz w:val="22"/>
          <w:szCs w:val="22"/>
        </w:rPr>
        <w:t>t</w:t>
      </w:r>
      <w:r>
        <w:rPr>
          <w:b/>
          <w:bCs/>
          <w:color w:val="231F20"/>
          <w:spacing w:val="3"/>
          <w:sz w:val="22"/>
          <w:szCs w:val="22"/>
        </w:rPr>
        <w:t xml:space="preserve"> </w:t>
      </w:r>
      <w:r>
        <w:rPr>
          <w:b/>
          <w:bCs/>
          <w:color w:val="231F20"/>
          <w:spacing w:val="4"/>
          <w:sz w:val="22"/>
          <w:szCs w:val="22"/>
        </w:rPr>
        <w:t>pa</w:t>
      </w:r>
      <w:r>
        <w:rPr>
          <w:b/>
          <w:bCs/>
          <w:color w:val="231F20"/>
          <w:sz w:val="22"/>
          <w:szCs w:val="22"/>
        </w:rPr>
        <w:t>r</w:t>
      </w:r>
      <w:r>
        <w:rPr>
          <w:b/>
          <w:bCs/>
          <w:color w:val="231F20"/>
          <w:spacing w:val="4"/>
          <w:sz w:val="22"/>
          <w:szCs w:val="22"/>
        </w:rPr>
        <w:t>ent</w:t>
      </w:r>
      <w:r>
        <w:rPr>
          <w:b/>
          <w:bCs/>
          <w:color w:val="231F20"/>
          <w:sz w:val="22"/>
          <w:szCs w:val="22"/>
        </w:rPr>
        <w:t>s</w:t>
      </w:r>
      <w:r>
        <w:rPr>
          <w:b/>
          <w:bCs/>
          <w:color w:val="231F20"/>
          <w:spacing w:val="3"/>
          <w:sz w:val="22"/>
          <w:szCs w:val="22"/>
        </w:rPr>
        <w:t xml:space="preserve"> </w:t>
      </w:r>
      <w:r>
        <w:rPr>
          <w:b/>
          <w:bCs/>
          <w:color w:val="231F20"/>
          <w:spacing w:val="4"/>
          <w:sz w:val="22"/>
          <w:szCs w:val="22"/>
        </w:rPr>
        <w:t>canno</w:t>
      </w:r>
      <w:r>
        <w:rPr>
          <w:b/>
          <w:bCs/>
          <w:color w:val="231F20"/>
          <w:sz w:val="22"/>
          <w:szCs w:val="22"/>
        </w:rPr>
        <w:t>t</w:t>
      </w:r>
      <w:r>
        <w:rPr>
          <w:b/>
          <w:bCs/>
          <w:color w:val="231F20"/>
          <w:spacing w:val="3"/>
          <w:sz w:val="22"/>
          <w:szCs w:val="22"/>
        </w:rPr>
        <w:t xml:space="preserve"> </w:t>
      </w:r>
      <w:r>
        <w:rPr>
          <w:b/>
          <w:bCs/>
          <w:color w:val="231F20"/>
          <w:spacing w:val="4"/>
          <w:sz w:val="22"/>
          <w:szCs w:val="22"/>
        </w:rPr>
        <w:t>p</w:t>
      </w:r>
      <w:r>
        <w:rPr>
          <w:b/>
          <w:bCs/>
          <w:color w:val="231F20"/>
          <w:sz w:val="22"/>
          <w:szCs w:val="22"/>
        </w:rPr>
        <w:t>r</w:t>
      </w:r>
      <w:r>
        <w:rPr>
          <w:b/>
          <w:bCs/>
          <w:color w:val="231F20"/>
          <w:spacing w:val="4"/>
          <w:sz w:val="22"/>
          <w:szCs w:val="22"/>
        </w:rPr>
        <w:t>even</w:t>
      </w:r>
      <w:r>
        <w:rPr>
          <w:b/>
          <w:bCs/>
          <w:color w:val="231F20"/>
          <w:sz w:val="22"/>
          <w:szCs w:val="22"/>
        </w:rPr>
        <w:t>t</w:t>
      </w:r>
      <w:r>
        <w:rPr>
          <w:b/>
          <w:bCs/>
          <w:color w:val="231F20"/>
          <w:spacing w:val="4"/>
          <w:sz w:val="22"/>
          <w:szCs w:val="22"/>
        </w:rPr>
        <w:t xml:space="preserve"> th</w:t>
      </w:r>
      <w:r>
        <w:rPr>
          <w:b/>
          <w:bCs/>
          <w:color w:val="231F20"/>
          <w:sz w:val="22"/>
          <w:szCs w:val="22"/>
        </w:rPr>
        <w:t>e</w:t>
      </w:r>
      <w:r>
        <w:rPr>
          <w:b/>
          <w:bCs/>
          <w:color w:val="231F20"/>
          <w:spacing w:val="3"/>
          <w:sz w:val="22"/>
          <w:szCs w:val="22"/>
        </w:rPr>
        <w:t xml:space="preserve"> </w:t>
      </w:r>
      <w:r>
        <w:rPr>
          <w:b/>
          <w:bCs/>
          <w:color w:val="231F20"/>
          <w:spacing w:val="4"/>
          <w:sz w:val="22"/>
          <w:szCs w:val="22"/>
        </w:rPr>
        <w:t>schoo</w:t>
      </w:r>
      <w:r>
        <w:rPr>
          <w:b/>
          <w:bCs/>
          <w:color w:val="231F20"/>
          <w:sz w:val="22"/>
          <w:szCs w:val="22"/>
        </w:rPr>
        <w:t>l</w:t>
      </w:r>
      <w:r>
        <w:rPr>
          <w:b/>
          <w:bCs/>
          <w:color w:val="231F20"/>
          <w:spacing w:val="3"/>
          <w:sz w:val="22"/>
          <w:szCs w:val="22"/>
        </w:rPr>
        <w:t xml:space="preserve"> </w:t>
      </w:r>
      <w:r>
        <w:rPr>
          <w:b/>
          <w:bCs/>
          <w:color w:val="231F20"/>
          <w:spacing w:val="4"/>
          <w:sz w:val="22"/>
          <w:szCs w:val="22"/>
        </w:rPr>
        <w:t>f</w:t>
      </w:r>
      <w:r>
        <w:rPr>
          <w:b/>
          <w:bCs/>
          <w:color w:val="231F20"/>
          <w:sz w:val="22"/>
          <w:szCs w:val="22"/>
        </w:rPr>
        <w:t>r</w:t>
      </w:r>
      <w:r>
        <w:rPr>
          <w:b/>
          <w:bCs/>
          <w:color w:val="231F20"/>
          <w:spacing w:val="4"/>
          <w:sz w:val="22"/>
          <w:szCs w:val="22"/>
        </w:rPr>
        <w:t>o</w:t>
      </w:r>
      <w:r>
        <w:rPr>
          <w:b/>
          <w:bCs/>
          <w:color w:val="231F20"/>
          <w:sz w:val="22"/>
          <w:szCs w:val="22"/>
        </w:rPr>
        <w:t>m</w:t>
      </w:r>
      <w:r>
        <w:rPr>
          <w:b/>
          <w:bCs/>
          <w:color w:val="231F20"/>
          <w:spacing w:val="3"/>
          <w:sz w:val="22"/>
          <w:szCs w:val="22"/>
        </w:rPr>
        <w:t xml:space="preserve"> </w:t>
      </w:r>
      <w:r>
        <w:rPr>
          <w:b/>
          <w:bCs/>
          <w:color w:val="231F20"/>
          <w:spacing w:val="4"/>
          <w:sz w:val="22"/>
          <w:szCs w:val="22"/>
        </w:rPr>
        <w:t>usin</w:t>
      </w:r>
      <w:r>
        <w:rPr>
          <w:b/>
          <w:bCs/>
          <w:color w:val="231F20"/>
          <w:sz w:val="22"/>
          <w:szCs w:val="22"/>
        </w:rPr>
        <w:t>g</w:t>
      </w:r>
      <w:r>
        <w:rPr>
          <w:b/>
          <w:bCs/>
          <w:color w:val="231F20"/>
          <w:spacing w:val="3"/>
          <w:sz w:val="22"/>
          <w:szCs w:val="22"/>
        </w:rPr>
        <w:t xml:space="preserve"> </w:t>
      </w:r>
      <w:r>
        <w:rPr>
          <w:b/>
          <w:bCs/>
          <w:color w:val="231F20"/>
          <w:spacing w:val="4"/>
          <w:sz w:val="22"/>
          <w:szCs w:val="22"/>
        </w:rPr>
        <w:t>di</w:t>
      </w:r>
      <w:r>
        <w:rPr>
          <w:b/>
          <w:bCs/>
          <w:color w:val="231F20"/>
          <w:sz w:val="22"/>
          <w:szCs w:val="22"/>
        </w:rPr>
        <w:t>r</w:t>
      </w:r>
      <w:r>
        <w:rPr>
          <w:b/>
          <w:bCs/>
          <w:color w:val="231F20"/>
          <w:spacing w:val="4"/>
          <w:sz w:val="22"/>
          <w:szCs w:val="22"/>
        </w:rPr>
        <w:t>ector</w:t>
      </w:r>
      <w:r>
        <w:rPr>
          <w:b/>
          <w:bCs/>
          <w:color w:val="231F20"/>
          <w:sz w:val="22"/>
          <w:szCs w:val="22"/>
        </w:rPr>
        <w:t>y</w:t>
      </w:r>
      <w:r>
        <w:rPr>
          <w:b/>
          <w:bCs/>
          <w:color w:val="231F20"/>
          <w:spacing w:val="3"/>
          <w:sz w:val="22"/>
          <w:szCs w:val="22"/>
        </w:rPr>
        <w:t xml:space="preserve"> </w:t>
      </w:r>
      <w:r>
        <w:rPr>
          <w:b/>
          <w:bCs/>
          <w:color w:val="231F20"/>
          <w:spacing w:val="4"/>
          <w:sz w:val="22"/>
          <w:szCs w:val="22"/>
        </w:rPr>
        <w:t>informatio</w:t>
      </w:r>
      <w:r>
        <w:rPr>
          <w:b/>
          <w:bCs/>
          <w:color w:val="231F20"/>
          <w:sz w:val="22"/>
          <w:szCs w:val="22"/>
        </w:rPr>
        <w:t>n</w:t>
      </w:r>
      <w:r>
        <w:rPr>
          <w:b/>
          <w:bCs/>
          <w:color w:val="231F20"/>
          <w:spacing w:val="4"/>
          <w:sz w:val="22"/>
          <w:szCs w:val="22"/>
        </w:rPr>
        <w:t xml:space="preserve"> o</w:t>
      </w:r>
      <w:r>
        <w:rPr>
          <w:b/>
          <w:bCs/>
          <w:color w:val="231F20"/>
          <w:sz w:val="22"/>
          <w:szCs w:val="22"/>
        </w:rPr>
        <w:t>n</w:t>
      </w:r>
      <w:r>
        <w:rPr>
          <w:b/>
          <w:bCs/>
          <w:color w:val="231F20"/>
          <w:spacing w:val="3"/>
          <w:sz w:val="22"/>
          <w:szCs w:val="22"/>
        </w:rPr>
        <w:t xml:space="preserve"> </w:t>
      </w:r>
      <w:r>
        <w:rPr>
          <w:b/>
          <w:bCs/>
          <w:color w:val="231F20"/>
          <w:spacing w:val="4"/>
          <w:sz w:val="22"/>
          <w:szCs w:val="22"/>
        </w:rPr>
        <w:t>Distric</w:t>
      </w:r>
      <w:r>
        <w:rPr>
          <w:b/>
          <w:bCs/>
          <w:color w:val="231F20"/>
          <w:sz w:val="22"/>
          <w:szCs w:val="22"/>
        </w:rPr>
        <w:t>t</w:t>
      </w:r>
      <w:r>
        <w:rPr>
          <w:b/>
          <w:bCs/>
          <w:color w:val="231F20"/>
          <w:spacing w:val="3"/>
          <w:sz w:val="22"/>
          <w:szCs w:val="22"/>
        </w:rPr>
        <w:t xml:space="preserve"> </w:t>
      </w:r>
      <w:r>
        <w:rPr>
          <w:b/>
          <w:bCs/>
          <w:color w:val="231F20"/>
          <w:spacing w:val="4"/>
          <w:sz w:val="22"/>
          <w:szCs w:val="22"/>
        </w:rPr>
        <w:t>I</w:t>
      </w:r>
      <w:r>
        <w:rPr>
          <w:b/>
          <w:bCs/>
          <w:color w:val="231F20"/>
          <w:sz w:val="22"/>
          <w:szCs w:val="22"/>
        </w:rPr>
        <w:t>D</w:t>
      </w:r>
      <w:r>
        <w:rPr>
          <w:b/>
          <w:bCs/>
          <w:color w:val="231F20"/>
          <w:spacing w:val="3"/>
          <w:sz w:val="22"/>
          <w:szCs w:val="22"/>
        </w:rPr>
        <w:t xml:space="preserve"> </w:t>
      </w:r>
      <w:r>
        <w:rPr>
          <w:b/>
          <w:bCs/>
          <w:color w:val="231F20"/>
          <w:spacing w:val="4"/>
          <w:sz w:val="22"/>
          <w:szCs w:val="22"/>
        </w:rPr>
        <w:t>cards o</w:t>
      </w:r>
      <w:r>
        <w:rPr>
          <w:b/>
          <w:bCs/>
          <w:color w:val="231F20"/>
          <w:sz w:val="22"/>
          <w:szCs w:val="22"/>
        </w:rPr>
        <w:t>r</w:t>
      </w:r>
      <w:r>
        <w:rPr>
          <w:b/>
          <w:bCs/>
          <w:color w:val="231F20"/>
          <w:spacing w:val="1"/>
          <w:sz w:val="22"/>
          <w:szCs w:val="22"/>
        </w:rPr>
        <w:t xml:space="preserve"> </w:t>
      </w:r>
      <w:r>
        <w:rPr>
          <w:b/>
          <w:bCs/>
          <w:color w:val="231F20"/>
          <w:spacing w:val="4"/>
          <w:sz w:val="22"/>
          <w:szCs w:val="22"/>
        </w:rPr>
        <w:t>badges.</w:t>
      </w:r>
    </w:p>
    <w:p w:rsidR="00436517" w:rsidRDefault="00436517">
      <w:pPr>
        <w:kinsoku w:val="0"/>
        <w:overflowPunct w:val="0"/>
        <w:spacing w:before="10" w:line="190" w:lineRule="exact"/>
        <w:rPr>
          <w:sz w:val="19"/>
          <w:szCs w:val="19"/>
        </w:rPr>
      </w:pPr>
    </w:p>
    <w:p w:rsidR="00436517" w:rsidRDefault="00436517">
      <w:pPr>
        <w:kinsoku w:val="0"/>
        <w:overflowPunct w:val="0"/>
        <w:spacing w:line="220" w:lineRule="exact"/>
        <w:ind w:left="100" w:right="120"/>
        <w:jc w:val="both"/>
        <w:rPr>
          <w:color w:val="000000"/>
          <w:sz w:val="22"/>
          <w:szCs w:val="22"/>
        </w:rPr>
      </w:pPr>
      <w:r>
        <w:rPr>
          <w:b/>
          <w:bCs/>
          <w:color w:val="231F20"/>
          <w:sz w:val="22"/>
          <w:szCs w:val="22"/>
          <w:u w:val="thick"/>
        </w:rPr>
        <w:t>If</w:t>
      </w:r>
      <w:r>
        <w:rPr>
          <w:b/>
          <w:bCs/>
          <w:color w:val="231F20"/>
          <w:spacing w:val="22"/>
          <w:sz w:val="22"/>
          <w:szCs w:val="22"/>
          <w:u w:val="thick"/>
        </w:rPr>
        <w:t xml:space="preserve"> </w:t>
      </w:r>
      <w:r>
        <w:rPr>
          <w:b/>
          <w:bCs/>
          <w:color w:val="231F20"/>
          <w:sz w:val="22"/>
          <w:szCs w:val="22"/>
          <w:u w:val="thick"/>
        </w:rPr>
        <w:t>we</w:t>
      </w:r>
      <w:r>
        <w:rPr>
          <w:b/>
          <w:bCs/>
          <w:color w:val="231F20"/>
          <w:spacing w:val="22"/>
          <w:sz w:val="22"/>
          <w:szCs w:val="22"/>
          <w:u w:val="thick"/>
        </w:rPr>
        <w:t xml:space="preserve"> </w:t>
      </w:r>
      <w:r>
        <w:rPr>
          <w:b/>
          <w:bCs/>
          <w:color w:val="231F20"/>
          <w:spacing w:val="-5"/>
          <w:sz w:val="22"/>
          <w:szCs w:val="22"/>
          <w:u w:val="thick"/>
        </w:rPr>
        <w:t>r</w:t>
      </w:r>
      <w:r>
        <w:rPr>
          <w:b/>
          <w:bCs/>
          <w:color w:val="231F20"/>
          <w:sz w:val="22"/>
          <w:szCs w:val="22"/>
          <w:u w:val="thick"/>
        </w:rPr>
        <w:t>eceive</w:t>
      </w:r>
      <w:r>
        <w:rPr>
          <w:b/>
          <w:bCs/>
          <w:color w:val="231F20"/>
          <w:spacing w:val="21"/>
          <w:sz w:val="22"/>
          <w:szCs w:val="22"/>
          <w:u w:val="thick"/>
        </w:rPr>
        <w:t xml:space="preserve"> </w:t>
      </w:r>
      <w:r>
        <w:rPr>
          <w:b/>
          <w:bCs/>
          <w:color w:val="231F20"/>
          <w:sz w:val="22"/>
          <w:szCs w:val="22"/>
          <w:u w:val="thick"/>
        </w:rPr>
        <w:t>no</w:t>
      </w:r>
      <w:r>
        <w:rPr>
          <w:b/>
          <w:bCs/>
          <w:color w:val="231F20"/>
          <w:spacing w:val="22"/>
          <w:sz w:val="22"/>
          <w:szCs w:val="22"/>
          <w:u w:val="thick"/>
        </w:rPr>
        <w:t xml:space="preserve"> </w:t>
      </w:r>
      <w:r>
        <w:rPr>
          <w:b/>
          <w:bCs/>
          <w:color w:val="231F20"/>
          <w:spacing w:val="-5"/>
          <w:sz w:val="22"/>
          <w:szCs w:val="22"/>
          <w:u w:val="thick"/>
        </w:rPr>
        <w:t>r</w:t>
      </w:r>
      <w:r>
        <w:rPr>
          <w:b/>
          <w:bCs/>
          <w:color w:val="231F20"/>
          <w:sz w:val="22"/>
          <w:szCs w:val="22"/>
          <w:u w:val="thick"/>
        </w:rPr>
        <w:t>esponse</w:t>
      </w:r>
      <w:r>
        <w:rPr>
          <w:b/>
          <w:bCs/>
          <w:color w:val="231F20"/>
          <w:spacing w:val="22"/>
          <w:sz w:val="22"/>
          <w:szCs w:val="22"/>
          <w:u w:val="thick"/>
        </w:rPr>
        <w:t xml:space="preserve"> </w:t>
      </w:r>
      <w:r>
        <w:rPr>
          <w:b/>
          <w:bCs/>
          <w:color w:val="231F20"/>
          <w:sz w:val="22"/>
          <w:szCs w:val="22"/>
          <w:u w:val="thick"/>
        </w:rPr>
        <w:t>within</w:t>
      </w:r>
      <w:r>
        <w:rPr>
          <w:b/>
          <w:bCs/>
          <w:color w:val="231F20"/>
          <w:spacing w:val="22"/>
          <w:sz w:val="22"/>
          <w:szCs w:val="22"/>
          <w:u w:val="thick"/>
        </w:rPr>
        <w:t xml:space="preserve"> </w:t>
      </w:r>
      <w:r>
        <w:rPr>
          <w:b/>
          <w:bCs/>
          <w:color w:val="231F20"/>
          <w:sz w:val="22"/>
          <w:szCs w:val="22"/>
          <w:u w:val="thick"/>
        </w:rPr>
        <w:t>thirty</w:t>
      </w:r>
      <w:r>
        <w:rPr>
          <w:b/>
          <w:bCs/>
          <w:color w:val="231F20"/>
          <w:spacing w:val="22"/>
          <w:sz w:val="22"/>
          <w:szCs w:val="22"/>
          <w:u w:val="thick"/>
        </w:rPr>
        <w:t xml:space="preserve"> </w:t>
      </w:r>
      <w:r>
        <w:rPr>
          <w:b/>
          <w:bCs/>
          <w:color w:val="231F20"/>
          <w:sz w:val="22"/>
          <w:szCs w:val="22"/>
          <w:u w:val="thick"/>
        </w:rPr>
        <w:t>(30)</w:t>
      </w:r>
      <w:r>
        <w:rPr>
          <w:b/>
          <w:bCs/>
          <w:color w:val="231F20"/>
          <w:spacing w:val="22"/>
          <w:sz w:val="22"/>
          <w:szCs w:val="22"/>
          <w:u w:val="thick"/>
        </w:rPr>
        <w:t xml:space="preserve"> </w:t>
      </w:r>
      <w:r>
        <w:rPr>
          <w:b/>
          <w:bCs/>
          <w:color w:val="231F20"/>
          <w:sz w:val="22"/>
          <w:szCs w:val="22"/>
          <w:u w:val="thick"/>
        </w:rPr>
        <w:t>Days</w:t>
      </w:r>
      <w:r>
        <w:rPr>
          <w:b/>
          <w:bCs/>
          <w:color w:val="231F20"/>
          <w:spacing w:val="22"/>
          <w:sz w:val="22"/>
          <w:szCs w:val="22"/>
          <w:u w:val="thick"/>
        </w:rPr>
        <w:t xml:space="preserve"> </w:t>
      </w:r>
      <w:r>
        <w:rPr>
          <w:b/>
          <w:bCs/>
          <w:color w:val="231F20"/>
          <w:sz w:val="22"/>
          <w:szCs w:val="22"/>
          <w:u w:val="thick"/>
        </w:rPr>
        <w:t>of</w:t>
      </w:r>
      <w:r>
        <w:rPr>
          <w:b/>
          <w:bCs/>
          <w:color w:val="231F20"/>
          <w:spacing w:val="22"/>
          <w:sz w:val="22"/>
          <w:szCs w:val="22"/>
          <w:u w:val="thick"/>
        </w:rPr>
        <w:t xml:space="preserve"> </w:t>
      </w:r>
      <w:r>
        <w:rPr>
          <w:b/>
          <w:bCs/>
          <w:color w:val="231F20"/>
          <w:sz w:val="22"/>
          <w:szCs w:val="22"/>
          <w:u w:val="thick"/>
        </w:rPr>
        <w:t>the</w:t>
      </w:r>
      <w:r>
        <w:rPr>
          <w:b/>
          <w:bCs/>
          <w:color w:val="231F20"/>
          <w:spacing w:val="22"/>
          <w:sz w:val="22"/>
          <w:szCs w:val="22"/>
          <w:u w:val="thick"/>
        </w:rPr>
        <w:t xml:space="preserve"> </w:t>
      </w:r>
      <w:r>
        <w:rPr>
          <w:b/>
          <w:bCs/>
          <w:color w:val="231F20"/>
          <w:sz w:val="22"/>
          <w:szCs w:val="22"/>
          <w:u w:val="thick"/>
        </w:rPr>
        <w:t>date</w:t>
      </w:r>
      <w:r>
        <w:rPr>
          <w:b/>
          <w:bCs/>
          <w:color w:val="231F20"/>
          <w:spacing w:val="22"/>
          <w:sz w:val="22"/>
          <w:szCs w:val="22"/>
          <w:u w:val="thick"/>
        </w:rPr>
        <w:t xml:space="preserve"> </w:t>
      </w:r>
      <w:r>
        <w:rPr>
          <w:b/>
          <w:bCs/>
          <w:color w:val="231F20"/>
          <w:sz w:val="22"/>
          <w:szCs w:val="22"/>
          <w:u w:val="thick"/>
        </w:rPr>
        <w:t>of</w:t>
      </w:r>
      <w:r>
        <w:rPr>
          <w:b/>
          <w:bCs/>
          <w:color w:val="231F20"/>
          <w:spacing w:val="22"/>
          <w:sz w:val="22"/>
          <w:szCs w:val="22"/>
          <w:u w:val="thick"/>
        </w:rPr>
        <w:t xml:space="preserve"> </w:t>
      </w:r>
      <w:r>
        <w:rPr>
          <w:b/>
          <w:bCs/>
          <w:color w:val="231F20"/>
          <w:sz w:val="22"/>
          <w:szCs w:val="22"/>
          <w:u w:val="thick"/>
        </w:rPr>
        <w:t>this</w:t>
      </w:r>
      <w:r>
        <w:rPr>
          <w:b/>
          <w:bCs/>
          <w:color w:val="231F20"/>
          <w:spacing w:val="22"/>
          <w:sz w:val="22"/>
          <w:szCs w:val="22"/>
          <w:u w:val="thick"/>
        </w:rPr>
        <w:t xml:space="preserve"> </w:t>
      </w:r>
      <w:r>
        <w:rPr>
          <w:b/>
          <w:bCs/>
          <w:color w:val="231F20"/>
          <w:sz w:val="22"/>
          <w:szCs w:val="22"/>
          <w:u w:val="thick"/>
        </w:rPr>
        <w:t>lette</w:t>
      </w:r>
      <w:r>
        <w:rPr>
          <w:b/>
          <w:bCs/>
          <w:color w:val="231F20"/>
          <w:spacing w:val="-22"/>
          <w:sz w:val="22"/>
          <w:szCs w:val="22"/>
          <w:u w:val="thick"/>
        </w:rPr>
        <w:t>r</w:t>
      </w:r>
      <w:r>
        <w:rPr>
          <w:b/>
          <w:bCs/>
          <w:color w:val="231F20"/>
          <w:sz w:val="22"/>
          <w:szCs w:val="22"/>
          <w:u w:val="thick"/>
        </w:rPr>
        <w:t>,</w:t>
      </w:r>
      <w:r>
        <w:rPr>
          <w:b/>
          <w:bCs/>
          <w:color w:val="231F20"/>
          <w:spacing w:val="22"/>
          <w:sz w:val="22"/>
          <w:szCs w:val="22"/>
          <w:u w:val="thick"/>
        </w:rPr>
        <w:t xml:space="preserve"> </w:t>
      </w:r>
      <w:r>
        <w:rPr>
          <w:b/>
          <w:bCs/>
          <w:color w:val="231F20"/>
          <w:sz w:val="22"/>
          <w:szCs w:val="22"/>
          <w:u w:val="thick"/>
        </w:rPr>
        <w:t>all</w:t>
      </w:r>
      <w:r>
        <w:rPr>
          <w:b/>
          <w:bCs/>
          <w:color w:val="231F20"/>
          <w:spacing w:val="22"/>
          <w:sz w:val="22"/>
          <w:szCs w:val="22"/>
          <w:u w:val="thick"/>
        </w:rPr>
        <w:t xml:space="preserve"> </w:t>
      </w:r>
      <w:r>
        <w:rPr>
          <w:b/>
          <w:bCs/>
          <w:color w:val="231F20"/>
          <w:sz w:val="22"/>
          <w:szCs w:val="22"/>
          <w:u w:val="thick"/>
        </w:rPr>
        <w:t>student</w:t>
      </w:r>
      <w:r>
        <w:rPr>
          <w:b/>
          <w:bCs/>
          <w:color w:val="231F20"/>
          <w:spacing w:val="22"/>
          <w:sz w:val="22"/>
          <w:szCs w:val="22"/>
          <w:u w:val="thick"/>
        </w:rPr>
        <w:t xml:space="preserve"> </w:t>
      </w:r>
      <w:r>
        <w:rPr>
          <w:b/>
          <w:bCs/>
          <w:color w:val="231F20"/>
          <w:sz w:val="22"/>
          <w:szCs w:val="22"/>
          <w:u w:val="thick"/>
        </w:rPr>
        <w:t>di</w:t>
      </w:r>
      <w:r>
        <w:rPr>
          <w:b/>
          <w:bCs/>
          <w:color w:val="231F20"/>
          <w:spacing w:val="-5"/>
          <w:sz w:val="22"/>
          <w:szCs w:val="22"/>
          <w:u w:val="thick"/>
        </w:rPr>
        <w:t>r</w:t>
      </w:r>
      <w:r>
        <w:rPr>
          <w:b/>
          <w:bCs/>
          <w:color w:val="231F20"/>
          <w:sz w:val="22"/>
          <w:szCs w:val="22"/>
          <w:u w:val="thick"/>
        </w:rPr>
        <w:t>ectory</w:t>
      </w:r>
      <w:r>
        <w:rPr>
          <w:b/>
          <w:bCs/>
          <w:color w:val="231F20"/>
          <w:spacing w:val="22"/>
          <w:sz w:val="22"/>
          <w:szCs w:val="22"/>
          <w:u w:val="thick"/>
        </w:rPr>
        <w:t xml:space="preserve"> </w:t>
      </w:r>
      <w:r>
        <w:rPr>
          <w:b/>
          <w:bCs/>
          <w:color w:val="231F20"/>
          <w:sz w:val="22"/>
          <w:szCs w:val="22"/>
          <w:u w:val="thick"/>
        </w:rPr>
        <w:t>information</w:t>
      </w:r>
      <w:r>
        <w:rPr>
          <w:b/>
          <w:bCs/>
          <w:color w:val="231F20"/>
          <w:spacing w:val="22"/>
          <w:sz w:val="22"/>
          <w:szCs w:val="22"/>
          <w:u w:val="thick"/>
        </w:rPr>
        <w:t xml:space="preserve"> </w:t>
      </w:r>
      <w:r>
        <w:rPr>
          <w:b/>
          <w:bCs/>
          <w:color w:val="231F20"/>
          <w:sz w:val="22"/>
          <w:szCs w:val="22"/>
          <w:u w:val="thick"/>
        </w:rPr>
        <w:t>will</w:t>
      </w:r>
      <w:r>
        <w:rPr>
          <w:b/>
          <w:bCs/>
          <w:color w:val="231F20"/>
          <w:w w:val="99"/>
          <w:sz w:val="22"/>
          <w:szCs w:val="22"/>
        </w:rPr>
        <w:t xml:space="preserve"> </w:t>
      </w:r>
      <w:r>
        <w:rPr>
          <w:b/>
          <w:bCs/>
          <w:color w:val="231F20"/>
          <w:sz w:val="22"/>
          <w:szCs w:val="22"/>
          <w:u w:val="thick"/>
        </w:rPr>
        <w:t>be</w:t>
      </w:r>
      <w:r>
        <w:rPr>
          <w:b/>
          <w:bCs/>
          <w:color w:val="231F20"/>
          <w:spacing w:val="16"/>
          <w:sz w:val="22"/>
          <w:szCs w:val="22"/>
          <w:u w:val="thick"/>
        </w:rPr>
        <w:t xml:space="preserve"> </w:t>
      </w:r>
      <w:r>
        <w:rPr>
          <w:b/>
          <w:bCs/>
          <w:color w:val="231F20"/>
          <w:sz w:val="22"/>
          <w:szCs w:val="22"/>
          <w:u w:val="thick"/>
        </w:rPr>
        <w:t>subject</w:t>
      </w:r>
      <w:r>
        <w:rPr>
          <w:b/>
          <w:bCs/>
          <w:color w:val="231F20"/>
          <w:spacing w:val="17"/>
          <w:sz w:val="22"/>
          <w:szCs w:val="22"/>
          <w:u w:val="thick"/>
        </w:rPr>
        <w:t xml:space="preserve"> </w:t>
      </w:r>
      <w:r>
        <w:rPr>
          <w:b/>
          <w:bCs/>
          <w:color w:val="231F20"/>
          <w:sz w:val="22"/>
          <w:szCs w:val="22"/>
          <w:u w:val="thick"/>
        </w:rPr>
        <w:t>to</w:t>
      </w:r>
      <w:r>
        <w:rPr>
          <w:b/>
          <w:bCs/>
          <w:color w:val="231F20"/>
          <w:spacing w:val="17"/>
          <w:sz w:val="22"/>
          <w:szCs w:val="22"/>
          <w:u w:val="thick"/>
        </w:rPr>
        <w:t xml:space="preserve"> </w:t>
      </w:r>
      <w:r>
        <w:rPr>
          <w:b/>
          <w:bCs/>
          <w:color w:val="231F20"/>
          <w:spacing w:val="-4"/>
          <w:sz w:val="22"/>
          <w:szCs w:val="22"/>
          <w:u w:val="thick"/>
        </w:rPr>
        <w:t>r</w:t>
      </w:r>
      <w:r>
        <w:rPr>
          <w:b/>
          <w:bCs/>
          <w:color w:val="231F20"/>
          <w:sz w:val="22"/>
          <w:szCs w:val="22"/>
          <w:u w:val="thick"/>
        </w:rPr>
        <w:t>elease</w:t>
      </w:r>
      <w:r>
        <w:rPr>
          <w:b/>
          <w:bCs/>
          <w:color w:val="231F20"/>
          <w:spacing w:val="17"/>
          <w:sz w:val="22"/>
          <w:szCs w:val="22"/>
          <w:u w:val="thick"/>
        </w:rPr>
        <w:t xml:space="preserve"> </w:t>
      </w:r>
      <w:r>
        <w:rPr>
          <w:b/>
          <w:bCs/>
          <w:color w:val="231F20"/>
          <w:sz w:val="22"/>
          <w:szCs w:val="22"/>
          <w:u w:val="thick"/>
        </w:rPr>
        <w:t>without</w:t>
      </w:r>
      <w:r>
        <w:rPr>
          <w:b/>
          <w:bCs/>
          <w:color w:val="231F20"/>
          <w:spacing w:val="17"/>
          <w:sz w:val="22"/>
          <w:szCs w:val="22"/>
          <w:u w:val="thick"/>
        </w:rPr>
        <w:t xml:space="preserve"> </w:t>
      </w:r>
      <w:r>
        <w:rPr>
          <w:b/>
          <w:bCs/>
          <w:color w:val="231F20"/>
          <w:sz w:val="22"/>
          <w:szCs w:val="22"/>
          <w:u w:val="thick"/>
        </w:rPr>
        <w:t>your</w:t>
      </w:r>
      <w:r>
        <w:rPr>
          <w:b/>
          <w:bCs/>
          <w:color w:val="231F20"/>
          <w:spacing w:val="12"/>
          <w:sz w:val="22"/>
          <w:szCs w:val="22"/>
          <w:u w:val="thick"/>
        </w:rPr>
        <w:t xml:space="preserve"> </w:t>
      </w:r>
      <w:r>
        <w:rPr>
          <w:b/>
          <w:bCs/>
          <w:color w:val="231F20"/>
          <w:sz w:val="22"/>
          <w:szCs w:val="22"/>
          <w:u w:val="thick"/>
        </w:rPr>
        <w:t>consent.</w:t>
      </w:r>
      <w:r>
        <w:rPr>
          <w:b/>
          <w:bCs/>
          <w:color w:val="231F20"/>
          <w:spacing w:val="18"/>
          <w:sz w:val="22"/>
          <w:szCs w:val="22"/>
          <w:u w:val="thick"/>
        </w:rPr>
        <w:t xml:space="preserve"> </w:t>
      </w:r>
      <w:r>
        <w:rPr>
          <w:b/>
          <w:bCs/>
          <w:color w:val="231F20"/>
          <w:sz w:val="22"/>
          <w:szCs w:val="22"/>
        </w:rPr>
        <w:t>If</w:t>
      </w:r>
      <w:r>
        <w:rPr>
          <w:b/>
          <w:bCs/>
          <w:color w:val="231F20"/>
          <w:spacing w:val="17"/>
          <w:sz w:val="22"/>
          <w:szCs w:val="22"/>
        </w:rPr>
        <w:t xml:space="preserve"> </w:t>
      </w:r>
      <w:r>
        <w:rPr>
          <w:b/>
          <w:bCs/>
          <w:color w:val="231F20"/>
          <w:sz w:val="22"/>
          <w:szCs w:val="22"/>
        </w:rPr>
        <w:t>you</w:t>
      </w:r>
      <w:r>
        <w:rPr>
          <w:b/>
          <w:bCs/>
          <w:color w:val="231F20"/>
          <w:spacing w:val="17"/>
          <w:sz w:val="22"/>
          <w:szCs w:val="22"/>
        </w:rPr>
        <w:t xml:space="preserve"> </w:t>
      </w:r>
      <w:r>
        <w:rPr>
          <w:b/>
          <w:bCs/>
          <w:color w:val="231F20"/>
          <w:spacing w:val="-5"/>
          <w:sz w:val="22"/>
          <w:szCs w:val="22"/>
        </w:rPr>
        <w:t>r</w:t>
      </w:r>
      <w:r>
        <w:rPr>
          <w:b/>
          <w:bCs/>
          <w:color w:val="231F20"/>
          <w:sz w:val="22"/>
          <w:szCs w:val="22"/>
        </w:rPr>
        <w:t>eturn</w:t>
      </w:r>
      <w:r>
        <w:rPr>
          <w:b/>
          <w:bCs/>
          <w:color w:val="231F20"/>
          <w:spacing w:val="17"/>
          <w:sz w:val="22"/>
          <w:szCs w:val="22"/>
        </w:rPr>
        <w:t xml:space="preserve"> </w:t>
      </w:r>
      <w:r>
        <w:rPr>
          <w:b/>
          <w:bCs/>
          <w:color w:val="231F20"/>
          <w:sz w:val="22"/>
          <w:szCs w:val="22"/>
        </w:rPr>
        <w:t>the</w:t>
      </w:r>
      <w:r>
        <w:rPr>
          <w:b/>
          <w:bCs/>
          <w:color w:val="231F20"/>
          <w:spacing w:val="17"/>
          <w:sz w:val="22"/>
          <w:szCs w:val="22"/>
        </w:rPr>
        <w:t xml:space="preserve"> </w:t>
      </w:r>
      <w:r>
        <w:rPr>
          <w:b/>
          <w:bCs/>
          <w:color w:val="231F20"/>
          <w:sz w:val="22"/>
          <w:szCs w:val="22"/>
        </w:rPr>
        <w:t>signed</w:t>
      </w:r>
      <w:r>
        <w:rPr>
          <w:b/>
          <w:bCs/>
          <w:color w:val="231F20"/>
          <w:spacing w:val="17"/>
          <w:sz w:val="22"/>
          <w:szCs w:val="22"/>
        </w:rPr>
        <w:t xml:space="preserve"> </w:t>
      </w:r>
      <w:r>
        <w:rPr>
          <w:b/>
          <w:bCs/>
          <w:color w:val="231F20"/>
          <w:sz w:val="22"/>
          <w:szCs w:val="22"/>
        </w:rPr>
        <w:t>form</w:t>
      </w:r>
      <w:r>
        <w:rPr>
          <w:b/>
          <w:bCs/>
          <w:color w:val="231F20"/>
          <w:spacing w:val="17"/>
          <w:sz w:val="22"/>
          <w:szCs w:val="22"/>
        </w:rPr>
        <w:t xml:space="preserve"> </w:t>
      </w:r>
      <w:r>
        <w:rPr>
          <w:b/>
          <w:bCs/>
          <w:color w:val="231F20"/>
          <w:sz w:val="22"/>
          <w:szCs w:val="22"/>
        </w:rPr>
        <w:t>on</w:t>
      </w:r>
      <w:r>
        <w:rPr>
          <w:b/>
          <w:bCs/>
          <w:color w:val="231F20"/>
          <w:spacing w:val="18"/>
          <w:sz w:val="22"/>
          <w:szCs w:val="22"/>
        </w:rPr>
        <w:t xml:space="preserve"> </w:t>
      </w:r>
      <w:r>
        <w:rPr>
          <w:b/>
          <w:bCs/>
          <w:color w:val="231F20"/>
          <w:sz w:val="22"/>
          <w:szCs w:val="22"/>
        </w:rPr>
        <w:t>time,</w:t>
      </w:r>
      <w:r>
        <w:rPr>
          <w:b/>
          <w:bCs/>
          <w:color w:val="231F20"/>
          <w:spacing w:val="18"/>
          <w:sz w:val="22"/>
          <w:szCs w:val="22"/>
        </w:rPr>
        <w:t xml:space="preserve"> </w:t>
      </w:r>
      <w:r>
        <w:rPr>
          <w:b/>
          <w:bCs/>
          <w:color w:val="231F20"/>
          <w:sz w:val="22"/>
          <w:szCs w:val="22"/>
        </w:rPr>
        <w:t>we</w:t>
      </w:r>
      <w:r>
        <w:rPr>
          <w:b/>
          <w:bCs/>
          <w:color w:val="231F20"/>
          <w:spacing w:val="17"/>
          <w:sz w:val="22"/>
          <w:szCs w:val="22"/>
        </w:rPr>
        <w:t xml:space="preserve"> </w:t>
      </w:r>
      <w:r>
        <w:rPr>
          <w:b/>
          <w:bCs/>
          <w:color w:val="231F20"/>
          <w:sz w:val="22"/>
          <w:szCs w:val="22"/>
        </w:rPr>
        <w:t>will</w:t>
      </w:r>
      <w:r>
        <w:rPr>
          <w:b/>
          <w:bCs/>
          <w:color w:val="231F20"/>
          <w:spacing w:val="18"/>
          <w:sz w:val="22"/>
          <w:szCs w:val="22"/>
        </w:rPr>
        <w:t xml:space="preserve"> </w:t>
      </w:r>
      <w:r>
        <w:rPr>
          <w:b/>
          <w:bCs/>
          <w:color w:val="231F20"/>
          <w:sz w:val="22"/>
          <w:szCs w:val="22"/>
        </w:rPr>
        <w:t>withhold</w:t>
      </w:r>
      <w:r>
        <w:rPr>
          <w:b/>
          <w:bCs/>
          <w:color w:val="231F20"/>
          <w:spacing w:val="17"/>
          <w:sz w:val="22"/>
          <w:szCs w:val="22"/>
        </w:rPr>
        <w:t xml:space="preserve"> </w:t>
      </w:r>
      <w:r>
        <w:rPr>
          <w:b/>
          <w:bCs/>
          <w:color w:val="231F20"/>
          <w:sz w:val="22"/>
          <w:szCs w:val="22"/>
        </w:rPr>
        <w:t>the</w:t>
      </w:r>
      <w:r>
        <w:rPr>
          <w:b/>
          <w:bCs/>
          <w:color w:val="231F20"/>
          <w:spacing w:val="17"/>
          <w:sz w:val="22"/>
          <w:szCs w:val="22"/>
        </w:rPr>
        <w:t xml:space="preserve"> </w:t>
      </w:r>
      <w:r>
        <w:rPr>
          <w:b/>
          <w:bCs/>
          <w:color w:val="231F20"/>
          <w:sz w:val="22"/>
          <w:szCs w:val="22"/>
        </w:rPr>
        <w:t>di</w:t>
      </w:r>
      <w:r>
        <w:rPr>
          <w:b/>
          <w:bCs/>
          <w:color w:val="231F20"/>
          <w:spacing w:val="-5"/>
          <w:sz w:val="22"/>
          <w:szCs w:val="22"/>
        </w:rPr>
        <w:t>r</w:t>
      </w:r>
      <w:r>
        <w:rPr>
          <w:b/>
          <w:bCs/>
          <w:color w:val="231F20"/>
          <w:sz w:val="22"/>
          <w:szCs w:val="22"/>
        </w:rPr>
        <w:t>ectory</w:t>
      </w:r>
      <w:r>
        <w:rPr>
          <w:b/>
          <w:bCs/>
          <w:color w:val="231F20"/>
          <w:w w:val="99"/>
          <w:sz w:val="22"/>
          <w:szCs w:val="22"/>
        </w:rPr>
        <w:t xml:space="preserve"> </w:t>
      </w:r>
      <w:r>
        <w:rPr>
          <w:b/>
          <w:bCs/>
          <w:color w:val="231F20"/>
          <w:sz w:val="22"/>
          <w:szCs w:val="22"/>
        </w:rPr>
        <w:t>information</w:t>
      </w:r>
      <w:r>
        <w:rPr>
          <w:b/>
          <w:bCs/>
          <w:color w:val="231F20"/>
          <w:spacing w:val="-5"/>
          <w:sz w:val="22"/>
          <w:szCs w:val="22"/>
        </w:rPr>
        <w:t xml:space="preserve"> </w:t>
      </w:r>
      <w:r>
        <w:rPr>
          <w:b/>
          <w:bCs/>
          <w:color w:val="231F20"/>
          <w:sz w:val="22"/>
          <w:szCs w:val="22"/>
        </w:rPr>
        <w:t>consistent</w:t>
      </w:r>
      <w:r>
        <w:rPr>
          <w:b/>
          <w:bCs/>
          <w:color w:val="231F20"/>
          <w:spacing w:val="-5"/>
          <w:sz w:val="22"/>
          <w:szCs w:val="22"/>
        </w:rPr>
        <w:t xml:space="preserve"> </w:t>
      </w:r>
      <w:r>
        <w:rPr>
          <w:b/>
          <w:bCs/>
          <w:color w:val="231F20"/>
          <w:sz w:val="22"/>
          <w:szCs w:val="22"/>
        </w:rPr>
        <w:t>with</w:t>
      </w:r>
      <w:r>
        <w:rPr>
          <w:b/>
          <w:bCs/>
          <w:color w:val="231F20"/>
          <w:spacing w:val="-6"/>
          <w:sz w:val="22"/>
          <w:szCs w:val="22"/>
        </w:rPr>
        <w:t xml:space="preserve"> </w:t>
      </w:r>
      <w:r>
        <w:rPr>
          <w:b/>
          <w:bCs/>
          <w:color w:val="231F20"/>
          <w:sz w:val="22"/>
          <w:szCs w:val="22"/>
        </w:rPr>
        <w:t>your</w:t>
      </w:r>
      <w:r>
        <w:rPr>
          <w:b/>
          <w:bCs/>
          <w:color w:val="231F20"/>
          <w:spacing w:val="-8"/>
          <w:sz w:val="22"/>
          <w:szCs w:val="22"/>
        </w:rPr>
        <w:t xml:space="preserve"> </w:t>
      </w:r>
      <w:r>
        <w:rPr>
          <w:b/>
          <w:bCs/>
          <w:color w:val="231F20"/>
          <w:sz w:val="22"/>
          <w:szCs w:val="22"/>
        </w:rPr>
        <w:t>written</w:t>
      </w:r>
      <w:r>
        <w:rPr>
          <w:b/>
          <w:bCs/>
          <w:color w:val="231F20"/>
          <w:spacing w:val="-4"/>
          <w:sz w:val="22"/>
          <w:szCs w:val="22"/>
        </w:rPr>
        <w:t xml:space="preserve"> </w:t>
      </w:r>
      <w:r>
        <w:rPr>
          <w:b/>
          <w:bCs/>
          <w:color w:val="231F20"/>
          <w:sz w:val="22"/>
          <w:szCs w:val="22"/>
        </w:rPr>
        <w:t>di</w:t>
      </w:r>
      <w:r>
        <w:rPr>
          <w:b/>
          <w:bCs/>
          <w:color w:val="231F20"/>
          <w:spacing w:val="-5"/>
          <w:sz w:val="22"/>
          <w:szCs w:val="22"/>
        </w:rPr>
        <w:t>r</w:t>
      </w:r>
      <w:r>
        <w:rPr>
          <w:b/>
          <w:bCs/>
          <w:color w:val="231F20"/>
          <w:sz w:val="22"/>
          <w:szCs w:val="22"/>
        </w:rPr>
        <w:t>ections,</w:t>
      </w:r>
      <w:r>
        <w:rPr>
          <w:b/>
          <w:bCs/>
          <w:color w:val="231F20"/>
          <w:spacing w:val="-5"/>
          <w:sz w:val="22"/>
          <w:szCs w:val="22"/>
        </w:rPr>
        <w:t xml:space="preserve"> </w:t>
      </w:r>
      <w:r>
        <w:rPr>
          <w:b/>
          <w:bCs/>
          <w:color w:val="231F20"/>
          <w:sz w:val="22"/>
          <w:szCs w:val="22"/>
        </w:rPr>
        <w:t>unless</w:t>
      </w:r>
      <w:r>
        <w:rPr>
          <w:b/>
          <w:bCs/>
          <w:color w:val="231F20"/>
          <w:spacing w:val="-5"/>
          <w:sz w:val="22"/>
          <w:szCs w:val="22"/>
        </w:rPr>
        <w:t xml:space="preserve"> </w:t>
      </w:r>
      <w:r>
        <w:rPr>
          <w:b/>
          <w:bCs/>
          <w:color w:val="231F20"/>
          <w:sz w:val="22"/>
          <w:szCs w:val="22"/>
        </w:rPr>
        <w:t>disclosu</w:t>
      </w:r>
      <w:r>
        <w:rPr>
          <w:b/>
          <w:bCs/>
          <w:color w:val="231F20"/>
          <w:spacing w:val="-5"/>
          <w:sz w:val="22"/>
          <w:szCs w:val="22"/>
        </w:rPr>
        <w:t>r</w:t>
      </w:r>
      <w:r>
        <w:rPr>
          <w:b/>
          <w:bCs/>
          <w:color w:val="231F20"/>
          <w:sz w:val="22"/>
          <w:szCs w:val="22"/>
        </w:rPr>
        <w:t>e</w:t>
      </w:r>
      <w:r>
        <w:rPr>
          <w:b/>
          <w:bCs/>
          <w:color w:val="231F20"/>
          <w:spacing w:val="-4"/>
          <w:sz w:val="22"/>
          <w:szCs w:val="22"/>
        </w:rPr>
        <w:t xml:space="preserve"> </w:t>
      </w:r>
      <w:r>
        <w:rPr>
          <w:b/>
          <w:bCs/>
          <w:color w:val="231F20"/>
          <w:sz w:val="22"/>
          <w:szCs w:val="22"/>
        </w:rPr>
        <w:t>is</w:t>
      </w:r>
      <w:r>
        <w:rPr>
          <w:b/>
          <w:bCs/>
          <w:color w:val="231F20"/>
          <w:spacing w:val="-5"/>
          <w:sz w:val="22"/>
          <w:szCs w:val="22"/>
        </w:rPr>
        <w:t xml:space="preserve"> </w:t>
      </w:r>
      <w:r>
        <w:rPr>
          <w:b/>
          <w:bCs/>
          <w:color w:val="231F20"/>
          <w:sz w:val="22"/>
          <w:szCs w:val="22"/>
        </w:rPr>
        <w:t>otherwise</w:t>
      </w:r>
      <w:r>
        <w:rPr>
          <w:b/>
          <w:bCs/>
          <w:color w:val="231F20"/>
          <w:spacing w:val="-4"/>
          <w:sz w:val="22"/>
          <w:szCs w:val="22"/>
        </w:rPr>
        <w:t xml:space="preserve"> </w:t>
      </w:r>
      <w:r>
        <w:rPr>
          <w:b/>
          <w:bCs/>
          <w:color w:val="231F20"/>
          <w:spacing w:val="-6"/>
          <w:sz w:val="22"/>
          <w:szCs w:val="22"/>
        </w:rPr>
        <w:t>r</w:t>
      </w:r>
      <w:r>
        <w:rPr>
          <w:b/>
          <w:bCs/>
          <w:color w:val="231F20"/>
          <w:sz w:val="22"/>
          <w:szCs w:val="22"/>
        </w:rPr>
        <w:t>equi</w:t>
      </w:r>
      <w:r>
        <w:rPr>
          <w:b/>
          <w:bCs/>
          <w:color w:val="231F20"/>
          <w:spacing w:val="-5"/>
          <w:sz w:val="22"/>
          <w:szCs w:val="22"/>
        </w:rPr>
        <w:t>r</w:t>
      </w:r>
      <w:r>
        <w:rPr>
          <w:b/>
          <w:bCs/>
          <w:color w:val="231F20"/>
          <w:sz w:val="22"/>
          <w:szCs w:val="22"/>
        </w:rPr>
        <w:t>ed</w:t>
      </w:r>
      <w:r>
        <w:rPr>
          <w:b/>
          <w:bCs/>
          <w:color w:val="231F20"/>
          <w:spacing w:val="-5"/>
          <w:sz w:val="22"/>
          <w:szCs w:val="22"/>
        </w:rPr>
        <w:t xml:space="preserve"> </w:t>
      </w:r>
      <w:r>
        <w:rPr>
          <w:b/>
          <w:bCs/>
          <w:color w:val="231F20"/>
          <w:sz w:val="22"/>
          <w:szCs w:val="22"/>
        </w:rPr>
        <w:t>or</w:t>
      </w:r>
      <w:r>
        <w:rPr>
          <w:b/>
          <w:bCs/>
          <w:color w:val="231F20"/>
          <w:spacing w:val="-8"/>
          <w:sz w:val="22"/>
          <w:szCs w:val="22"/>
        </w:rPr>
        <w:t xml:space="preserve"> </w:t>
      </w:r>
      <w:r>
        <w:rPr>
          <w:b/>
          <w:bCs/>
          <w:color w:val="231F20"/>
          <w:sz w:val="22"/>
          <w:szCs w:val="22"/>
        </w:rPr>
        <w:t>permitted</w:t>
      </w:r>
      <w:r>
        <w:rPr>
          <w:b/>
          <w:bCs/>
          <w:color w:val="231F20"/>
          <w:spacing w:val="-4"/>
          <w:sz w:val="22"/>
          <w:szCs w:val="22"/>
        </w:rPr>
        <w:t xml:space="preserve"> </w:t>
      </w:r>
      <w:r>
        <w:rPr>
          <w:b/>
          <w:bCs/>
          <w:color w:val="231F20"/>
          <w:sz w:val="22"/>
          <w:szCs w:val="22"/>
        </w:rPr>
        <w:t>by</w:t>
      </w:r>
      <w:r>
        <w:rPr>
          <w:b/>
          <w:bCs/>
          <w:color w:val="231F20"/>
          <w:spacing w:val="-6"/>
          <w:sz w:val="22"/>
          <w:szCs w:val="22"/>
        </w:rPr>
        <w:t xml:space="preserve"> </w:t>
      </w:r>
      <w:r>
        <w:rPr>
          <w:b/>
          <w:bCs/>
          <w:color w:val="231F20"/>
          <w:sz w:val="22"/>
          <w:szCs w:val="22"/>
        </w:rPr>
        <w:t>la</w:t>
      </w:r>
      <w:r>
        <w:rPr>
          <w:b/>
          <w:bCs/>
          <w:color w:val="231F20"/>
          <w:spacing w:val="-13"/>
          <w:sz w:val="22"/>
          <w:szCs w:val="22"/>
        </w:rPr>
        <w:t>w</w:t>
      </w:r>
      <w:r>
        <w:rPr>
          <w:b/>
          <w:bCs/>
          <w:color w:val="231F20"/>
          <w:sz w:val="22"/>
          <w:szCs w:val="22"/>
        </w:rPr>
        <w:t>.</w:t>
      </w:r>
    </w:p>
    <w:p w:rsidR="00436517" w:rsidRDefault="00436517">
      <w:pPr>
        <w:kinsoku w:val="0"/>
        <w:overflowPunct w:val="0"/>
        <w:spacing w:before="94"/>
        <w:ind w:left="100" w:right="7375"/>
        <w:jc w:val="both"/>
        <w:rPr>
          <w:rFonts w:ascii="Arial" w:hAnsi="Arial" w:cs="Arial"/>
          <w:color w:val="000000"/>
          <w:sz w:val="20"/>
          <w:szCs w:val="20"/>
        </w:rPr>
      </w:pPr>
      <w:r>
        <w:rPr>
          <w:rFonts w:ascii="Arial" w:hAnsi="Arial" w:cs="Arial"/>
          <w:b/>
          <w:bCs/>
          <w:color w:val="231F20"/>
          <w:sz w:val="20"/>
          <w:szCs w:val="20"/>
        </w:rPr>
        <w:t>Student</w:t>
      </w:r>
      <w:r>
        <w:rPr>
          <w:rFonts w:ascii="Arial" w:hAnsi="Arial" w:cs="Arial"/>
          <w:b/>
          <w:bCs/>
          <w:color w:val="231F20"/>
          <w:spacing w:val="-9"/>
          <w:sz w:val="20"/>
          <w:szCs w:val="20"/>
        </w:rPr>
        <w:t xml:space="preserve"> </w:t>
      </w:r>
      <w:r>
        <w:rPr>
          <w:rFonts w:ascii="Arial" w:hAnsi="Arial" w:cs="Arial"/>
          <w:b/>
          <w:bCs/>
          <w:color w:val="231F20"/>
          <w:sz w:val="20"/>
          <w:szCs w:val="20"/>
        </w:rPr>
        <w:t>Directory</w:t>
      </w:r>
      <w:r>
        <w:rPr>
          <w:rFonts w:ascii="Arial" w:hAnsi="Arial" w:cs="Arial"/>
          <w:b/>
          <w:bCs/>
          <w:color w:val="231F20"/>
          <w:spacing w:val="-9"/>
          <w:sz w:val="20"/>
          <w:szCs w:val="20"/>
        </w:rPr>
        <w:t xml:space="preserve"> </w:t>
      </w:r>
      <w:r>
        <w:rPr>
          <w:rFonts w:ascii="Arial" w:hAnsi="Arial" w:cs="Arial"/>
          <w:b/>
          <w:bCs/>
          <w:color w:val="231F20"/>
          <w:sz w:val="20"/>
          <w:szCs w:val="20"/>
        </w:rPr>
        <w:t>Information</w:t>
      </w:r>
      <w:r>
        <w:rPr>
          <w:rFonts w:ascii="Arial" w:hAnsi="Arial" w:cs="Arial"/>
          <w:b/>
          <w:bCs/>
          <w:color w:val="231F20"/>
          <w:spacing w:val="-8"/>
          <w:sz w:val="20"/>
          <w:szCs w:val="20"/>
        </w:rPr>
        <w:t xml:space="preserve"> </w:t>
      </w:r>
      <w:r>
        <w:rPr>
          <w:rFonts w:ascii="Arial" w:hAnsi="Arial" w:cs="Arial"/>
          <w:b/>
          <w:bCs/>
          <w:color w:val="231F20"/>
          <w:sz w:val="20"/>
          <w:szCs w:val="20"/>
        </w:rPr>
        <w:t>Listing</w:t>
      </w:r>
    </w:p>
    <w:p w:rsidR="00436517" w:rsidRDefault="00436517">
      <w:pPr>
        <w:kinsoku w:val="0"/>
        <w:overflowPunct w:val="0"/>
        <w:spacing w:before="10" w:line="60" w:lineRule="exact"/>
        <w:rPr>
          <w:sz w:val="6"/>
          <w:szCs w:val="6"/>
        </w:rPr>
      </w:pPr>
    </w:p>
    <w:tbl>
      <w:tblPr>
        <w:tblW w:w="0" w:type="auto"/>
        <w:tblInd w:w="100" w:type="dxa"/>
        <w:tblLayout w:type="fixed"/>
        <w:tblCellMar>
          <w:left w:w="0" w:type="dxa"/>
          <w:right w:w="0" w:type="dxa"/>
        </w:tblCellMar>
        <w:tblLook w:val="0000" w:firstRow="0" w:lastRow="0" w:firstColumn="0" w:lastColumn="0" w:noHBand="0" w:noVBand="0"/>
      </w:tblPr>
      <w:tblGrid>
        <w:gridCol w:w="2635"/>
        <w:gridCol w:w="2621"/>
        <w:gridCol w:w="5544"/>
      </w:tblGrid>
      <w:tr w:rsidR="00436517" w:rsidRPr="00981F8F">
        <w:trPr>
          <w:trHeight w:hRule="exact" w:val="792"/>
        </w:trPr>
        <w:tc>
          <w:tcPr>
            <w:tcW w:w="5256" w:type="dxa"/>
            <w:gridSpan w:val="2"/>
            <w:tcBorders>
              <w:top w:val="single" w:sz="24" w:space="0" w:color="231F20"/>
              <w:left w:val="single" w:sz="24" w:space="0" w:color="231F20"/>
              <w:bottom w:val="single" w:sz="8" w:space="0" w:color="231F20"/>
              <w:right w:val="single" w:sz="8" w:space="0" w:color="231F20"/>
            </w:tcBorders>
          </w:tcPr>
          <w:p w:rsidR="00436517" w:rsidRPr="00981F8F" w:rsidRDefault="00436517">
            <w:pPr>
              <w:pStyle w:val="TableParagraph"/>
              <w:kinsoku w:val="0"/>
              <w:overflowPunct w:val="0"/>
              <w:spacing w:before="18"/>
              <w:ind w:left="60"/>
              <w:rPr>
                <w:rFonts w:ascii="Arial" w:hAnsi="Arial" w:cs="Arial"/>
                <w:color w:val="000000"/>
                <w:sz w:val="20"/>
                <w:szCs w:val="20"/>
              </w:rPr>
            </w:pPr>
            <w:r w:rsidRPr="00981F8F">
              <w:rPr>
                <w:rFonts w:ascii="Arial" w:hAnsi="Arial" w:cs="Arial"/>
                <w:b/>
                <w:bCs/>
                <w:color w:val="231F20"/>
                <w:sz w:val="20"/>
                <w:szCs w:val="20"/>
              </w:rPr>
              <w:t>Section</w:t>
            </w:r>
            <w:r w:rsidRPr="00981F8F">
              <w:rPr>
                <w:rFonts w:ascii="Arial" w:hAnsi="Arial" w:cs="Arial"/>
                <w:b/>
                <w:bCs/>
                <w:color w:val="231F20"/>
                <w:spacing w:val="-8"/>
                <w:sz w:val="20"/>
                <w:szCs w:val="20"/>
              </w:rPr>
              <w:t xml:space="preserve"> </w:t>
            </w:r>
            <w:r w:rsidRPr="00981F8F">
              <w:rPr>
                <w:rFonts w:ascii="Arial" w:hAnsi="Arial" w:cs="Arial"/>
                <w:b/>
                <w:bCs/>
                <w:color w:val="231F20"/>
                <w:sz w:val="20"/>
                <w:szCs w:val="20"/>
              </w:rPr>
              <w:t>I</w:t>
            </w:r>
          </w:p>
          <w:p w:rsidR="00436517" w:rsidRPr="00981F8F" w:rsidRDefault="00436517">
            <w:pPr>
              <w:pStyle w:val="TableParagraph"/>
              <w:kinsoku w:val="0"/>
              <w:overflowPunct w:val="0"/>
              <w:spacing w:before="21" w:line="220" w:lineRule="exact"/>
              <w:ind w:left="60" w:right="866"/>
            </w:pPr>
            <w:r w:rsidRPr="00981F8F">
              <w:rPr>
                <w:rFonts w:ascii="Arial" w:hAnsi="Arial" w:cs="Arial"/>
                <w:b/>
                <w:bCs/>
                <w:color w:val="231F20"/>
                <w:sz w:val="20"/>
                <w:szCs w:val="20"/>
              </w:rPr>
              <w:t>Third</w:t>
            </w:r>
            <w:r w:rsidRPr="00981F8F">
              <w:rPr>
                <w:rFonts w:ascii="Arial" w:hAnsi="Arial" w:cs="Arial"/>
                <w:b/>
                <w:bCs/>
                <w:color w:val="231F20"/>
                <w:spacing w:val="-7"/>
                <w:sz w:val="20"/>
                <w:szCs w:val="20"/>
              </w:rPr>
              <w:t xml:space="preserve"> </w:t>
            </w:r>
            <w:r w:rsidRPr="00981F8F">
              <w:rPr>
                <w:rFonts w:ascii="Arial" w:hAnsi="Arial" w:cs="Arial"/>
                <w:b/>
                <w:bCs/>
                <w:color w:val="231F20"/>
                <w:sz w:val="20"/>
                <w:szCs w:val="20"/>
              </w:rPr>
              <w:t>Parties,</w:t>
            </w:r>
            <w:r w:rsidRPr="00981F8F">
              <w:rPr>
                <w:rFonts w:ascii="Arial" w:hAnsi="Arial" w:cs="Arial"/>
                <w:b/>
                <w:bCs/>
                <w:color w:val="231F20"/>
                <w:spacing w:val="-8"/>
                <w:sz w:val="20"/>
                <w:szCs w:val="20"/>
              </w:rPr>
              <w:t xml:space="preserve"> </w:t>
            </w:r>
            <w:r w:rsidRPr="00981F8F">
              <w:rPr>
                <w:rFonts w:ascii="Arial" w:hAnsi="Arial" w:cs="Arial"/>
                <w:b/>
                <w:bCs/>
                <w:color w:val="231F20"/>
                <w:sz w:val="20"/>
                <w:szCs w:val="20"/>
              </w:rPr>
              <w:t>Including</w:t>
            </w:r>
            <w:r w:rsidRPr="00981F8F">
              <w:rPr>
                <w:rFonts w:ascii="Arial" w:hAnsi="Arial" w:cs="Arial"/>
                <w:b/>
                <w:bCs/>
                <w:color w:val="231F20"/>
                <w:spacing w:val="-6"/>
                <w:sz w:val="20"/>
                <w:szCs w:val="20"/>
              </w:rPr>
              <w:t xml:space="preserve"> </w:t>
            </w:r>
            <w:r w:rsidRPr="00981F8F">
              <w:rPr>
                <w:rFonts w:ascii="Arial" w:hAnsi="Arial" w:cs="Arial"/>
                <w:b/>
                <w:bCs/>
                <w:color w:val="231F20"/>
                <w:sz w:val="20"/>
                <w:szCs w:val="20"/>
              </w:rPr>
              <w:t>Institutions</w:t>
            </w:r>
            <w:r w:rsidRPr="00981F8F">
              <w:rPr>
                <w:rFonts w:ascii="Arial" w:hAnsi="Arial" w:cs="Arial"/>
                <w:b/>
                <w:bCs/>
                <w:color w:val="231F20"/>
                <w:spacing w:val="-7"/>
                <w:sz w:val="20"/>
                <w:szCs w:val="20"/>
              </w:rPr>
              <w:t xml:space="preserve"> </w:t>
            </w:r>
            <w:r w:rsidRPr="00981F8F">
              <w:rPr>
                <w:rFonts w:ascii="Arial" w:hAnsi="Arial" w:cs="Arial"/>
                <w:b/>
                <w:bCs/>
                <w:color w:val="231F20"/>
                <w:sz w:val="20"/>
                <w:szCs w:val="20"/>
              </w:rPr>
              <w:t>of</w:t>
            </w:r>
            <w:r w:rsidRPr="00981F8F">
              <w:rPr>
                <w:rFonts w:ascii="Arial" w:hAnsi="Arial" w:cs="Arial"/>
                <w:b/>
                <w:bCs/>
                <w:color w:val="231F20"/>
                <w:spacing w:val="-6"/>
                <w:sz w:val="20"/>
                <w:szCs w:val="20"/>
              </w:rPr>
              <w:t xml:space="preserve"> </w:t>
            </w:r>
            <w:r w:rsidRPr="00981F8F">
              <w:rPr>
                <w:rFonts w:ascii="Arial" w:hAnsi="Arial" w:cs="Arial"/>
                <w:b/>
                <w:bCs/>
                <w:color w:val="231F20"/>
                <w:sz w:val="20"/>
                <w:szCs w:val="20"/>
              </w:rPr>
              <w:t>Higher</w:t>
            </w:r>
            <w:r w:rsidRPr="00981F8F">
              <w:rPr>
                <w:rFonts w:ascii="Arial" w:hAnsi="Arial" w:cs="Arial"/>
                <w:b/>
                <w:bCs/>
                <w:color w:val="231F20"/>
                <w:w w:val="99"/>
                <w:sz w:val="20"/>
                <w:szCs w:val="20"/>
              </w:rPr>
              <w:t xml:space="preserve"> </w:t>
            </w:r>
            <w:r w:rsidRPr="00981F8F">
              <w:rPr>
                <w:rFonts w:ascii="Arial" w:hAnsi="Arial" w:cs="Arial"/>
                <w:b/>
                <w:bCs/>
                <w:color w:val="231F20"/>
                <w:sz w:val="20"/>
                <w:szCs w:val="20"/>
              </w:rPr>
              <w:t>Education</w:t>
            </w:r>
            <w:r w:rsidRPr="00981F8F">
              <w:rPr>
                <w:rFonts w:ascii="Arial" w:hAnsi="Arial" w:cs="Arial"/>
                <w:b/>
                <w:bCs/>
                <w:color w:val="231F20"/>
                <w:spacing w:val="-7"/>
                <w:sz w:val="20"/>
                <w:szCs w:val="20"/>
              </w:rPr>
              <w:t xml:space="preserve"> </w:t>
            </w:r>
            <w:r w:rsidRPr="00981F8F">
              <w:rPr>
                <w:rFonts w:ascii="Arial" w:hAnsi="Arial" w:cs="Arial"/>
                <w:b/>
                <w:bCs/>
                <w:color w:val="231F20"/>
                <w:sz w:val="20"/>
                <w:szCs w:val="20"/>
              </w:rPr>
              <w:t>&amp;</w:t>
            </w:r>
            <w:r w:rsidRPr="00981F8F">
              <w:rPr>
                <w:rFonts w:ascii="Arial" w:hAnsi="Arial" w:cs="Arial"/>
                <w:b/>
                <w:bCs/>
                <w:color w:val="231F20"/>
                <w:spacing w:val="-7"/>
                <w:sz w:val="20"/>
                <w:szCs w:val="20"/>
              </w:rPr>
              <w:t xml:space="preserve"> </w:t>
            </w:r>
            <w:r w:rsidRPr="00981F8F">
              <w:rPr>
                <w:rFonts w:ascii="Arial" w:hAnsi="Arial" w:cs="Arial"/>
                <w:b/>
                <w:bCs/>
                <w:color w:val="231F20"/>
                <w:sz w:val="20"/>
                <w:szCs w:val="20"/>
              </w:rPr>
              <w:t>Potential</w:t>
            </w:r>
            <w:r w:rsidRPr="00981F8F">
              <w:rPr>
                <w:rFonts w:ascii="Arial" w:hAnsi="Arial" w:cs="Arial"/>
                <w:b/>
                <w:bCs/>
                <w:color w:val="231F20"/>
                <w:spacing w:val="-6"/>
                <w:sz w:val="20"/>
                <w:szCs w:val="20"/>
              </w:rPr>
              <w:t xml:space="preserve"> </w:t>
            </w:r>
            <w:r w:rsidRPr="00981F8F">
              <w:rPr>
                <w:rFonts w:ascii="Arial" w:hAnsi="Arial" w:cs="Arial"/>
                <w:b/>
                <w:bCs/>
                <w:color w:val="231F20"/>
                <w:sz w:val="20"/>
                <w:szCs w:val="20"/>
              </w:rPr>
              <w:t>Employers</w:t>
            </w:r>
          </w:p>
        </w:tc>
        <w:tc>
          <w:tcPr>
            <w:tcW w:w="5544" w:type="dxa"/>
            <w:tcBorders>
              <w:top w:val="single" w:sz="24" w:space="0" w:color="231F20"/>
              <w:left w:val="single" w:sz="8" w:space="0" w:color="231F20"/>
              <w:bottom w:val="single" w:sz="8" w:space="0" w:color="231F20"/>
              <w:right w:val="single" w:sz="24" w:space="0" w:color="231F20"/>
            </w:tcBorders>
          </w:tcPr>
          <w:p w:rsidR="00436517" w:rsidRPr="00981F8F" w:rsidRDefault="00436517">
            <w:pPr>
              <w:pStyle w:val="TableParagraph"/>
              <w:kinsoku w:val="0"/>
              <w:overflowPunct w:val="0"/>
              <w:spacing w:before="18"/>
              <w:ind w:left="108"/>
              <w:rPr>
                <w:rFonts w:ascii="Arial" w:hAnsi="Arial" w:cs="Arial"/>
                <w:color w:val="000000"/>
                <w:sz w:val="20"/>
                <w:szCs w:val="20"/>
              </w:rPr>
            </w:pPr>
            <w:r w:rsidRPr="00981F8F">
              <w:rPr>
                <w:rFonts w:ascii="Arial" w:hAnsi="Arial" w:cs="Arial"/>
                <w:b/>
                <w:bCs/>
                <w:color w:val="231F20"/>
                <w:sz w:val="20"/>
                <w:szCs w:val="20"/>
              </w:rPr>
              <w:t>Section</w:t>
            </w:r>
            <w:r w:rsidRPr="00981F8F">
              <w:rPr>
                <w:rFonts w:ascii="Arial" w:hAnsi="Arial" w:cs="Arial"/>
                <w:b/>
                <w:bCs/>
                <w:color w:val="231F20"/>
                <w:spacing w:val="-9"/>
                <w:sz w:val="20"/>
                <w:szCs w:val="20"/>
              </w:rPr>
              <w:t xml:space="preserve"> </w:t>
            </w:r>
            <w:r w:rsidRPr="00981F8F">
              <w:rPr>
                <w:rFonts w:ascii="Arial" w:hAnsi="Arial" w:cs="Arial"/>
                <w:b/>
                <w:bCs/>
                <w:color w:val="231F20"/>
                <w:sz w:val="20"/>
                <w:szCs w:val="20"/>
              </w:rPr>
              <w:t>II</w:t>
            </w:r>
          </w:p>
          <w:p w:rsidR="00436517" w:rsidRPr="00981F8F" w:rsidRDefault="00436517">
            <w:pPr>
              <w:pStyle w:val="TableParagraph"/>
              <w:kinsoku w:val="0"/>
              <w:overflowPunct w:val="0"/>
              <w:spacing w:line="220" w:lineRule="exact"/>
              <w:ind w:left="108"/>
            </w:pPr>
            <w:r w:rsidRPr="00981F8F">
              <w:rPr>
                <w:rFonts w:ascii="Arial" w:hAnsi="Arial" w:cs="Arial"/>
                <w:b/>
                <w:bCs/>
                <w:color w:val="231F20"/>
                <w:sz w:val="20"/>
                <w:szCs w:val="20"/>
              </w:rPr>
              <w:t>Armed</w:t>
            </w:r>
            <w:r w:rsidRPr="00981F8F">
              <w:rPr>
                <w:rFonts w:ascii="Arial" w:hAnsi="Arial" w:cs="Arial"/>
                <w:b/>
                <w:bCs/>
                <w:color w:val="231F20"/>
                <w:spacing w:val="-1"/>
                <w:sz w:val="20"/>
                <w:szCs w:val="20"/>
              </w:rPr>
              <w:t xml:space="preserve"> </w:t>
            </w:r>
            <w:r w:rsidRPr="00981F8F">
              <w:rPr>
                <w:rFonts w:ascii="Arial" w:hAnsi="Arial" w:cs="Arial"/>
                <w:b/>
                <w:bCs/>
                <w:color w:val="231F20"/>
                <w:sz w:val="20"/>
                <w:szCs w:val="20"/>
              </w:rPr>
              <w:t>Forces</w:t>
            </w:r>
            <w:r w:rsidRPr="00981F8F">
              <w:rPr>
                <w:rFonts w:ascii="Arial" w:hAnsi="Arial" w:cs="Arial"/>
                <w:b/>
                <w:bCs/>
                <w:color w:val="231F20"/>
                <w:spacing w:val="-1"/>
                <w:sz w:val="20"/>
                <w:szCs w:val="20"/>
              </w:rPr>
              <w:t xml:space="preserve"> </w:t>
            </w:r>
            <w:r w:rsidRPr="00981F8F">
              <w:rPr>
                <w:rFonts w:ascii="Arial" w:hAnsi="Arial" w:cs="Arial"/>
                <w:b/>
                <w:bCs/>
                <w:color w:val="231F20"/>
                <w:sz w:val="20"/>
                <w:szCs w:val="20"/>
              </w:rPr>
              <w:t>Recruiters</w:t>
            </w:r>
          </w:p>
        </w:tc>
      </w:tr>
      <w:tr w:rsidR="00436517" w:rsidRPr="00981F8F">
        <w:trPr>
          <w:trHeight w:hRule="exact" w:val="1454"/>
        </w:trPr>
        <w:tc>
          <w:tcPr>
            <w:tcW w:w="5256" w:type="dxa"/>
            <w:gridSpan w:val="2"/>
            <w:tcBorders>
              <w:top w:val="single" w:sz="8" w:space="0" w:color="231F20"/>
              <w:left w:val="single" w:sz="24" w:space="0" w:color="231F20"/>
              <w:bottom w:val="single" w:sz="8" w:space="0" w:color="231F20"/>
              <w:right w:val="single" w:sz="8" w:space="0" w:color="231F20"/>
            </w:tcBorders>
          </w:tcPr>
          <w:p w:rsidR="00436517" w:rsidRPr="00981F8F" w:rsidRDefault="00436517">
            <w:pPr>
              <w:pStyle w:val="TableParagraph"/>
              <w:kinsoku w:val="0"/>
              <w:overflowPunct w:val="0"/>
              <w:spacing w:before="4" w:line="100" w:lineRule="exact"/>
              <w:rPr>
                <w:sz w:val="10"/>
                <w:szCs w:val="10"/>
              </w:rPr>
            </w:pPr>
          </w:p>
          <w:p w:rsidR="00436517" w:rsidRPr="00981F8F" w:rsidRDefault="00436517">
            <w:pPr>
              <w:pStyle w:val="TableParagraph"/>
              <w:kinsoku w:val="0"/>
              <w:overflowPunct w:val="0"/>
              <w:ind w:left="60"/>
              <w:rPr>
                <w:rFonts w:ascii="Arial" w:hAnsi="Arial" w:cs="Arial"/>
                <w:color w:val="000000"/>
                <w:sz w:val="20"/>
                <w:szCs w:val="20"/>
              </w:rPr>
            </w:pPr>
            <w:r w:rsidRPr="00981F8F">
              <w:rPr>
                <w:rFonts w:ascii="Arial" w:hAnsi="Arial" w:cs="Arial"/>
                <w:b/>
                <w:bCs/>
                <w:i/>
                <w:iCs/>
                <w:color w:val="231F20"/>
                <w:sz w:val="20"/>
                <w:szCs w:val="20"/>
              </w:rPr>
              <w:t>Choose</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one</w:t>
            </w:r>
            <w:r w:rsidRPr="00981F8F">
              <w:rPr>
                <w:rFonts w:ascii="Arial" w:hAnsi="Arial" w:cs="Arial"/>
                <w:b/>
                <w:bCs/>
                <w:i/>
                <w:iCs/>
                <w:color w:val="231F20"/>
                <w:spacing w:val="-5"/>
                <w:sz w:val="20"/>
                <w:szCs w:val="20"/>
              </w:rPr>
              <w:t xml:space="preserve"> </w:t>
            </w:r>
            <w:r w:rsidRPr="00981F8F">
              <w:rPr>
                <w:rFonts w:ascii="Arial" w:hAnsi="Arial" w:cs="Arial"/>
                <w:b/>
                <w:bCs/>
                <w:i/>
                <w:iCs/>
                <w:color w:val="231F20"/>
                <w:sz w:val="20"/>
                <w:szCs w:val="20"/>
              </w:rPr>
              <w:t>of</w:t>
            </w:r>
            <w:r w:rsidRPr="00981F8F">
              <w:rPr>
                <w:rFonts w:ascii="Arial" w:hAnsi="Arial" w:cs="Arial"/>
                <w:b/>
                <w:bCs/>
                <w:i/>
                <w:iCs/>
                <w:color w:val="231F20"/>
                <w:spacing w:val="-5"/>
                <w:sz w:val="20"/>
                <w:szCs w:val="20"/>
              </w:rPr>
              <w:t xml:space="preserve"> </w:t>
            </w:r>
            <w:r w:rsidRPr="00981F8F">
              <w:rPr>
                <w:rFonts w:ascii="Arial" w:hAnsi="Arial" w:cs="Arial"/>
                <w:b/>
                <w:bCs/>
                <w:i/>
                <w:iCs/>
                <w:color w:val="231F20"/>
                <w:sz w:val="20"/>
                <w:szCs w:val="20"/>
              </w:rPr>
              <w:t>the</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Options</w:t>
            </w:r>
            <w:r w:rsidRPr="00981F8F">
              <w:rPr>
                <w:rFonts w:ascii="Arial" w:hAnsi="Arial" w:cs="Arial"/>
                <w:b/>
                <w:bCs/>
                <w:i/>
                <w:iCs/>
                <w:color w:val="231F20"/>
                <w:spacing w:val="-5"/>
                <w:sz w:val="20"/>
                <w:szCs w:val="20"/>
              </w:rPr>
              <w:t xml:space="preserve"> </w:t>
            </w:r>
            <w:r w:rsidRPr="00981F8F">
              <w:rPr>
                <w:rFonts w:ascii="Arial" w:hAnsi="Arial" w:cs="Arial"/>
                <w:b/>
                <w:bCs/>
                <w:i/>
                <w:iCs/>
                <w:color w:val="231F20"/>
                <w:sz w:val="20"/>
                <w:szCs w:val="20"/>
              </w:rPr>
              <w:t>below:</w:t>
            </w:r>
          </w:p>
          <w:p w:rsidR="00436517" w:rsidRPr="00981F8F" w:rsidRDefault="00436517">
            <w:pPr>
              <w:pStyle w:val="TableParagraph"/>
              <w:kinsoku w:val="0"/>
              <w:overflowPunct w:val="0"/>
              <w:spacing w:before="11" w:line="224" w:lineRule="auto"/>
              <w:ind w:left="60" w:right="262"/>
              <w:rPr>
                <w:color w:val="000000"/>
                <w:sz w:val="20"/>
                <w:szCs w:val="20"/>
              </w:rPr>
            </w:pPr>
            <w:r w:rsidRPr="00981F8F">
              <w:rPr>
                <w:rFonts w:ascii="Arial" w:hAnsi="Arial" w:cs="Arial"/>
                <w:color w:val="231F20"/>
                <w:w w:val="130"/>
              </w:rPr>
              <w:t>q</w:t>
            </w:r>
            <w:r w:rsidRPr="00981F8F">
              <w:rPr>
                <w:rFonts w:ascii="Arial" w:hAnsi="Arial" w:cs="Arial"/>
                <w:color w:val="231F20"/>
                <w:spacing w:val="-58"/>
                <w:w w:val="130"/>
              </w:rPr>
              <w:t xml:space="preserve"> </w:t>
            </w:r>
            <w:r w:rsidRPr="00981F8F">
              <w:rPr>
                <w:b/>
                <w:bCs/>
                <w:color w:val="231F20"/>
                <w:w w:val="105"/>
                <w:sz w:val="20"/>
                <w:szCs w:val="20"/>
              </w:rPr>
              <w:t>Option</w:t>
            </w:r>
            <w:r w:rsidRPr="00981F8F">
              <w:rPr>
                <w:b/>
                <w:bCs/>
                <w:color w:val="231F20"/>
                <w:spacing w:val="-23"/>
                <w:w w:val="105"/>
                <w:sz w:val="20"/>
                <w:szCs w:val="20"/>
              </w:rPr>
              <w:t xml:space="preserve"> </w:t>
            </w:r>
            <w:r w:rsidRPr="00981F8F">
              <w:rPr>
                <w:b/>
                <w:bCs/>
                <w:color w:val="231F20"/>
                <w:w w:val="105"/>
                <w:sz w:val="20"/>
                <w:szCs w:val="20"/>
              </w:rPr>
              <w:t>1:</w:t>
            </w:r>
            <w:r w:rsidRPr="00981F8F">
              <w:rPr>
                <w:b/>
                <w:bCs/>
                <w:color w:val="231F20"/>
                <w:spacing w:val="-23"/>
                <w:w w:val="105"/>
                <w:sz w:val="20"/>
                <w:szCs w:val="20"/>
              </w:rPr>
              <w:t xml:space="preserve"> </w:t>
            </w:r>
            <w:r w:rsidRPr="00981F8F">
              <w:rPr>
                <w:color w:val="231F20"/>
                <w:w w:val="105"/>
                <w:sz w:val="20"/>
                <w:szCs w:val="20"/>
              </w:rPr>
              <w:t>The</w:t>
            </w:r>
            <w:r w:rsidRPr="00981F8F">
              <w:rPr>
                <w:color w:val="231F20"/>
                <w:spacing w:val="-24"/>
                <w:w w:val="105"/>
                <w:sz w:val="20"/>
                <w:szCs w:val="20"/>
              </w:rPr>
              <w:t xml:space="preserve"> </w:t>
            </w:r>
            <w:r w:rsidRPr="00981F8F">
              <w:rPr>
                <w:color w:val="231F20"/>
                <w:w w:val="105"/>
                <w:sz w:val="20"/>
                <w:szCs w:val="20"/>
              </w:rPr>
              <w:t>Boone</w:t>
            </w:r>
            <w:r w:rsidRPr="00981F8F">
              <w:rPr>
                <w:color w:val="231F20"/>
                <w:spacing w:val="-23"/>
                <w:w w:val="105"/>
                <w:sz w:val="20"/>
                <w:szCs w:val="20"/>
              </w:rPr>
              <w:t xml:space="preserve"> </w:t>
            </w:r>
            <w:r w:rsidRPr="00981F8F">
              <w:rPr>
                <w:color w:val="231F20"/>
                <w:w w:val="105"/>
                <w:sz w:val="20"/>
                <w:szCs w:val="20"/>
              </w:rPr>
              <w:t>County</w:t>
            </w:r>
            <w:r w:rsidRPr="00981F8F">
              <w:rPr>
                <w:color w:val="231F20"/>
                <w:spacing w:val="-23"/>
                <w:w w:val="105"/>
                <w:sz w:val="20"/>
                <w:szCs w:val="20"/>
              </w:rPr>
              <w:t xml:space="preserve"> </w:t>
            </w:r>
            <w:r w:rsidRPr="00981F8F">
              <w:rPr>
                <w:color w:val="231F20"/>
                <w:w w:val="105"/>
                <w:sz w:val="20"/>
                <w:szCs w:val="20"/>
              </w:rPr>
              <w:t>School</w:t>
            </w:r>
            <w:r w:rsidRPr="00981F8F">
              <w:rPr>
                <w:color w:val="231F20"/>
                <w:spacing w:val="-23"/>
                <w:w w:val="105"/>
                <w:sz w:val="20"/>
                <w:szCs w:val="20"/>
              </w:rPr>
              <w:t xml:space="preserve"> </w:t>
            </w:r>
            <w:r w:rsidRPr="00981F8F">
              <w:rPr>
                <w:color w:val="231F20"/>
                <w:w w:val="105"/>
                <w:sz w:val="20"/>
                <w:szCs w:val="20"/>
              </w:rPr>
              <w:t>District</w:t>
            </w:r>
            <w:r w:rsidRPr="00981F8F">
              <w:rPr>
                <w:color w:val="231F20"/>
                <w:spacing w:val="-24"/>
                <w:w w:val="105"/>
                <w:sz w:val="20"/>
                <w:szCs w:val="20"/>
              </w:rPr>
              <w:t xml:space="preserve"> </w:t>
            </w:r>
            <w:r w:rsidRPr="00981F8F">
              <w:rPr>
                <w:b/>
                <w:bCs/>
                <w:color w:val="231F20"/>
                <w:w w:val="105"/>
                <w:sz w:val="20"/>
                <w:szCs w:val="20"/>
              </w:rPr>
              <w:t>M</w:t>
            </w:r>
            <w:r w:rsidRPr="00981F8F">
              <w:rPr>
                <w:b/>
                <w:bCs/>
                <w:color w:val="231F20"/>
                <w:spacing w:val="-20"/>
                <w:w w:val="105"/>
                <w:sz w:val="20"/>
                <w:szCs w:val="20"/>
              </w:rPr>
              <w:t>A</w:t>
            </w:r>
            <w:r w:rsidRPr="00981F8F">
              <w:rPr>
                <w:b/>
                <w:bCs/>
                <w:color w:val="231F20"/>
                <w:w w:val="105"/>
                <w:sz w:val="20"/>
                <w:szCs w:val="20"/>
              </w:rPr>
              <w:t>Y</w:t>
            </w:r>
            <w:r w:rsidRPr="00981F8F">
              <w:rPr>
                <w:b/>
                <w:bCs/>
                <w:color w:val="231F20"/>
                <w:spacing w:val="-28"/>
                <w:w w:val="105"/>
                <w:sz w:val="20"/>
                <w:szCs w:val="20"/>
              </w:rPr>
              <w:t xml:space="preserve"> </w:t>
            </w:r>
            <w:r w:rsidRPr="00981F8F">
              <w:rPr>
                <w:b/>
                <w:bCs/>
                <w:color w:val="231F20"/>
                <w:w w:val="105"/>
                <w:sz w:val="20"/>
                <w:szCs w:val="20"/>
              </w:rPr>
              <w:t>NOT</w:t>
            </w:r>
            <w:r w:rsidRPr="00981F8F">
              <w:rPr>
                <w:b/>
                <w:bCs/>
                <w:color w:val="231F20"/>
                <w:w w:val="99"/>
                <w:sz w:val="20"/>
                <w:szCs w:val="20"/>
              </w:rPr>
              <w:t xml:space="preserve"> </w:t>
            </w:r>
            <w:r w:rsidRPr="00981F8F">
              <w:rPr>
                <w:b/>
                <w:bCs/>
                <w:color w:val="231F20"/>
                <w:sz w:val="20"/>
                <w:szCs w:val="20"/>
              </w:rPr>
              <w:t>RELEASE</w:t>
            </w:r>
            <w:r w:rsidRPr="00981F8F">
              <w:rPr>
                <w:b/>
                <w:bCs/>
                <w:color w:val="231F20"/>
                <w:spacing w:val="-16"/>
                <w:sz w:val="20"/>
                <w:szCs w:val="20"/>
              </w:rPr>
              <w:t xml:space="preserve"> </w:t>
            </w:r>
            <w:r w:rsidRPr="00981F8F">
              <w:rPr>
                <w:b/>
                <w:bCs/>
                <w:color w:val="231F20"/>
                <w:sz w:val="20"/>
                <w:szCs w:val="20"/>
              </w:rPr>
              <w:t>ANY</w:t>
            </w:r>
            <w:r w:rsidRPr="00981F8F">
              <w:rPr>
                <w:b/>
                <w:bCs/>
                <w:color w:val="231F20"/>
                <w:spacing w:val="-12"/>
                <w:sz w:val="20"/>
                <w:szCs w:val="20"/>
              </w:rPr>
              <w:t xml:space="preserve"> </w:t>
            </w:r>
            <w:r w:rsidRPr="00981F8F">
              <w:rPr>
                <w:color w:val="231F20"/>
                <w:sz w:val="20"/>
                <w:szCs w:val="20"/>
              </w:rPr>
              <w:t>information</w:t>
            </w:r>
            <w:r w:rsidRPr="00981F8F">
              <w:rPr>
                <w:color w:val="231F20"/>
                <w:spacing w:val="-5"/>
                <w:sz w:val="20"/>
                <w:szCs w:val="20"/>
              </w:rPr>
              <w:t xml:space="preserve"> </w:t>
            </w:r>
            <w:r w:rsidRPr="00981F8F">
              <w:rPr>
                <w:color w:val="231F20"/>
                <w:sz w:val="20"/>
                <w:szCs w:val="20"/>
              </w:rPr>
              <w:t>listed</w:t>
            </w:r>
            <w:r w:rsidRPr="00981F8F">
              <w:rPr>
                <w:color w:val="231F20"/>
                <w:spacing w:val="-5"/>
                <w:sz w:val="20"/>
                <w:szCs w:val="20"/>
              </w:rPr>
              <w:t xml:space="preserve"> </w:t>
            </w:r>
            <w:r w:rsidRPr="00981F8F">
              <w:rPr>
                <w:color w:val="231F20"/>
                <w:sz w:val="20"/>
                <w:szCs w:val="20"/>
              </w:rPr>
              <w:t>belo</w:t>
            </w:r>
            <w:r w:rsidRPr="00981F8F">
              <w:rPr>
                <w:color w:val="231F20"/>
                <w:spacing w:val="-15"/>
                <w:sz w:val="20"/>
                <w:szCs w:val="20"/>
              </w:rPr>
              <w:t>w</w:t>
            </w:r>
            <w:r w:rsidRPr="00981F8F">
              <w:rPr>
                <w:color w:val="231F20"/>
                <w:sz w:val="20"/>
                <w:szCs w:val="20"/>
              </w:rPr>
              <w:t>.</w:t>
            </w:r>
          </w:p>
          <w:p w:rsidR="00436517" w:rsidRPr="00981F8F" w:rsidRDefault="00436517">
            <w:pPr>
              <w:pStyle w:val="TableParagraph"/>
              <w:kinsoku w:val="0"/>
              <w:overflowPunct w:val="0"/>
              <w:spacing w:before="12" w:line="224" w:lineRule="auto"/>
              <w:ind w:left="60" w:right="756"/>
            </w:pPr>
            <w:r w:rsidRPr="00981F8F">
              <w:rPr>
                <w:rFonts w:ascii="Arial" w:hAnsi="Arial" w:cs="Arial"/>
                <w:color w:val="231F20"/>
                <w:w w:val="130"/>
              </w:rPr>
              <w:t>q</w:t>
            </w:r>
            <w:r w:rsidRPr="00981F8F">
              <w:rPr>
                <w:rFonts w:ascii="Arial" w:hAnsi="Arial" w:cs="Arial"/>
                <w:color w:val="231F20"/>
                <w:spacing w:val="-57"/>
                <w:w w:val="130"/>
              </w:rPr>
              <w:t xml:space="preserve"> </w:t>
            </w:r>
            <w:r w:rsidRPr="00981F8F">
              <w:rPr>
                <w:b/>
                <w:bCs/>
                <w:color w:val="231F20"/>
                <w:w w:val="105"/>
                <w:sz w:val="20"/>
                <w:szCs w:val="20"/>
              </w:rPr>
              <w:t>Option</w:t>
            </w:r>
            <w:r w:rsidRPr="00981F8F">
              <w:rPr>
                <w:b/>
                <w:bCs/>
                <w:color w:val="231F20"/>
                <w:spacing w:val="-22"/>
                <w:w w:val="105"/>
                <w:sz w:val="20"/>
                <w:szCs w:val="20"/>
              </w:rPr>
              <w:t xml:space="preserve"> </w:t>
            </w:r>
            <w:r w:rsidRPr="00981F8F">
              <w:rPr>
                <w:b/>
                <w:bCs/>
                <w:color w:val="231F20"/>
                <w:w w:val="105"/>
                <w:sz w:val="20"/>
                <w:szCs w:val="20"/>
              </w:rPr>
              <w:t>2:</w:t>
            </w:r>
            <w:r w:rsidRPr="00981F8F">
              <w:rPr>
                <w:b/>
                <w:bCs/>
                <w:color w:val="231F20"/>
                <w:spacing w:val="-22"/>
                <w:w w:val="105"/>
                <w:sz w:val="20"/>
                <w:szCs w:val="20"/>
              </w:rPr>
              <w:t xml:space="preserve"> </w:t>
            </w:r>
            <w:r w:rsidRPr="00981F8F">
              <w:rPr>
                <w:color w:val="231F20"/>
                <w:w w:val="105"/>
                <w:sz w:val="20"/>
                <w:szCs w:val="20"/>
              </w:rPr>
              <w:t>The</w:t>
            </w:r>
            <w:r w:rsidRPr="00981F8F">
              <w:rPr>
                <w:color w:val="231F20"/>
                <w:spacing w:val="-23"/>
                <w:w w:val="105"/>
                <w:sz w:val="20"/>
                <w:szCs w:val="20"/>
              </w:rPr>
              <w:t xml:space="preserve"> </w:t>
            </w:r>
            <w:r w:rsidRPr="00981F8F">
              <w:rPr>
                <w:color w:val="231F20"/>
                <w:w w:val="105"/>
                <w:sz w:val="20"/>
                <w:szCs w:val="20"/>
              </w:rPr>
              <w:t>Boone</w:t>
            </w:r>
            <w:r w:rsidRPr="00981F8F">
              <w:rPr>
                <w:color w:val="231F20"/>
                <w:spacing w:val="-22"/>
                <w:w w:val="105"/>
                <w:sz w:val="20"/>
                <w:szCs w:val="20"/>
              </w:rPr>
              <w:t xml:space="preserve"> </w:t>
            </w:r>
            <w:r w:rsidRPr="00981F8F">
              <w:rPr>
                <w:color w:val="231F20"/>
                <w:w w:val="105"/>
                <w:sz w:val="20"/>
                <w:szCs w:val="20"/>
              </w:rPr>
              <w:t>County</w:t>
            </w:r>
            <w:r w:rsidRPr="00981F8F">
              <w:rPr>
                <w:color w:val="231F20"/>
                <w:spacing w:val="-22"/>
                <w:w w:val="105"/>
                <w:sz w:val="20"/>
                <w:szCs w:val="20"/>
              </w:rPr>
              <w:t xml:space="preserve"> </w:t>
            </w:r>
            <w:r w:rsidRPr="00981F8F">
              <w:rPr>
                <w:color w:val="231F20"/>
                <w:w w:val="105"/>
                <w:sz w:val="20"/>
                <w:szCs w:val="20"/>
              </w:rPr>
              <w:t>School</w:t>
            </w:r>
            <w:r w:rsidRPr="00981F8F">
              <w:rPr>
                <w:color w:val="231F20"/>
                <w:spacing w:val="-22"/>
                <w:w w:val="105"/>
                <w:sz w:val="20"/>
                <w:szCs w:val="20"/>
              </w:rPr>
              <w:t xml:space="preserve"> </w:t>
            </w:r>
            <w:r w:rsidRPr="00981F8F">
              <w:rPr>
                <w:color w:val="231F20"/>
                <w:w w:val="105"/>
                <w:sz w:val="20"/>
                <w:szCs w:val="20"/>
              </w:rPr>
              <w:t>District</w:t>
            </w:r>
            <w:r w:rsidRPr="00981F8F">
              <w:rPr>
                <w:color w:val="231F20"/>
                <w:spacing w:val="-23"/>
                <w:w w:val="105"/>
                <w:sz w:val="20"/>
                <w:szCs w:val="20"/>
              </w:rPr>
              <w:t xml:space="preserve"> </w:t>
            </w:r>
            <w:r w:rsidRPr="00981F8F">
              <w:rPr>
                <w:b/>
                <w:bCs/>
                <w:color w:val="231F20"/>
                <w:w w:val="105"/>
                <w:sz w:val="20"/>
                <w:szCs w:val="20"/>
              </w:rPr>
              <w:t>M</w:t>
            </w:r>
            <w:r w:rsidRPr="00981F8F">
              <w:rPr>
                <w:b/>
                <w:bCs/>
                <w:color w:val="231F20"/>
                <w:spacing w:val="-20"/>
                <w:w w:val="105"/>
                <w:sz w:val="20"/>
                <w:szCs w:val="20"/>
              </w:rPr>
              <w:t>AY</w:t>
            </w:r>
            <w:r w:rsidRPr="00981F8F">
              <w:rPr>
                <w:b/>
                <w:bCs/>
                <w:color w:val="231F20"/>
                <w:spacing w:val="-19"/>
                <w:sz w:val="20"/>
                <w:szCs w:val="20"/>
              </w:rPr>
              <w:t xml:space="preserve"> </w:t>
            </w:r>
            <w:r w:rsidRPr="00981F8F">
              <w:rPr>
                <w:b/>
                <w:bCs/>
                <w:color w:val="231F20"/>
                <w:sz w:val="20"/>
                <w:szCs w:val="20"/>
              </w:rPr>
              <w:t>RELEASE</w:t>
            </w:r>
            <w:r w:rsidRPr="00981F8F">
              <w:rPr>
                <w:b/>
                <w:bCs/>
                <w:color w:val="231F20"/>
                <w:spacing w:val="-7"/>
                <w:sz w:val="20"/>
                <w:szCs w:val="20"/>
              </w:rPr>
              <w:t xml:space="preserve"> </w:t>
            </w:r>
            <w:r w:rsidRPr="00981F8F">
              <w:rPr>
                <w:b/>
                <w:bCs/>
                <w:color w:val="231F20"/>
                <w:sz w:val="20"/>
                <w:szCs w:val="20"/>
              </w:rPr>
              <w:t>ON</w:t>
            </w:r>
            <w:r w:rsidRPr="00981F8F">
              <w:rPr>
                <w:b/>
                <w:bCs/>
                <w:color w:val="231F20"/>
                <w:spacing w:val="-20"/>
                <w:sz w:val="20"/>
                <w:szCs w:val="20"/>
              </w:rPr>
              <w:t>L</w:t>
            </w:r>
            <w:r w:rsidRPr="00981F8F">
              <w:rPr>
                <w:b/>
                <w:bCs/>
                <w:color w:val="231F20"/>
                <w:sz w:val="20"/>
                <w:szCs w:val="20"/>
              </w:rPr>
              <w:t>Y</w:t>
            </w:r>
            <w:r w:rsidRPr="00981F8F">
              <w:rPr>
                <w:b/>
                <w:bCs/>
                <w:color w:val="231F20"/>
                <w:spacing w:val="-12"/>
                <w:sz w:val="20"/>
                <w:szCs w:val="20"/>
              </w:rPr>
              <w:t xml:space="preserve"> </w:t>
            </w:r>
            <w:r w:rsidRPr="00981F8F">
              <w:rPr>
                <w:color w:val="231F20"/>
                <w:sz w:val="20"/>
                <w:szCs w:val="20"/>
              </w:rPr>
              <w:t>the</w:t>
            </w:r>
            <w:r w:rsidRPr="00981F8F">
              <w:rPr>
                <w:color w:val="231F20"/>
                <w:spacing w:val="-5"/>
                <w:sz w:val="20"/>
                <w:szCs w:val="20"/>
              </w:rPr>
              <w:t xml:space="preserve"> </w:t>
            </w:r>
            <w:r w:rsidRPr="00981F8F">
              <w:rPr>
                <w:color w:val="231F20"/>
                <w:sz w:val="20"/>
                <w:szCs w:val="20"/>
              </w:rPr>
              <w:t>information</w:t>
            </w:r>
            <w:r w:rsidRPr="00981F8F">
              <w:rPr>
                <w:color w:val="231F20"/>
                <w:spacing w:val="-6"/>
                <w:sz w:val="20"/>
                <w:szCs w:val="20"/>
              </w:rPr>
              <w:t xml:space="preserve"> </w:t>
            </w:r>
            <w:r w:rsidRPr="00981F8F">
              <w:rPr>
                <w:color w:val="231F20"/>
                <w:sz w:val="20"/>
                <w:szCs w:val="20"/>
              </w:rPr>
              <w:t>checked</w:t>
            </w:r>
            <w:r w:rsidRPr="00981F8F">
              <w:rPr>
                <w:color w:val="231F20"/>
                <w:spacing w:val="-5"/>
                <w:sz w:val="20"/>
                <w:szCs w:val="20"/>
              </w:rPr>
              <w:t xml:space="preserve"> </w:t>
            </w:r>
            <w:r w:rsidRPr="00981F8F">
              <w:rPr>
                <w:color w:val="231F20"/>
                <w:sz w:val="20"/>
                <w:szCs w:val="20"/>
              </w:rPr>
              <w:t>belo</w:t>
            </w:r>
            <w:r w:rsidRPr="00981F8F">
              <w:rPr>
                <w:color w:val="231F20"/>
                <w:spacing w:val="-15"/>
                <w:sz w:val="20"/>
                <w:szCs w:val="20"/>
              </w:rPr>
              <w:t>w</w:t>
            </w:r>
            <w:r w:rsidRPr="00981F8F">
              <w:rPr>
                <w:color w:val="231F20"/>
                <w:sz w:val="20"/>
                <w:szCs w:val="20"/>
              </w:rPr>
              <w:t>.</w:t>
            </w:r>
          </w:p>
        </w:tc>
        <w:tc>
          <w:tcPr>
            <w:tcW w:w="5544" w:type="dxa"/>
            <w:tcBorders>
              <w:top w:val="single" w:sz="8" w:space="0" w:color="231F20"/>
              <w:left w:val="single" w:sz="8" w:space="0" w:color="231F20"/>
              <w:bottom w:val="single" w:sz="8" w:space="0" w:color="231F20"/>
              <w:right w:val="single" w:sz="24" w:space="0" w:color="231F20"/>
            </w:tcBorders>
          </w:tcPr>
          <w:p w:rsidR="00436517" w:rsidRPr="00981F8F" w:rsidRDefault="00436517">
            <w:pPr>
              <w:pStyle w:val="TableParagraph"/>
              <w:kinsoku w:val="0"/>
              <w:overflowPunct w:val="0"/>
              <w:spacing w:before="4" w:line="100" w:lineRule="exact"/>
              <w:rPr>
                <w:sz w:val="10"/>
                <w:szCs w:val="10"/>
              </w:rPr>
            </w:pPr>
          </w:p>
          <w:p w:rsidR="00436517" w:rsidRPr="00981F8F" w:rsidRDefault="00436517">
            <w:pPr>
              <w:pStyle w:val="TableParagraph"/>
              <w:kinsoku w:val="0"/>
              <w:overflowPunct w:val="0"/>
              <w:ind w:left="80"/>
              <w:rPr>
                <w:rFonts w:ascii="Arial" w:hAnsi="Arial" w:cs="Arial"/>
                <w:color w:val="000000"/>
                <w:sz w:val="20"/>
                <w:szCs w:val="20"/>
              </w:rPr>
            </w:pPr>
            <w:r w:rsidRPr="00981F8F">
              <w:rPr>
                <w:rFonts w:ascii="Arial" w:hAnsi="Arial" w:cs="Arial"/>
                <w:b/>
                <w:bCs/>
                <w:i/>
                <w:iCs/>
                <w:color w:val="231F20"/>
                <w:sz w:val="20"/>
                <w:szCs w:val="20"/>
              </w:rPr>
              <w:t>Choose</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one</w:t>
            </w:r>
            <w:r w:rsidRPr="00981F8F">
              <w:rPr>
                <w:rFonts w:ascii="Arial" w:hAnsi="Arial" w:cs="Arial"/>
                <w:b/>
                <w:bCs/>
                <w:i/>
                <w:iCs/>
                <w:color w:val="231F20"/>
                <w:spacing w:val="-5"/>
                <w:sz w:val="20"/>
                <w:szCs w:val="20"/>
              </w:rPr>
              <w:t xml:space="preserve"> </w:t>
            </w:r>
            <w:r w:rsidRPr="00981F8F">
              <w:rPr>
                <w:rFonts w:ascii="Arial" w:hAnsi="Arial" w:cs="Arial"/>
                <w:b/>
                <w:bCs/>
                <w:i/>
                <w:iCs/>
                <w:color w:val="231F20"/>
                <w:sz w:val="20"/>
                <w:szCs w:val="20"/>
              </w:rPr>
              <w:t>of</w:t>
            </w:r>
            <w:r w:rsidRPr="00981F8F">
              <w:rPr>
                <w:rFonts w:ascii="Arial" w:hAnsi="Arial" w:cs="Arial"/>
                <w:b/>
                <w:bCs/>
                <w:i/>
                <w:iCs/>
                <w:color w:val="231F20"/>
                <w:spacing w:val="-5"/>
                <w:sz w:val="20"/>
                <w:szCs w:val="20"/>
              </w:rPr>
              <w:t xml:space="preserve"> </w:t>
            </w:r>
            <w:r w:rsidRPr="00981F8F">
              <w:rPr>
                <w:rFonts w:ascii="Arial" w:hAnsi="Arial" w:cs="Arial"/>
                <w:b/>
                <w:bCs/>
                <w:i/>
                <w:iCs/>
                <w:color w:val="231F20"/>
                <w:sz w:val="20"/>
                <w:szCs w:val="20"/>
              </w:rPr>
              <w:t>the</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Options</w:t>
            </w:r>
            <w:r w:rsidRPr="00981F8F">
              <w:rPr>
                <w:rFonts w:ascii="Arial" w:hAnsi="Arial" w:cs="Arial"/>
                <w:b/>
                <w:bCs/>
                <w:i/>
                <w:iCs/>
                <w:color w:val="231F20"/>
                <w:spacing w:val="-5"/>
                <w:sz w:val="20"/>
                <w:szCs w:val="20"/>
              </w:rPr>
              <w:t xml:space="preserve"> </w:t>
            </w:r>
            <w:r w:rsidRPr="00981F8F">
              <w:rPr>
                <w:rFonts w:ascii="Arial" w:hAnsi="Arial" w:cs="Arial"/>
                <w:b/>
                <w:bCs/>
                <w:i/>
                <w:iCs/>
                <w:color w:val="231F20"/>
                <w:sz w:val="20"/>
                <w:szCs w:val="20"/>
              </w:rPr>
              <w:t>below:</w:t>
            </w:r>
          </w:p>
          <w:p w:rsidR="00436517" w:rsidRPr="00981F8F" w:rsidRDefault="00436517">
            <w:pPr>
              <w:pStyle w:val="TableParagraph"/>
              <w:kinsoku w:val="0"/>
              <w:overflowPunct w:val="0"/>
              <w:spacing w:before="11" w:line="224" w:lineRule="auto"/>
              <w:ind w:left="80" w:right="580"/>
              <w:rPr>
                <w:color w:val="000000"/>
                <w:sz w:val="20"/>
                <w:szCs w:val="20"/>
              </w:rPr>
            </w:pPr>
            <w:r w:rsidRPr="00981F8F">
              <w:rPr>
                <w:rFonts w:ascii="Arial" w:hAnsi="Arial" w:cs="Arial"/>
                <w:color w:val="231F20"/>
              </w:rPr>
              <w:t>q</w:t>
            </w:r>
            <w:r w:rsidRPr="00981F8F">
              <w:rPr>
                <w:b/>
                <w:bCs/>
                <w:color w:val="231F20"/>
                <w:sz w:val="20"/>
                <w:szCs w:val="20"/>
              </w:rPr>
              <w:t>Option</w:t>
            </w:r>
            <w:r w:rsidRPr="00981F8F">
              <w:rPr>
                <w:b/>
                <w:bCs/>
                <w:color w:val="231F20"/>
                <w:spacing w:val="8"/>
                <w:sz w:val="20"/>
                <w:szCs w:val="20"/>
              </w:rPr>
              <w:t xml:space="preserve"> </w:t>
            </w:r>
            <w:r w:rsidRPr="00981F8F">
              <w:rPr>
                <w:b/>
                <w:bCs/>
                <w:color w:val="231F20"/>
                <w:sz w:val="20"/>
                <w:szCs w:val="20"/>
              </w:rPr>
              <w:t>1:</w:t>
            </w:r>
            <w:r w:rsidRPr="00981F8F">
              <w:rPr>
                <w:b/>
                <w:bCs/>
                <w:color w:val="231F20"/>
                <w:spacing w:val="9"/>
                <w:sz w:val="20"/>
                <w:szCs w:val="20"/>
              </w:rPr>
              <w:t xml:space="preserve"> </w:t>
            </w:r>
            <w:r w:rsidRPr="00981F8F">
              <w:rPr>
                <w:color w:val="231F20"/>
                <w:sz w:val="20"/>
                <w:szCs w:val="20"/>
              </w:rPr>
              <w:t>The</w:t>
            </w:r>
            <w:r w:rsidRPr="00981F8F">
              <w:rPr>
                <w:color w:val="231F20"/>
                <w:spacing w:val="9"/>
                <w:sz w:val="20"/>
                <w:szCs w:val="20"/>
              </w:rPr>
              <w:t xml:space="preserve"> </w:t>
            </w:r>
            <w:r w:rsidRPr="00981F8F">
              <w:rPr>
                <w:color w:val="231F20"/>
                <w:sz w:val="20"/>
                <w:szCs w:val="20"/>
              </w:rPr>
              <w:t>Boone</w:t>
            </w:r>
            <w:r w:rsidRPr="00981F8F">
              <w:rPr>
                <w:color w:val="231F20"/>
                <w:spacing w:val="9"/>
                <w:sz w:val="20"/>
                <w:szCs w:val="20"/>
              </w:rPr>
              <w:t xml:space="preserve"> </w:t>
            </w:r>
            <w:r w:rsidRPr="00981F8F">
              <w:rPr>
                <w:color w:val="231F20"/>
                <w:sz w:val="20"/>
                <w:szCs w:val="20"/>
              </w:rPr>
              <w:t>County</w:t>
            </w:r>
            <w:r w:rsidRPr="00981F8F">
              <w:rPr>
                <w:color w:val="231F20"/>
                <w:spacing w:val="9"/>
                <w:sz w:val="20"/>
                <w:szCs w:val="20"/>
              </w:rPr>
              <w:t xml:space="preserve"> </w:t>
            </w:r>
            <w:r w:rsidRPr="00981F8F">
              <w:rPr>
                <w:color w:val="231F20"/>
                <w:sz w:val="20"/>
                <w:szCs w:val="20"/>
              </w:rPr>
              <w:t>School</w:t>
            </w:r>
            <w:r w:rsidRPr="00981F8F">
              <w:rPr>
                <w:color w:val="231F20"/>
                <w:spacing w:val="9"/>
                <w:sz w:val="20"/>
                <w:szCs w:val="20"/>
              </w:rPr>
              <w:t xml:space="preserve"> </w:t>
            </w:r>
            <w:r w:rsidRPr="00981F8F">
              <w:rPr>
                <w:color w:val="231F20"/>
                <w:sz w:val="20"/>
                <w:szCs w:val="20"/>
              </w:rPr>
              <w:t>District</w:t>
            </w:r>
            <w:r w:rsidRPr="00981F8F">
              <w:rPr>
                <w:color w:val="231F20"/>
                <w:spacing w:val="8"/>
                <w:sz w:val="20"/>
                <w:szCs w:val="20"/>
              </w:rPr>
              <w:t xml:space="preserve"> </w:t>
            </w:r>
            <w:r w:rsidRPr="00981F8F">
              <w:rPr>
                <w:b/>
                <w:bCs/>
                <w:color w:val="231F20"/>
                <w:sz w:val="20"/>
                <w:szCs w:val="20"/>
              </w:rPr>
              <w:t>M</w:t>
            </w:r>
            <w:r w:rsidRPr="00981F8F">
              <w:rPr>
                <w:b/>
                <w:bCs/>
                <w:color w:val="231F20"/>
                <w:spacing w:val="-19"/>
                <w:sz w:val="20"/>
                <w:szCs w:val="20"/>
              </w:rPr>
              <w:t>A</w:t>
            </w:r>
            <w:r w:rsidRPr="00981F8F">
              <w:rPr>
                <w:b/>
                <w:bCs/>
                <w:color w:val="231F20"/>
                <w:sz w:val="20"/>
                <w:szCs w:val="20"/>
              </w:rPr>
              <w:t>Y</w:t>
            </w:r>
            <w:r w:rsidRPr="00981F8F">
              <w:rPr>
                <w:b/>
                <w:bCs/>
                <w:color w:val="231F20"/>
                <w:spacing w:val="-1"/>
                <w:sz w:val="20"/>
                <w:szCs w:val="20"/>
              </w:rPr>
              <w:t xml:space="preserve"> </w:t>
            </w:r>
            <w:r w:rsidRPr="00981F8F">
              <w:rPr>
                <w:b/>
                <w:bCs/>
                <w:color w:val="231F20"/>
                <w:sz w:val="20"/>
                <w:szCs w:val="20"/>
              </w:rPr>
              <w:t>NOT</w:t>
            </w:r>
            <w:r w:rsidRPr="00981F8F">
              <w:rPr>
                <w:b/>
                <w:bCs/>
                <w:color w:val="231F20"/>
                <w:w w:val="99"/>
                <w:sz w:val="20"/>
                <w:szCs w:val="20"/>
              </w:rPr>
              <w:t xml:space="preserve"> </w:t>
            </w:r>
            <w:r w:rsidRPr="00981F8F">
              <w:rPr>
                <w:b/>
                <w:bCs/>
                <w:color w:val="231F20"/>
                <w:sz w:val="20"/>
                <w:szCs w:val="20"/>
              </w:rPr>
              <w:t>RELEASE</w:t>
            </w:r>
            <w:r w:rsidRPr="00981F8F">
              <w:rPr>
                <w:b/>
                <w:bCs/>
                <w:color w:val="231F20"/>
                <w:spacing w:val="-16"/>
                <w:sz w:val="20"/>
                <w:szCs w:val="20"/>
              </w:rPr>
              <w:t xml:space="preserve"> </w:t>
            </w:r>
            <w:r w:rsidRPr="00981F8F">
              <w:rPr>
                <w:b/>
                <w:bCs/>
                <w:color w:val="231F20"/>
                <w:sz w:val="20"/>
                <w:szCs w:val="20"/>
              </w:rPr>
              <w:t>ANY</w:t>
            </w:r>
            <w:r w:rsidRPr="00981F8F">
              <w:rPr>
                <w:b/>
                <w:bCs/>
                <w:color w:val="231F20"/>
                <w:spacing w:val="-12"/>
                <w:sz w:val="20"/>
                <w:szCs w:val="20"/>
              </w:rPr>
              <w:t xml:space="preserve"> </w:t>
            </w:r>
            <w:r w:rsidRPr="00981F8F">
              <w:rPr>
                <w:color w:val="231F20"/>
                <w:sz w:val="20"/>
                <w:szCs w:val="20"/>
              </w:rPr>
              <w:t>information</w:t>
            </w:r>
            <w:r w:rsidRPr="00981F8F">
              <w:rPr>
                <w:color w:val="231F20"/>
                <w:spacing w:val="-5"/>
                <w:sz w:val="20"/>
                <w:szCs w:val="20"/>
              </w:rPr>
              <w:t xml:space="preserve"> </w:t>
            </w:r>
            <w:r w:rsidRPr="00981F8F">
              <w:rPr>
                <w:color w:val="231F20"/>
                <w:sz w:val="20"/>
                <w:szCs w:val="20"/>
              </w:rPr>
              <w:t>listed</w:t>
            </w:r>
            <w:r w:rsidRPr="00981F8F">
              <w:rPr>
                <w:color w:val="231F20"/>
                <w:spacing w:val="-5"/>
                <w:sz w:val="20"/>
                <w:szCs w:val="20"/>
              </w:rPr>
              <w:t xml:space="preserve"> </w:t>
            </w:r>
            <w:r w:rsidRPr="00981F8F">
              <w:rPr>
                <w:color w:val="231F20"/>
                <w:sz w:val="20"/>
                <w:szCs w:val="20"/>
              </w:rPr>
              <w:t>belo</w:t>
            </w:r>
            <w:r w:rsidRPr="00981F8F">
              <w:rPr>
                <w:color w:val="231F20"/>
                <w:spacing w:val="-15"/>
                <w:sz w:val="20"/>
                <w:szCs w:val="20"/>
              </w:rPr>
              <w:t>w</w:t>
            </w:r>
            <w:r w:rsidRPr="00981F8F">
              <w:rPr>
                <w:color w:val="231F20"/>
                <w:sz w:val="20"/>
                <w:szCs w:val="20"/>
              </w:rPr>
              <w:t>.</w:t>
            </w:r>
          </w:p>
          <w:p w:rsidR="00436517" w:rsidRPr="00981F8F" w:rsidRDefault="00436517">
            <w:pPr>
              <w:pStyle w:val="TableParagraph"/>
              <w:kinsoku w:val="0"/>
              <w:overflowPunct w:val="0"/>
              <w:spacing w:before="12" w:line="224" w:lineRule="auto"/>
              <w:ind w:left="80" w:right="1024"/>
            </w:pPr>
            <w:r w:rsidRPr="00981F8F">
              <w:rPr>
                <w:rFonts w:ascii="Arial" w:hAnsi="Arial" w:cs="Arial"/>
                <w:color w:val="231F20"/>
                <w:w w:val="130"/>
              </w:rPr>
              <w:t>q</w:t>
            </w:r>
            <w:r w:rsidRPr="00981F8F">
              <w:rPr>
                <w:rFonts w:ascii="Arial" w:hAnsi="Arial" w:cs="Arial"/>
                <w:color w:val="231F20"/>
                <w:spacing w:val="-57"/>
                <w:w w:val="130"/>
              </w:rPr>
              <w:t xml:space="preserve"> </w:t>
            </w:r>
            <w:r w:rsidRPr="00981F8F">
              <w:rPr>
                <w:b/>
                <w:bCs/>
                <w:color w:val="231F20"/>
                <w:w w:val="105"/>
                <w:sz w:val="20"/>
                <w:szCs w:val="20"/>
              </w:rPr>
              <w:t>Option</w:t>
            </w:r>
            <w:r w:rsidRPr="00981F8F">
              <w:rPr>
                <w:b/>
                <w:bCs/>
                <w:color w:val="231F20"/>
                <w:spacing w:val="-22"/>
                <w:w w:val="105"/>
                <w:sz w:val="20"/>
                <w:szCs w:val="20"/>
              </w:rPr>
              <w:t xml:space="preserve"> </w:t>
            </w:r>
            <w:r w:rsidRPr="00981F8F">
              <w:rPr>
                <w:b/>
                <w:bCs/>
                <w:color w:val="231F20"/>
                <w:w w:val="105"/>
                <w:sz w:val="20"/>
                <w:szCs w:val="20"/>
              </w:rPr>
              <w:t>2:</w:t>
            </w:r>
            <w:r w:rsidRPr="00981F8F">
              <w:rPr>
                <w:b/>
                <w:bCs/>
                <w:color w:val="231F20"/>
                <w:spacing w:val="-22"/>
                <w:w w:val="105"/>
                <w:sz w:val="20"/>
                <w:szCs w:val="20"/>
              </w:rPr>
              <w:t xml:space="preserve"> </w:t>
            </w:r>
            <w:r w:rsidRPr="00981F8F">
              <w:rPr>
                <w:color w:val="231F20"/>
                <w:w w:val="105"/>
                <w:sz w:val="20"/>
                <w:szCs w:val="20"/>
              </w:rPr>
              <w:t>The</w:t>
            </w:r>
            <w:r w:rsidRPr="00981F8F">
              <w:rPr>
                <w:color w:val="231F20"/>
                <w:spacing w:val="-23"/>
                <w:w w:val="105"/>
                <w:sz w:val="20"/>
                <w:szCs w:val="20"/>
              </w:rPr>
              <w:t xml:space="preserve"> </w:t>
            </w:r>
            <w:r w:rsidRPr="00981F8F">
              <w:rPr>
                <w:color w:val="231F20"/>
                <w:w w:val="105"/>
                <w:sz w:val="20"/>
                <w:szCs w:val="20"/>
              </w:rPr>
              <w:t>Boone</w:t>
            </w:r>
            <w:r w:rsidRPr="00981F8F">
              <w:rPr>
                <w:color w:val="231F20"/>
                <w:spacing w:val="-22"/>
                <w:w w:val="105"/>
                <w:sz w:val="20"/>
                <w:szCs w:val="20"/>
              </w:rPr>
              <w:t xml:space="preserve"> </w:t>
            </w:r>
            <w:r w:rsidRPr="00981F8F">
              <w:rPr>
                <w:color w:val="231F20"/>
                <w:w w:val="105"/>
                <w:sz w:val="20"/>
                <w:szCs w:val="20"/>
              </w:rPr>
              <w:t>County</w:t>
            </w:r>
            <w:r w:rsidRPr="00981F8F">
              <w:rPr>
                <w:color w:val="231F20"/>
                <w:spacing w:val="-22"/>
                <w:w w:val="105"/>
                <w:sz w:val="20"/>
                <w:szCs w:val="20"/>
              </w:rPr>
              <w:t xml:space="preserve"> </w:t>
            </w:r>
            <w:r w:rsidRPr="00981F8F">
              <w:rPr>
                <w:color w:val="231F20"/>
                <w:w w:val="105"/>
                <w:sz w:val="20"/>
                <w:szCs w:val="20"/>
              </w:rPr>
              <w:t>School</w:t>
            </w:r>
            <w:r w:rsidRPr="00981F8F">
              <w:rPr>
                <w:color w:val="231F20"/>
                <w:spacing w:val="-22"/>
                <w:w w:val="105"/>
                <w:sz w:val="20"/>
                <w:szCs w:val="20"/>
              </w:rPr>
              <w:t xml:space="preserve"> </w:t>
            </w:r>
            <w:r w:rsidRPr="00981F8F">
              <w:rPr>
                <w:color w:val="231F20"/>
                <w:w w:val="105"/>
                <w:sz w:val="20"/>
                <w:szCs w:val="20"/>
              </w:rPr>
              <w:t>District</w:t>
            </w:r>
            <w:r w:rsidRPr="00981F8F">
              <w:rPr>
                <w:color w:val="231F20"/>
                <w:spacing w:val="-23"/>
                <w:w w:val="105"/>
                <w:sz w:val="20"/>
                <w:szCs w:val="20"/>
              </w:rPr>
              <w:t xml:space="preserve"> </w:t>
            </w:r>
            <w:r w:rsidRPr="00981F8F">
              <w:rPr>
                <w:b/>
                <w:bCs/>
                <w:color w:val="231F20"/>
                <w:w w:val="105"/>
                <w:sz w:val="20"/>
                <w:szCs w:val="20"/>
              </w:rPr>
              <w:t>M</w:t>
            </w:r>
            <w:r w:rsidRPr="00981F8F">
              <w:rPr>
                <w:b/>
                <w:bCs/>
                <w:color w:val="231F20"/>
                <w:spacing w:val="-20"/>
                <w:w w:val="105"/>
                <w:sz w:val="20"/>
                <w:szCs w:val="20"/>
              </w:rPr>
              <w:t>AY</w:t>
            </w:r>
            <w:r w:rsidRPr="00981F8F">
              <w:rPr>
                <w:b/>
                <w:bCs/>
                <w:color w:val="231F20"/>
                <w:spacing w:val="-19"/>
                <w:sz w:val="20"/>
                <w:szCs w:val="20"/>
              </w:rPr>
              <w:t xml:space="preserve"> </w:t>
            </w:r>
            <w:r w:rsidRPr="00981F8F">
              <w:rPr>
                <w:b/>
                <w:bCs/>
                <w:color w:val="231F20"/>
                <w:sz w:val="20"/>
                <w:szCs w:val="20"/>
              </w:rPr>
              <w:t>RELEASE</w:t>
            </w:r>
            <w:r w:rsidRPr="00981F8F">
              <w:rPr>
                <w:b/>
                <w:bCs/>
                <w:color w:val="231F20"/>
                <w:spacing w:val="-7"/>
                <w:sz w:val="20"/>
                <w:szCs w:val="20"/>
              </w:rPr>
              <w:t xml:space="preserve"> </w:t>
            </w:r>
            <w:r w:rsidRPr="00981F8F">
              <w:rPr>
                <w:b/>
                <w:bCs/>
                <w:color w:val="231F20"/>
                <w:sz w:val="20"/>
                <w:szCs w:val="20"/>
              </w:rPr>
              <w:t>ON</w:t>
            </w:r>
            <w:r w:rsidRPr="00981F8F">
              <w:rPr>
                <w:b/>
                <w:bCs/>
                <w:color w:val="231F20"/>
                <w:spacing w:val="-20"/>
                <w:sz w:val="20"/>
                <w:szCs w:val="20"/>
              </w:rPr>
              <w:t>L</w:t>
            </w:r>
            <w:r w:rsidRPr="00981F8F">
              <w:rPr>
                <w:b/>
                <w:bCs/>
                <w:color w:val="231F20"/>
                <w:sz w:val="20"/>
                <w:szCs w:val="20"/>
              </w:rPr>
              <w:t>Y</w:t>
            </w:r>
            <w:r w:rsidRPr="00981F8F">
              <w:rPr>
                <w:b/>
                <w:bCs/>
                <w:color w:val="231F20"/>
                <w:spacing w:val="-12"/>
                <w:sz w:val="20"/>
                <w:szCs w:val="20"/>
              </w:rPr>
              <w:t xml:space="preserve"> </w:t>
            </w:r>
            <w:r w:rsidRPr="00981F8F">
              <w:rPr>
                <w:color w:val="231F20"/>
                <w:sz w:val="20"/>
                <w:szCs w:val="20"/>
              </w:rPr>
              <w:t>the</w:t>
            </w:r>
            <w:r w:rsidRPr="00981F8F">
              <w:rPr>
                <w:color w:val="231F20"/>
                <w:spacing w:val="-5"/>
                <w:sz w:val="20"/>
                <w:szCs w:val="20"/>
              </w:rPr>
              <w:t xml:space="preserve"> </w:t>
            </w:r>
            <w:r w:rsidRPr="00981F8F">
              <w:rPr>
                <w:color w:val="231F20"/>
                <w:sz w:val="20"/>
                <w:szCs w:val="20"/>
              </w:rPr>
              <w:t>information</w:t>
            </w:r>
            <w:r w:rsidRPr="00981F8F">
              <w:rPr>
                <w:color w:val="231F20"/>
                <w:spacing w:val="-6"/>
                <w:sz w:val="20"/>
                <w:szCs w:val="20"/>
              </w:rPr>
              <w:t xml:space="preserve"> </w:t>
            </w:r>
            <w:r w:rsidRPr="00981F8F">
              <w:rPr>
                <w:color w:val="231F20"/>
                <w:sz w:val="20"/>
                <w:szCs w:val="20"/>
              </w:rPr>
              <w:t>checked</w:t>
            </w:r>
            <w:r w:rsidRPr="00981F8F">
              <w:rPr>
                <w:color w:val="231F20"/>
                <w:spacing w:val="-5"/>
                <w:sz w:val="20"/>
                <w:szCs w:val="20"/>
              </w:rPr>
              <w:t xml:space="preserve"> </w:t>
            </w:r>
            <w:r w:rsidRPr="00981F8F">
              <w:rPr>
                <w:color w:val="231F20"/>
                <w:sz w:val="20"/>
                <w:szCs w:val="20"/>
              </w:rPr>
              <w:t>belo</w:t>
            </w:r>
            <w:r w:rsidRPr="00981F8F">
              <w:rPr>
                <w:color w:val="231F20"/>
                <w:spacing w:val="-15"/>
                <w:sz w:val="20"/>
                <w:szCs w:val="20"/>
              </w:rPr>
              <w:t>w</w:t>
            </w:r>
            <w:r w:rsidRPr="00981F8F">
              <w:rPr>
                <w:color w:val="231F20"/>
                <w:sz w:val="20"/>
                <w:szCs w:val="20"/>
              </w:rPr>
              <w:t>.</w:t>
            </w:r>
          </w:p>
        </w:tc>
      </w:tr>
      <w:tr w:rsidR="00436517" w:rsidRPr="00981F8F">
        <w:trPr>
          <w:trHeight w:hRule="exact" w:val="893"/>
        </w:trPr>
        <w:tc>
          <w:tcPr>
            <w:tcW w:w="5256" w:type="dxa"/>
            <w:gridSpan w:val="2"/>
            <w:tcBorders>
              <w:top w:val="single" w:sz="8" w:space="0" w:color="231F20"/>
              <w:left w:val="single" w:sz="24" w:space="0" w:color="231F20"/>
              <w:bottom w:val="single" w:sz="8" w:space="0" w:color="231F20"/>
              <w:right w:val="single" w:sz="8" w:space="0" w:color="231F20"/>
            </w:tcBorders>
          </w:tcPr>
          <w:p w:rsidR="00436517" w:rsidRPr="00981F8F" w:rsidRDefault="00436517">
            <w:pPr>
              <w:pStyle w:val="TableParagraph"/>
              <w:kinsoku w:val="0"/>
              <w:overflowPunct w:val="0"/>
              <w:spacing w:before="3" w:line="110" w:lineRule="exact"/>
              <w:rPr>
                <w:sz w:val="11"/>
                <w:szCs w:val="11"/>
              </w:rPr>
            </w:pPr>
          </w:p>
          <w:p w:rsidR="00436517" w:rsidRPr="00981F8F" w:rsidRDefault="00436517">
            <w:pPr>
              <w:pStyle w:val="TableParagraph"/>
              <w:kinsoku w:val="0"/>
              <w:overflowPunct w:val="0"/>
              <w:spacing w:line="220" w:lineRule="exact"/>
              <w:ind w:left="204" w:right="511"/>
            </w:pPr>
            <w:r w:rsidRPr="00981F8F">
              <w:rPr>
                <w:rFonts w:ascii="Arial" w:hAnsi="Arial" w:cs="Arial"/>
                <w:b/>
                <w:bCs/>
                <w:i/>
                <w:iCs/>
                <w:color w:val="231F20"/>
                <w:sz w:val="20"/>
                <w:szCs w:val="20"/>
              </w:rPr>
              <w:t>If</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you</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choose</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Option</w:t>
            </w:r>
            <w:r w:rsidRPr="00981F8F">
              <w:rPr>
                <w:rFonts w:ascii="Arial" w:hAnsi="Arial" w:cs="Arial"/>
                <w:b/>
                <w:bCs/>
                <w:i/>
                <w:iCs/>
                <w:color w:val="231F20"/>
                <w:spacing w:val="-2"/>
                <w:sz w:val="20"/>
                <w:szCs w:val="20"/>
              </w:rPr>
              <w:t xml:space="preserve"> </w:t>
            </w:r>
            <w:r w:rsidRPr="00981F8F">
              <w:rPr>
                <w:rFonts w:ascii="Arial" w:hAnsi="Arial" w:cs="Arial"/>
                <w:b/>
                <w:bCs/>
                <w:i/>
                <w:iCs/>
                <w:color w:val="231F20"/>
                <w:sz w:val="20"/>
                <w:szCs w:val="20"/>
              </w:rPr>
              <w:t>2,</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check</w:t>
            </w:r>
            <w:r w:rsidRPr="00981F8F">
              <w:rPr>
                <w:rFonts w:ascii="Arial" w:hAnsi="Arial" w:cs="Arial"/>
                <w:b/>
                <w:bCs/>
                <w:i/>
                <w:iCs/>
                <w:color w:val="231F20"/>
                <w:spacing w:val="-4"/>
                <w:sz w:val="20"/>
                <w:szCs w:val="20"/>
              </w:rPr>
              <w:t xml:space="preserve"> </w:t>
            </w:r>
            <w:r w:rsidRPr="00981F8F">
              <w:rPr>
                <w:rFonts w:ascii="Arial" w:hAnsi="Arial" w:cs="Arial"/>
                <w:b/>
                <w:bCs/>
                <w:i/>
                <w:iCs/>
                <w:color w:val="231F20"/>
                <w:sz w:val="20"/>
                <w:szCs w:val="20"/>
              </w:rPr>
              <w:t>the</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item(s)</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of</w:t>
            </w:r>
            <w:r w:rsidRPr="00981F8F">
              <w:rPr>
                <w:rFonts w:ascii="Arial" w:hAnsi="Arial" w:cs="Arial"/>
                <w:b/>
                <w:bCs/>
                <w:i/>
                <w:iCs/>
                <w:color w:val="231F20"/>
                <w:w w:val="99"/>
                <w:sz w:val="20"/>
                <w:szCs w:val="20"/>
              </w:rPr>
              <w:t xml:space="preserve"> </w:t>
            </w:r>
            <w:r w:rsidRPr="00981F8F">
              <w:rPr>
                <w:rFonts w:ascii="Arial" w:hAnsi="Arial" w:cs="Arial"/>
                <w:b/>
                <w:bCs/>
                <w:i/>
                <w:iCs/>
                <w:color w:val="231F20"/>
                <w:sz w:val="20"/>
                <w:szCs w:val="20"/>
              </w:rPr>
              <w:t>information</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listed</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below</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that</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the</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Boone</w:t>
            </w:r>
            <w:r w:rsidRPr="00981F8F">
              <w:rPr>
                <w:rFonts w:ascii="Arial" w:hAnsi="Arial" w:cs="Arial"/>
                <w:b/>
                <w:bCs/>
                <w:i/>
                <w:iCs/>
                <w:color w:val="231F20"/>
                <w:spacing w:val="-5"/>
                <w:sz w:val="20"/>
                <w:szCs w:val="20"/>
              </w:rPr>
              <w:t xml:space="preserve"> </w:t>
            </w:r>
            <w:r w:rsidRPr="00981F8F">
              <w:rPr>
                <w:rFonts w:ascii="Arial" w:hAnsi="Arial" w:cs="Arial"/>
                <w:b/>
                <w:bCs/>
                <w:i/>
                <w:iCs/>
                <w:color w:val="231F20"/>
                <w:sz w:val="20"/>
                <w:szCs w:val="20"/>
              </w:rPr>
              <w:t>County</w:t>
            </w:r>
            <w:r w:rsidRPr="00981F8F">
              <w:rPr>
                <w:rFonts w:ascii="Arial" w:hAnsi="Arial" w:cs="Arial"/>
                <w:b/>
                <w:bCs/>
                <w:i/>
                <w:iCs/>
                <w:color w:val="231F20"/>
                <w:w w:val="99"/>
                <w:sz w:val="20"/>
                <w:szCs w:val="20"/>
              </w:rPr>
              <w:t xml:space="preserve"> </w:t>
            </w:r>
            <w:r w:rsidRPr="00981F8F">
              <w:rPr>
                <w:rFonts w:ascii="Arial" w:hAnsi="Arial" w:cs="Arial"/>
                <w:b/>
                <w:bCs/>
                <w:i/>
                <w:iCs/>
                <w:color w:val="231F20"/>
                <w:sz w:val="20"/>
                <w:szCs w:val="20"/>
              </w:rPr>
              <w:t>School</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District</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may</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release.</w:t>
            </w:r>
          </w:p>
        </w:tc>
        <w:tc>
          <w:tcPr>
            <w:tcW w:w="5544" w:type="dxa"/>
            <w:tcBorders>
              <w:top w:val="single" w:sz="8" w:space="0" w:color="231F20"/>
              <w:left w:val="single" w:sz="8" w:space="0" w:color="231F20"/>
              <w:bottom w:val="single" w:sz="8" w:space="0" w:color="231F20"/>
              <w:right w:val="single" w:sz="24" w:space="0" w:color="231F20"/>
            </w:tcBorders>
          </w:tcPr>
          <w:p w:rsidR="00436517" w:rsidRPr="00981F8F" w:rsidRDefault="00436517">
            <w:pPr>
              <w:pStyle w:val="TableParagraph"/>
              <w:kinsoku w:val="0"/>
              <w:overflowPunct w:val="0"/>
              <w:spacing w:before="3" w:line="110" w:lineRule="exact"/>
              <w:rPr>
                <w:sz w:val="11"/>
                <w:szCs w:val="11"/>
              </w:rPr>
            </w:pPr>
          </w:p>
          <w:p w:rsidR="00436517" w:rsidRPr="00981F8F" w:rsidRDefault="00436517">
            <w:pPr>
              <w:pStyle w:val="TableParagraph"/>
              <w:kinsoku w:val="0"/>
              <w:overflowPunct w:val="0"/>
              <w:spacing w:line="220" w:lineRule="exact"/>
              <w:ind w:left="252" w:right="750"/>
            </w:pPr>
            <w:r w:rsidRPr="00981F8F">
              <w:rPr>
                <w:rFonts w:ascii="Arial" w:hAnsi="Arial" w:cs="Arial"/>
                <w:b/>
                <w:bCs/>
                <w:i/>
                <w:iCs/>
                <w:color w:val="231F20"/>
                <w:sz w:val="20"/>
                <w:szCs w:val="20"/>
              </w:rPr>
              <w:t>If</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you</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choose</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Option</w:t>
            </w:r>
            <w:r w:rsidRPr="00981F8F">
              <w:rPr>
                <w:rFonts w:ascii="Arial" w:hAnsi="Arial" w:cs="Arial"/>
                <w:b/>
                <w:bCs/>
                <w:i/>
                <w:iCs/>
                <w:color w:val="231F20"/>
                <w:spacing w:val="-2"/>
                <w:sz w:val="20"/>
                <w:szCs w:val="20"/>
              </w:rPr>
              <w:t xml:space="preserve"> </w:t>
            </w:r>
            <w:r w:rsidRPr="00981F8F">
              <w:rPr>
                <w:rFonts w:ascii="Arial" w:hAnsi="Arial" w:cs="Arial"/>
                <w:b/>
                <w:bCs/>
                <w:i/>
                <w:iCs/>
                <w:color w:val="231F20"/>
                <w:sz w:val="20"/>
                <w:szCs w:val="20"/>
              </w:rPr>
              <w:t>2,</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check</w:t>
            </w:r>
            <w:r w:rsidRPr="00981F8F">
              <w:rPr>
                <w:rFonts w:ascii="Arial" w:hAnsi="Arial" w:cs="Arial"/>
                <w:b/>
                <w:bCs/>
                <w:i/>
                <w:iCs/>
                <w:color w:val="231F20"/>
                <w:spacing w:val="-4"/>
                <w:sz w:val="20"/>
                <w:szCs w:val="20"/>
              </w:rPr>
              <w:t xml:space="preserve"> </w:t>
            </w:r>
            <w:r w:rsidRPr="00981F8F">
              <w:rPr>
                <w:rFonts w:ascii="Arial" w:hAnsi="Arial" w:cs="Arial"/>
                <w:b/>
                <w:bCs/>
                <w:i/>
                <w:iCs/>
                <w:color w:val="231F20"/>
                <w:sz w:val="20"/>
                <w:szCs w:val="20"/>
              </w:rPr>
              <w:t>the</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item(s)</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of</w:t>
            </w:r>
            <w:r w:rsidRPr="00981F8F">
              <w:rPr>
                <w:rFonts w:ascii="Arial" w:hAnsi="Arial" w:cs="Arial"/>
                <w:b/>
                <w:bCs/>
                <w:i/>
                <w:iCs/>
                <w:color w:val="231F20"/>
                <w:w w:val="99"/>
                <w:sz w:val="20"/>
                <w:szCs w:val="20"/>
              </w:rPr>
              <w:t xml:space="preserve"> </w:t>
            </w:r>
            <w:r w:rsidRPr="00981F8F">
              <w:rPr>
                <w:rFonts w:ascii="Arial" w:hAnsi="Arial" w:cs="Arial"/>
                <w:b/>
                <w:bCs/>
                <w:i/>
                <w:iCs/>
                <w:color w:val="231F20"/>
                <w:sz w:val="20"/>
                <w:szCs w:val="20"/>
              </w:rPr>
              <w:t>information</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listed</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below</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that</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the</w:t>
            </w:r>
            <w:r w:rsidRPr="00981F8F">
              <w:rPr>
                <w:rFonts w:ascii="Arial" w:hAnsi="Arial" w:cs="Arial"/>
                <w:b/>
                <w:bCs/>
                <w:i/>
                <w:iCs/>
                <w:color w:val="231F20"/>
                <w:spacing w:val="-6"/>
                <w:sz w:val="20"/>
                <w:szCs w:val="20"/>
              </w:rPr>
              <w:t xml:space="preserve"> </w:t>
            </w:r>
            <w:r w:rsidRPr="00981F8F">
              <w:rPr>
                <w:rFonts w:ascii="Arial" w:hAnsi="Arial" w:cs="Arial"/>
                <w:b/>
                <w:bCs/>
                <w:i/>
                <w:iCs/>
                <w:color w:val="231F20"/>
                <w:sz w:val="20"/>
                <w:szCs w:val="20"/>
              </w:rPr>
              <w:t>Boone</w:t>
            </w:r>
            <w:r w:rsidRPr="00981F8F">
              <w:rPr>
                <w:rFonts w:ascii="Arial" w:hAnsi="Arial" w:cs="Arial"/>
                <w:b/>
                <w:bCs/>
                <w:i/>
                <w:iCs/>
                <w:color w:val="231F20"/>
                <w:spacing w:val="-5"/>
                <w:sz w:val="20"/>
                <w:szCs w:val="20"/>
              </w:rPr>
              <w:t xml:space="preserve"> </w:t>
            </w:r>
            <w:r w:rsidRPr="00981F8F">
              <w:rPr>
                <w:rFonts w:ascii="Arial" w:hAnsi="Arial" w:cs="Arial"/>
                <w:b/>
                <w:bCs/>
                <w:i/>
                <w:iCs/>
                <w:color w:val="231F20"/>
                <w:sz w:val="20"/>
                <w:szCs w:val="20"/>
              </w:rPr>
              <w:t>County</w:t>
            </w:r>
            <w:r w:rsidRPr="00981F8F">
              <w:rPr>
                <w:rFonts w:ascii="Arial" w:hAnsi="Arial" w:cs="Arial"/>
                <w:b/>
                <w:bCs/>
                <w:i/>
                <w:iCs/>
                <w:color w:val="231F20"/>
                <w:w w:val="99"/>
                <w:sz w:val="20"/>
                <w:szCs w:val="20"/>
              </w:rPr>
              <w:t xml:space="preserve"> </w:t>
            </w:r>
            <w:r w:rsidRPr="00981F8F">
              <w:rPr>
                <w:rFonts w:ascii="Arial" w:hAnsi="Arial" w:cs="Arial"/>
                <w:b/>
                <w:bCs/>
                <w:i/>
                <w:iCs/>
                <w:color w:val="231F20"/>
                <w:sz w:val="20"/>
                <w:szCs w:val="20"/>
              </w:rPr>
              <w:t>School</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District</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may</w:t>
            </w:r>
            <w:r w:rsidRPr="00981F8F">
              <w:rPr>
                <w:rFonts w:ascii="Arial" w:hAnsi="Arial" w:cs="Arial"/>
                <w:b/>
                <w:bCs/>
                <w:i/>
                <w:iCs/>
                <w:color w:val="231F20"/>
                <w:spacing w:val="-3"/>
                <w:sz w:val="20"/>
                <w:szCs w:val="20"/>
              </w:rPr>
              <w:t xml:space="preserve"> </w:t>
            </w:r>
            <w:r w:rsidRPr="00981F8F">
              <w:rPr>
                <w:rFonts w:ascii="Arial" w:hAnsi="Arial" w:cs="Arial"/>
                <w:b/>
                <w:bCs/>
                <w:i/>
                <w:iCs/>
                <w:color w:val="231F20"/>
                <w:sz w:val="20"/>
                <w:szCs w:val="20"/>
              </w:rPr>
              <w:t>release.</w:t>
            </w:r>
          </w:p>
        </w:tc>
      </w:tr>
      <w:tr w:rsidR="00436517" w:rsidRPr="00981F8F">
        <w:trPr>
          <w:trHeight w:hRule="exact" w:val="3773"/>
        </w:trPr>
        <w:tc>
          <w:tcPr>
            <w:tcW w:w="2635" w:type="dxa"/>
            <w:tcBorders>
              <w:top w:val="single" w:sz="8" w:space="0" w:color="231F20"/>
              <w:left w:val="single" w:sz="24" w:space="0" w:color="231F20"/>
              <w:bottom w:val="single" w:sz="24" w:space="0" w:color="231F20"/>
              <w:right w:val="single" w:sz="8" w:space="0" w:color="231F20"/>
            </w:tcBorders>
          </w:tcPr>
          <w:p w:rsidR="00436517" w:rsidRPr="00981F8F" w:rsidRDefault="00436517">
            <w:pPr>
              <w:pStyle w:val="TableParagraph"/>
              <w:kinsoku w:val="0"/>
              <w:overflowPunct w:val="0"/>
              <w:ind w:left="60"/>
              <w:rPr>
                <w:color w:val="000000"/>
                <w:sz w:val="20"/>
                <w:szCs w:val="20"/>
              </w:rPr>
            </w:pPr>
            <w:r w:rsidRPr="00981F8F">
              <w:rPr>
                <w:rFonts w:ascii="Arial" w:hAnsi="Arial" w:cs="Arial"/>
                <w:color w:val="231F20"/>
                <w:w w:val="125"/>
              </w:rPr>
              <w:t>q</w:t>
            </w:r>
            <w:r w:rsidRPr="00981F8F">
              <w:rPr>
                <w:rFonts w:ascii="Arial" w:hAnsi="Arial" w:cs="Arial"/>
                <w:color w:val="231F20"/>
                <w:spacing w:val="-62"/>
                <w:w w:val="125"/>
              </w:rPr>
              <w:t xml:space="preserve"> </w:t>
            </w:r>
            <w:r w:rsidRPr="00981F8F">
              <w:rPr>
                <w:color w:val="231F20"/>
                <w:w w:val="110"/>
                <w:sz w:val="20"/>
                <w:szCs w:val="20"/>
              </w:rPr>
              <w:t>Student</w:t>
            </w:r>
            <w:r w:rsidRPr="00981F8F">
              <w:rPr>
                <w:color w:val="231F20"/>
                <w:spacing w:val="-14"/>
                <w:w w:val="110"/>
                <w:sz w:val="20"/>
                <w:szCs w:val="20"/>
              </w:rPr>
              <w:t>’</w:t>
            </w:r>
            <w:r w:rsidRPr="00981F8F">
              <w:rPr>
                <w:color w:val="231F20"/>
                <w:w w:val="110"/>
                <w:sz w:val="20"/>
                <w:szCs w:val="20"/>
              </w:rPr>
              <w:t>s</w:t>
            </w:r>
            <w:r w:rsidRPr="00981F8F">
              <w:rPr>
                <w:color w:val="231F20"/>
                <w:spacing w:val="-37"/>
                <w:w w:val="110"/>
                <w:sz w:val="20"/>
                <w:szCs w:val="20"/>
              </w:rPr>
              <w:t xml:space="preserve"> </w:t>
            </w:r>
            <w:r w:rsidRPr="00981F8F">
              <w:rPr>
                <w:color w:val="231F20"/>
                <w:w w:val="110"/>
                <w:sz w:val="20"/>
                <w:szCs w:val="20"/>
              </w:rPr>
              <w:t>name</w:t>
            </w:r>
          </w:p>
          <w:p w:rsidR="00436517" w:rsidRPr="00981F8F" w:rsidRDefault="00436517">
            <w:pPr>
              <w:pStyle w:val="TableParagraph"/>
              <w:kinsoku w:val="0"/>
              <w:overflowPunct w:val="0"/>
              <w:spacing w:before="12"/>
              <w:ind w:left="60"/>
              <w:rPr>
                <w:color w:val="000000"/>
                <w:sz w:val="20"/>
                <w:szCs w:val="20"/>
              </w:rPr>
            </w:pPr>
            <w:r w:rsidRPr="00981F8F">
              <w:rPr>
                <w:rFonts w:ascii="Arial" w:hAnsi="Arial" w:cs="Arial"/>
                <w:color w:val="231F20"/>
                <w:w w:val="105"/>
              </w:rPr>
              <w:t>q</w:t>
            </w:r>
            <w:r w:rsidRPr="00981F8F">
              <w:rPr>
                <w:rFonts w:ascii="Arial" w:hAnsi="Arial" w:cs="Arial"/>
                <w:color w:val="231F20"/>
                <w:spacing w:val="-18"/>
                <w:w w:val="105"/>
              </w:rPr>
              <w:t xml:space="preserve"> </w:t>
            </w:r>
            <w:r w:rsidRPr="00981F8F">
              <w:rPr>
                <w:color w:val="231F20"/>
                <w:w w:val="105"/>
                <w:sz w:val="20"/>
                <w:szCs w:val="20"/>
              </w:rPr>
              <w:t>Student</w:t>
            </w:r>
            <w:r w:rsidRPr="00981F8F">
              <w:rPr>
                <w:color w:val="231F20"/>
                <w:spacing w:val="-13"/>
                <w:w w:val="105"/>
                <w:sz w:val="20"/>
                <w:szCs w:val="20"/>
              </w:rPr>
              <w:t>’</w:t>
            </w:r>
            <w:r w:rsidRPr="00981F8F">
              <w:rPr>
                <w:color w:val="231F20"/>
                <w:w w:val="105"/>
                <w:sz w:val="20"/>
                <w:szCs w:val="20"/>
              </w:rPr>
              <w:t>s</w:t>
            </w:r>
            <w:r w:rsidRPr="00981F8F">
              <w:rPr>
                <w:color w:val="231F20"/>
                <w:spacing w:val="1"/>
                <w:w w:val="105"/>
                <w:sz w:val="20"/>
                <w:szCs w:val="20"/>
              </w:rPr>
              <w:t xml:space="preserve"> </w:t>
            </w:r>
            <w:r w:rsidRPr="00981F8F">
              <w:rPr>
                <w:color w:val="231F20"/>
                <w:w w:val="105"/>
                <w:sz w:val="20"/>
                <w:szCs w:val="20"/>
              </w:rPr>
              <w:t>address</w:t>
            </w:r>
          </w:p>
          <w:p w:rsidR="00436517" w:rsidRPr="00981F8F" w:rsidRDefault="00436517">
            <w:pPr>
              <w:pStyle w:val="TableParagraph"/>
              <w:kinsoku w:val="0"/>
              <w:overflowPunct w:val="0"/>
              <w:spacing w:before="12" w:line="242" w:lineRule="auto"/>
              <w:ind w:left="333" w:right="49" w:hanging="274"/>
              <w:rPr>
                <w:color w:val="000000"/>
                <w:sz w:val="20"/>
                <w:szCs w:val="20"/>
              </w:rPr>
            </w:pPr>
            <w:r w:rsidRPr="00981F8F">
              <w:rPr>
                <w:rFonts w:ascii="Arial" w:hAnsi="Arial" w:cs="Arial"/>
                <w:color w:val="231F20"/>
                <w:w w:val="110"/>
              </w:rPr>
              <w:t>q</w:t>
            </w:r>
            <w:r w:rsidRPr="00981F8F">
              <w:rPr>
                <w:rFonts w:ascii="Arial" w:hAnsi="Arial" w:cs="Arial"/>
                <w:color w:val="231F20"/>
                <w:spacing w:val="-53"/>
                <w:w w:val="110"/>
              </w:rPr>
              <w:t xml:space="preserve"> </w:t>
            </w:r>
            <w:r w:rsidRPr="00981F8F">
              <w:rPr>
                <w:color w:val="231F20"/>
                <w:w w:val="110"/>
                <w:sz w:val="20"/>
                <w:szCs w:val="20"/>
              </w:rPr>
              <w:t>Student</w:t>
            </w:r>
            <w:r w:rsidRPr="00981F8F">
              <w:rPr>
                <w:color w:val="231F20"/>
                <w:spacing w:val="-14"/>
                <w:w w:val="110"/>
                <w:sz w:val="20"/>
                <w:szCs w:val="20"/>
              </w:rPr>
              <w:t>’</w:t>
            </w:r>
            <w:r w:rsidRPr="00981F8F">
              <w:rPr>
                <w:color w:val="231F20"/>
                <w:w w:val="110"/>
                <w:sz w:val="20"/>
                <w:szCs w:val="20"/>
              </w:rPr>
              <w:t>s</w:t>
            </w:r>
            <w:r w:rsidRPr="00981F8F">
              <w:rPr>
                <w:color w:val="231F20"/>
                <w:spacing w:val="-37"/>
                <w:w w:val="110"/>
                <w:sz w:val="20"/>
                <w:szCs w:val="20"/>
              </w:rPr>
              <w:t xml:space="preserve"> </w:t>
            </w:r>
            <w:r w:rsidRPr="00981F8F">
              <w:rPr>
                <w:color w:val="231F20"/>
                <w:w w:val="110"/>
                <w:sz w:val="20"/>
                <w:szCs w:val="20"/>
              </w:rPr>
              <w:t>school</w:t>
            </w:r>
            <w:r w:rsidRPr="00981F8F">
              <w:rPr>
                <w:color w:val="231F20"/>
                <w:spacing w:val="-38"/>
                <w:w w:val="110"/>
                <w:sz w:val="20"/>
                <w:szCs w:val="20"/>
              </w:rPr>
              <w:t xml:space="preserve"> </w:t>
            </w:r>
            <w:r w:rsidRPr="00981F8F">
              <w:rPr>
                <w:color w:val="231F20"/>
                <w:w w:val="110"/>
                <w:sz w:val="20"/>
                <w:szCs w:val="20"/>
              </w:rPr>
              <w:t>email</w:t>
            </w:r>
            <w:r w:rsidRPr="00981F8F">
              <w:rPr>
                <w:color w:val="231F20"/>
                <w:sz w:val="20"/>
                <w:szCs w:val="20"/>
              </w:rPr>
              <w:t xml:space="preserve"> </w:t>
            </w:r>
            <w:r w:rsidRPr="00981F8F">
              <w:rPr>
                <w:color w:val="231F20"/>
                <w:w w:val="110"/>
                <w:sz w:val="20"/>
                <w:szCs w:val="20"/>
              </w:rPr>
              <w:t>address</w:t>
            </w:r>
          </w:p>
          <w:p w:rsidR="00436517" w:rsidRPr="00981F8F" w:rsidRDefault="00436517">
            <w:pPr>
              <w:pStyle w:val="TableParagraph"/>
              <w:kinsoku w:val="0"/>
              <w:overflowPunct w:val="0"/>
              <w:spacing w:before="17" w:line="242" w:lineRule="auto"/>
              <w:ind w:left="323" w:right="49" w:hanging="264"/>
              <w:rPr>
                <w:color w:val="000000"/>
                <w:sz w:val="20"/>
                <w:szCs w:val="20"/>
              </w:rPr>
            </w:pPr>
            <w:r w:rsidRPr="00981F8F">
              <w:rPr>
                <w:rFonts w:ascii="Arial" w:hAnsi="Arial" w:cs="Arial"/>
                <w:color w:val="231F20"/>
                <w:w w:val="105"/>
              </w:rPr>
              <w:t>q</w:t>
            </w:r>
            <w:r w:rsidRPr="00981F8F">
              <w:rPr>
                <w:rFonts w:ascii="Arial" w:hAnsi="Arial" w:cs="Arial"/>
                <w:color w:val="231F20"/>
                <w:spacing w:val="-22"/>
                <w:w w:val="105"/>
              </w:rPr>
              <w:t xml:space="preserve"> </w:t>
            </w:r>
            <w:r w:rsidRPr="00981F8F">
              <w:rPr>
                <w:color w:val="231F20"/>
                <w:w w:val="105"/>
                <w:sz w:val="20"/>
                <w:szCs w:val="20"/>
              </w:rPr>
              <w:t>Student</w:t>
            </w:r>
            <w:r w:rsidRPr="00981F8F">
              <w:rPr>
                <w:color w:val="231F20"/>
                <w:spacing w:val="-13"/>
                <w:w w:val="105"/>
                <w:sz w:val="20"/>
                <w:szCs w:val="20"/>
              </w:rPr>
              <w:t>’</w:t>
            </w:r>
            <w:r w:rsidRPr="00981F8F">
              <w:rPr>
                <w:color w:val="231F20"/>
                <w:w w:val="105"/>
                <w:sz w:val="20"/>
                <w:szCs w:val="20"/>
              </w:rPr>
              <w:t>s</w:t>
            </w:r>
            <w:r w:rsidRPr="00981F8F">
              <w:rPr>
                <w:color w:val="231F20"/>
                <w:spacing w:val="-4"/>
                <w:w w:val="105"/>
                <w:sz w:val="20"/>
                <w:szCs w:val="20"/>
              </w:rPr>
              <w:t xml:space="preserve"> </w:t>
            </w:r>
            <w:r w:rsidRPr="00981F8F">
              <w:rPr>
                <w:color w:val="231F20"/>
                <w:w w:val="105"/>
                <w:sz w:val="20"/>
                <w:szCs w:val="20"/>
              </w:rPr>
              <w:t>telephone</w:t>
            </w:r>
            <w:r w:rsidRPr="00981F8F">
              <w:rPr>
                <w:color w:val="231F20"/>
                <w:sz w:val="20"/>
                <w:szCs w:val="20"/>
              </w:rPr>
              <w:t xml:space="preserve"> </w:t>
            </w:r>
            <w:r w:rsidRPr="00981F8F">
              <w:rPr>
                <w:color w:val="231F20"/>
                <w:w w:val="110"/>
                <w:sz w:val="20"/>
                <w:szCs w:val="20"/>
              </w:rPr>
              <w:t>number</w:t>
            </w:r>
          </w:p>
          <w:p w:rsidR="00436517" w:rsidRPr="00981F8F" w:rsidRDefault="00436517">
            <w:pPr>
              <w:pStyle w:val="TableParagraph"/>
              <w:kinsoku w:val="0"/>
              <w:overflowPunct w:val="0"/>
              <w:spacing w:before="17" w:line="242" w:lineRule="auto"/>
              <w:ind w:left="323" w:right="332" w:hanging="264"/>
              <w:rPr>
                <w:color w:val="000000"/>
                <w:sz w:val="20"/>
                <w:szCs w:val="20"/>
              </w:rPr>
            </w:pPr>
            <w:r w:rsidRPr="00981F8F">
              <w:rPr>
                <w:rFonts w:ascii="Arial" w:hAnsi="Arial" w:cs="Arial"/>
                <w:color w:val="231F20"/>
                <w:w w:val="130"/>
              </w:rPr>
              <w:t>q</w:t>
            </w:r>
            <w:r w:rsidRPr="00981F8F">
              <w:rPr>
                <w:rFonts w:ascii="Arial" w:hAnsi="Arial" w:cs="Arial"/>
                <w:color w:val="231F20"/>
                <w:spacing w:val="-50"/>
                <w:w w:val="130"/>
              </w:rPr>
              <w:t xml:space="preserve"> </w:t>
            </w:r>
            <w:r w:rsidRPr="00981F8F">
              <w:rPr>
                <w:color w:val="231F20"/>
                <w:w w:val="105"/>
                <w:sz w:val="20"/>
                <w:szCs w:val="20"/>
              </w:rPr>
              <w:t>Student</w:t>
            </w:r>
            <w:r w:rsidRPr="00981F8F">
              <w:rPr>
                <w:color w:val="231F20"/>
                <w:spacing w:val="-13"/>
                <w:w w:val="105"/>
                <w:sz w:val="20"/>
                <w:szCs w:val="20"/>
              </w:rPr>
              <w:t>’</w:t>
            </w:r>
            <w:r w:rsidRPr="00981F8F">
              <w:rPr>
                <w:color w:val="231F20"/>
                <w:w w:val="105"/>
                <w:sz w:val="20"/>
                <w:szCs w:val="20"/>
              </w:rPr>
              <w:t>s</w:t>
            </w:r>
            <w:r w:rsidRPr="00981F8F">
              <w:rPr>
                <w:color w:val="231F20"/>
                <w:spacing w:val="-14"/>
                <w:w w:val="105"/>
                <w:sz w:val="20"/>
                <w:szCs w:val="20"/>
              </w:rPr>
              <w:t xml:space="preserve"> </w:t>
            </w:r>
            <w:r w:rsidRPr="00981F8F">
              <w:rPr>
                <w:color w:val="231F20"/>
                <w:w w:val="105"/>
                <w:sz w:val="20"/>
                <w:szCs w:val="20"/>
              </w:rPr>
              <w:t>date</w:t>
            </w:r>
            <w:r w:rsidRPr="00981F8F">
              <w:rPr>
                <w:color w:val="231F20"/>
                <w:spacing w:val="-15"/>
                <w:w w:val="105"/>
                <w:sz w:val="20"/>
                <w:szCs w:val="20"/>
              </w:rPr>
              <w:t xml:space="preserve"> </w:t>
            </w:r>
            <w:r w:rsidRPr="00981F8F">
              <w:rPr>
                <w:color w:val="231F20"/>
                <w:w w:val="105"/>
                <w:sz w:val="20"/>
                <w:szCs w:val="20"/>
              </w:rPr>
              <w:t>and</w:t>
            </w:r>
            <w:r w:rsidRPr="00981F8F">
              <w:rPr>
                <w:color w:val="231F20"/>
                <w:spacing w:val="-15"/>
                <w:w w:val="105"/>
                <w:sz w:val="20"/>
                <w:szCs w:val="20"/>
              </w:rPr>
              <w:t xml:space="preserve"> </w:t>
            </w:r>
            <w:r w:rsidRPr="00981F8F">
              <w:rPr>
                <w:color w:val="231F20"/>
                <w:w w:val="105"/>
                <w:sz w:val="20"/>
                <w:szCs w:val="20"/>
              </w:rPr>
              <w:t>place</w:t>
            </w:r>
            <w:r w:rsidRPr="00981F8F">
              <w:rPr>
                <w:color w:val="231F20"/>
                <w:sz w:val="20"/>
                <w:szCs w:val="20"/>
              </w:rPr>
              <w:t xml:space="preserve"> </w:t>
            </w:r>
            <w:r w:rsidRPr="00981F8F">
              <w:rPr>
                <w:color w:val="231F20"/>
                <w:w w:val="105"/>
                <w:sz w:val="20"/>
                <w:szCs w:val="20"/>
              </w:rPr>
              <w:t>of</w:t>
            </w:r>
            <w:r w:rsidRPr="00981F8F">
              <w:rPr>
                <w:color w:val="231F20"/>
                <w:spacing w:val="-34"/>
                <w:w w:val="105"/>
                <w:sz w:val="20"/>
                <w:szCs w:val="20"/>
              </w:rPr>
              <w:t xml:space="preserve"> </w:t>
            </w:r>
            <w:r w:rsidRPr="00981F8F">
              <w:rPr>
                <w:color w:val="231F20"/>
                <w:w w:val="105"/>
                <w:sz w:val="20"/>
                <w:szCs w:val="20"/>
              </w:rPr>
              <w:t>birth</w:t>
            </w:r>
          </w:p>
          <w:p w:rsidR="00436517" w:rsidRPr="00981F8F" w:rsidRDefault="00436517">
            <w:pPr>
              <w:pStyle w:val="TableParagraph"/>
              <w:kinsoku w:val="0"/>
              <w:overflowPunct w:val="0"/>
              <w:spacing w:before="17" w:line="242" w:lineRule="auto"/>
              <w:ind w:left="323" w:right="388" w:hanging="264"/>
              <w:rPr>
                <w:color w:val="000000"/>
                <w:sz w:val="20"/>
                <w:szCs w:val="20"/>
              </w:rPr>
            </w:pPr>
            <w:r w:rsidRPr="00981F8F">
              <w:rPr>
                <w:rFonts w:ascii="Arial" w:hAnsi="Arial" w:cs="Arial"/>
                <w:color w:val="231F20"/>
                <w:w w:val="115"/>
              </w:rPr>
              <w:t>q</w:t>
            </w:r>
            <w:r w:rsidRPr="00981F8F">
              <w:rPr>
                <w:rFonts w:ascii="Arial" w:hAnsi="Arial" w:cs="Arial"/>
                <w:color w:val="231F20"/>
                <w:spacing w:val="-59"/>
                <w:w w:val="115"/>
              </w:rPr>
              <w:t xml:space="preserve"> </w:t>
            </w:r>
            <w:r w:rsidRPr="00981F8F">
              <w:rPr>
                <w:color w:val="231F20"/>
                <w:w w:val="110"/>
                <w:sz w:val="20"/>
                <w:szCs w:val="20"/>
              </w:rPr>
              <w:t>Student</w:t>
            </w:r>
            <w:r w:rsidRPr="00981F8F">
              <w:rPr>
                <w:color w:val="231F20"/>
                <w:spacing w:val="-14"/>
                <w:w w:val="110"/>
                <w:sz w:val="20"/>
                <w:szCs w:val="20"/>
              </w:rPr>
              <w:t>’</w:t>
            </w:r>
            <w:r w:rsidRPr="00981F8F">
              <w:rPr>
                <w:color w:val="231F20"/>
                <w:w w:val="110"/>
                <w:sz w:val="20"/>
                <w:szCs w:val="20"/>
              </w:rPr>
              <w:t>s</w:t>
            </w:r>
            <w:r w:rsidRPr="00981F8F">
              <w:rPr>
                <w:color w:val="231F20"/>
                <w:spacing w:val="-37"/>
                <w:w w:val="110"/>
                <w:sz w:val="20"/>
                <w:szCs w:val="20"/>
              </w:rPr>
              <w:t xml:space="preserve"> </w:t>
            </w:r>
            <w:r w:rsidRPr="00981F8F">
              <w:rPr>
                <w:color w:val="231F20"/>
                <w:w w:val="110"/>
                <w:sz w:val="20"/>
                <w:szCs w:val="20"/>
              </w:rPr>
              <w:t>major</w:t>
            </w:r>
            <w:r w:rsidRPr="00981F8F">
              <w:rPr>
                <w:color w:val="231F20"/>
                <w:spacing w:val="-38"/>
                <w:w w:val="110"/>
                <w:sz w:val="20"/>
                <w:szCs w:val="20"/>
              </w:rPr>
              <w:t xml:space="preserve"> </w:t>
            </w:r>
            <w:r w:rsidRPr="00981F8F">
              <w:rPr>
                <w:color w:val="231F20"/>
                <w:w w:val="110"/>
                <w:sz w:val="20"/>
                <w:szCs w:val="20"/>
              </w:rPr>
              <w:t>field</w:t>
            </w:r>
            <w:r w:rsidRPr="00981F8F">
              <w:rPr>
                <w:color w:val="231F20"/>
                <w:spacing w:val="-37"/>
                <w:w w:val="110"/>
                <w:sz w:val="20"/>
                <w:szCs w:val="20"/>
              </w:rPr>
              <w:t xml:space="preserve"> </w:t>
            </w:r>
            <w:r w:rsidRPr="00981F8F">
              <w:rPr>
                <w:color w:val="231F20"/>
                <w:w w:val="110"/>
                <w:sz w:val="20"/>
                <w:szCs w:val="20"/>
              </w:rPr>
              <w:t>of</w:t>
            </w:r>
            <w:r w:rsidRPr="00981F8F">
              <w:rPr>
                <w:color w:val="231F20"/>
                <w:sz w:val="20"/>
                <w:szCs w:val="20"/>
              </w:rPr>
              <w:t xml:space="preserve"> </w:t>
            </w:r>
            <w:r w:rsidRPr="00981F8F">
              <w:rPr>
                <w:color w:val="231F20"/>
                <w:w w:val="110"/>
                <w:sz w:val="20"/>
                <w:szCs w:val="20"/>
              </w:rPr>
              <w:t>study</w:t>
            </w:r>
          </w:p>
          <w:p w:rsidR="00436517" w:rsidRPr="00981F8F" w:rsidRDefault="00436517">
            <w:pPr>
              <w:pStyle w:val="TableParagraph"/>
              <w:kinsoku w:val="0"/>
              <w:overflowPunct w:val="0"/>
              <w:spacing w:before="17" w:line="247" w:lineRule="auto"/>
              <w:ind w:left="323" w:right="416" w:hanging="264"/>
            </w:pPr>
            <w:r w:rsidRPr="00981F8F">
              <w:rPr>
                <w:rFonts w:ascii="Arial" w:hAnsi="Arial" w:cs="Arial"/>
                <w:color w:val="231F20"/>
                <w:w w:val="130"/>
              </w:rPr>
              <w:t>q</w:t>
            </w:r>
            <w:r w:rsidRPr="00981F8F">
              <w:rPr>
                <w:rFonts w:ascii="Arial" w:hAnsi="Arial" w:cs="Arial"/>
                <w:color w:val="231F20"/>
                <w:spacing w:val="-57"/>
                <w:w w:val="130"/>
              </w:rPr>
              <w:t xml:space="preserve"> </w:t>
            </w:r>
            <w:r w:rsidRPr="00981F8F">
              <w:rPr>
                <w:color w:val="231F20"/>
                <w:w w:val="105"/>
                <w:sz w:val="20"/>
                <w:szCs w:val="20"/>
              </w:rPr>
              <w:t>Information</w:t>
            </w:r>
            <w:r w:rsidRPr="00981F8F">
              <w:rPr>
                <w:color w:val="231F20"/>
                <w:spacing w:val="-22"/>
                <w:w w:val="105"/>
                <w:sz w:val="20"/>
                <w:szCs w:val="20"/>
              </w:rPr>
              <w:t xml:space="preserve"> </w:t>
            </w:r>
            <w:r w:rsidRPr="00981F8F">
              <w:rPr>
                <w:color w:val="231F20"/>
                <w:w w:val="105"/>
                <w:sz w:val="20"/>
                <w:szCs w:val="20"/>
              </w:rPr>
              <w:t>about</w:t>
            </w:r>
            <w:r w:rsidRPr="00981F8F">
              <w:rPr>
                <w:color w:val="231F20"/>
                <w:spacing w:val="-22"/>
                <w:w w:val="105"/>
                <w:sz w:val="20"/>
                <w:szCs w:val="20"/>
              </w:rPr>
              <w:t xml:space="preserve"> </w:t>
            </w:r>
            <w:r w:rsidRPr="00981F8F">
              <w:rPr>
                <w:color w:val="231F20"/>
                <w:w w:val="105"/>
                <w:sz w:val="20"/>
                <w:szCs w:val="20"/>
              </w:rPr>
              <w:t>the</w:t>
            </w:r>
            <w:r w:rsidRPr="00981F8F">
              <w:rPr>
                <w:color w:val="231F20"/>
                <w:w w:val="99"/>
                <w:sz w:val="20"/>
                <w:szCs w:val="20"/>
              </w:rPr>
              <w:t xml:space="preserve"> </w:t>
            </w:r>
            <w:r w:rsidRPr="00981F8F">
              <w:rPr>
                <w:color w:val="231F20"/>
                <w:sz w:val="20"/>
                <w:szCs w:val="20"/>
              </w:rPr>
              <w:t>student</w:t>
            </w:r>
            <w:r w:rsidRPr="00981F8F">
              <w:rPr>
                <w:color w:val="231F20"/>
                <w:spacing w:val="-12"/>
                <w:sz w:val="20"/>
                <w:szCs w:val="20"/>
              </w:rPr>
              <w:t>’</w:t>
            </w:r>
            <w:r w:rsidRPr="00981F8F">
              <w:rPr>
                <w:color w:val="231F20"/>
                <w:sz w:val="20"/>
                <w:szCs w:val="20"/>
              </w:rPr>
              <w:t>s participation in</w:t>
            </w:r>
            <w:r w:rsidRPr="00981F8F">
              <w:rPr>
                <w:color w:val="231F20"/>
                <w:spacing w:val="-8"/>
                <w:sz w:val="20"/>
                <w:szCs w:val="20"/>
              </w:rPr>
              <w:t xml:space="preserve"> </w:t>
            </w:r>
            <w:r w:rsidRPr="00981F8F">
              <w:rPr>
                <w:color w:val="231F20"/>
                <w:sz w:val="20"/>
                <w:szCs w:val="20"/>
              </w:rPr>
              <w:t>officially</w:t>
            </w:r>
            <w:r w:rsidRPr="00981F8F">
              <w:rPr>
                <w:color w:val="231F20"/>
                <w:spacing w:val="-7"/>
                <w:sz w:val="20"/>
                <w:szCs w:val="20"/>
              </w:rPr>
              <w:t xml:space="preserve"> </w:t>
            </w:r>
            <w:r w:rsidRPr="00981F8F">
              <w:rPr>
                <w:color w:val="231F20"/>
                <w:sz w:val="20"/>
                <w:szCs w:val="20"/>
              </w:rPr>
              <w:t>recognized activities</w:t>
            </w:r>
            <w:r w:rsidRPr="00981F8F">
              <w:rPr>
                <w:color w:val="231F20"/>
                <w:spacing w:val="-6"/>
                <w:sz w:val="20"/>
                <w:szCs w:val="20"/>
              </w:rPr>
              <w:t xml:space="preserve"> </w:t>
            </w:r>
            <w:r w:rsidRPr="00981F8F">
              <w:rPr>
                <w:color w:val="231F20"/>
                <w:sz w:val="20"/>
                <w:szCs w:val="20"/>
              </w:rPr>
              <w:t>and</w:t>
            </w:r>
            <w:r w:rsidRPr="00981F8F">
              <w:rPr>
                <w:color w:val="231F20"/>
                <w:spacing w:val="-5"/>
                <w:sz w:val="20"/>
                <w:szCs w:val="20"/>
              </w:rPr>
              <w:t xml:space="preserve"> </w:t>
            </w:r>
            <w:r w:rsidRPr="00981F8F">
              <w:rPr>
                <w:color w:val="231F20"/>
                <w:sz w:val="20"/>
                <w:szCs w:val="20"/>
              </w:rPr>
              <w:t>sports</w:t>
            </w:r>
          </w:p>
        </w:tc>
        <w:tc>
          <w:tcPr>
            <w:tcW w:w="2621" w:type="dxa"/>
            <w:tcBorders>
              <w:top w:val="single" w:sz="8" w:space="0" w:color="231F20"/>
              <w:left w:val="single" w:sz="8" w:space="0" w:color="231F20"/>
              <w:bottom w:val="single" w:sz="24" w:space="0" w:color="231F20"/>
              <w:right w:val="single" w:sz="8" w:space="0" w:color="231F20"/>
            </w:tcBorders>
          </w:tcPr>
          <w:p w:rsidR="00436517" w:rsidRPr="00981F8F" w:rsidRDefault="00436517">
            <w:pPr>
              <w:pStyle w:val="TableParagraph"/>
              <w:kinsoku w:val="0"/>
              <w:overflowPunct w:val="0"/>
              <w:spacing w:line="246" w:lineRule="auto"/>
              <w:ind w:left="80" w:right="76"/>
              <w:rPr>
                <w:color w:val="000000"/>
                <w:sz w:val="20"/>
                <w:szCs w:val="20"/>
              </w:rPr>
            </w:pPr>
            <w:r w:rsidRPr="00981F8F">
              <w:rPr>
                <w:rFonts w:ascii="Arial" w:hAnsi="Arial" w:cs="Arial"/>
                <w:color w:val="231F20"/>
                <w:w w:val="130"/>
              </w:rPr>
              <w:t>q</w:t>
            </w:r>
            <w:r w:rsidRPr="00981F8F">
              <w:rPr>
                <w:rFonts w:ascii="Arial" w:hAnsi="Arial" w:cs="Arial"/>
                <w:color w:val="231F20"/>
                <w:spacing w:val="-50"/>
                <w:w w:val="130"/>
              </w:rPr>
              <w:t xml:space="preserve"> </w:t>
            </w:r>
            <w:r w:rsidRPr="00981F8F">
              <w:rPr>
                <w:color w:val="231F20"/>
                <w:w w:val="105"/>
                <w:sz w:val="20"/>
                <w:szCs w:val="20"/>
              </w:rPr>
              <w:t>Student</w:t>
            </w:r>
            <w:r w:rsidRPr="00981F8F">
              <w:rPr>
                <w:color w:val="231F20"/>
                <w:spacing w:val="-13"/>
                <w:w w:val="105"/>
                <w:sz w:val="20"/>
                <w:szCs w:val="20"/>
              </w:rPr>
              <w:t>’</w:t>
            </w:r>
            <w:r w:rsidRPr="00981F8F">
              <w:rPr>
                <w:color w:val="231F20"/>
                <w:w w:val="105"/>
                <w:sz w:val="20"/>
                <w:szCs w:val="20"/>
              </w:rPr>
              <w:t>s</w:t>
            </w:r>
            <w:r w:rsidRPr="00981F8F">
              <w:rPr>
                <w:color w:val="231F20"/>
                <w:spacing w:val="-16"/>
                <w:w w:val="105"/>
                <w:sz w:val="20"/>
                <w:szCs w:val="20"/>
              </w:rPr>
              <w:t xml:space="preserve"> </w:t>
            </w:r>
            <w:r w:rsidRPr="00981F8F">
              <w:rPr>
                <w:color w:val="231F20"/>
                <w:w w:val="105"/>
                <w:sz w:val="20"/>
                <w:szCs w:val="20"/>
              </w:rPr>
              <w:t>weight</w:t>
            </w:r>
            <w:r w:rsidRPr="00981F8F">
              <w:rPr>
                <w:color w:val="231F20"/>
                <w:spacing w:val="-15"/>
                <w:w w:val="105"/>
                <w:sz w:val="20"/>
                <w:szCs w:val="20"/>
              </w:rPr>
              <w:t xml:space="preserve"> </w:t>
            </w:r>
            <w:r w:rsidRPr="00981F8F">
              <w:rPr>
                <w:color w:val="231F20"/>
                <w:w w:val="105"/>
                <w:sz w:val="20"/>
                <w:szCs w:val="20"/>
              </w:rPr>
              <w:t>and</w:t>
            </w:r>
            <w:r w:rsidRPr="00981F8F">
              <w:rPr>
                <w:color w:val="231F20"/>
                <w:sz w:val="20"/>
                <w:szCs w:val="20"/>
              </w:rPr>
              <w:t xml:space="preserve"> </w:t>
            </w:r>
            <w:r w:rsidRPr="00981F8F">
              <w:rPr>
                <w:color w:val="231F20"/>
                <w:w w:val="105"/>
                <w:sz w:val="20"/>
                <w:szCs w:val="20"/>
              </w:rPr>
              <w:t>height</w:t>
            </w:r>
            <w:r w:rsidRPr="00981F8F">
              <w:rPr>
                <w:color w:val="231F20"/>
                <w:spacing w:val="-24"/>
                <w:w w:val="105"/>
                <w:sz w:val="20"/>
                <w:szCs w:val="20"/>
              </w:rPr>
              <w:t xml:space="preserve"> </w:t>
            </w:r>
            <w:r w:rsidRPr="00981F8F">
              <w:rPr>
                <w:color w:val="231F20"/>
                <w:w w:val="105"/>
                <w:sz w:val="20"/>
                <w:szCs w:val="20"/>
              </w:rPr>
              <w:t>(if</w:t>
            </w:r>
            <w:r w:rsidRPr="00981F8F">
              <w:rPr>
                <w:color w:val="231F20"/>
                <w:spacing w:val="-24"/>
                <w:w w:val="105"/>
                <w:sz w:val="20"/>
                <w:szCs w:val="20"/>
              </w:rPr>
              <w:t xml:space="preserve"> </w:t>
            </w:r>
            <w:r w:rsidRPr="00981F8F">
              <w:rPr>
                <w:color w:val="231F20"/>
                <w:w w:val="105"/>
                <w:sz w:val="20"/>
                <w:szCs w:val="20"/>
              </w:rPr>
              <w:t>a</w:t>
            </w:r>
            <w:r w:rsidRPr="00981F8F">
              <w:rPr>
                <w:color w:val="231F20"/>
                <w:spacing w:val="-23"/>
                <w:w w:val="105"/>
                <w:sz w:val="20"/>
                <w:szCs w:val="20"/>
              </w:rPr>
              <w:t xml:space="preserve"> </w:t>
            </w:r>
            <w:r w:rsidRPr="00981F8F">
              <w:rPr>
                <w:color w:val="231F20"/>
                <w:w w:val="105"/>
                <w:sz w:val="20"/>
                <w:szCs w:val="20"/>
              </w:rPr>
              <w:t>member</w:t>
            </w:r>
            <w:r w:rsidRPr="00981F8F">
              <w:rPr>
                <w:color w:val="231F20"/>
                <w:spacing w:val="-24"/>
                <w:w w:val="105"/>
                <w:sz w:val="20"/>
                <w:szCs w:val="20"/>
              </w:rPr>
              <w:t xml:space="preserve"> </w:t>
            </w:r>
            <w:r w:rsidRPr="00981F8F">
              <w:rPr>
                <w:color w:val="231F20"/>
                <w:w w:val="105"/>
                <w:sz w:val="20"/>
                <w:szCs w:val="20"/>
              </w:rPr>
              <w:t>of</w:t>
            </w:r>
            <w:r w:rsidRPr="00981F8F">
              <w:rPr>
                <w:color w:val="231F20"/>
                <w:spacing w:val="-24"/>
                <w:w w:val="105"/>
                <w:sz w:val="20"/>
                <w:szCs w:val="20"/>
              </w:rPr>
              <w:t xml:space="preserve"> </w:t>
            </w:r>
            <w:r w:rsidRPr="00981F8F">
              <w:rPr>
                <w:color w:val="231F20"/>
                <w:w w:val="105"/>
                <w:sz w:val="20"/>
                <w:szCs w:val="20"/>
              </w:rPr>
              <w:t>an</w:t>
            </w:r>
            <w:r w:rsidRPr="00981F8F">
              <w:rPr>
                <w:color w:val="231F20"/>
                <w:w w:val="99"/>
                <w:sz w:val="20"/>
                <w:szCs w:val="20"/>
              </w:rPr>
              <w:t xml:space="preserve"> </w:t>
            </w:r>
            <w:r w:rsidRPr="00981F8F">
              <w:rPr>
                <w:color w:val="231F20"/>
                <w:sz w:val="20"/>
                <w:szCs w:val="20"/>
              </w:rPr>
              <w:t>athletic</w:t>
            </w:r>
            <w:r w:rsidRPr="00981F8F">
              <w:rPr>
                <w:color w:val="231F20"/>
                <w:spacing w:val="-11"/>
                <w:sz w:val="20"/>
                <w:szCs w:val="20"/>
              </w:rPr>
              <w:t xml:space="preserve"> </w:t>
            </w:r>
            <w:r w:rsidRPr="00981F8F">
              <w:rPr>
                <w:color w:val="231F20"/>
                <w:sz w:val="20"/>
                <w:szCs w:val="20"/>
              </w:rPr>
              <w:t>team)</w:t>
            </w:r>
          </w:p>
          <w:p w:rsidR="00436517" w:rsidRPr="00981F8F" w:rsidRDefault="00436517">
            <w:pPr>
              <w:pStyle w:val="TableParagraph"/>
              <w:kinsoku w:val="0"/>
              <w:overflowPunct w:val="0"/>
              <w:spacing w:before="14" w:line="242" w:lineRule="auto"/>
              <w:ind w:left="80" w:right="329"/>
              <w:rPr>
                <w:color w:val="000000"/>
                <w:sz w:val="20"/>
                <w:szCs w:val="20"/>
              </w:rPr>
            </w:pPr>
            <w:r w:rsidRPr="00981F8F">
              <w:rPr>
                <w:rFonts w:ascii="Arial" w:hAnsi="Arial" w:cs="Arial"/>
                <w:color w:val="231F20"/>
                <w:w w:val="125"/>
              </w:rPr>
              <w:t>q</w:t>
            </w:r>
            <w:r w:rsidRPr="00981F8F">
              <w:rPr>
                <w:rFonts w:ascii="Arial" w:hAnsi="Arial" w:cs="Arial"/>
                <w:color w:val="231F20"/>
                <w:spacing w:val="-66"/>
                <w:w w:val="125"/>
              </w:rPr>
              <w:t xml:space="preserve"> </w:t>
            </w:r>
            <w:r w:rsidRPr="00981F8F">
              <w:rPr>
                <w:color w:val="231F20"/>
                <w:w w:val="110"/>
                <w:sz w:val="20"/>
                <w:szCs w:val="20"/>
              </w:rPr>
              <w:t>Student</w:t>
            </w:r>
            <w:r w:rsidRPr="00981F8F">
              <w:rPr>
                <w:color w:val="231F20"/>
                <w:spacing w:val="-14"/>
                <w:w w:val="110"/>
                <w:sz w:val="20"/>
                <w:szCs w:val="20"/>
              </w:rPr>
              <w:t>’</w:t>
            </w:r>
            <w:r w:rsidRPr="00981F8F">
              <w:rPr>
                <w:color w:val="231F20"/>
                <w:w w:val="110"/>
                <w:sz w:val="20"/>
                <w:szCs w:val="20"/>
              </w:rPr>
              <w:t>s</w:t>
            </w:r>
            <w:r w:rsidRPr="00981F8F">
              <w:rPr>
                <w:color w:val="231F20"/>
                <w:spacing w:val="-38"/>
                <w:w w:val="110"/>
                <w:sz w:val="20"/>
                <w:szCs w:val="20"/>
              </w:rPr>
              <w:t xml:space="preserve"> </w:t>
            </w:r>
            <w:r w:rsidRPr="00981F8F">
              <w:rPr>
                <w:color w:val="231F20"/>
                <w:w w:val="110"/>
                <w:sz w:val="20"/>
                <w:szCs w:val="20"/>
              </w:rPr>
              <w:t>dates</w:t>
            </w:r>
            <w:r w:rsidRPr="00981F8F">
              <w:rPr>
                <w:color w:val="231F20"/>
                <w:spacing w:val="-37"/>
                <w:w w:val="110"/>
                <w:sz w:val="20"/>
                <w:szCs w:val="20"/>
              </w:rPr>
              <w:t xml:space="preserve"> </w:t>
            </w:r>
            <w:r w:rsidRPr="00981F8F">
              <w:rPr>
                <w:color w:val="231F20"/>
                <w:w w:val="110"/>
                <w:sz w:val="20"/>
                <w:szCs w:val="20"/>
              </w:rPr>
              <w:t>of</w:t>
            </w:r>
            <w:r w:rsidRPr="00981F8F">
              <w:rPr>
                <w:color w:val="231F20"/>
                <w:spacing w:val="-37"/>
                <w:w w:val="110"/>
                <w:sz w:val="20"/>
                <w:szCs w:val="20"/>
              </w:rPr>
              <w:t xml:space="preserve"> </w:t>
            </w:r>
            <w:r w:rsidRPr="00981F8F">
              <w:rPr>
                <w:color w:val="231F20"/>
                <w:w w:val="110"/>
                <w:sz w:val="20"/>
                <w:szCs w:val="20"/>
              </w:rPr>
              <w:t>atte</w:t>
            </w:r>
            <w:r w:rsidRPr="00981F8F">
              <w:rPr>
                <w:color w:val="231F20"/>
                <w:spacing w:val="-2"/>
                <w:w w:val="110"/>
                <w:sz w:val="20"/>
                <w:szCs w:val="20"/>
              </w:rPr>
              <w:t>n</w:t>
            </w:r>
            <w:r w:rsidRPr="00981F8F">
              <w:rPr>
                <w:color w:val="231F20"/>
                <w:w w:val="110"/>
                <w:sz w:val="20"/>
                <w:szCs w:val="20"/>
              </w:rPr>
              <w:t>-</w:t>
            </w:r>
            <w:r w:rsidRPr="00981F8F">
              <w:rPr>
                <w:color w:val="231F20"/>
                <w:sz w:val="20"/>
                <w:szCs w:val="20"/>
              </w:rPr>
              <w:t xml:space="preserve"> </w:t>
            </w:r>
            <w:r w:rsidRPr="00981F8F">
              <w:rPr>
                <w:color w:val="231F20"/>
                <w:w w:val="110"/>
                <w:sz w:val="20"/>
                <w:szCs w:val="20"/>
              </w:rPr>
              <w:t>dance</w:t>
            </w:r>
          </w:p>
          <w:p w:rsidR="00436517" w:rsidRPr="00981F8F" w:rsidRDefault="00436517">
            <w:pPr>
              <w:pStyle w:val="TableParagraph"/>
              <w:kinsoku w:val="0"/>
              <w:overflowPunct w:val="0"/>
              <w:spacing w:before="17" w:line="246" w:lineRule="auto"/>
              <w:ind w:left="80" w:right="443"/>
              <w:rPr>
                <w:color w:val="000000"/>
                <w:sz w:val="20"/>
                <w:szCs w:val="20"/>
              </w:rPr>
            </w:pPr>
            <w:r w:rsidRPr="00981F8F">
              <w:rPr>
                <w:rFonts w:ascii="Arial" w:hAnsi="Arial" w:cs="Arial"/>
                <w:color w:val="231F20"/>
                <w:w w:val="130"/>
              </w:rPr>
              <w:t>q</w:t>
            </w:r>
            <w:r w:rsidRPr="00981F8F">
              <w:rPr>
                <w:rFonts w:ascii="Arial" w:hAnsi="Arial" w:cs="Arial"/>
                <w:color w:val="231F20"/>
                <w:spacing w:val="-50"/>
                <w:w w:val="130"/>
              </w:rPr>
              <w:t xml:space="preserve"> </w:t>
            </w:r>
            <w:r w:rsidRPr="00981F8F">
              <w:rPr>
                <w:color w:val="231F20"/>
                <w:w w:val="105"/>
                <w:sz w:val="20"/>
                <w:szCs w:val="20"/>
              </w:rPr>
              <w:t>Degrees,</w:t>
            </w:r>
            <w:r w:rsidRPr="00981F8F">
              <w:rPr>
                <w:color w:val="231F20"/>
                <w:spacing w:val="-15"/>
                <w:w w:val="105"/>
                <w:sz w:val="20"/>
                <w:szCs w:val="20"/>
              </w:rPr>
              <w:t xml:space="preserve"> </w:t>
            </w:r>
            <w:r w:rsidRPr="00981F8F">
              <w:rPr>
                <w:color w:val="231F20"/>
                <w:w w:val="105"/>
                <w:sz w:val="20"/>
                <w:szCs w:val="20"/>
              </w:rPr>
              <w:t>honors</w:t>
            </w:r>
            <w:r w:rsidRPr="00981F8F">
              <w:rPr>
                <w:color w:val="231F20"/>
                <w:spacing w:val="-14"/>
                <w:w w:val="105"/>
                <w:sz w:val="20"/>
                <w:szCs w:val="20"/>
              </w:rPr>
              <w:t xml:space="preserve"> </w:t>
            </w:r>
            <w:r w:rsidRPr="00981F8F">
              <w:rPr>
                <w:color w:val="231F20"/>
                <w:w w:val="105"/>
                <w:sz w:val="20"/>
                <w:szCs w:val="20"/>
              </w:rPr>
              <w:t>and</w:t>
            </w:r>
            <w:r w:rsidRPr="00981F8F">
              <w:rPr>
                <w:color w:val="231F20"/>
                <w:sz w:val="20"/>
                <w:szCs w:val="20"/>
              </w:rPr>
              <w:t xml:space="preserve"> </w:t>
            </w:r>
            <w:r w:rsidRPr="00981F8F">
              <w:rPr>
                <w:color w:val="231F20"/>
                <w:w w:val="105"/>
                <w:sz w:val="20"/>
                <w:szCs w:val="20"/>
              </w:rPr>
              <w:t>awards</w:t>
            </w:r>
            <w:r w:rsidRPr="00981F8F">
              <w:rPr>
                <w:color w:val="231F20"/>
                <w:spacing w:val="-29"/>
                <w:w w:val="105"/>
                <w:sz w:val="20"/>
                <w:szCs w:val="20"/>
              </w:rPr>
              <w:t xml:space="preserve"> </w:t>
            </w:r>
            <w:r w:rsidRPr="00981F8F">
              <w:rPr>
                <w:color w:val="231F20"/>
                <w:w w:val="105"/>
                <w:sz w:val="20"/>
                <w:szCs w:val="20"/>
              </w:rPr>
              <w:t>the</w:t>
            </w:r>
            <w:r w:rsidRPr="00981F8F">
              <w:rPr>
                <w:color w:val="231F20"/>
                <w:spacing w:val="-28"/>
                <w:w w:val="105"/>
                <w:sz w:val="20"/>
                <w:szCs w:val="20"/>
              </w:rPr>
              <w:t xml:space="preserve"> </w:t>
            </w:r>
            <w:r w:rsidRPr="00981F8F">
              <w:rPr>
                <w:color w:val="231F20"/>
                <w:w w:val="105"/>
                <w:sz w:val="20"/>
                <w:szCs w:val="20"/>
              </w:rPr>
              <w:t>student</w:t>
            </w:r>
            <w:r w:rsidRPr="00981F8F">
              <w:rPr>
                <w:color w:val="231F20"/>
                <w:spacing w:val="-28"/>
                <w:w w:val="105"/>
                <w:sz w:val="20"/>
                <w:szCs w:val="20"/>
              </w:rPr>
              <w:t xml:space="preserve"> </w:t>
            </w:r>
            <w:r w:rsidRPr="00981F8F">
              <w:rPr>
                <w:color w:val="231F20"/>
                <w:w w:val="105"/>
                <w:sz w:val="20"/>
                <w:szCs w:val="20"/>
              </w:rPr>
              <w:t>has</w:t>
            </w:r>
            <w:r w:rsidRPr="00981F8F">
              <w:rPr>
                <w:color w:val="231F20"/>
                <w:spacing w:val="-28"/>
                <w:w w:val="105"/>
                <w:sz w:val="20"/>
                <w:szCs w:val="20"/>
              </w:rPr>
              <w:t xml:space="preserve"> </w:t>
            </w:r>
            <w:r w:rsidRPr="00981F8F">
              <w:rPr>
                <w:color w:val="231F20"/>
                <w:w w:val="105"/>
                <w:sz w:val="20"/>
                <w:szCs w:val="20"/>
              </w:rPr>
              <w:t>r</w:t>
            </w:r>
            <w:r w:rsidRPr="00981F8F">
              <w:rPr>
                <w:color w:val="231F20"/>
                <w:spacing w:val="-2"/>
                <w:w w:val="105"/>
                <w:sz w:val="20"/>
                <w:szCs w:val="20"/>
              </w:rPr>
              <w:t>e</w:t>
            </w:r>
            <w:r w:rsidRPr="00981F8F">
              <w:rPr>
                <w:color w:val="231F20"/>
                <w:w w:val="105"/>
                <w:sz w:val="20"/>
                <w:szCs w:val="20"/>
              </w:rPr>
              <w:t>-</w:t>
            </w:r>
            <w:r w:rsidRPr="00981F8F">
              <w:rPr>
                <w:color w:val="231F20"/>
                <w:sz w:val="20"/>
                <w:szCs w:val="20"/>
              </w:rPr>
              <w:t xml:space="preserve"> </w:t>
            </w:r>
            <w:r w:rsidRPr="00981F8F">
              <w:rPr>
                <w:color w:val="231F20"/>
                <w:w w:val="105"/>
                <w:sz w:val="20"/>
                <w:szCs w:val="20"/>
              </w:rPr>
              <w:t>ceived</w:t>
            </w:r>
          </w:p>
          <w:p w:rsidR="00436517" w:rsidRPr="00981F8F" w:rsidRDefault="00436517">
            <w:pPr>
              <w:pStyle w:val="TableParagraph"/>
              <w:kinsoku w:val="0"/>
              <w:overflowPunct w:val="0"/>
              <w:spacing w:before="14" w:line="242" w:lineRule="auto"/>
              <w:ind w:left="80" w:right="495"/>
              <w:rPr>
                <w:color w:val="000000"/>
                <w:sz w:val="20"/>
                <w:szCs w:val="20"/>
              </w:rPr>
            </w:pPr>
            <w:r w:rsidRPr="00981F8F">
              <w:rPr>
                <w:rFonts w:ascii="Arial" w:hAnsi="Arial" w:cs="Arial"/>
                <w:color w:val="231F20"/>
                <w:w w:val="105"/>
              </w:rPr>
              <w:t>q</w:t>
            </w:r>
            <w:r w:rsidRPr="00981F8F">
              <w:rPr>
                <w:rFonts w:ascii="Arial" w:hAnsi="Arial" w:cs="Arial"/>
                <w:color w:val="231F20"/>
                <w:spacing w:val="-27"/>
                <w:w w:val="105"/>
              </w:rPr>
              <w:t xml:space="preserve"> </w:t>
            </w:r>
            <w:r w:rsidRPr="00981F8F">
              <w:rPr>
                <w:color w:val="231F20"/>
                <w:w w:val="105"/>
                <w:sz w:val="20"/>
                <w:szCs w:val="20"/>
              </w:rPr>
              <w:t>Student</w:t>
            </w:r>
            <w:r w:rsidRPr="00981F8F">
              <w:rPr>
                <w:color w:val="231F20"/>
                <w:spacing w:val="-13"/>
                <w:w w:val="105"/>
                <w:sz w:val="20"/>
                <w:szCs w:val="20"/>
              </w:rPr>
              <w:t>’</w:t>
            </w:r>
            <w:r w:rsidRPr="00981F8F">
              <w:rPr>
                <w:color w:val="231F20"/>
                <w:w w:val="105"/>
                <w:sz w:val="20"/>
                <w:szCs w:val="20"/>
              </w:rPr>
              <w:t>s</w:t>
            </w:r>
            <w:r w:rsidRPr="00981F8F">
              <w:rPr>
                <w:color w:val="231F20"/>
                <w:spacing w:val="-8"/>
                <w:w w:val="105"/>
                <w:sz w:val="20"/>
                <w:szCs w:val="20"/>
              </w:rPr>
              <w:t xml:space="preserve"> </w:t>
            </w:r>
            <w:r w:rsidRPr="00981F8F">
              <w:rPr>
                <w:color w:val="231F20"/>
                <w:w w:val="105"/>
                <w:sz w:val="20"/>
                <w:szCs w:val="20"/>
              </w:rPr>
              <w:t>photograph/</w:t>
            </w:r>
            <w:r w:rsidRPr="00981F8F">
              <w:rPr>
                <w:color w:val="231F20"/>
                <w:sz w:val="20"/>
                <w:szCs w:val="20"/>
              </w:rPr>
              <w:t xml:space="preserve"> </w:t>
            </w:r>
            <w:r w:rsidRPr="00981F8F">
              <w:rPr>
                <w:color w:val="231F20"/>
                <w:w w:val="110"/>
                <w:sz w:val="20"/>
                <w:szCs w:val="20"/>
              </w:rPr>
              <w:t>picture</w:t>
            </w:r>
          </w:p>
          <w:p w:rsidR="00436517" w:rsidRPr="00981F8F" w:rsidRDefault="00436517">
            <w:pPr>
              <w:pStyle w:val="TableParagraph"/>
              <w:kinsoku w:val="0"/>
              <w:overflowPunct w:val="0"/>
              <w:spacing w:before="17" w:line="246" w:lineRule="auto"/>
              <w:ind w:left="80" w:right="76"/>
              <w:rPr>
                <w:color w:val="000000"/>
                <w:sz w:val="20"/>
                <w:szCs w:val="20"/>
              </w:rPr>
            </w:pPr>
            <w:r w:rsidRPr="00981F8F">
              <w:rPr>
                <w:rFonts w:ascii="Arial" w:hAnsi="Arial" w:cs="Arial"/>
                <w:color w:val="231F20"/>
                <w:w w:val="130"/>
              </w:rPr>
              <w:t>q</w:t>
            </w:r>
            <w:r w:rsidRPr="00981F8F">
              <w:rPr>
                <w:rFonts w:ascii="Arial" w:hAnsi="Arial" w:cs="Arial"/>
                <w:color w:val="231F20"/>
                <w:spacing w:val="-59"/>
                <w:w w:val="130"/>
              </w:rPr>
              <w:t xml:space="preserve"> </w:t>
            </w:r>
            <w:r w:rsidRPr="00981F8F">
              <w:rPr>
                <w:color w:val="231F20"/>
                <w:w w:val="105"/>
                <w:sz w:val="20"/>
                <w:szCs w:val="20"/>
              </w:rPr>
              <w:t>Most</w:t>
            </w:r>
            <w:r w:rsidRPr="00981F8F">
              <w:rPr>
                <w:color w:val="231F20"/>
                <w:spacing w:val="-25"/>
                <w:w w:val="105"/>
                <w:sz w:val="20"/>
                <w:szCs w:val="20"/>
              </w:rPr>
              <w:t xml:space="preserve"> </w:t>
            </w:r>
            <w:r w:rsidRPr="00981F8F">
              <w:rPr>
                <w:color w:val="231F20"/>
                <w:w w:val="105"/>
                <w:sz w:val="20"/>
                <w:szCs w:val="20"/>
              </w:rPr>
              <w:t>recent</w:t>
            </w:r>
            <w:r w:rsidRPr="00981F8F">
              <w:rPr>
                <w:color w:val="231F20"/>
                <w:spacing w:val="-25"/>
                <w:w w:val="105"/>
                <w:sz w:val="20"/>
                <w:szCs w:val="20"/>
              </w:rPr>
              <w:t xml:space="preserve"> </w:t>
            </w:r>
            <w:r w:rsidRPr="00981F8F">
              <w:rPr>
                <w:color w:val="231F20"/>
                <w:w w:val="105"/>
                <w:sz w:val="20"/>
                <w:szCs w:val="20"/>
              </w:rPr>
              <w:t>educational</w:t>
            </w:r>
            <w:r w:rsidRPr="00981F8F">
              <w:rPr>
                <w:color w:val="231F20"/>
                <w:w w:val="99"/>
                <w:sz w:val="20"/>
                <w:szCs w:val="20"/>
              </w:rPr>
              <w:t xml:space="preserve"> </w:t>
            </w:r>
            <w:r w:rsidRPr="00981F8F">
              <w:rPr>
                <w:color w:val="231F20"/>
                <w:sz w:val="20"/>
                <w:szCs w:val="20"/>
              </w:rPr>
              <w:t>institution</w:t>
            </w:r>
            <w:r w:rsidRPr="00981F8F">
              <w:rPr>
                <w:color w:val="231F20"/>
                <w:spacing w:val="-6"/>
                <w:sz w:val="20"/>
                <w:szCs w:val="20"/>
              </w:rPr>
              <w:t xml:space="preserve"> </w:t>
            </w:r>
            <w:r w:rsidRPr="00981F8F">
              <w:rPr>
                <w:color w:val="231F20"/>
                <w:sz w:val="20"/>
                <w:szCs w:val="20"/>
              </w:rPr>
              <w:t>attended</w:t>
            </w:r>
            <w:r w:rsidRPr="00981F8F">
              <w:rPr>
                <w:color w:val="231F20"/>
                <w:spacing w:val="-6"/>
                <w:sz w:val="20"/>
                <w:szCs w:val="20"/>
              </w:rPr>
              <w:t xml:space="preserve"> </w:t>
            </w:r>
            <w:r w:rsidRPr="00981F8F">
              <w:rPr>
                <w:color w:val="231F20"/>
                <w:sz w:val="20"/>
                <w:szCs w:val="20"/>
              </w:rPr>
              <w:t>by</w:t>
            </w:r>
            <w:r w:rsidRPr="00981F8F">
              <w:rPr>
                <w:color w:val="231F20"/>
                <w:spacing w:val="-6"/>
                <w:sz w:val="20"/>
                <w:szCs w:val="20"/>
              </w:rPr>
              <w:t xml:space="preserve"> </w:t>
            </w:r>
            <w:r w:rsidRPr="00981F8F">
              <w:rPr>
                <w:color w:val="231F20"/>
                <w:sz w:val="20"/>
                <w:szCs w:val="20"/>
              </w:rPr>
              <w:t>the</w:t>
            </w:r>
            <w:r w:rsidRPr="00981F8F">
              <w:rPr>
                <w:color w:val="231F20"/>
                <w:w w:val="99"/>
                <w:sz w:val="20"/>
                <w:szCs w:val="20"/>
              </w:rPr>
              <w:t xml:space="preserve"> </w:t>
            </w:r>
            <w:r w:rsidRPr="00981F8F">
              <w:rPr>
                <w:color w:val="231F20"/>
                <w:w w:val="105"/>
                <w:sz w:val="20"/>
                <w:szCs w:val="20"/>
              </w:rPr>
              <w:t>student</w:t>
            </w:r>
          </w:p>
          <w:p w:rsidR="00436517" w:rsidRPr="00981F8F" w:rsidRDefault="00436517">
            <w:pPr>
              <w:pStyle w:val="TableParagraph"/>
              <w:kinsoku w:val="0"/>
              <w:overflowPunct w:val="0"/>
              <w:spacing w:before="14"/>
              <w:ind w:left="80"/>
            </w:pPr>
            <w:r w:rsidRPr="00981F8F">
              <w:rPr>
                <w:rFonts w:ascii="Arial" w:hAnsi="Arial" w:cs="Arial"/>
                <w:color w:val="231F20"/>
                <w:w w:val="130"/>
              </w:rPr>
              <w:t>q</w:t>
            </w:r>
            <w:r w:rsidRPr="00981F8F">
              <w:rPr>
                <w:rFonts w:ascii="Arial" w:hAnsi="Arial" w:cs="Arial"/>
                <w:color w:val="231F20"/>
                <w:spacing w:val="-61"/>
                <w:w w:val="130"/>
              </w:rPr>
              <w:t xml:space="preserve"> </w:t>
            </w:r>
            <w:r w:rsidRPr="00981F8F">
              <w:rPr>
                <w:color w:val="231F20"/>
                <w:w w:val="110"/>
                <w:sz w:val="20"/>
                <w:szCs w:val="20"/>
              </w:rPr>
              <w:t>Grade</w:t>
            </w:r>
            <w:r w:rsidRPr="00981F8F">
              <w:rPr>
                <w:color w:val="231F20"/>
                <w:spacing w:val="-29"/>
                <w:w w:val="110"/>
                <w:sz w:val="20"/>
                <w:szCs w:val="20"/>
              </w:rPr>
              <w:t xml:space="preserve"> </w:t>
            </w:r>
            <w:r w:rsidRPr="00981F8F">
              <w:rPr>
                <w:color w:val="231F20"/>
                <w:w w:val="110"/>
                <w:sz w:val="20"/>
                <w:szCs w:val="20"/>
              </w:rPr>
              <w:t>level</w:t>
            </w:r>
          </w:p>
        </w:tc>
        <w:tc>
          <w:tcPr>
            <w:tcW w:w="5544" w:type="dxa"/>
            <w:tcBorders>
              <w:top w:val="single" w:sz="8" w:space="0" w:color="231F20"/>
              <w:left w:val="single" w:sz="8" w:space="0" w:color="231F20"/>
              <w:bottom w:val="single" w:sz="24" w:space="0" w:color="231F20"/>
              <w:right w:val="single" w:sz="24" w:space="0" w:color="231F20"/>
            </w:tcBorders>
          </w:tcPr>
          <w:p w:rsidR="00436517" w:rsidRPr="00981F8F" w:rsidRDefault="00436517">
            <w:pPr>
              <w:pStyle w:val="TableParagraph"/>
              <w:kinsoku w:val="0"/>
              <w:overflowPunct w:val="0"/>
              <w:spacing w:before="68"/>
              <w:ind w:left="108"/>
              <w:rPr>
                <w:color w:val="000000"/>
                <w:sz w:val="20"/>
                <w:szCs w:val="20"/>
              </w:rPr>
            </w:pPr>
            <w:r w:rsidRPr="00981F8F">
              <w:rPr>
                <w:rFonts w:ascii="Arial" w:hAnsi="Arial" w:cs="Arial"/>
                <w:color w:val="231F20"/>
                <w:w w:val="120"/>
              </w:rPr>
              <w:t>q</w:t>
            </w:r>
            <w:r w:rsidRPr="00981F8F">
              <w:rPr>
                <w:rFonts w:ascii="Arial" w:hAnsi="Arial" w:cs="Arial"/>
                <w:color w:val="231F20"/>
                <w:spacing w:val="-62"/>
                <w:w w:val="120"/>
              </w:rPr>
              <w:t xml:space="preserve"> </w:t>
            </w:r>
            <w:r w:rsidRPr="00981F8F">
              <w:rPr>
                <w:color w:val="231F20"/>
                <w:w w:val="110"/>
                <w:sz w:val="20"/>
                <w:szCs w:val="20"/>
              </w:rPr>
              <w:t>Student</w:t>
            </w:r>
            <w:r w:rsidRPr="00981F8F">
              <w:rPr>
                <w:color w:val="231F20"/>
                <w:spacing w:val="-14"/>
                <w:w w:val="110"/>
                <w:sz w:val="20"/>
                <w:szCs w:val="20"/>
              </w:rPr>
              <w:t>’</w:t>
            </w:r>
            <w:r w:rsidRPr="00981F8F">
              <w:rPr>
                <w:color w:val="231F20"/>
                <w:w w:val="110"/>
                <w:sz w:val="20"/>
                <w:szCs w:val="20"/>
              </w:rPr>
              <w:t>s</w:t>
            </w:r>
            <w:r w:rsidRPr="00981F8F">
              <w:rPr>
                <w:color w:val="231F20"/>
                <w:spacing w:val="-37"/>
                <w:w w:val="110"/>
                <w:sz w:val="20"/>
                <w:szCs w:val="20"/>
              </w:rPr>
              <w:t xml:space="preserve"> </w:t>
            </w:r>
            <w:r w:rsidRPr="00981F8F">
              <w:rPr>
                <w:color w:val="231F20"/>
                <w:w w:val="110"/>
                <w:sz w:val="20"/>
                <w:szCs w:val="20"/>
              </w:rPr>
              <w:t>name</w:t>
            </w:r>
          </w:p>
          <w:p w:rsidR="00436517" w:rsidRPr="00981F8F" w:rsidRDefault="00436517">
            <w:pPr>
              <w:pStyle w:val="TableParagraph"/>
              <w:kinsoku w:val="0"/>
              <w:overflowPunct w:val="0"/>
              <w:spacing w:before="12"/>
              <w:ind w:left="108"/>
              <w:rPr>
                <w:color w:val="000000"/>
                <w:sz w:val="20"/>
                <w:szCs w:val="20"/>
              </w:rPr>
            </w:pPr>
            <w:r w:rsidRPr="00981F8F">
              <w:rPr>
                <w:rFonts w:ascii="Arial" w:hAnsi="Arial" w:cs="Arial"/>
                <w:color w:val="231F20"/>
                <w:w w:val="105"/>
              </w:rPr>
              <w:t>q</w:t>
            </w:r>
            <w:r w:rsidRPr="00981F8F">
              <w:rPr>
                <w:rFonts w:ascii="Arial" w:hAnsi="Arial" w:cs="Arial"/>
                <w:color w:val="231F20"/>
                <w:spacing w:val="-18"/>
                <w:w w:val="105"/>
              </w:rPr>
              <w:t xml:space="preserve"> </w:t>
            </w:r>
            <w:r w:rsidRPr="00981F8F">
              <w:rPr>
                <w:color w:val="231F20"/>
                <w:w w:val="105"/>
                <w:sz w:val="20"/>
                <w:szCs w:val="20"/>
              </w:rPr>
              <w:t>Student</w:t>
            </w:r>
            <w:r w:rsidRPr="00981F8F">
              <w:rPr>
                <w:color w:val="231F20"/>
                <w:spacing w:val="-13"/>
                <w:w w:val="105"/>
                <w:sz w:val="20"/>
                <w:szCs w:val="20"/>
              </w:rPr>
              <w:t>’</w:t>
            </w:r>
            <w:r w:rsidRPr="00981F8F">
              <w:rPr>
                <w:color w:val="231F20"/>
                <w:w w:val="105"/>
                <w:sz w:val="20"/>
                <w:szCs w:val="20"/>
              </w:rPr>
              <w:t>s</w:t>
            </w:r>
            <w:r w:rsidRPr="00981F8F">
              <w:rPr>
                <w:color w:val="231F20"/>
                <w:spacing w:val="1"/>
                <w:w w:val="105"/>
                <w:sz w:val="20"/>
                <w:szCs w:val="20"/>
              </w:rPr>
              <w:t xml:space="preserve"> </w:t>
            </w:r>
            <w:r w:rsidRPr="00981F8F">
              <w:rPr>
                <w:color w:val="231F20"/>
                <w:w w:val="105"/>
                <w:sz w:val="20"/>
                <w:szCs w:val="20"/>
              </w:rPr>
              <w:t>address</w:t>
            </w:r>
          </w:p>
          <w:p w:rsidR="00436517" w:rsidRPr="00981F8F" w:rsidRDefault="00436517">
            <w:pPr>
              <w:pStyle w:val="TableParagraph"/>
              <w:kinsoku w:val="0"/>
              <w:overflowPunct w:val="0"/>
              <w:spacing w:before="12"/>
              <w:ind w:left="108"/>
            </w:pPr>
            <w:r w:rsidRPr="00981F8F">
              <w:rPr>
                <w:rFonts w:ascii="Arial" w:hAnsi="Arial" w:cs="Arial"/>
                <w:color w:val="231F20"/>
                <w:w w:val="105"/>
              </w:rPr>
              <w:t>q</w:t>
            </w:r>
            <w:r w:rsidRPr="00981F8F">
              <w:rPr>
                <w:rFonts w:ascii="Arial" w:hAnsi="Arial" w:cs="Arial"/>
                <w:color w:val="231F20"/>
                <w:spacing w:val="-34"/>
                <w:w w:val="105"/>
              </w:rPr>
              <w:t xml:space="preserve"> </w:t>
            </w:r>
            <w:r w:rsidRPr="00981F8F">
              <w:rPr>
                <w:color w:val="231F20"/>
                <w:w w:val="105"/>
                <w:sz w:val="20"/>
                <w:szCs w:val="20"/>
              </w:rPr>
              <w:t>Student</w:t>
            </w:r>
            <w:r w:rsidRPr="00981F8F">
              <w:rPr>
                <w:color w:val="231F20"/>
                <w:spacing w:val="-13"/>
                <w:w w:val="105"/>
                <w:sz w:val="20"/>
                <w:szCs w:val="20"/>
              </w:rPr>
              <w:t>’</w:t>
            </w:r>
            <w:r w:rsidRPr="00981F8F">
              <w:rPr>
                <w:color w:val="231F20"/>
                <w:w w:val="105"/>
                <w:sz w:val="20"/>
                <w:szCs w:val="20"/>
              </w:rPr>
              <w:t>s</w:t>
            </w:r>
            <w:r w:rsidRPr="00981F8F">
              <w:rPr>
                <w:color w:val="231F20"/>
                <w:spacing w:val="-16"/>
                <w:w w:val="105"/>
                <w:sz w:val="20"/>
                <w:szCs w:val="20"/>
              </w:rPr>
              <w:t xml:space="preserve"> </w:t>
            </w:r>
            <w:r w:rsidRPr="00981F8F">
              <w:rPr>
                <w:color w:val="231F20"/>
                <w:w w:val="105"/>
                <w:sz w:val="20"/>
                <w:szCs w:val="20"/>
              </w:rPr>
              <w:t>telephone</w:t>
            </w:r>
            <w:r w:rsidRPr="00981F8F">
              <w:rPr>
                <w:color w:val="231F20"/>
                <w:spacing w:val="-16"/>
                <w:w w:val="105"/>
                <w:sz w:val="20"/>
                <w:szCs w:val="20"/>
              </w:rPr>
              <w:t xml:space="preserve"> </w:t>
            </w:r>
            <w:r w:rsidRPr="00981F8F">
              <w:rPr>
                <w:color w:val="231F20"/>
                <w:w w:val="105"/>
                <w:sz w:val="20"/>
                <w:szCs w:val="20"/>
              </w:rPr>
              <w:t>number</w:t>
            </w:r>
            <w:r w:rsidRPr="00981F8F">
              <w:rPr>
                <w:color w:val="231F20"/>
                <w:spacing w:val="-16"/>
                <w:w w:val="105"/>
                <w:sz w:val="20"/>
                <w:szCs w:val="20"/>
              </w:rPr>
              <w:t xml:space="preserve"> </w:t>
            </w:r>
            <w:r w:rsidRPr="00981F8F">
              <w:rPr>
                <w:color w:val="231F20"/>
                <w:w w:val="105"/>
                <w:sz w:val="20"/>
                <w:szCs w:val="20"/>
              </w:rPr>
              <w:t>(if</w:t>
            </w:r>
            <w:r w:rsidRPr="00981F8F">
              <w:rPr>
                <w:color w:val="231F20"/>
                <w:spacing w:val="-16"/>
                <w:w w:val="105"/>
                <w:sz w:val="20"/>
                <w:szCs w:val="20"/>
              </w:rPr>
              <w:t xml:space="preserve"> </w:t>
            </w:r>
            <w:r w:rsidRPr="00981F8F">
              <w:rPr>
                <w:color w:val="231F20"/>
                <w:w w:val="105"/>
                <w:sz w:val="20"/>
                <w:szCs w:val="20"/>
              </w:rPr>
              <w:t>listed)</w:t>
            </w:r>
          </w:p>
        </w:tc>
      </w:tr>
    </w:tbl>
    <w:p w:rsidR="00436517" w:rsidRDefault="00436517">
      <w:pPr>
        <w:kinsoku w:val="0"/>
        <w:overflowPunct w:val="0"/>
        <w:spacing w:before="3" w:line="130" w:lineRule="exact"/>
        <w:rPr>
          <w:sz w:val="13"/>
          <w:szCs w:val="13"/>
        </w:rPr>
      </w:pPr>
    </w:p>
    <w:p w:rsidR="00436517" w:rsidRDefault="00436517">
      <w:pPr>
        <w:kinsoku w:val="0"/>
        <w:overflowPunct w:val="0"/>
        <w:spacing w:line="200" w:lineRule="exact"/>
        <w:rPr>
          <w:sz w:val="20"/>
          <w:szCs w:val="20"/>
        </w:rPr>
      </w:pPr>
    </w:p>
    <w:p w:rsidR="00436517" w:rsidRDefault="00436517">
      <w:pPr>
        <w:kinsoku w:val="0"/>
        <w:overflowPunct w:val="0"/>
        <w:spacing w:line="220" w:lineRule="exact"/>
        <w:ind w:left="100" w:right="119"/>
        <w:jc w:val="both"/>
        <w:rPr>
          <w:color w:val="000000"/>
          <w:sz w:val="20"/>
          <w:szCs w:val="20"/>
        </w:rPr>
      </w:pPr>
      <w:r>
        <w:rPr>
          <w:b/>
          <w:bCs/>
          <w:color w:val="231F20"/>
          <w:sz w:val="20"/>
          <w:szCs w:val="20"/>
        </w:rPr>
        <w:t>NOTE:</w:t>
      </w:r>
      <w:r>
        <w:rPr>
          <w:b/>
          <w:bCs/>
          <w:color w:val="231F20"/>
          <w:spacing w:val="-3"/>
          <w:sz w:val="20"/>
          <w:szCs w:val="20"/>
        </w:rPr>
        <w:t xml:space="preserve"> </w:t>
      </w:r>
      <w:r>
        <w:rPr>
          <w:b/>
          <w:bCs/>
          <w:color w:val="231F20"/>
          <w:sz w:val="20"/>
          <w:szCs w:val="20"/>
        </w:rPr>
        <w:t>If</w:t>
      </w:r>
      <w:r>
        <w:rPr>
          <w:b/>
          <w:bCs/>
          <w:color w:val="231F20"/>
          <w:spacing w:val="-2"/>
          <w:sz w:val="20"/>
          <w:szCs w:val="20"/>
        </w:rPr>
        <w:t xml:space="preserve"> </w:t>
      </w:r>
      <w:r>
        <w:rPr>
          <w:b/>
          <w:bCs/>
          <w:color w:val="231F20"/>
          <w:sz w:val="20"/>
          <w:szCs w:val="20"/>
        </w:rPr>
        <w:t>di</w:t>
      </w:r>
      <w:r>
        <w:rPr>
          <w:b/>
          <w:bCs/>
          <w:color w:val="231F20"/>
          <w:spacing w:val="-5"/>
          <w:sz w:val="20"/>
          <w:szCs w:val="20"/>
        </w:rPr>
        <w:t>r</w:t>
      </w:r>
      <w:r>
        <w:rPr>
          <w:b/>
          <w:bCs/>
          <w:color w:val="231F20"/>
          <w:sz w:val="20"/>
          <w:szCs w:val="20"/>
        </w:rPr>
        <w:t>ected</w:t>
      </w:r>
      <w:r>
        <w:rPr>
          <w:b/>
          <w:bCs/>
          <w:color w:val="231F20"/>
          <w:spacing w:val="-3"/>
          <w:sz w:val="20"/>
          <w:szCs w:val="20"/>
        </w:rPr>
        <w:t xml:space="preserve"> </w:t>
      </w:r>
      <w:r>
        <w:rPr>
          <w:b/>
          <w:bCs/>
          <w:color w:val="231F20"/>
          <w:sz w:val="20"/>
          <w:szCs w:val="20"/>
        </w:rPr>
        <w:t>to</w:t>
      </w:r>
      <w:r>
        <w:rPr>
          <w:b/>
          <w:bCs/>
          <w:color w:val="231F20"/>
          <w:spacing w:val="-2"/>
          <w:sz w:val="20"/>
          <w:szCs w:val="20"/>
        </w:rPr>
        <w:t xml:space="preserve"> </w:t>
      </w:r>
      <w:r>
        <w:rPr>
          <w:b/>
          <w:bCs/>
          <w:color w:val="231F20"/>
          <w:sz w:val="20"/>
          <w:szCs w:val="20"/>
        </w:rPr>
        <w:t>withhold</w:t>
      </w:r>
      <w:r>
        <w:rPr>
          <w:b/>
          <w:bCs/>
          <w:color w:val="231F20"/>
          <w:spacing w:val="-3"/>
          <w:sz w:val="20"/>
          <w:szCs w:val="20"/>
        </w:rPr>
        <w:t xml:space="preserve"> </w:t>
      </w:r>
      <w:r>
        <w:rPr>
          <w:b/>
          <w:bCs/>
          <w:color w:val="231F20"/>
          <w:sz w:val="20"/>
          <w:szCs w:val="20"/>
        </w:rPr>
        <w:t>a</w:t>
      </w:r>
      <w:r>
        <w:rPr>
          <w:b/>
          <w:bCs/>
          <w:color w:val="231F20"/>
          <w:spacing w:val="-2"/>
          <w:sz w:val="20"/>
          <w:szCs w:val="20"/>
        </w:rPr>
        <w:t xml:space="preserve"> </w:t>
      </w:r>
      <w:r>
        <w:rPr>
          <w:b/>
          <w:bCs/>
          <w:color w:val="231F20"/>
          <w:sz w:val="20"/>
          <w:szCs w:val="20"/>
        </w:rPr>
        <w:t>student</w:t>
      </w:r>
      <w:r>
        <w:rPr>
          <w:b/>
          <w:bCs/>
          <w:color w:val="231F20"/>
          <w:spacing w:val="-8"/>
          <w:sz w:val="20"/>
          <w:szCs w:val="20"/>
        </w:rPr>
        <w:t>’</w:t>
      </w:r>
      <w:r>
        <w:rPr>
          <w:b/>
          <w:bCs/>
          <w:color w:val="231F20"/>
          <w:sz w:val="20"/>
          <w:szCs w:val="20"/>
        </w:rPr>
        <w:t>s</w:t>
      </w:r>
      <w:r>
        <w:rPr>
          <w:b/>
          <w:bCs/>
          <w:color w:val="231F20"/>
          <w:spacing w:val="-2"/>
          <w:sz w:val="20"/>
          <w:szCs w:val="20"/>
        </w:rPr>
        <w:t xml:space="preserve"> </w:t>
      </w:r>
      <w:r>
        <w:rPr>
          <w:b/>
          <w:bCs/>
          <w:color w:val="231F20"/>
          <w:sz w:val="20"/>
          <w:szCs w:val="20"/>
        </w:rPr>
        <w:t>name,</w:t>
      </w:r>
      <w:r>
        <w:rPr>
          <w:b/>
          <w:bCs/>
          <w:color w:val="231F20"/>
          <w:spacing w:val="-3"/>
          <w:sz w:val="20"/>
          <w:szCs w:val="20"/>
        </w:rPr>
        <w:t xml:space="preserve"> </w:t>
      </w:r>
      <w:r>
        <w:rPr>
          <w:b/>
          <w:bCs/>
          <w:color w:val="231F20"/>
          <w:sz w:val="20"/>
          <w:szCs w:val="20"/>
        </w:rPr>
        <w:t>grade</w:t>
      </w:r>
      <w:r>
        <w:rPr>
          <w:b/>
          <w:bCs/>
          <w:color w:val="231F20"/>
          <w:spacing w:val="-2"/>
          <w:sz w:val="20"/>
          <w:szCs w:val="20"/>
        </w:rPr>
        <w:t xml:space="preserve"> </w:t>
      </w:r>
      <w:r>
        <w:rPr>
          <w:b/>
          <w:bCs/>
          <w:color w:val="231F20"/>
          <w:sz w:val="20"/>
          <w:szCs w:val="20"/>
        </w:rPr>
        <w:t>level,</w:t>
      </w:r>
      <w:r>
        <w:rPr>
          <w:b/>
          <w:bCs/>
          <w:color w:val="231F20"/>
          <w:spacing w:val="-3"/>
          <w:sz w:val="20"/>
          <w:szCs w:val="20"/>
        </w:rPr>
        <w:t xml:space="preserve"> </w:t>
      </w:r>
      <w:r>
        <w:rPr>
          <w:b/>
          <w:bCs/>
          <w:color w:val="231F20"/>
          <w:sz w:val="20"/>
          <w:szCs w:val="20"/>
        </w:rPr>
        <w:t>or</w:t>
      </w:r>
      <w:r>
        <w:rPr>
          <w:b/>
          <w:bCs/>
          <w:color w:val="231F20"/>
          <w:spacing w:val="-6"/>
          <w:sz w:val="20"/>
          <w:szCs w:val="20"/>
        </w:rPr>
        <w:t xml:space="preserve"> </w:t>
      </w:r>
      <w:r>
        <w:rPr>
          <w:b/>
          <w:bCs/>
          <w:color w:val="231F20"/>
          <w:sz w:val="20"/>
          <w:szCs w:val="20"/>
        </w:rPr>
        <w:t>photograph</w:t>
      </w:r>
      <w:r>
        <w:rPr>
          <w:b/>
          <w:bCs/>
          <w:color w:val="231F20"/>
          <w:spacing w:val="-2"/>
          <w:sz w:val="20"/>
          <w:szCs w:val="20"/>
        </w:rPr>
        <w:t xml:space="preserve"> </w:t>
      </w:r>
      <w:r>
        <w:rPr>
          <w:b/>
          <w:bCs/>
          <w:color w:val="231F20"/>
          <w:sz w:val="20"/>
          <w:szCs w:val="20"/>
        </w:rPr>
        <w:t>that</w:t>
      </w:r>
      <w:r>
        <w:rPr>
          <w:b/>
          <w:bCs/>
          <w:color w:val="231F20"/>
          <w:spacing w:val="-3"/>
          <w:sz w:val="20"/>
          <w:szCs w:val="20"/>
        </w:rPr>
        <w:t xml:space="preserve"> </w:t>
      </w:r>
      <w:r>
        <w:rPr>
          <w:b/>
          <w:bCs/>
          <w:color w:val="231F20"/>
          <w:sz w:val="20"/>
          <w:szCs w:val="20"/>
        </w:rPr>
        <w:t>information</w:t>
      </w:r>
      <w:r>
        <w:rPr>
          <w:b/>
          <w:bCs/>
          <w:color w:val="231F20"/>
          <w:spacing w:val="-2"/>
          <w:sz w:val="20"/>
          <w:szCs w:val="20"/>
        </w:rPr>
        <w:t xml:space="preserve"> </w:t>
      </w:r>
      <w:r>
        <w:rPr>
          <w:b/>
          <w:bCs/>
          <w:color w:val="231F20"/>
          <w:sz w:val="20"/>
          <w:szCs w:val="20"/>
        </w:rPr>
        <w:t>will</w:t>
      </w:r>
      <w:r>
        <w:rPr>
          <w:b/>
          <w:bCs/>
          <w:color w:val="231F20"/>
          <w:spacing w:val="-3"/>
          <w:sz w:val="20"/>
          <w:szCs w:val="20"/>
        </w:rPr>
        <w:t xml:space="preserve"> </w:t>
      </w:r>
      <w:r>
        <w:rPr>
          <w:b/>
          <w:bCs/>
          <w:color w:val="231F20"/>
          <w:sz w:val="20"/>
          <w:szCs w:val="20"/>
        </w:rPr>
        <w:t>not</w:t>
      </w:r>
      <w:r>
        <w:rPr>
          <w:b/>
          <w:bCs/>
          <w:color w:val="231F20"/>
          <w:spacing w:val="-2"/>
          <w:sz w:val="20"/>
          <w:szCs w:val="20"/>
        </w:rPr>
        <w:t xml:space="preserve"> </w:t>
      </w:r>
      <w:r>
        <w:rPr>
          <w:b/>
          <w:bCs/>
          <w:color w:val="231F20"/>
          <w:sz w:val="20"/>
          <w:szCs w:val="20"/>
        </w:rPr>
        <w:t>be</w:t>
      </w:r>
      <w:r>
        <w:rPr>
          <w:b/>
          <w:bCs/>
          <w:color w:val="231F20"/>
          <w:spacing w:val="-3"/>
          <w:sz w:val="20"/>
          <w:szCs w:val="20"/>
        </w:rPr>
        <w:t xml:space="preserve"> </w:t>
      </w:r>
      <w:r>
        <w:rPr>
          <w:b/>
          <w:bCs/>
          <w:color w:val="231F20"/>
          <w:sz w:val="20"/>
          <w:szCs w:val="20"/>
        </w:rPr>
        <w:t>included</w:t>
      </w:r>
      <w:r>
        <w:rPr>
          <w:b/>
          <w:bCs/>
          <w:color w:val="231F20"/>
          <w:spacing w:val="-2"/>
          <w:sz w:val="20"/>
          <w:szCs w:val="20"/>
        </w:rPr>
        <w:t xml:space="preserve"> </w:t>
      </w:r>
      <w:r>
        <w:rPr>
          <w:b/>
          <w:bCs/>
          <w:color w:val="231F20"/>
          <w:sz w:val="20"/>
          <w:szCs w:val="20"/>
        </w:rPr>
        <w:t>in</w:t>
      </w:r>
      <w:r>
        <w:rPr>
          <w:b/>
          <w:bCs/>
          <w:color w:val="231F20"/>
          <w:spacing w:val="-2"/>
          <w:sz w:val="20"/>
          <w:szCs w:val="20"/>
        </w:rPr>
        <w:t xml:space="preserve"> </w:t>
      </w:r>
      <w:r>
        <w:rPr>
          <w:b/>
          <w:bCs/>
          <w:color w:val="231F20"/>
          <w:sz w:val="20"/>
          <w:szCs w:val="20"/>
        </w:rPr>
        <w:t>any</w:t>
      </w:r>
      <w:r>
        <w:rPr>
          <w:b/>
          <w:bCs/>
          <w:color w:val="231F20"/>
          <w:spacing w:val="-3"/>
          <w:sz w:val="20"/>
          <w:szCs w:val="20"/>
        </w:rPr>
        <w:t xml:space="preserve"> </w:t>
      </w:r>
      <w:r>
        <w:rPr>
          <w:b/>
          <w:bCs/>
          <w:color w:val="231F20"/>
          <w:sz w:val="20"/>
          <w:szCs w:val="20"/>
        </w:rPr>
        <w:t>school</w:t>
      </w:r>
      <w:r>
        <w:rPr>
          <w:b/>
          <w:bCs/>
          <w:color w:val="231F20"/>
          <w:w w:val="99"/>
          <w:sz w:val="20"/>
          <w:szCs w:val="20"/>
        </w:rPr>
        <w:t xml:space="preserve"> </w:t>
      </w:r>
      <w:r>
        <w:rPr>
          <w:b/>
          <w:bCs/>
          <w:color w:val="231F20"/>
          <w:sz w:val="20"/>
          <w:szCs w:val="20"/>
        </w:rPr>
        <w:t>or</w:t>
      </w:r>
      <w:r>
        <w:rPr>
          <w:b/>
          <w:bCs/>
          <w:color w:val="231F20"/>
          <w:spacing w:val="3"/>
          <w:sz w:val="20"/>
          <w:szCs w:val="20"/>
        </w:rPr>
        <w:t xml:space="preserve"> </w:t>
      </w:r>
      <w:r>
        <w:rPr>
          <w:b/>
          <w:bCs/>
          <w:color w:val="231F20"/>
          <w:sz w:val="20"/>
          <w:szCs w:val="20"/>
        </w:rPr>
        <w:t>district</w:t>
      </w:r>
      <w:r>
        <w:rPr>
          <w:b/>
          <w:bCs/>
          <w:color w:val="231F20"/>
          <w:spacing w:val="7"/>
          <w:sz w:val="20"/>
          <w:szCs w:val="20"/>
        </w:rPr>
        <w:t xml:space="preserve"> </w:t>
      </w:r>
      <w:r>
        <w:rPr>
          <w:b/>
          <w:bCs/>
          <w:color w:val="231F20"/>
          <w:sz w:val="20"/>
          <w:szCs w:val="20"/>
        </w:rPr>
        <w:t>publication</w:t>
      </w:r>
      <w:r>
        <w:rPr>
          <w:b/>
          <w:bCs/>
          <w:color w:val="231F20"/>
          <w:spacing w:val="7"/>
          <w:sz w:val="20"/>
          <w:szCs w:val="20"/>
        </w:rPr>
        <w:t xml:space="preserve"> </w:t>
      </w:r>
      <w:r>
        <w:rPr>
          <w:b/>
          <w:bCs/>
          <w:color w:val="231F20"/>
          <w:spacing w:val="-5"/>
          <w:sz w:val="20"/>
          <w:szCs w:val="20"/>
        </w:rPr>
        <w:t>r</w:t>
      </w:r>
      <w:r>
        <w:rPr>
          <w:b/>
          <w:bCs/>
          <w:color w:val="231F20"/>
          <w:sz w:val="20"/>
          <w:szCs w:val="20"/>
        </w:rPr>
        <w:t>eleased</w:t>
      </w:r>
      <w:r>
        <w:rPr>
          <w:b/>
          <w:bCs/>
          <w:color w:val="231F20"/>
          <w:spacing w:val="7"/>
          <w:sz w:val="20"/>
          <w:szCs w:val="20"/>
        </w:rPr>
        <w:t xml:space="preserve"> </w:t>
      </w:r>
      <w:r>
        <w:rPr>
          <w:b/>
          <w:bCs/>
          <w:color w:val="231F20"/>
          <w:sz w:val="20"/>
          <w:szCs w:val="20"/>
        </w:rPr>
        <w:t>to</w:t>
      </w:r>
      <w:r>
        <w:rPr>
          <w:b/>
          <w:bCs/>
          <w:color w:val="231F20"/>
          <w:spacing w:val="6"/>
          <w:sz w:val="20"/>
          <w:szCs w:val="20"/>
        </w:rPr>
        <w:t xml:space="preserve"> </w:t>
      </w:r>
      <w:r>
        <w:rPr>
          <w:b/>
          <w:bCs/>
          <w:color w:val="231F20"/>
          <w:sz w:val="20"/>
          <w:szCs w:val="20"/>
        </w:rPr>
        <w:t>the</w:t>
      </w:r>
      <w:r>
        <w:rPr>
          <w:b/>
          <w:bCs/>
          <w:color w:val="231F20"/>
          <w:spacing w:val="7"/>
          <w:sz w:val="20"/>
          <w:szCs w:val="20"/>
        </w:rPr>
        <w:t xml:space="preserve"> </w:t>
      </w:r>
      <w:r>
        <w:rPr>
          <w:b/>
          <w:bCs/>
          <w:color w:val="231F20"/>
          <w:sz w:val="20"/>
          <w:szCs w:val="20"/>
        </w:rPr>
        <w:t>public.</w:t>
      </w:r>
      <w:r>
        <w:rPr>
          <w:b/>
          <w:bCs/>
          <w:color w:val="231F20"/>
          <w:spacing w:val="-4"/>
          <w:sz w:val="20"/>
          <w:szCs w:val="20"/>
        </w:rPr>
        <w:t xml:space="preserve"> </w:t>
      </w:r>
      <w:r>
        <w:rPr>
          <w:b/>
          <w:bCs/>
          <w:color w:val="231F20"/>
          <w:sz w:val="20"/>
          <w:szCs w:val="20"/>
        </w:rPr>
        <w:t>A</w:t>
      </w:r>
      <w:r>
        <w:rPr>
          <w:b/>
          <w:bCs/>
          <w:color w:val="231F20"/>
          <w:spacing w:val="-3"/>
          <w:sz w:val="20"/>
          <w:szCs w:val="20"/>
        </w:rPr>
        <w:t xml:space="preserve"> </w:t>
      </w:r>
      <w:r>
        <w:rPr>
          <w:b/>
          <w:bCs/>
          <w:color w:val="231F20"/>
          <w:sz w:val="20"/>
          <w:szCs w:val="20"/>
        </w:rPr>
        <w:t>pa</w:t>
      </w:r>
      <w:r>
        <w:rPr>
          <w:b/>
          <w:bCs/>
          <w:color w:val="231F20"/>
          <w:spacing w:val="-4"/>
          <w:sz w:val="20"/>
          <w:szCs w:val="20"/>
        </w:rPr>
        <w:t>r</w:t>
      </w:r>
      <w:r>
        <w:rPr>
          <w:b/>
          <w:bCs/>
          <w:color w:val="231F20"/>
          <w:sz w:val="20"/>
          <w:szCs w:val="20"/>
        </w:rPr>
        <w:t>ent</w:t>
      </w:r>
      <w:r>
        <w:rPr>
          <w:b/>
          <w:bCs/>
          <w:color w:val="231F20"/>
          <w:spacing w:val="7"/>
          <w:sz w:val="20"/>
          <w:szCs w:val="20"/>
        </w:rPr>
        <w:t xml:space="preserve"> </w:t>
      </w:r>
      <w:r>
        <w:rPr>
          <w:b/>
          <w:bCs/>
          <w:color w:val="231F20"/>
          <w:sz w:val="20"/>
          <w:szCs w:val="20"/>
        </w:rPr>
        <w:t>wishing</w:t>
      </w:r>
      <w:r>
        <w:rPr>
          <w:b/>
          <w:bCs/>
          <w:color w:val="231F20"/>
          <w:spacing w:val="6"/>
          <w:sz w:val="20"/>
          <w:szCs w:val="20"/>
        </w:rPr>
        <w:t xml:space="preserve"> </w:t>
      </w:r>
      <w:r>
        <w:rPr>
          <w:b/>
          <w:bCs/>
          <w:color w:val="231F20"/>
          <w:sz w:val="20"/>
          <w:szCs w:val="20"/>
        </w:rPr>
        <w:t>to</w:t>
      </w:r>
      <w:r>
        <w:rPr>
          <w:b/>
          <w:bCs/>
          <w:color w:val="231F20"/>
          <w:spacing w:val="7"/>
          <w:sz w:val="20"/>
          <w:szCs w:val="20"/>
        </w:rPr>
        <w:t xml:space="preserve"> </w:t>
      </w:r>
      <w:r>
        <w:rPr>
          <w:b/>
          <w:bCs/>
          <w:color w:val="231F20"/>
          <w:sz w:val="20"/>
          <w:szCs w:val="20"/>
        </w:rPr>
        <w:t>permit</w:t>
      </w:r>
      <w:r>
        <w:rPr>
          <w:b/>
          <w:bCs/>
          <w:color w:val="231F20"/>
          <w:spacing w:val="7"/>
          <w:sz w:val="20"/>
          <w:szCs w:val="20"/>
        </w:rPr>
        <w:t xml:space="preserve"> </w:t>
      </w:r>
      <w:r>
        <w:rPr>
          <w:b/>
          <w:bCs/>
          <w:color w:val="231F20"/>
          <w:sz w:val="20"/>
          <w:szCs w:val="20"/>
        </w:rPr>
        <w:t>such</w:t>
      </w:r>
      <w:r>
        <w:rPr>
          <w:b/>
          <w:bCs/>
          <w:color w:val="231F20"/>
          <w:spacing w:val="6"/>
          <w:sz w:val="20"/>
          <w:szCs w:val="20"/>
        </w:rPr>
        <w:t xml:space="preserve"> </w:t>
      </w:r>
      <w:r>
        <w:rPr>
          <w:b/>
          <w:bCs/>
          <w:color w:val="231F20"/>
          <w:sz w:val="20"/>
          <w:szCs w:val="20"/>
        </w:rPr>
        <w:t>information</w:t>
      </w:r>
      <w:r>
        <w:rPr>
          <w:b/>
          <w:bCs/>
          <w:color w:val="231F20"/>
          <w:spacing w:val="7"/>
          <w:sz w:val="20"/>
          <w:szCs w:val="20"/>
        </w:rPr>
        <w:t xml:space="preserve"> </w:t>
      </w:r>
      <w:r>
        <w:rPr>
          <w:b/>
          <w:bCs/>
          <w:color w:val="231F20"/>
          <w:sz w:val="20"/>
          <w:szCs w:val="20"/>
        </w:rPr>
        <w:t>about</w:t>
      </w:r>
      <w:r>
        <w:rPr>
          <w:b/>
          <w:bCs/>
          <w:color w:val="231F20"/>
          <w:spacing w:val="7"/>
          <w:sz w:val="20"/>
          <w:szCs w:val="20"/>
        </w:rPr>
        <w:t xml:space="preserve"> </w:t>
      </w:r>
      <w:r>
        <w:rPr>
          <w:b/>
          <w:bCs/>
          <w:color w:val="231F20"/>
          <w:sz w:val="20"/>
          <w:szCs w:val="20"/>
        </w:rPr>
        <w:t>his/her</w:t>
      </w:r>
      <w:r>
        <w:rPr>
          <w:b/>
          <w:bCs/>
          <w:color w:val="231F20"/>
          <w:spacing w:val="4"/>
          <w:sz w:val="20"/>
          <w:szCs w:val="20"/>
        </w:rPr>
        <w:t xml:space="preserve"> </w:t>
      </w:r>
      <w:r>
        <w:rPr>
          <w:b/>
          <w:bCs/>
          <w:color w:val="231F20"/>
          <w:sz w:val="20"/>
          <w:szCs w:val="20"/>
        </w:rPr>
        <w:t>child</w:t>
      </w:r>
      <w:r>
        <w:rPr>
          <w:b/>
          <w:bCs/>
          <w:color w:val="231F20"/>
          <w:spacing w:val="7"/>
          <w:sz w:val="20"/>
          <w:szCs w:val="20"/>
        </w:rPr>
        <w:t xml:space="preserve"> </w:t>
      </w:r>
      <w:r>
        <w:rPr>
          <w:b/>
          <w:bCs/>
          <w:color w:val="231F20"/>
          <w:sz w:val="20"/>
          <w:szCs w:val="20"/>
        </w:rPr>
        <w:t>(name,</w:t>
      </w:r>
      <w:r>
        <w:rPr>
          <w:b/>
          <w:bCs/>
          <w:color w:val="231F20"/>
          <w:spacing w:val="6"/>
          <w:sz w:val="20"/>
          <w:szCs w:val="20"/>
        </w:rPr>
        <w:t xml:space="preserve"> </w:t>
      </w:r>
      <w:r>
        <w:rPr>
          <w:b/>
          <w:bCs/>
          <w:color w:val="231F20"/>
          <w:sz w:val="20"/>
          <w:szCs w:val="20"/>
        </w:rPr>
        <w:t>pictu</w:t>
      </w:r>
      <w:r>
        <w:rPr>
          <w:b/>
          <w:bCs/>
          <w:color w:val="231F20"/>
          <w:spacing w:val="-5"/>
          <w:sz w:val="20"/>
          <w:szCs w:val="20"/>
        </w:rPr>
        <w:t>r</w:t>
      </w:r>
      <w:r>
        <w:rPr>
          <w:b/>
          <w:bCs/>
          <w:color w:val="231F20"/>
          <w:sz w:val="20"/>
          <w:szCs w:val="20"/>
        </w:rPr>
        <w:t>e,</w:t>
      </w:r>
      <w:r>
        <w:rPr>
          <w:b/>
          <w:bCs/>
          <w:color w:val="231F20"/>
          <w:w w:val="99"/>
          <w:sz w:val="20"/>
          <w:szCs w:val="20"/>
        </w:rPr>
        <w:t xml:space="preserve"> </w:t>
      </w:r>
      <w:r>
        <w:rPr>
          <w:b/>
          <w:bCs/>
          <w:color w:val="231F20"/>
          <w:sz w:val="20"/>
          <w:szCs w:val="20"/>
        </w:rPr>
        <w:t>etc.)</w:t>
      </w:r>
      <w:r>
        <w:rPr>
          <w:b/>
          <w:bCs/>
          <w:color w:val="231F20"/>
          <w:spacing w:val="-11"/>
          <w:sz w:val="20"/>
          <w:szCs w:val="20"/>
        </w:rPr>
        <w:t xml:space="preserve"> </w:t>
      </w:r>
      <w:r>
        <w:rPr>
          <w:b/>
          <w:bCs/>
          <w:color w:val="231F20"/>
          <w:sz w:val="20"/>
          <w:szCs w:val="20"/>
        </w:rPr>
        <w:t>to</w:t>
      </w:r>
      <w:r>
        <w:rPr>
          <w:b/>
          <w:bCs/>
          <w:color w:val="231F20"/>
          <w:spacing w:val="-10"/>
          <w:sz w:val="20"/>
          <w:szCs w:val="20"/>
        </w:rPr>
        <w:t xml:space="preserve"> </w:t>
      </w:r>
      <w:r>
        <w:rPr>
          <w:b/>
          <w:bCs/>
          <w:color w:val="231F20"/>
          <w:sz w:val="20"/>
          <w:szCs w:val="20"/>
        </w:rPr>
        <w:t>be</w:t>
      </w:r>
      <w:r>
        <w:rPr>
          <w:b/>
          <w:bCs/>
          <w:color w:val="231F20"/>
          <w:spacing w:val="-10"/>
          <w:sz w:val="20"/>
          <w:szCs w:val="20"/>
        </w:rPr>
        <w:t xml:space="preserve"> </w:t>
      </w:r>
      <w:r>
        <w:rPr>
          <w:b/>
          <w:bCs/>
          <w:color w:val="231F20"/>
          <w:sz w:val="20"/>
          <w:szCs w:val="20"/>
        </w:rPr>
        <w:t>included</w:t>
      </w:r>
      <w:r>
        <w:rPr>
          <w:b/>
          <w:bCs/>
          <w:color w:val="231F20"/>
          <w:spacing w:val="-11"/>
          <w:sz w:val="20"/>
          <w:szCs w:val="20"/>
        </w:rPr>
        <w:t xml:space="preserve"> </w:t>
      </w:r>
      <w:r>
        <w:rPr>
          <w:b/>
          <w:bCs/>
          <w:color w:val="231F20"/>
          <w:sz w:val="20"/>
          <w:szCs w:val="20"/>
        </w:rPr>
        <w:t>in</w:t>
      </w:r>
      <w:r>
        <w:rPr>
          <w:b/>
          <w:bCs/>
          <w:color w:val="231F20"/>
          <w:spacing w:val="-10"/>
          <w:sz w:val="20"/>
          <w:szCs w:val="20"/>
        </w:rPr>
        <w:t xml:space="preserve"> </w:t>
      </w:r>
      <w:r>
        <w:rPr>
          <w:b/>
          <w:bCs/>
          <w:color w:val="231F20"/>
          <w:sz w:val="20"/>
          <w:szCs w:val="20"/>
        </w:rPr>
        <w:t>a</w:t>
      </w:r>
      <w:r>
        <w:rPr>
          <w:b/>
          <w:bCs/>
          <w:color w:val="231F20"/>
          <w:spacing w:val="-10"/>
          <w:sz w:val="20"/>
          <w:szCs w:val="20"/>
        </w:rPr>
        <w:t xml:space="preserve"> </w:t>
      </w:r>
      <w:r>
        <w:rPr>
          <w:b/>
          <w:bCs/>
          <w:color w:val="231F20"/>
          <w:sz w:val="20"/>
          <w:szCs w:val="20"/>
        </w:rPr>
        <w:t>school</w:t>
      </w:r>
      <w:r>
        <w:rPr>
          <w:b/>
          <w:bCs/>
          <w:color w:val="231F20"/>
          <w:spacing w:val="-11"/>
          <w:sz w:val="20"/>
          <w:szCs w:val="20"/>
        </w:rPr>
        <w:t xml:space="preserve"> </w:t>
      </w:r>
      <w:r>
        <w:rPr>
          <w:b/>
          <w:bCs/>
          <w:color w:val="231F20"/>
          <w:sz w:val="20"/>
          <w:szCs w:val="20"/>
        </w:rPr>
        <w:t>or</w:t>
      </w:r>
      <w:r>
        <w:rPr>
          <w:b/>
          <w:bCs/>
          <w:color w:val="231F20"/>
          <w:spacing w:val="-13"/>
          <w:sz w:val="20"/>
          <w:szCs w:val="20"/>
        </w:rPr>
        <w:t xml:space="preserve"> </w:t>
      </w:r>
      <w:r>
        <w:rPr>
          <w:b/>
          <w:bCs/>
          <w:color w:val="231F20"/>
          <w:sz w:val="20"/>
          <w:szCs w:val="20"/>
        </w:rPr>
        <w:t>district</w:t>
      </w:r>
      <w:r>
        <w:rPr>
          <w:b/>
          <w:bCs/>
          <w:color w:val="231F20"/>
          <w:spacing w:val="-10"/>
          <w:sz w:val="20"/>
          <w:szCs w:val="20"/>
        </w:rPr>
        <w:t xml:space="preserve"> </w:t>
      </w:r>
      <w:r>
        <w:rPr>
          <w:b/>
          <w:bCs/>
          <w:color w:val="231F20"/>
          <w:sz w:val="20"/>
          <w:szCs w:val="20"/>
        </w:rPr>
        <w:t>publication</w:t>
      </w:r>
      <w:r>
        <w:rPr>
          <w:b/>
          <w:bCs/>
          <w:color w:val="231F20"/>
          <w:spacing w:val="-10"/>
          <w:sz w:val="20"/>
          <w:szCs w:val="20"/>
        </w:rPr>
        <w:t xml:space="preserve"> </w:t>
      </w:r>
      <w:r>
        <w:rPr>
          <w:b/>
          <w:bCs/>
          <w:color w:val="231F20"/>
          <w:sz w:val="20"/>
          <w:szCs w:val="20"/>
        </w:rPr>
        <w:t>(yearbook,</w:t>
      </w:r>
      <w:r>
        <w:rPr>
          <w:b/>
          <w:bCs/>
          <w:color w:val="231F20"/>
          <w:spacing w:val="-11"/>
          <w:sz w:val="20"/>
          <w:szCs w:val="20"/>
        </w:rPr>
        <w:t xml:space="preserve"> </w:t>
      </w:r>
      <w:r>
        <w:rPr>
          <w:b/>
          <w:bCs/>
          <w:color w:val="231F20"/>
          <w:sz w:val="20"/>
          <w:szCs w:val="20"/>
        </w:rPr>
        <w:t>sports</w:t>
      </w:r>
      <w:r>
        <w:rPr>
          <w:b/>
          <w:bCs/>
          <w:color w:val="231F20"/>
          <w:spacing w:val="-10"/>
          <w:sz w:val="20"/>
          <w:szCs w:val="20"/>
        </w:rPr>
        <w:t xml:space="preserve"> </w:t>
      </w:r>
      <w:r>
        <w:rPr>
          <w:b/>
          <w:bCs/>
          <w:color w:val="231F20"/>
          <w:sz w:val="20"/>
          <w:szCs w:val="20"/>
        </w:rPr>
        <w:t>p</w:t>
      </w:r>
      <w:r>
        <w:rPr>
          <w:b/>
          <w:bCs/>
          <w:color w:val="231F20"/>
          <w:spacing w:val="-4"/>
          <w:sz w:val="20"/>
          <w:szCs w:val="20"/>
        </w:rPr>
        <w:t>r</w:t>
      </w:r>
      <w:r>
        <w:rPr>
          <w:b/>
          <w:bCs/>
          <w:color w:val="231F20"/>
          <w:sz w:val="20"/>
          <w:szCs w:val="20"/>
        </w:rPr>
        <w:t>ogram,</w:t>
      </w:r>
      <w:r>
        <w:rPr>
          <w:b/>
          <w:bCs/>
          <w:color w:val="231F20"/>
          <w:spacing w:val="-10"/>
          <w:sz w:val="20"/>
          <w:szCs w:val="20"/>
        </w:rPr>
        <w:t xml:space="preserve"> </w:t>
      </w:r>
      <w:r>
        <w:rPr>
          <w:b/>
          <w:bCs/>
          <w:color w:val="231F20"/>
          <w:sz w:val="20"/>
          <w:szCs w:val="20"/>
        </w:rPr>
        <w:t>etc.)</w:t>
      </w:r>
      <w:r>
        <w:rPr>
          <w:b/>
          <w:bCs/>
          <w:color w:val="231F20"/>
          <w:spacing w:val="-10"/>
          <w:sz w:val="20"/>
          <w:szCs w:val="20"/>
        </w:rPr>
        <w:t xml:space="preserve"> </w:t>
      </w:r>
      <w:r>
        <w:rPr>
          <w:b/>
          <w:bCs/>
          <w:color w:val="231F20"/>
          <w:sz w:val="20"/>
          <w:szCs w:val="20"/>
        </w:rPr>
        <w:t>that</w:t>
      </w:r>
      <w:r>
        <w:rPr>
          <w:b/>
          <w:bCs/>
          <w:color w:val="231F20"/>
          <w:spacing w:val="-11"/>
          <w:sz w:val="20"/>
          <w:szCs w:val="20"/>
        </w:rPr>
        <w:t xml:space="preserve"> </w:t>
      </w:r>
      <w:r>
        <w:rPr>
          <w:b/>
          <w:bCs/>
          <w:color w:val="231F20"/>
          <w:sz w:val="20"/>
          <w:szCs w:val="20"/>
        </w:rPr>
        <w:t>is</w:t>
      </w:r>
      <w:r>
        <w:rPr>
          <w:b/>
          <w:bCs/>
          <w:color w:val="231F20"/>
          <w:spacing w:val="-10"/>
          <w:sz w:val="20"/>
          <w:szCs w:val="20"/>
        </w:rPr>
        <w:t xml:space="preserve"> </w:t>
      </w:r>
      <w:r>
        <w:rPr>
          <w:b/>
          <w:bCs/>
          <w:color w:val="231F20"/>
          <w:sz w:val="20"/>
          <w:szCs w:val="20"/>
        </w:rPr>
        <w:t>sold</w:t>
      </w:r>
      <w:r>
        <w:rPr>
          <w:b/>
          <w:bCs/>
          <w:color w:val="231F20"/>
          <w:spacing w:val="-10"/>
          <w:sz w:val="20"/>
          <w:szCs w:val="20"/>
        </w:rPr>
        <w:t xml:space="preserve"> </w:t>
      </w:r>
      <w:r>
        <w:rPr>
          <w:b/>
          <w:bCs/>
          <w:color w:val="231F20"/>
          <w:sz w:val="20"/>
          <w:szCs w:val="20"/>
        </w:rPr>
        <w:t>for</w:t>
      </w:r>
      <w:r>
        <w:rPr>
          <w:b/>
          <w:bCs/>
          <w:color w:val="231F20"/>
          <w:spacing w:val="-14"/>
          <w:sz w:val="20"/>
          <w:szCs w:val="20"/>
        </w:rPr>
        <w:t xml:space="preserve"> </w:t>
      </w:r>
      <w:r>
        <w:rPr>
          <w:b/>
          <w:bCs/>
          <w:color w:val="231F20"/>
          <w:sz w:val="20"/>
          <w:szCs w:val="20"/>
        </w:rPr>
        <w:t>fund-raising</w:t>
      </w:r>
      <w:r>
        <w:rPr>
          <w:b/>
          <w:bCs/>
          <w:color w:val="231F20"/>
          <w:spacing w:val="-10"/>
          <w:sz w:val="20"/>
          <w:szCs w:val="20"/>
        </w:rPr>
        <w:t xml:space="preserve"> </w:t>
      </w:r>
      <w:r>
        <w:rPr>
          <w:b/>
          <w:bCs/>
          <w:color w:val="231F20"/>
          <w:sz w:val="20"/>
          <w:szCs w:val="20"/>
        </w:rPr>
        <w:t>purposes</w:t>
      </w:r>
      <w:r>
        <w:rPr>
          <w:b/>
          <w:bCs/>
          <w:color w:val="231F20"/>
          <w:spacing w:val="-10"/>
          <w:sz w:val="20"/>
          <w:szCs w:val="20"/>
        </w:rPr>
        <w:t xml:space="preserve"> </w:t>
      </w:r>
      <w:r>
        <w:rPr>
          <w:b/>
          <w:bCs/>
          <w:color w:val="231F20"/>
          <w:sz w:val="20"/>
          <w:szCs w:val="20"/>
        </w:rPr>
        <w:t>must p</w:t>
      </w:r>
      <w:r>
        <w:rPr>
          <w:b/>
          <w:bCs/>
          <w:color w:val="231F20"/>
          <w:spacing w:val="-4"/>
          <w:sz w:val="20"/>
          <w:szCs w:val="20"/>
        </w:rPr>
        <w:t>r</w:t>
      </w:r>
      <w:r>
        <w:rPr>
          <w:b/>
          <w:bCs/>
          <w:color w:val="231F20"/>
          <w:sz w:val="20"/>
          <w:szCs w:val="20"/>
        </w:rPr>
        <w:t>ovide</w:t>
      </w:r>
      <w:r>
        <w:rPr>
          <w:b/>
          <w:bCs/>
          <w:color w:val="231F20"/>
          <w:spacing w:val="-3"/>
          <w:sz w:val="20"/>
          <w:szCs w:val="20"/>
        </w:rPr>
        <w:t xml:space="preserve"> </w:t>
      </w:r>
      <w:r>
        <w:rPr>
          <w:b/>
          <w:bCs/>
          <w:color w:val="231F20"/>
          <w:sz w:val="20"/>
          <w:szCs w:val="20"/>
        </w:rPr>
        <w:t>written</w:t>
      </w:r>
      <w:r>
        <w:rPr>
          <w:b/>
          <w:bCs/>
          <w:color w:val="231F20"/>
          <w:spacing w:val="-3"/>
          <w:sz w:val="20"/>
          <w:szCs w:val="20"/>
        </w:rPr>
        <w:t xml:space="preserve"> </w:t>
      </w:r>
      <w:r>
        <w:rPr>
          <w:b/>
          <w:bCs/>
          <w:color w:val="231F20"/>
          <w:sz w:val="20"/>
          <w:szCs w:val="20"/>
        </w:rPr>
        <w:t>consent</w:t>
      </w:r>
      <w:r>
        <w:rPr>
          <w:b/>
          <w:bCs/>
          <w:color w:val="231F20"/>
          <w:spacing w:val="-4"/>
          <w:sz w:val="20"/>
          <w:szCs w:val="20"/>
        </w:rPr>
        <w:t xml:space="preserve"> </w:t>
      </w:r>
      <w:r>
        <w:rPr>
          <w:b/>
          <w:bCs/>
          <w:color w:val="231F20"/>
          <w:sz w:val="20"/>
          <w:szCs w:val="20"/>
        </w:rPr>
        <w:t>for</w:t>
      </w:r>
      <w:r>
        <w:rPr>
          <w:b/>
          <w:bCs/>
          <w:color w:val="231F20"/>
          <w:spacing w:val="-6"/>
          <w:sz w:val="20"/>
          <w:szCs w:val="20"/>
        </w:rPr>
        <w:t xml:space="preserve"> </w:t>
      </w:r>
      <w:r>
        <w:rPr>
          <w:b/>
          <w:bCs/>
          <w:color w:val="231F20"/>
          <w:sz w:val="20"/>
          <w:szCs w:val="20"/>
        </w:rPr>
        <w:t>such</w:t>
      </w:r>
      <w:r>
        <w:rPr>
          <w:b/>
          <w:bCs/>
          <w:color w:val="231F20"/>
          <w:spacing w:val="-4"/>
          <w:sz w:val="20"/>
          <w:szCs w:val="20"/>
        </w:rPr>
        <w:t xml:space="preserve"> </w:t>
      </w:r>
      <w:r>
        <w:rPr>
          <w:b/>
          <w:bCs/>
          <w:color w:val="231F20"/>
          <w:sz w:val="20"/>
          <w:szCs w:val="20"/>
        </w:rPr>
        <w:t>purposes.</w:t>
      </w:r>
    </w:p>
    <w:p w:rsidR="00436517" w:rsidRDefault="00436517">
      <w:pPr>
        <w:kinsoku w:val="0"/>
        <w:overflowPunct w:val="0"/>
        <w:spacing w:before="9" w:line="180" w:lineRule="exact"/>
        <w:rPr>
          <w:sz w:val="18"/>
          <w:szCs w:val="18"/>
        </w:rPr>
      </w:pPr>
    </w:p>
    <w:p w:rsidR="00436517" w:rsidRDefault="00436517">
      <w:pPr>
        <w:tabs>
          <w:tab w:val="left" w:pos="8080"/>
          <w:tab w:val="left" w:pos="10868"/>
        </w:tabs>
        <w:kinsoku w:val="0"/>
        <w:overflowPunct w:val="0"/>
        <w:ind w:left="100" w:right="151"/>
        <w:jc w:val="both"/>
        <w:rPr>
          <w:color w:val="000000"/>
          <w:sz w:val="20"/>
          <w:szCs w:val="20"/>
        </w:rPr>
      </w:pPr>
      <w:r>
        <w:rPr>
          <w:b/>
          <w:bCs/>
          <w:i/>
          <w:iCs/>
          <w:color w:val="231F20"/>
          <w:sz w:val="20"/>
          <w:szCs w:val="20"/>
        </w:rPr>
        <w:t>Parent/Eligible</w:t>
      </w:r>
      <w:r>
        <w:rPr>
          <w:b/>
          <w:bCs/>
          <w:i/>
          <w:iCs/>
          <w:color w:val="231F20"/>
          <w:spacing w:val="-1"/>
          <w:sz w:val="20"/>
          <w:szCs w:val="20"/>
        </w:rPr>
        <w:t xml:space="preserve"> </w:t>
      </w:r>
      <w:r>
        <w:rPr>
          <w:b/>
          <w:bCs/>
          <w:i/>
          <w:iCs/>
          <w:color w:val="231F20"/>
          <w:sz w:val="20"/>
          <w:szCs w:val="20"/>
        </w:rPr>
        <w:t>Student</w:t>
      </w:r>
      <w:r>
        <w:rPr>
          <w:b/>
          <w:bCs/>
          <w:i/>
          <w:iCs/>
          <w:color w:val="231F20"/>
          <w:spacing w:val="-17"/>
          <w:sz w:val="20"/>
          <w:szCs w:val="20"/>
        </w:rPr>
        <w:t>’</w:t>
      </w:r>
      <w:r>
        <w:rPr>
          <w:b/>
          <w:bCs/>
          <w:i/>
          <w:iCs/>
          <w:color w:val="231F20"/>
          <w:sz w:val="20"/>
          <w:szCs w:val="20"/>
        </w:rPr>
        <w:t>s</w:t>
      </w:r>
      <w:r>
        <w:rPr>
          <w:b/>
          <w:bCs/>
          <w:i/>
          <w:iCs/>
          <w:color w:val="231F20"/>
          <w:spacing w:val="-1"/>
          <w:sz w:val="20"/>
          <w:szCs w:val="20"/>
        </w:rPr>
        <w:t xml:space="preserve"> </w:t>
      </w:r>
      <w:r>
        <w:rPr>
          <w:b/>
          <w:bCs/>
          <w:i/>
          <w:iCs/>
          <w:color w:val="231F20"/>
          <w:sz w:val="20"/>
          <w:szCs w:val="20"/>
        </w:rPr>
        <w:t>Signature</w:t>
      </w:r>
      <w:r>
        <w:rPr>
          <w:b/>
          <w:bCs/>
          <w:i/>
          <w:iCs/>
          <w:color w:val="231F20"/>
          <w:sz w:val="20"/>
          <w:szCs w:val="20"/>
          <w:u w:val="single" w:color="221E1F"/>
        </w:rPr>
        <w:tab/>
      </w:r>
      <w:r>
        <w:rPr>
          <w:b/>
          <w:bCs/>
          <w:i/>
          <w:iCs/>
          <w:color w:val="231F20"/>
          <w:sz w:val="20"/>
          <w:szCs w:val="20"/>
        </w:rPr>
        <w:t xml:space="preserve">Date </w:t>
      </w:r>
      <w:r>
        <w:rPr>
          <w:b/>
          <w:bCs/>
          <w:i/>
          <w:iCs/>
          <w:color w:val="231F20"/>
          <w:sz w:val="20"/>
          <w:szCs w:val="20"/>
          <w:u w:val="single" w:color="221E1F"/>
        </w:rPr>
        <w:t xml:space="preserve"> </w:t>
      </w:r>
      <w:r>
        <w:rPr>
          <w:b/>
          <w:bCs/>
          <w:i/>
          <w:iCs/>
          <w:color w:val="231F20"/>
          <w:sz w:val="20"/>
          <w:szCs w:val="20"/>
          <w:u w:val="single" w:color="221E1F"/>
        </w:rPr>
        <w:tab/>
      </w:r>
    </w:p>
    <w:p w:rsidR="00436517" w:rsidRDefault="00436517">
      <w:pPr>
        <w:kinsoku w:val="0"/>
        <w:overflowPunct w:val="0"/>
        <w:spacing w:before="6" w:line="110" w:lineRule="exact"/>
        <w:rPr>
          <w:sz w:val="11"/>
          <w:szCs w:val="11"/>
        </w:rPr>
      </w:pPr>
    </w:p>
    <w:p w:rsidR="00436517" w:rsidRDefault="00436517">
      <w:pPr>
        <w:kinsoku w:val="0"/>
        <w:overflowPunct w:val="0"/>
        <w:spacing w:before="74"/>
        <w:ind w:left="100"/>
        <w:rPr>
          <w:color w:val="000000"/>
          <w:sz w:val="20"/>
          <w:szCs w:val="20"/>
        </w:rPr>
      </w:pPr>
      <w:r>
        <w:rPr>
          <w:color w:val="231F20"/>
          <w:sz w:val="20"/>
          <w:szCs w:val="20"/>
        </w:rPr>
        <w:t>These</w:t>
      </w:r>
      <w:r>
        <w:rPr>
          <w:color w:val="231F20"/>
          <w:spacing w:val="-5"/>
          <w:sz w:val="20"/>
          <w:szCs w:val="20"/>
        </w:rPr>
        <w:t xml:space="preserve"> </w:t>
      </w:r>
      <w:r>
        <w:rPr>
          <w:color w:val="231F20"/>
          <w:sz w:val="20"/>
          <w:szCs w:val="20"/>
        </w:rPr>
        <w:t>laws</w:t>
      </w:r>
      <w:r>
        <w:rPr>
          <w:color w:val="231F20"/>
          <w:spacing w:val="-5"/>
          <w:sz w:val="20"/>
          <w:szCs w:val="20"/>
        </w:rPr>
        <w:t xml:space="preserve"> </w:t>
      </w:r>
      <w:r>
        <w:rPr>
          <w:color w:val="231F20"/>
          <w:sz w:val="20"/>
          <w:szCs w:val="20"/>
        </w:rPr>
        <w:t>reference:</w:t>
      </w:r>
      <w:r>
        <w:rPr>
          <w:color w:val="231F20"/>
          <w:spacing w:val="-5"/>
          <w:sz w:val="20"/>
          <w:szCs w:val="20"/>
        </w:rPr>
        <w:t xml:space="preserve"> </w:t>
      </w:r>
      <w:r>
        <w:rPr>
          <w:color w:val="231F20"/>
          <w:sz w:val="20"/>
          <w:szCs w:val="20"/>
        </w:rPr>
        <w:t>Section</w:t>
      </w:r>
      <w:r>
        <w:rPr>
          <w:color w:val="231F20"/>
          <w:spacing w:val="-5"/>
          <w:sz w:val="20"/>
          <w:szCs w:val="20"/>
        </w:rPr>
        <w:t xml:space="preserve"> </w:t>
      </w:r>
      <w:r>
        <w:rPr>
          <w:color w:val="231F20"/>
          <w:sz w:val="20"/>
          <w:szCs w:val="20"/>
        </w:rPr>
        <w:t>9528</w:t>
      </w:r>
      <w:r>
        <w:rPr>
          <w:color w:val="231F20"/>
          <w:spacing w:val="-5"/>
          <w:sz w:val="20"/>
          <w:szCs w:val="20"/>
        </w:rPr>
        <w:t xml:space="preserve"> </w:t>
      </w:r>
      <w:r>
        <w:rPr>
          <w:color w:val="231F20"/>
          <w:sz w:val="20"/>
          <w:szCs w:val="20"/>
        </w:rPr>
        <w:t>of</w:t>
      </w:r>
      <w:r>
        <w:rPr>
          <w:color w:val="231F20"/>
          <w:spacing w:val="-5"/>
          <w:sz w:val="20"/>
          <w:szCs w:val="20"/>
        </w:rPr>
        <w:t xml:space="preserve"> </w:t>
      </w:r>
      <w:r>
        <w:rPr>
          <w:color w:val="231F20"/>
          <w:sz w:val="20"/>
          <w:szCs w:val="20"/>
        </w:rPr>
        <w:t>the</w:t>
      </w:r>
      <w:r>
        <w:rPr>
          <w:color w:val="231F20"/>
          <w:spacing w:val="-5"/>
          <w:sz w:val="20"/>
          <w:szCs w:val="20"/>
        </w:rPr>
        <w:t xml:space="preserve"> </w:t>
      </w:r>
      <w:r>
        <w:rPr>
          <w:color w:val="231F20"/>
          <w:sz w:val="20"/>
          <w:szCs w:val="20"/>
        </w:rPr>
        <w:t>Elementary</w:t>
      </w:r>
      <w:r>
        <w:rPr>
          <w:color w:val="231F20"/>
          <w:spacing w:val="-5"/>
          <w:sz w:val="20"/>
          <w:szCs w:val="20"/>
        </w:rPr>
        <w:t xml:space="preserve"> </w:t>
      </w:r>
      <w:r>
        <w:rPr>
          <w:color w:val="231F20"/>
          <w:sz w:val="20"/>
          <w:szCs w:val="20"/>
        </w:rPr>
        <w:t>and</w:t>
      </w:r>
      <w:r>
        <w:rPr>
          <w:color w:val="231F20"/>
          <w:spacing w:val="-5"/>
          <w:sz w:val="20"/>
          <w:szCs w:val="20"/>
        </w:rPr>
        <w:t xml:space="preserve"> </w:t>
      </w:r>
      <w:r>
        <w:rPr>
          <w:color w:val="231F20"/>
          <w:sz w:val="20"/>
          <w:szCs w:val="20"/>
        </w:rPr>
        <w:t>Secondary</w:t>
      </w:r>
      <w:r>
        <w:rPr>
          <w:color w:val="231F20"/>
          <w:spacing w:val="-5"/>
          <w:sz w:val="20"/>
          <w:szCs w:val="20"/>
        </w:rPr>
        <w:t xml:space="preserve"> </w:t>
      </w:r>
      <w:r>
        <w:rPr>
          <w:color w:val="231F20"/>
          <w:sz w:val="20"/>
          <w:szCs w:val="20"/>
        </w:rPr>
        <w:t>Education</w:t>
      </w:r>
      <w:r>
        <w:rPr>
          <w:color w:val="231F20"/>
          <w:spacing w:val="-16"/>
          <w:sz w:val="20"/>
          <w:szCs w:val="20"/>
        </w:rPr>
        <w:t xml:space="preserve"> </w:t>
      </w:r>
      <w:r>
        <w:rPr>
          <w:color w:val="231F20"/>
          <w:sz w:val="20"/>
          <w:szCs w:val="20"/>
        </w:rPr>
        <w:t>Act.</w:t>
      </w:r>
    </w:p>
    <w:p w:rsidR="00436517" w:rsidRDefault="00436517">
      <w:pPr>
        <w:kinsoku w:val="0"/>
        <w:overflowPunct w:val="0"/>
        <w:spacing w:before="74"/>
        <w:ind w:left="100"/>
        <w:rPr>
          <w:color w:val="000000"/>
          <w:sz w:val="20"/>
          <w:szCs w:val="20"/>
        </w:rPr>
        <w:sectPr w:rsidR="00436517">
          <w:footerReference w:type="default" r:id="rId87"/>
          <w:pgSz w:w="12240" w:h="15840"/>
          <w:pgMar w:top="600" w:right="520" w:bottom="640" w:left="700" w:header="0" w:footer="447" w:gutter="0"/>
          <w:cols w:space="720" w:equalWidth="0">
            <w:col w:w="11020"/>
          </w:cols>
          <w:noEndnote/>
        </w:sect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sectPr w:rsidR="00436517">
          <w:footerReference w:type="default" r:id="rId88"/>
          <w:pgSz w:w="12240" w:h="15840"/>
          <w:pgMar w:top="1480" w:right="1720" w:bottom="280" w:left="1720" w:header="0" w:footer="0" w:gutter="0"/>
          <w:cols w:space="720" w:equalWidth="0">
            <w:col w:w="8800"/>
          </w:cols>
          <w:noEndnote/>
        </w:sectPr>
      </w:pPr>
    </w:p>
    <w:p w:rsidR="00436517" w:rsidRDefault="00436517">
      <w:pPr>
        <w:pStyle w:val="Heading8"/>
        <w:kinsoku w:val="0"/>
        <w:overflowPunct w:val="0"/>
        <w:spacing w:before="72"/>
        <w:ind w:left="105"/>
        <w:rPr>
          <w:b w:val="0"/>
          <w:bCs w:val="0"/>
          <w:color w:val="000000"/>
        </w:rPr>
      </w:pPr>
      <w:r>
        <w:rPr>
          <w:color w:val="231F20"/>
        </w:rPr>
        <w:lastRenderedPageBreak/>
        <w:t>Student/Parent/Guardian</w:t>
      </w:r>
      <w:r>
        <w:rPr>
          <w:color w:val="231F20"/>
          <w:spacing w:val="-21"/>
        </w:rPr>
        <w:t xml:space="preserve"> </w:t>
      </w:r>
      <w:r>
        <w:rPr>
          <w:color w:val="231F20"/>
        </w:rPr>
        <w:t>Appeal</w:t>
      </w:r>
      <w:r>
        <w:rPr>
          <w:color w:val="231F20"/>
          <w:spacing w:val="-10"/>
        </w:rPr>
        <w:t xml:space="preserve"> </w:t>
      </w:r>
      <w:r>
        <w:rPr>
          <w:color w:val="231F20"/>
        </w:rPr>
        <w:t>of</w:t>
      </w:r>
      <w:r>
        <w:rPr>
          <w:color w:val="231F20"/>
          <w:spacing w:val="-11"/>
        </w:rPr>
        <w:t xml:space="preserve"> </w:t>
      </w:r>
      <w:r>
        <w:rPr>
          <w:color w:val="231F20"/>
        </w:rPr>
        <w:t>Decision</w:t>
      </w:r>
      <w:r>
        <w:rPr>
          <w:color w:val="231F20"/>
          <w:spacing w:val="-20"/>
        </w:rPr>
        <w:t xml:space="preserve"> </w:t>
      </w:r>
      <w:r>
        <w:rPr>
          <w:color w:val="231F20"/>
        </w:rPr>
        <w:t>Addressing</w:t>
      </w:r>
      <w:r>
        <w:rPr>
          <w:color w:val="231F20"/>
          <w:spacing w:val="-11"/>
        </w:rPr>
        <w:t xml:space="preserve"> </w:t>
      </w:r>
      <w:r>
        <w:rPr>
          <w:color w:val="231F20"/>
        </w:rPr>
        <w:t>(SBDM)</w:t>
      </w:r>
      <w:r>
        <w:rPr>
          <w:color w:val="231F20"/>
          <w:spacing w:val="-12"/>
        </w:rPr>
        <w:t xml:space="preserve"> </w:t>
      </w:r>
      <w:r>
        <w:rPr>
          <w:color w:val="231F20"/>
        </w:rPr>
        <w:t>Decisions</w:t>
      </w:r>
      <w:r>
        <w:rPr>
          <w:color w:val="231F20"/>
          <w:spacing w:val="-12"/>
        </w:rPr>
        <w:t xml:space="preserve"> </w:t>
      </w:r>
      <w:r>
        <w:rPr>
          <w:color w:val="231F20"/>
        </w:rPr>
        <w:t>Form</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11" w:line="240" w:lineRule="exact"/>
      </w:pPr>
    </w:p>
    <w:p w:rsidR="00436517" w:rsidRDefault="00436517">
      <w:pPr>
        <w:pStyle w:val="BodyText"/>
        <w:kinsoku w:val="0"/>
        <w:overflowPunct w:val="0"/>
        <w:ind w:left="105"/>
        <w:rPr>
          <w:color w:val="000000"/>
        </w:rPr>
      </w:pPr>
      <w:r>
        <w:rPr>
          <w:color w:val="231F20"/>
        </w:rPr>
        <w:t>Mail</w:t>
      </w:r>
      <w:r>
        <w:rPr>
          <w:color w:val="231F20"/>
          <w:spacing w:val="-5"/>
        </w:rPr>
        <w:t xml:space="preserve"> </w:t>
      </w:r>
      <w:r>
        <w:rPr>
          <w:color w:val="231F20"/>
        </w:rPr>
        <w:t>or</w:t>
      </w:r>
      <w:r>
        <w:rPr>
          <w:color w:val="231F20"/>
          <w:spacing w:val="-4"/>
        </w:rPr>
        <w:t xml:space="preserve"> </w:t>
      </w:r>
      <w:r>
        <w:rPr>
          <w:color w:val="231F20"/>
        </w:rPr>
        <w:t>deliver</w:t>
      </w:r>
      <w:r>
        <w:rPr>
          <w:color w:val="231F20"/>
          <w:spacing w:val="-5"/>
        </w:rPr>
        <w:t xml:space="preserve"> </w:t>
      </w:r>
      <w:r>
        <w:rPr>
          <w:color w:val="231F20"/>
        </w:rPr>
        <w:t>this</w:t>
      </w:r>
      <w:r>
        <w:rPr>
          <w:color w:val="231F20"/>
          <w:spacing w:val="-4"/>
        </w:rPr>
        <w:t xml:space="preserve"> </w:t>
      </w:r>
      <w:r>
        <w:rPr>
          <w:color w:val="231F20"/>
        </w:rPr>
        <w:t>form</w:t>
      </w:r>
      <w:r>
        <w:rPr>
          <w:color w:val="231F20"/>
          <w:spacing w:val="-4"/>
        </w:rPr>
        <w:t xml:space="preserve"> </w:t>
      </w:r>
      <w:r>
        <w:rPr>
          <w:color w:val="231F20"/>
        </w:rPr>
        <w:t>to:</w:t>
      </w:r>
    </w:p>
    <w:p w:rsidR="00436517" w:rsidRDefault="00436517">
      <w:pPr>
        <w:kinsoku w:val="0"/>
        <w:overflowPunct w:val="0"/>
        <w:spacing w:before="11" w:line="240" w:lineRule="exact"/>
      </w:pPr>
    </w:p>
    <w:p w:rsidR="00436517" w:rsidRDefault="00436517">
      <w:pPr>
        <w:kinsoku w:val="0"/>
        <w:overflowPunct w:val="0"/>
        <w:ind w:left="105"/>
        <w:rPr>
          <w:color w:val="000000"/>
        </w:rPr>
      </w:pPr>
      <w:r>
        <w:rPr>
          <w:rFonts w:ascii="Arial" w:hAnsi="Arial" w:cs="Arial"/>
          <w:b/>
          <w:bCs/>
          <w:color w:val="231F20"/>
        </w:rPr>
        <w:t>Level</w:t>
      </w:r>
      <w:r>
        <w:rPr>
          <w:rFonts w:ascii="Arial" w:hAnsi="Arial" w:cs="Arial"/>
          <w:b/>
          <w:bCs/>
          <w:color w:val="231F20"/>
          <w:spacing w:val="-7"/>
        </w:rPr>
        <w:t xml:space="preserve"> </w:t>
      </w:r>
      <w:r>
        <w:rPr>
          <w:rFonts w:ascii="Arial" w:hAnsi="Arial" w:cs="Arial"/>
          <w:b/>
          <w:bCs/>
          <w:color w:val="231F20"/>
        </w:rPr>
        <w:t>1:</w:t>
      </w:r>
      <w:r>
        <w:rPr>
          <w:rFonts w:ascii="Arial" w:hAnsi="Arial" w:cs="Arial"/>
          <w:b/>
          <w:bCs/>
          <w:color w:val="231F20"/>
          <w:spacing w:val="-16"/>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Principal</w:t>
      </w:r>
    </w:p>
    <w:p w:rsidR="00436517" w:rsidRDefault="00436517">
      <w:pPr>
        <w:kinsoku w:val="0"/>
        <w:overflowPunct w:val="0"/>
        <w:spacing w:before="11" w:line="240" w:lineRule="exact"/>
      </w:pPr>
    </w:p>
    <w:p w:rsidR="00436517" w:rsidRDefault="00436517">
      <w:pPr>
        <w:pStyle w:val="BodyText"/>
        <w:kinsoku w:val="0"/>
        <w:overflowPunct w:val="0"/>
        <w:ind w:left="105"/>
        <w:rPr>
          <w:color w:val="000000"/>
        </w:rPr>
      </w:pPr>
      <w:r>
        <w:rPr>
          <w:rFonts w:ascii="Arial" w:hAnsi="Arial" w:cs="Arial"/>
          <w:b/>
          <w:bCs/>
          <w:color w:val="231F20"/>
        </w:rPr>
        <w:t>Level</w:t>
      </w:r>
      <w:r>
        <w:rPr>
          <w:rFonts w:ascii="Arial" w:hAnsi="Arial" w:cs="Arial"/>
          <w:b/>
          <w:bCs/>
          <w:color w:val="231F20"/>
          <w:spacing w:val="-5"/>
        </w:rPr>
        <w:t xml:space="preserve"> </w:t>
      </w:r>
      <w:r>
        <w:rPr>
          <w:rFonts w:ascii="Arial" w:hAnsi="Arial" w:cs="Arial"/>
          <w:b/>
          <w:bCs/>
          <w:color w:val="231F20"/>
        </w:rPr>
        <w:t>2:</w:t>
      </w:r>
      <w:r>
        <w:rPr>
          <w:rFonts w:ascii="Arial" w:hAnsi="Arial" w:cs="Arial"/>
          <w:b/>
          <w:bCs/>
          <w:color w:val="231F20"/>
          <w:spacing w:val="-4"/>
        </w:rPr>
        <w:t xml:space="preserve"> </w:t>
      </w:r>
      <w:r>
        <w:rPr>
          <w:color w:val="231F20"/>
        </w:rPr>
        <w:t>Superintendent,</w:t>
      </w:r>
      <w:r>
        <w:rPr>
          <w:color w:val="231F20"/>
          <w:spacing w:val="-3"/>
        </w:rPr>
        <w:t xml:space="preserve"> </w:t>
      </w:r>
      <w:r>
        <w:rPr>
          <w:color w:val="231F20"/>
        </w:rPr>
        <w:t>8330</w:t>
      </w:r>
      <w:r>
        <w:rPr>
          <w:color w:val="231F20"/>
          <w:spacing w:val="-3"/>
        </w:rPr>
        <w:t xml:space="preserve"> </w:t>
      </w:r>
      <w:r>
        <w:rPr>
          <w:color w:val="231F20"/>
        </w:rPr>
        <w:t>US</w:t>
      </w:r>
      <w:r>
        <w:rPr>
          <w:color w:val="231F20"/>
          <w:spacing w:val="-4"/>
        </w:rPr>
        <w:t xml:space="preserve"> </w:t>
      </w:r>
      <w:r>
        <w:rPr>
          <w:color w:val="231F20"/>
        </w:rPr>
        <w:t>42,</w:t>
      </w:r>
      <w:r>
        <w:rPr>
          <w:color w:val="231F20"/>
          <w:spacing w:val="-3"/>
        </w:rPr>
        <w:t xml:space="preserve"> </w:t>
      </w:r>
      <w:r>
        <w:rPr>
          <w:color w:val="231F20"/>
        </w:rPr>
        <w:t>Florence,</w:t>
      </w:r>
      <w:r>
        <w:rPr>
          <w:color w:val="231F20"/>
          <w:spacing w:val="-3"/>
        </w:rPr>
        <w:t xml:space="preserve"> </w:t>
      </w:r>
      <w:r>
        <w:rPr>
          <w:color w:val="231F20"/>
        </w:rPr>
        <w:t>KY</w:t>
      </w:r>
      <w:r>
        <w:rPr>
          <w:color w:val="231F20"/>
          <w:spacing w:val="-13"/>
        </w:rPr>
        <w:t xml:space="preserve"> </w:t>
      </w:r>
      <w:r>
        <w:rPr>
          <w:color w:val="231F20"/>
        </w:rPr>
        <w:t>41042</w:t>
      </w:r>
    </w:p>
    <w:p w:rsidR="00436517" w:rsidRDefault="00436517">
      <w:pPr>
        <w:kinsoku w:val="0"/>
        <w:overflowPunct w:val="0"/>
        <w:spacing w:before="11" w:line="240" w:lineRule="exact"/>
      </w:pPr>
    </w:p>
    <w:p w:rsidR="00436517" w:rsidRDefault="00436517">
      <w:pPr>
        <w:pStyle w:val="BodyText"/>
        <w:kinsoku w:val="0"/>
        <w:overflowPunct w:val="0"/>
        <w:ind w:left="105"/>
        <w:rPr>
          <w:color w:val="000000"/>
        </w:rPr>
      </w:pPr>
      <w:r>
        <w:rPr>
          <w:rFonts w:ascii="Arial" w:hAnsi="Arial" w:cs="Arial"/>
          <w:b/>
          <w:bCs/>
          <w:color w:val="231F20"/>
        </w:rPr>
        <w:t>Level</w:t>
      </w:r>
      <w:r>
        <w:rPr>
          <w:rFonts w:ascii="Arial" w:hAnsi="Arial" w:cs="Arial"/>
          <w:b/>
          <w:bCs/>
          <w:color w:val="231F20"/>
          <w:spacing w:val="-1"/>
        </w:rPr>
        <w:t xml:space="preserve"> </w:t>
      </w:r>
      <w:r>
        <w:rPr>
          <w:rFonts w:ascii="Arial" w:hAnsi="Arial" w:cs="Arial"/>
          <w:b/>
          <w:bCs/>
          <w:color w:val="231F20"/>
        </w:rPr>
        <w:t>3:</w:t>
      </w:r>
      <w:r>
        <w:rPr>
          <w:rFonts w:ascii="Arial" w:hAnsi="Arial" w:cs="Arial"/>
          <w:b/>
          <w:bCs/>
          <w:color w:val="231F20"/>
          <w:spacing w:val="-7"/>
        </w:rPr>
        <w:t xml:space="preserve"> </w:t>
      </w:r>
      <w:r>
        <w:rPr>
          <w:color w:val="231F20"/>
        </w:rPr>
        <w:t>Boone County Board of Education, 8330 US 42, Florence, KY</w:t>
      </w:r>
      <w:r>
        <w:rPr>
          <w:color w:val="231F20"/>
          <w:spacing w:val="-10"/>
        </w:rPr>
        <w:t xml:space="preserve"> </w:t>
      </w:r>
      <w:r>
        <w:rPr>
          <w:color w:val="231F20"/>
        </w:rPr>
        <w:t>41042</w:t>
      </w:r>
    </w:p>
    <w:p w:rsidR="00436517" w:rsidRDefault="00436517">
      <w:pPr>
        <w:kinsoku w:val="0"/>
        <w:overflowPunct w:val="0"/>
        <w:spacing w:before="11" w:line="240" w:lineRule="exact"/>
      </w:pPr>
    </w:p>
    <w:p w:rsidR="00436517" w:rsidRDefault="00436517">
      <w:pPr>
        <w:pStyle w:val="Heading9"/>
        <w:kinsoku w:val="0"/>
        <w:overflowPunct w:val="0"/>
        <w:ind w:left="105"/>
        <w:rPr>
          <w:b w:val="0"/>
          <w:bCs w:val="0"/>
          <w:color w:val="000000"/>
        </w:rPr>
      </w:pPr>
      <w:r>
        <w:rPr>
          <w:color w:val="231F20"/>
        </w:rPr>
        <w:t>Parent/Guardian</w:t>
      </w:r>
      <w:r>
        <w:rPr>
          <w:color w:val="231F20"/>
          <w:spacing w:val="-32"/>
        </w:rPr>
        <w:t xml:space="preserve"> </w:t>
      </w:r>
      <w:r>
        <w:rPr>
          <w:color w:val="231F20"/>
        </w:rPr>
        <w:t>Information</w:t>
      </w:r>
    </w:p>
    <w:p w:rsidR="00436517" w:rsidRDefault="00436517">
      <w:pPr>
        <w:kinsoku w:val="0"/>
        <w:overflowPunct w:val="0"/>
        <w:spacing w:before="6" w:line="260" w:lineRule="exact"/>
        <w:rPr>
          <w:sz w:val="26"/>
          <w:szCs w:val="26"/>
        </w:rPr>
      </w:pPr>
    </w:p>
    <w:p w:rsidR="00436517" w:rsidRDefault="00436517">
      <w:pPr>
        <w:pStyle w:val="BodyText"/>
        <w:tabs>
          <w:tab w:val="left" w:pos="4425"/>
          <w:tab w:val="left" w:pos="7305"/>
          <w:tab w:val="left" w:pos="10525"/>
        </w:tabs>
        <w:kinsoku w:val="0"/>
        <w:overflowPunct w:val="0"/>
        <w:spacing w:line="264" w:lineRule="exact"/>
        <w:ind w:left="1545" w:right="454" w:hanging="1440"/>
        <w:rPr>
          <w:color w:val="000000"/>
        </w:rPr>
      </w:pPr>
      <w:r>
        <w:rPr>
          <w:color w:val="231F20"/>
        </w:rPr>
        <w:t xml:space="preserve">Name: </w:t>
      </w:r>
      <w:r>
        <w:rPr>
          <w:color w:val="231F20"/>
          <w:u w:val="single" w:color="221E1F"/>
        </w:rPr>
        <w:t xml:space="preserve"> </w:t>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rPr>
        <w:t xml:space="preserve"> (Last)</w:t>
      </w:r>
      <w:r>
        <w:rPr>
          <w:color w:val="231F20"/>
        </w:rPr>
        <w:tab/>
        <w:t>(First)</w:t>
      </w:r>
      <w:r>
        <w:rPr>
          <w:color w:val="231F20"/>
        </w:rPr>
        <w:tab/>
        <w:t>(M.I.)</w:t>
      </w:r>
    </w:p>
    <w:p w:rsidR="00436517" w:rsidRDefault="00436517">
      <w:pPr>
        <w:kinsoku w:val="0"/>
        <w:overflowPunct w:val="0"/>
        <w:spacing w:before="5" w:line="110" w:lineRule="exact"/>
        <w:rPr>
          <w:sz w:val="11"/>
          <w:szCs w:val="11"/>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6F0E09">
      <w:pPr>
        <w:pStyle w:val="BodyText"/>
        <w:tabs>
          <w:tab w:val="left" w:pos="5852"/>
        </w:tabs>
        <w:kinsoku w:val="0"/>
        <w:overflowPunct w:val="0"/>
        <w:ind w:left="105"/>
        <w:rPr>
          <w:color w:val="000000"/>
        </w:rPr>
      </w:pPr>
      <w:r>
        <w:rPr>
          <w:noProof/>
        </w:rPr>
        <w:pict>
          <v:shape id="_x0000_s1216" style="position:absolute;left:0;text-align:left;margin-left:369.25pt;margin-top:13.55pt;width:180pt;height:0;z-index:-251645440;mso-position-horizontal-relative:page;mso-position-vertical-relative:text" coordsize="3600,20" o:allowincell="f" path="m,l3600,e" filled="f" strokecolor="#221e1f" strokeweight=".48pt">
            <v:path arrowok="t"/>
            <w10:wrap anchorx="page"/>
          </v:shape>
        </w:pict>
      </w:r>
      <w:r w:rsidR="00436517">
        <w:rPr>
          <w:color w:val="231F20"/>
        </w:rPr>
        <w:t>Phone</w:t>
      </w:r>
      <w:r w:rsidR="00436517">
        <w:rPr>
          <w:color w:val="231F20"/>
          <w:spacing w:val="-10"/>
        </w:rPr>
        <w:t xml:space="preserve"> </w:t>
      </w:r>
      <w:r w:rsidR="00436517">
        <w:rPr>
          <w:color w:val="231F20"/>
        </w:rPr>
        <w:t xml:space="preserve">Numbers: </w:t>
      </w:r>
      <w:r w:rsidR="00436517">
        <w:rPr>
          <w:color w:val="231F20"/>
          <w:u w:val="single" w:color="221E1F"/>
        </w:rPr>
        <w:t xml:space="preserve"> </w:t>
      </w:r>
      <w:r w:rsidR="00436517">
        <w:rPr>
          <w:color w:val="231F20"/>
          <w:u w:val="single" w:color="221E1F"/>
        </w:rPr>
        <w:tab/>
      </w:r>
    </w:p>
    <w:p w:rsidR="00436517" w:rsidRDefault="00436517">
      <w:pPr>
        <w:kinsoku w:val="0"/>
        <w:overflowPunct w:val="0"/>
        <w:spacing w:before="3" w:line="180" w:lineRule="exact"/>
        <w:rPr>
          <w:sz w:val="18"/>
          <w:szCs w:val="18"/>
        </w:rPr>
      </w:pPr>
    </w:p>
    <w:p w:rsidR="00436517" w:rsidRDefault="00436517">
      <w:pPr>
        <w:pStyle w:val="BodyText"/>
        <w:tabs>
          <w:tab w:val="left" w:pos="5145"/>
          <w:tab w:val="left" w:pos="6585"/>
          <w:tab w:val="left" w:pos="8025"/>
          <w:tab w:val="left" w:pos="10652"/>
        </w:tabs>
        <w:kinsoku w:val="0"/>
        <w:overflowPunct w:val="0"/>
        <w:spacing w:before="82" w:line="264" w:lineRule="exact"/>
        <w:ind w:left="1545" w:right="327" w:hanging="1440"/>
        <w:rPr>
          <w:color w:val="000000"/>
        </w:rPr>
      </w:pPr>
      <w:r>
        <w:rPr>
          <w:color w:val="231F20"/>
        </w:rPr>
        <w:t>Home</w:t>
      </w:r>
      <w:r>
        <w:rPr>
          <w:color w:val="231F20"/>
          <w:spacing w:val="-20"/>
        </w:rPr>
        <w:t xml:space="preserve"> </w:t>
      </w:r>
      <w:r>
        <w:rPr>
          <w:color w:val="231F20"/>
        </w:rPr>
        <w:t xml:space="preserve">Address:  </w:t>
      </w:r>
      <w:r>
        <w:rPr>
          <w:color w:val="231F20"/>
          <w:spacing w:val="-1"/>
        </w:rPr>
        <w:t xml:space="preserve"> </w:t>
      </w:r>
      <w:r>
        <w:rPr>
          <w:color w:val="231F20"/>
          <w:u w:val="single" w:color="221E1F"/>
        </w:rPr>
        <w:t xml:space="preserve"> </w:t>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rPr>
        <w:t xml:space="preserve"> (Number and Street)</w:t>
      </w:r>
      <w:r>
        <w:rPr>
          <w:color w:val="231F20"/>
        </w:rPr>
        <w:tab/>
        <w:t>(City)</w:t>
      </w:r>
      <w:r>
        <w:rPr>
          <w:color w:val="231F20"/>
        </w:rPr>
        <w:tab/>
        <w:t>(State)</w:t>
      </w:r>
      <w:r>
        <w:rPr>
          <w:color w:val="231F20"/>
        </w:rPr>
        <w:tab/>
        <w:t>(Zip)</w:t>
      </w:r>
    </w:p>
    <w:p w:rsidR="00436517" w:rsidRDefault="00436517">
      <w:pPr>
        <w:kinsoku w:val="0"/>
        <w:overflowPunct w:val="0"/>
        <w:spacing w:before="11" w:line="240" w:lineRule="exact"/>
      </w:pPr>
    </w:p>
    <w:p w:rsidR="00436517" w:rsidRDefault="00436517">
      <w:pPr>
        <w:pStyle w:val="BodyText"/>
        <w:tabs>
          <w:tab w:val="left" w:pos="5498"/>
        </w:tabs>
        <w:kinsoku w:val="0"/>
        <w:overflowPunct w:val="0"/>
        <w:ind w:left="105"/>
        <w:rPr>
          <w:color w:val="000000"/>
        </w:rPr>
      </w:pPr>
      <w:r>
        <w:rPr>
          <w:color w:val="231F20"/>
        </w:rPr>
        <w:t>Student</w:t>
      </w:r>
      <w:r>
        <w:rPr>
          <w:color w:val="231F20"/>
          <w:spacing w:val="-14"/>
        </w:rPr>
        <w:t xml:space="preserve"> </w:t>
      </w:r>
      <w:r>
        <w:rPr>
          <w:color w:val="231F20"/>
        </w:rPr>
        <w:t xml:space="preserve">Name:  </w:t>
      </w:r>
      <w:r>
        <w:rPr>
          <w:color w:val="231F20"/>
          <w:u w:val="single" w:color="221E1F"/>
        </w:rPr>
        <w:t xml:space="preserve"> </w:t>
      </w:r>
      <w:r>
        <w:rPr>
          <w:color w:val="231F20"/>
          <w:u w:val="single" w:color="221E1F"/>
        </w:rPr>
        <w:tab/>
      </w:r>
    </w:p>
    <w:p w:rsidR="00436517" w:rsidRDefault="00436517">
      <w:pPr>
        <w:kinsoku w:val="0"/>
        <w:overflowPunct w:val="0"/>
        <w:spacing w:before="3" w:line="180" w:lineRule="exact"/>
        <w:rPr>
          <w:sz w:val="18"/>
          <w:szCs w:val="18"/>
        </w:rPr>
      </w:pPr>
    </w:p>
    <w:p w:rsidR="00436517" w:rsidRDefault="00436517">
      <w:pPr>
        <w:kinsoku w:val="0"/>
        <w:overflowPunct w:val="0"/>
        <w:spacing w:before="3" w:line="180" w:lineRule="exact"/>
        <w:rPr>
          <w:sz w:val="18"/>
          <w:szCs w:val="18"/>
        </w:rPr>
        <w:sectPr w:rsidR="00436517">
          <w:footerReference w:type="default" r:id="rId89"/>
          <w:pgSz w:w="12240" w:h="15840"/>
          <w:pgMar w:top="560" w:right="460" w:bottom="740" w:left="800" w:header="0" w:footer="546" w:gutter="0"/>
          <w:cols w:space="720" w:equalWidth="0">
            <w:col w:w="10980"/>
          </w:cols>
          <w:noEndnote/>
        </w:sectPr>
      </w:pPr>
    </w:p>
    <w:p w:rsidR="00436517" w:rsidRDefault="00436517">
      <w:pPr>
        <w:pStyle w:val="BodyText"/>
        <w:tabs>
          <w:tab w:val="left" w:pos="2012"/>
        </w:tabs>
        <w:kinsoku w:val="0"/>
        <w:overflowPunct w:val="0"/>
        <w:spacing w:before="69"/>
        <w:ind w:left="105"/>
        <w:rPr>
          <w:color w:val="000000"/>
        </w:rPr>
      </w:pPr>
      <w:r>
        <w:rPr>
          <w:color w:val="231F20"/>
        </w:rPr>
        <w:t xml:space="preserve">Age:  </w:t>
      </w:r>
      <w:r>
        <w:rPr>
          <w:color w:val="231F20"/>
          <w:w w:val="225"/>
          <w:u w:val="single" w:color="221E1F"/>
        </w:rPr>
        <w:t xml:space="preserve"> </w:t>
      </w:r>
      <w:r>
        <w:rPr>
          <w:color w:val="231F20"/>
          <w:u w:val="single" w:color="221E1F"/>
        </w:rPr>
        <w:tab/>
      </w:r>
    </w:p>
    <w:p w:rsidR="00436517" w:rsidRDefault="00436517">
      <w:pPr>
        <w:pStyle w:val="BodyText"/>
        <w:tabs>
          <w:tab w:val="left" w:pos="2938"/>
        </w:tabs>
        <w:kinsoku w:val="0"/>
        <w:overflowPunct w:val="0"/>
        <w:spacing w:before="69"/>
        <w:ind w:left="105"/>
        <w:rPr>
          <w:color w:val="000000"/>
        </w:rPr>
      </w:pPr>
      <w:r>
        <w:br w:type="column"/>
      </w:r>
      <w:r>
        <w:rPr>
          <w:color w:val="231F20"/>
        </w:rPr>
        <w:t xml:space="preserve">Date of Birth: </w:t>
      </w:r>
      <w:r>
        <w:rPr>
          <w:color w:val="231F20"/>
          <w:w w:val="225"/>
          <w:u w:val="single" w:color="221E1F"/>
        </w:rPr>
        <w:t xml:space="preserve"> </w:t>
      </w:r>
      <w:r>
        <w:rPr>
          <w:color w:val="231F20"/>
          <w:u w:val="single" w:color="221E1F"/>
        </w:rPr>
        <w:tab/>
      </w:r>
    </w:p>
    <w:p w:rsidR="00436517" w:rsidRDefault="00436517">
      <w:pPr>
        <w:pStyle w:val="BodyText"/>
        <w:tabs>
          <w:tab w:val="left" w:pos="2938"/>
        </w:tabs>
        <w:kinsoku w:val="0"/>
        <w:overflowPunct w:val="0"/>
        <w:spacing w:before="69"/>
        <w:ind w:left="105"/>
        <w:rPr>
          <w:color w:val="000000"/>
        </w:rPr>
        <w:sectPr w:rsidR="00436517">
          <w:type w:val="continuous"/>
          <w:pgSz w:w="12240" w:h="15840"/>
          <w:pgMar w:top="1460" w:right="460" w:bottom="280" w:left="800" w:header="720" w:footer="720" w:gutter="0"/>
          <w:cols w:num="2" w:space="720" w:equalWidth="0">
            <w:col w:w="2013" w:space="147"/>
            <w:col w:w="8820"/>
          </w:cols>
          <w:noEndnote/>
        </w:sectPr>
      </w:pPr>
    </w:p>
    <w:p w:rsidR="00436517" w:rsidRDefault="00436517">
      <w:pPr>
        <w:kinsoku w:val="0"/>
        <w:overflowPunct w:val="0"/>
        <w:spacing w:before="3" w:line="180" w:lineRule="exact"/>
        <w:rPr>
          <w:sz w:val="18"/>
          <w:szCs w:val="18"/>
        </w:rPr>
      </w:pPr>
    </w:p>
    <w:p w:rsidR="00436517" w:rsidRDefault="00436517">
      <w:pPr>
        <w:kinsoku w:val="0"/>
        <w:overflowPunct w:val="0"/>
        <w:spacing w:before="3" w:line="180" w:lineRule="exact"/>
        <w:rPr>
          <w:sz w:val="18"/>
          <w:szCs w:val="18"/>
        </w:rPr>
        <w:sectPr w:rsidR="00436517">
          <w:type w:val="continuous"/>
          <w:pgSz w:w="12240" w:h="15840"/>
          <w:pgMar w:top="1460" w:right="460" w:bottom="280" w:left="800" w:header="720" w:footer="720" w:gutter="0"/>
          <w:cols w:space="720" w:equalWidth="0">
            <w:col w:w="10980"/>
          </w:cols>
          <w:noEndnote/>
        </w:sectPr>
      </w:pPr>
    </w:p>
    <w:p w:rsidR="00436517" w:rsidRDefault="00436517">
      <w:pPr>
        <w:pStyle w:val="BodyText"/>
        <w:tabs>
          <w:tab w:val="left" w:pos="3418"/>
        </w:tabs>
        <w:kinsoku w:val="0"/>
        <w:overflowPunct w:val="0"/>
        <w:spacing w:before="69"/>
        <w:ind w:left="105"/>
        <w:rPr>
          <w:color w:val="000000"/>
        </w:rPr>
      </w:pPr>
      <w:r>
        <w:rPr>
          <w:color w:val="231F20"/>
        </w:rPr>
        <w:t xml:space="preserve">School: </w:t>
      </w:r>
      <w:r>
        <w:rPr>
          <w:color w:val="231F20"/>
          <w:w w:val="225"/>
          <w:u w:val="single" w:color="221E1F"/>
        </w:rPr>
        <w:t xml:space="preserve"> </w:t>
      </w:r>
      <w:r>
        <w:rPr>
          <w:color w:val="231F20"/>
          <w:u w:val="single" w:color="221E1F"/>
        </w:rPr>
        <w:tab/>
      </w:r>
    </w:p>
    <w:p w:rsidR="00436517" w:rsidRDefault="00436517">
      <w:pPr>
        <w:pStyle w:val="BodyText"/>
        <w:tabs>
          <w:tab w:val="left" w:pos="1658"/>
        </w:tabs>
        <w:kinsoku w:val="0"/>
        <w:overflowPunct w:val="0"/>
        <w:spacing w:before="69"/>
        <w:ind w:left="105"/>
        <w:rPr>
          <w:color w:val="000000"/>
        </w:rPr>
      </w:pPr>
      <w:r>
        <w:br w:type="column"/>
      </w:r>
      <w:r>
        <w:rPr>
          <w:color w:val="231F20"/>
        </w:rPr>
        <w:t xml:space="preserve">Grade: </w:t>
      </w:r>
      <w:r>
        <w:rPr>
          <w:color w:val="231F20"/>
          <w:w w:val="225"/>
          <w:u w:val="single" w:color="221E1F"/>
        </w:rPr>
        <w:t xml:space="preserve"> </w:t>
      </w:r>
      <w:r>
        <w:rPr>
          <w:color w:val="231F20"/>
          <w:u w:val="single" w:color="221E1F"/>
        </w:rPr>
        <w:tab/>
      </w:r>
    </w:p>
    <w:p w:rsidR="00436517" w:rsidRDefault="00436517">
      <w:pPr>
        <w:pStyle w:val="BodyText"/>
        <w:tabs>
          <w:tab w:val="left" w:pos="4338"/>
        </w:tabs>
        <w:kinsoku w:val="0"/>
        <w:overflowPunct w:val="0"/>
        <w:spacing w:before="69"/>
        <w:ind w:left="105"/>
        <w:rPr>
          <w:color w:val="000000"/>
        </w:rPr>
      </w:pPr>
      <w:r>
        <w:br w:type="column"/>
      </w:r>
      <w:r>
        <w:rPr>
          <w:color w:val="231F20"/>
        </w:rPr>
        <w:t xml:space="preserve">Homeroom/Classroom: </w:t>
      </w:r>
      <w:r>
        <w:rPr>
          <w:color w:val="231F20"/>
          <w:w w:val="225"/>
          <w:u w:val="single" w:color="221E1F"/>
        </w:rPr>
        <w:t xml:space="preserve"> </w:t>
      </w:r>
      <w:r>
        <w:rPr>
          <w:color w:val="231F20"/>
          <w:u w:val="single" w:color="221E1F"/>
        </w:rPr>
        <w:tab/>
      </w:r>
    </w:p>
    <w:p w:rsidR="00436517" w:rsidRDefault="00436517">
      <w:pPr>
        <w:pStyle w:val="BodyText"/>
        <w:tabs>
          <w:tab w:val="left" w:pos="4338"/>
        </w:tabs>
        <w:kinsoku w:val="0"/>
        <w:overflowPunct w:val="0"/>
        <w:spacing w:before="69"/>
        <w:ind w:left="105"/>
        <w:rPr>
          <w:color w:val="000000"/>
        </w:rPr>
        <w:sectPr w:rsidR="00436517">
          <w:type w:val="continuous"/>
          <w:pgSz w:w="12240" w:h="15840"/>
          <w:pgMar w:top="1460" w:right="460" w:bottom="280" w:left="800" w:header="720" w:footer="720" w:gutter="0"/>
          <w:cols w:num="3" w:space="720" w:equalWidth="0">
            <w:col w:w="3420" w:space="180"/>
            <w:col w:w="1659" w:space="501"/>
            <w:col w:w="5220"/>
          </w:cols>
          <w:noEndnote/>
        </w:sectPr>
      </w:pPr>
    </w:p>
    <w:p w:rsidR="00436517" w:rsidRDefault="00436517">
      <w:pPr>
        <w:kinsoku w:val="0"/>
        <w:overflowPunct w:val="0"/>
        <w:spacing w:before="2" w:line="180" w:lineRule="exact"/>
        <w:rPr>
          <w:sz w:val="18"/>
          <w:szCs w:val="18"/>
        </w:rPr>
      </w:pPr>
    </w:p>
    <w:p w:rsidR="00436517" w:rsidRDefault="006F0E09">
      <w:pPr>
        <w:pStyle w:val="Heading9"/>
        <w:kinsoku w:val="0"/>
        <w:overflowPunct w:val="0"/>
        <w:spacing w:before="83" w:line="264" w:lineRule="exact"/>
        <w:ind w:left="105" w:right="217"/>
        <w:rPr>
          <w:b w:val="0"/>
          <w:bCs w:val="0"/>
          <w:color w:val="000000"/>
        </w:rPr>
      </w:pPr>
      <w:r>
        <w:rPr>
          <w:noProof/>
        </w:rPr>
        <w:pict>
          <v:shape id="_x0000_s1217" style="position:absolute;left:0;text-align:left;margin-left:45.25pt;margin-top:56.25pt;width:540pt;height:0;z-index:-251644416;mso-position-horizontal-relative:page;mso-position-vertical-relative:text" coordsize="10800,20" o:allowincell="f" path="m,l10800,e" filled="f" strokecolor="#221e1f" strokeweight=".48pt">
            <v:path arrowok="t"/>
            <w10:wrap anchorx="page"/>
          </v:shape>
        </w:pict>
      </w:r>
      <w:r>
        <w:rPr>
          <w:noProof/>
        </w:rPr>
        <w:pict>
          <v:shape id="_x0000_s1218" style="position:absolute;left:0;text-align:left;margin-left:45.25pt;margin-top:82.25pt;width:540pt;height:0;z-index:-251643392;mso-position-horizontal-relative:page;mso-position-vertical-relative:text" coordsize="10800,20" o:allowincell="f" path="m,l10800,e" filled="f" strokecolor="#221e1f" strokeweight=".48pt">
            <v:path arrowok="t"/>
            <w10:wrap anchorx="page"/>
          </v:shape>
        </w:pict>
      </w:r>
      <w:r>
        <w:rPr>
          <w:noProof/>
        </w:rPr>
        <w:pict>
          <v:shape id="_x0000_s1219" style="position:absolute;left:0;text-align:left;margin-left:45.25pt;margin-top:108.25pt;width:540pt;height:0;z-index:-251642368;mso-position-horizontal-relative:page;mso-position-vertical-relative:text" coordsize="10800,20" o:allowincell="f" path="m,l10800,e" filled="f" strokecolor="#221e1f" strokeweight=".48pt">
            <v:path arrowok="t"/>
            <w10:wrap anchorx="page"/>
          </v:shape>
        </w:pict>
      </w:r>
      <w:r w:rsidR="00436517">
        <w:rPr>
          <w:color w:val="231F20"/>
        </w:rPr>
        <w:t>Identify the reason for this appeal. Be complete, and use specific details and occurrence(s), if appropriate.</w:t>
      </w:r>
    </w:p>
    <w:p w:rsidR="00436517" w:rsidRDefault="00436517">
      <w:pPr>
        <w:kinsoku w:val="0"/>
        <w:overflowPunct w:val="0"/>
        <w:spacing w:before="1" w:line="140" w:lineRule="exact"/>
        <w:rPr>
          <w:sz w:val="14"/>
          <w:szCs w:val="14"/>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6F0E09">
      <w:pPr>
        <w:tabs>
          <w:tab w:val="left" w:pos="6823"/>
        </w:tabs>
        <w:kinsoku w:val="0"/>
        <w:overflowPunct w:val="0"/>
        <w:spacing w:before="69"/>
        <w:ind w:left="105"/>
        <w:rPr>
          <w:rFonts w:ascii="Arial" w:hAnsi="Arial" w:cs="Arial"/>
          <w:color w:val="000000"/>
        </w:rPr>
      </w:pPr>
      <w:r>
        <w:rPr>
          <w:noProof/>
        </w:rPr>
        <w:pict>
          <v:shape id="_x0000_s1220" style="position:absolute;left:0;text-align:left;margin-left:45.25pt;margin-top:-53.3pt;width:540pt;height:0;z-index:-251641344;mso-position-horizontal-relative:page;mso-position-vertical-relative:text" coordsize="10800,20" o:allowincell="f" path="m,l10800,e" filled="f" strokecolor="#221e1f" strokeweight=".48pt">
            <v:path arrowok="t"/>
            <w10:wrap anchorx="page"/>
          </v:shape>
        </w:pict>
      </w:r>
      <w:r>
        <w:rPr>
          <w:noProof/>
        </w:rPr>
        <w:pict>
          <v:shape id="_x0000_s1221" style="position:absolute;left:0;text-align:left;margin-left:45.25pt;margin-top:-27.3pt;width:540pt;height:0;z-index:-251640320;mso-position-horizontal-relative:page;mso-position-vertical-relative:text" coordsize="10800,20" o:allowincell="f" path="m,l10800,e" filled="f" strokecolor="#221e1f" strokeweight=".48pt">
            <v:path arrowok="t"/>
            <w10:wrap anchorx="page"/>
          </v:shape>
        </w:pict>
      </w:r>
      <w:r w:rsidR="00436517">
        <w:rPr>
          <w:rFonts w:ascii="Arial" w:hAnsi="Arial" w:cs="Arial"/>
          <w:b/>
          <w:bCs/>
          <w:color w:val="231F20"/>
        </w:rPr>
        <w:t>Student</w:t>
      </w:r>
      <w:r w:rsidR="00436517">
        <w:rPr>
          <w:rFonts w:ascii="Arial" w:hAnsi="Arial" w:cs="Arial"/>
          <w:b/>
          <w:bCs/>
          <w:color w:val="231F20"/>
          <w:spacing w:val="-10"/>
        </w:rPr>
        <w:t>’</w:t>
      </w:r>
      <w:r w:rsidR="00436517">
        <w:rPr>
          <w:rFonts w:ascii="Arial" w:hAnsi="Arial" w:cs="Arial"/>
          <w:b/>
          <w:bCs/>
          <w:color w:val="231F20"/>
        </w:rPr>
        <w:t>s</w:t>
      </w:r>
      <w:r w:rsidR="00436517">
        <w:rPr>
          <w:rFonts w:ascii="Arial" w:hAnsi="Arial" w:cs="Arial"/>
          <w:b/>
          <w:bCs/>
          <w:color w:val="231F20"/>
          <w:spacing w:val="-22"/>
        </w:rPr>
        <w:t xml:space="preserve"> </w:t>
      </w:r>
      <w:r w:rsidR="00436517">
        <w:rPr>
          <w:rFonts w:ascii="Arial" w:hAnsi="Arial" w:cs="Arial"/>
          <w:b/>
          <w:bCs/>
          <w:color w:val="231F20"/>
        </w:rPr>
        <w:t>Signature:</w:t>
      </w:r>
      <w:r w:rsidR="00436517">
        <w:rPr>
          <w:rFonts w:ascii="Arial" w:hAnsi="Arial" w:cs="Arial"/>
          <w:b/>
          <w:bCs/>
          <w:color w:val="231F20"/>
          <w:spacing w:val="-7"/>
        </w:rPr>
        <w:t xml:space="preserve"> </w:t>
      </w:r>
      <w:r w:rsidR="00436517">
        <w:rPr>
          <w:rFonts w:ascii="Arial" w:hAnsi="Arial" w:cs="Arial"/>
          <w:b/>
          <w:bCs/>
          <w:color w:val="231F20"/>
          <w:w w:val="99"/>
          <w:u w:val="single" w:color="221E1F"/>
        </w:rPr>
        <w:t xml:space="preserve"> </w:t>
      </w:r>
      <w:r w:rsidR="00436517">
        <w:rPr>
          <w:rFonts w:ascii="Arial" w:hAnsi="Arial" w:cs="Arial"/>
          <w:b/>
          <w:bCs/>
          <w:color w:val="231F20"/>
          <w:u w:val="single" w:color="221E1F"/>
        </w:rPr>
        <w:tab/>
      </w:r>
    </w:p>
    <w:p w:rsidR="00436517" w:rsidRDefault="00436517">
      <w:pPr>
        <w:kinsoku w:val="0"/>
        <w:overflowPunct w:val="0"/>
        <w:spacing w:before="3" w:line="180" w:lineRule="exact"/>
        <w:rPr>
          <w:sz w:val="18"/>
          <w:szCs w:val="18"/>
        </w:rPr>
      </w:pPr>
    </w:p>
    <w:p w:rsidR="00436517" w:rsidRDefault="00436517">
      <w:pPr>
        <w:kinsoku w:val="0"/>
        <w:overflowPunct w:val="0"/>
        <w:spacing w:before="69"/>
        <w:ind w:left="105"/>
        <w:rPr>
          <w:rFonts w:ascii="Arial" w:hAnsi="Arial" w:cs="Arial"/>
          <w:color w:val="000000"/>
        </w:rPr>
      </w:pPr>
      <w:r>
        <w:rPr>
          <w:rFonts w:ascii="Arial" w:hAnsi="Arial" w:cs="Arial"/>
          <w:b/>
          <w:bCs/>
          <w:color w:val="231F20"/>
        </w:rPr>
        <w:t>What results are you seeking by filing this complaint?</w:t>
      </w:r>
    </w:p>
    <w:p w:rsidR="00436517" w:rsidRDefault="00436517">
      <w:pPr>
        <w:kinsoku w:val="0"/>
        <w:overflowPunct w:val="0"/>
        <w:spacing w:line="265" w:lineRule="exact"/>
        <w:ind w:left="105"/>
        <w:rPr>
          <w:color w:val="000000"/>
        </w:rPr>
      </w:pPr>
      <w:r>
        <w:rPr>
          <w:i/>
          <w:iCs/>
          <w:color w:val="231F20"/>
        </w:rPr>
        <w:t>Use</w:t>
      </w:r>
      <w:r>
        <w:rPr>
          <w:i/>
          <w:iCs/>
          <w:color w:val="231F20"/>
          <w:spacing w:val="-8"/>
        </w:rPr>
        <w:t xml:space="preserve"> </w:t>
      </w:r>
      <w:r>
        <w:rPr>
          <w:i/>
          <w:iCs/>
          <w:color w:val="231F20"/>
        </w:rPr>
        <w:t>additional</w:t>
      </w:r>
      <w:r>
        <w:rPr>
          <w:i/>
          <w:iCs/>
          <w:color w:val="231F20"/>
          <w:spacing w:val="-6"/>
        </w:rPr>
        <w:t xml:space="preserve"> </w:t>
      </w:r>
      <w:r>
        <w:rPr>
          <w:i/>
          <w:iCs/>
          <w:color w:val="231F20"/>
        </w:rPr>
        <w:t>sheets</w:t>
      </w:r>
      <w:r>
        <w:rPr>
          <w:i/>
          <w:iCs/>
          <w:color w:val="231F20"/>
          <w:spacing w:val="-7"/>
        </w:rPr>
        <w:t xml:space="preserve"> </w:t>
      </w:r>
      <w:r>
        <w:rPr>
          <w:i/>
          <w:iCs/>
          <w:color w:val="231F20"/>
        </w:rPr>
        <w:t>if</w:t>
      </w:r>
      <w:r>
        <w:rPr>
          <w:i/>
          <w:iCs/>
          <w:color w:val="231F20"/>
          <w:spacing w:val="-6"/>
        </w:rPr>
        <w:t xml:space="preserve"> </w:t>
      </w:r>
      <w:r>
        <w:rPr>
          <w:i/>
          <w:iCs/>
          <w:color w:val="231F20"/>
        </w:rPr>
        <w:t>necessar</w:t>
      </w:r>
      <w:r>
        <w:rPr>
          <w:i/>
          <w:iCs/>
          <w:color w:val="231F20"/>
          <w:spacing w:val="-15"/>
        </w:rPr>
        <w:t>y</w:t>
      </w:r>
      <w:r>
        <w:rPr>
          <w:i/>
          <w:iCs/>
          <w:color w:val="231F20"/>
        </w:rPr>
        <w:t>.</w:t>
      </w:r>
    </w:p>
    <w:p w:rsidR="00436517" w:rsidRDefault="00436517">
      <w:pPr>
        <w:kinsoku w:val="0"/>
        <w:overflowPunct w:val="0"/>
        <w:spacing w:line="200" w:lineRule="exact"/>
        <w:rPr>
          <w:sz w:val="20"/>
          <w:szCs w:val="20"/>
        </w:rPr>
      </w:pPr>
    </w:p>
    <w:p w:rsidR="00436517" w:rsidRDefault="00436517">
      <w:pPr>
        <w:kinsoku w:val="0"/>
        <w:overflowPunct w:val="0"/>
        <w:spacing w:before="6" w:line="240" w:lineRule="exact"/>
      </w:pPr>
    </w:p>
    <w:p w:rsidR="00436517" w:rsidRDefault="006F0E09">
      <w:pPr>
        <w:pStyle w:val="Heading9"/>
        <w:kinsoku w:val="0"/>
        <w:overflowPunct w:val="0"/>
        <w:spacing w:before="69"/>
        <w:ind w:left="105"/>
        <w:rPr>
          <w:b w:val="0"/>
          <w:bCs w:val="0"/>
          <w:color w:val="000000"/>
        </w:rPr>
      </w:pPr>
      <w:r>
        <w:rPr>
          <w:noProof/>
        </w:rPr>
        <w:pict>
          <v:shape id="_x0000_s1222" style="position:absolute;left:0;text-align:left;margin-left:45.25pt;margin-top:-9.3pt;width:534pt;height:0;z-index:-251639296;mso-position-horizontal-relative:page;mso-position-vertical-relative:text" coordsize="10680,20" o:allowincell="f" path="m,l10680,e" filled="f" strokecolor="#221e1f" strokeweight=".48pt">
            <v:path arrowok="t"/>
            <w10:wrap anchorx="page"/>
          </v:shape>
        </w:pict>
      </w:r>
      <w:r w:rsidR="00436517">
        <w:rPr>
          <w:color w:val="231F20"/>
        </w:rPr>
        <w:t>**MUST</w:t>
      </w:r>
      <w:r w:rsidR="00436517">
        <w:rPr>
          <w:color w:val="231F20"/>
          <w:spacing w:val="-12"/>
        </w:rPr>
        <w:t xml:space="preserve"> </w:t>
      </w:r>
      <w:r w:rsidR="00436517">
        <w:rPr>
          <w:color w:val="231F20"/>
          <w:spacing w:val="-18"/>
        </w:rPr>
        <w:t>A</w:t>
      </w:r>
      <w:r w:rsidR="00436517">
        <w:rPr>
          <w:color w:val="231F20"/>
        </w:rPr>
        <w:t>T</w:t>
      </w:r>
      <w:r w:rsidR="00436517">
        <w:rPr>
          <w:color w:val="231F20"/>
          <w:spacing w:val="-19"/>
        </w:rPr>
        <w:t>T</w:t>
      </w:r>
      <w:r w:rsidR="00436517">
        <w:rPr>
          <w:color w:val="231F20"/>
        </w:rPr>
        <w:t>ACH</w:t>
      </w:r>
      <w:r w:rsidR="00436517">
        <w:rPr>
          <w:color w:val="231F20"/>
          <w:spacing w:val="-12"/>
        </w:rPr>
        <w:t xml:space="preserve"> </w:t>
      </w:r>
      <w:r w:rsidR="00436517">
        <w:rPr>
          <w:color w:val="231F20"/>
        </w:rPr>
        <w:t>A</w:t>
      </w:r>
      <w:r w:rsidR="00436517">
        <w:rPr>
          <w:color w:val="231F20"/>
          <w:spacing w:val="-12"/>
        </w:rPr>
        <w:t xml:space="preserve"> </w:t>
      </w:r>
      <w:r w:rsidR="00436517">
        <w:rPr>
          <w:color w:val="231F20"/>
        </w:rPr>
        <w:t>COPY</w:t>
      </w:r>
      <w:r w:rsidR="00436517">
        <w:rPr>
          <w:color w:val="231F20"/>
          <w:spacing w:val="-9"/>
        </w:rPr>
        <w:t xml:space="preserve"> </w:t>
      </w:r>
      <w:r w:rsidR="00436517">
        <w:rPr>
          <w:color w:val="231F20"/>
        </w:rPr>
        <w:t>OF</w:t>
      </w:r>
      <w:r w:rsidR="00436517">
        <w:rPr>
          <w:color w:val="231F20"/>
          <w:spacing w:val="-3"/>
        </w:rPr>
        <w:t xml:space="preserve"> </w:t>
      </w:r>
      <w:r w:rsidR="00436517">
        <w:rPr>
          <w:color w:val="231F20"/>
        </w:rPr>
        <w:t>THE</w:t>
      </w:r>
      <w:r w:rsidR="00436517">
        <w:rPr>
          <w:color w:val="231F20"/>
          <w:spacing w:val="-4"/>
        </w:rPr>
        <w:t xml:space="preserve"> </w:t>
      </w:r>
      <w:r w:rsidR="00436517">
        <w:rPr>
          <w:color w:val="231F20"/>
        </w:rPr>
        <w:t>POLIC</w:t>
      </w:r>
      <w:r w:rsidR="00436517">
        <w:rPr>
          <w:color w:val="231F20"/>
          <w:spacing w:val="-28"/>
        </w:rPr>
        <w:t>Y</w:t>
      </w:r>
      <w:r w:rsidR="00436517">
        <w:rPr>
          <w:color w:val="231F20"/>
        </w:rPr>
        <w:t>,</w:t>
      </w:r>
      <w:r w:rsidR="00436517">
        <w:rPr>
          <w:color w:val="231F20"/>
          <w:spacing w:val="-3"/>
        </w:rPr>
        <w:t xml:space="preserve"> </w:t>
      </w:r>
      <w:r w:rsidR="00436517">
        <w:rPr>
          <w:color w:val="231F20"/>
        </w:rPr>
        <w:t>CODE</w:t>
      </w:r>
      <w:r w:rsidR="00436517">
        <w:rPr>
          <w:color w:val="231F20"/>
          <w:spacing w:val="-5"/>
        </w:rPr>
        <w:t xml:space="preserve"> </w:t>
      </w:r>
      <w:r w:rsidR="00436517">
        <w:rPr>
          <w:color w:val="231F20"/>
        </w:rPr>
        <w:t>OR</w:t>
      </w:r>
      <w:r w:rsidR="00436517">
        <w:rPr>
          <w:color w:val="231F20"/>
          <w:spacing w:val="-12"/>
        </w:rPr>
        <w:t xml:space="preserve"> </w:t>
      </w:r>
      <w:r w:rsidR="00436517">
        <w:rPr>
          <w:color w:val="231F20"/>
        </w:rPr>
        <w:t>ARTICLE</w:t>
      </w:r>
      <w:r w:rsidR="00436517">
        <w:rPr>
          <w:color w:val="231F20"/>
          <w:spacing w:val="-4"/>
        </w:rPr>
        <w:t xml:space="preserve"> </w:t>
      </w:r>
      <w:r w:rsidR="00436517">
        <w:rPr>
          <w:color w:val="231F20"/>
        </w:rPr>
        <w:t>VIOL</w:t>
      </w:r>
      <w:r w:rsidR="00436517">
        <w:rPr>
          <w:color w:val="231F20"/>
          <w:spacing w:val="-19"/>
        </w:rPr>
        <w:t>A</w:t>
      </w:r>
      <w:r w:rsidR="00436517">
        <w:rPr>
          <w:color w:val="231F20"/>
        </w:rPr>
        <w:t>TED.</w:t>
      </w:r>
    </w:p>
    <w:p w:rsidR="00436517" w:rsidRDefault="00436517">
      <w:pPr>
        <w:kinsoku w:val="0"/>
        <w:overflowPunct w:val="0"/>
        <w:spacing w:before="4" w:line="180" w:lineRule="exact"/>
        <w:rPr>
          <w:sz w:val="18"/>
          <w:szCs w:val="18"/>
        </w:rPr>
      </w:pPr>
    </w:p>
    <w:p w:rsidR="00436517" w:rsidRDefault="00436517">
      <w:pPr>
        <w:kinsoku w:val="0"/>
        <w:overflowPunct w:val="0"/>
        <w:spacing w:before="4" w:line="180" w:lineRule="exact"/>
        <w:rPr>
          <w:sz w:val="18"/>
          <w:szCs w:val="18"/>
        </w:rPr>
        <w:sectPr w:rsidR="00436517">
          <w:type w:val="continuous"/>
          <w:pgSz w:w="12240" w:h="15840"/>
          <w:pgMar w:top="1460" w:right="460" w:bottom="280" w:left="800" w:header="720" w:footer="720" w:gutter="0"/>
          <w:cols w:space="720" w:equalWidth="0">
            <w:col w:w="10980"/>
          </w:cols>
          <w:noEndnote/>
        </w:sectPr>
      </w:pPr>
    </w:p>
    <w:p w:rsidR="00436517" w:rsidRDefault="00436517">
      <w:pPr>
        <w:pStyle w:val="BodyText"/>
        <w:tabs>
          <w:tab w:val="left" w:pos="6265"/>
        </w:tabs>
        <w:kinsoku w:val="0"/>
        <w:overflowPunct w:val="0"/>
        <w:spacing w:before="69"/>
        <w:ind w:left="105"/>
        <w:rPr>
          <w:color w:val="000000"/>
        </w:rPr>
      </w:pPr>
      <w:r>
        <w:rPr>
          <w:color w:val="231F20"/>
        </w:rPr>
        <w:t xml:space="preserve">Parent/Guardian Signature: </w:t>
      </w:r>
      <w:r>
        <w:rPr>
          <w:color w:val="231F20"/>
          <w:w w:val="225"/>
          <w:u w:val="single" w:color="221E1F"/>
        </w:rPr>
        <w:t xml:space="preserve"> </w:t>
      </w:r>
      <w:r>
        <w:rPr>
          <w:color w:val="231F20"/>
          <w:u w:val="single" w:color="221E1F"/>
        </w:rPr>
        <w:tab/>
      </w:r>
    </w:p>
    <w:p w:rsidR="00436517" w:rsidRDefault="00436517">
      <w:pPr>
        <w:pStyle w:val="BodyText"/>
        <w:tabs>
          <w:tab w:val="left" w:pos="4285"/>
        </w:tabs>
        <w:kinsoku w:val="0"/>
        <w:overflowPunct w:val="0"/>
        <w:spacing w:before="69"/>
        <w:ind w:left="105"/>
        <w:rPr>
          <w:color w:val="000000"/>
        </w:rPr>
      </w:pPr>
      <w:r>
        <w:br w:type="column"/>
      </w:r>
      <w:r>
        <w:rPr>
          <w:color w:val="231F20"/>
        </w:rPr>
        <w:t xml:space="preserve">Date: </w:t>
      </w:r>
      <w:r>
        <w:rPr>
          <w:color w:val="231F20"/>
          <w:w w:val="225"/>
          <w:u w:val="single" w:color="221E1F"/>
        </w:rPr>
        <w:t xml:space="preserve"> </w:t>
      </w:r>
      <w:r>
        <w:rPr>
          <w:color w:val="231F20"/>
          <w:u w:val="single" w:color="221E1F"/>
        </w:rPr>
        <w:tab/>
      </w:r>
    </w:p>
    <w:p w:rsidR="00436517" w:rsidRDefault="00436517">
      <w:pPr>
        <w:pStyle w:val="BodyText"/>
        <w:tabs>
          <w:tab w:val="left" w:pos="4285"/>
        </w:tabs>
        <w:kinsoku w:val="0"/>
        <w:overflowPunct w:val="0"/>
        <w:spacing w:before="69"/>
        <w:ind w:left="105"/>
        <w:rPr>
          <w:color w:val="000000"/>
        </w:rPr>
        <w:sectPr w:rsidR="00436517">
          <w:type w:val="continuous"/>
          <w:pgSz w:w="12240" w:h="15840"/>
          <w:pgMar w:top="1460" w:right="460" w:bottom="280" w:left="800" w:header="720" w:footer="720" w:gutter="0"/>
          <w:cols w:num="2" w:space="720" w:equalWidth="0">
            <w:col w:w="6266" w:space="214"/>
            <w:col w:w="4500"/>
          </w:cols>
          <w:noEndnote/>
        </w:sect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sectPr w:rsidR="00436517">
          <w:footerReference w:type="default" r:id="rId90"/>
          <w:pgSz w:w="12240" w:h="15840"/>
          <w:pgMar w:top="1480" w:right="1720" w:bottom="280" w:left="1720" w:header="0" w:footer="0" w:gutter="0"/>
          <w:cols w:space="720" w:equalWidth="0">
            <w:col w:w="8800"/>
          </w:cols>
          <w:noEndnote/>
        </w:sectPr>
      </w:pPr>
    </w:p>
    <w:p w:rsidR="00436517" w:rsidRDefault="00436517">
      <w:pPr>
        <w:pStyle w:val="Heading8"/>
        <w:kinsoku w:val="0"/>
        <w:overflowPunct w:val="0"/>
        <w:spacing w:before="61"/>
        <w:ind w:left="240"/>
        <w:rPr>
          <w:b w:val="0"/>
          <w:bCs w:val="0"/>
          <w:color w:val="000000"/>
        </w:rPr>
      </w:pPr>
      <w:r>
        <w:rPr>
          <w:color w:val="231F20"/>
        </w:rPr>
        <w:lastRenderedPageBreak/>
        <w:t>Student/Parent/Guardian</w:t>
      </w:r>
      <w:r>
        <w:rPr>
          <w:color w:val="231F20"/>
          <w:spacing w:val="-10"/>
        </w:rPr>
        <w:t xml:space="preserve"> </w:t>
      </w:r>
      <w:r>
        <w:rPr>
          <w:color w:val="231F20"/>
        </w:rPr>
        <w:t>Grievance</w:t>
      </w:r>
      <w:r>
        <w:rPr>
          <w:color w:val="231F20"/>
          <w:spacing w:val="-11"/>
        </w:rPr>
        <w:t xml:space="preserve"> </w:t>
      </w:r>
      <w:r>
        <w:rPr>
          <w:color w:val="231F20"/>
        </w:rPr>
        <w:t>Regarding</w:t>
      </w:r>
      <w:r>
        <w:rPr>
          <w:color w:val="231F20"/>
          <w:spacing w:val="-19"/>
        </w:rPr>
        <w:t xml:space="preserve"> </w:t>
      </w:r>
      <w:r>
        <w:rPr>
          <w:color w:val="231F20"/>
        </w:rPr>
        <w:t>Administrative</w:t>
      </w:r>
      <w:r>
        <w:rPr>
          <w:color w:val="231F20"/>
          <w:spacing w:val="-11"/>
        </w:rPr>
        <w:t xml:space="preserve"> </w:t>
      </w:r>
      <w:r>
        <w:rPr>
          <w:color w:val="231F20"/>
        </w:rPr>
        <w:t>Decisions</w:t>
      </w:r>
      <w:r>
        <w:rPr>
          <w:color w:val="231F20"/>
          <w:spacing w:val="-10"/>
        </w:rPr>
        <w:t xml:space="preserve"> </w:t>
      </w:r>
      <w:r>
        <w:rPr>
          <w:color w:val="231F20"/>
        </w:rPr>
        <w:t>Form</w:t>
      </w:r>
    </w:p>
    <w:p w:rsidR="00436517" w:rsidRDefault="00436517">
      <w:pPr>
        <w:kinsoku w:val="0"/>
        <w:overflowPunct w:val="0"/>
        <w:spacing w:line="200" w:lineRule="exact"/>
        <w:rPr>
          <w:sz w:val="20"/>
          <w:szCs w:val="20"/>
        </w:rPr>
      </w:pPr>
    </w:p>
    <w:p w:rsidR="00436517" w:rsidRDefault="00436517">
      <w:pPr>
        <w:kinsoku w:val="0"/>
        <w:overflowPunct w:val="0"/>
        <w:spacing w:before="3" w:line="280" w:lineRule="exact"/>
        <w:rPr>
          <w:sz w:val="28"/>
          <w:szCs w:val="28"/>
        </w:rPr>
      </w:pPr>
    </w:p>
    <w:p w:rsidR="00436517" w:rsidRDefault="00436517">
      <w:pPr>
        <w:kinsoku w:val="0"/>
        <w:overflowPunct w:val="0"/>
        <w:ind w:left="103"/>
        <w:rPr>
          <w:color w:val="000000"/>
          <w:sz w:val="22"/>
          <w:szCs w:val="22"/>
        </w:rPr>
      </w:pPr>
      <w:r>
        <w:rPr>
          <w:color w:val="231F20"/>
          <w:sz w:val="22"/>
          <w:szCs w:val="22"/>
        </w:rPr>
        <w:t>Mail</w:t>
      </w:r>
      <w:r>
        <w:rPr>
          <w:color w:val="231F20"/>
          <w:spacing w:val="-4"/>
          <w:sz w:val="22"/>
          <w:szCs w:val="22"/>
        </w:rPr>
        <w:t xml:space="preserve"> </w:t>
      </w:r>
      <w:r>
        <w:rPr>
          <w:color w:val="231F20"/>
          <w:sz w:val="22"/>
          <w:szCs w:val="22"/>
        </w:rPr>
        <w:t>or</w:t>
      </w:r>
      <w:r>
        <w:rPr>
          <w:color w:val="231F20"/>
          <w:spacing w:val="-4"/>
          <w:sz w:val="22"/>
          <w:szCs w:val="22"/>
        </w:rPr>
        <w:t xml:space="preserve"> </w:t>
      </w:r>
      <w:r>
        <w:rPr>
          <w:color w:val="231F20"/>
          <w:sz w:val="22"/>
          <w:szCs w:val="22"/>
        </w:rPr>
        <w:t>deliver</w:t>
      </w:r>
      <w:r>
        <w:rPr>
          <w:color w:val="231F20"/>
          <w:spacing w:val="-5"/>
          <w:sz w:val="22"/>
          <w:szCs w:val="22"/>
        </w:rPr>
        <w:t xml:space="preserve"> </w:t>
      </w:r>
      <w:r>
        <w:rPr>
          <w:color w:val="231F20"/>
          <w:sz w:val="22"/>
          <w:szCs w:val="22"/>
        </w:rPr>
        <w:t>this</w:t>
      </w:r>
      <w:r>
        <w:rPr>
          <w:color w:val="231F20"/>
          <w:spacing w:val="-4"/>
          <w:sz w:val="22"/>
          <w:szCs w:val="22"/>
        </w:rPr>
        <w:t xml:space="preserve"> </w:t>
      </w:r>
      <w:r>
        <w:rPr>
          <w:color w:val="231F20"/>
          <w:sz w:val="22"/>
          <w:szCs w:val="22"/>
        </w:rPr>
        <w:t>form</w:t>
      </w:r>
      <w:r>
        <w:rPr>
          <w:color w:val="231F20"/>
          <w:spacing w:val="-4"/>
          <w:sz w:val="22"/>
          <w:szCs w:val="22"/>
        </w:rPr>
        <w:t xml:space="preserve"> </w:t>
      </w:r>
      <w:r>
        <w:rPr>
          <w:color w:val="231F20"/>
          <w:sz w:val="22"/>
          <w:szCs w:val="22"/>
        </w:rPr>
        <w:t>to:</w:t>
      </w:r>
    </w:p>
    <w:p w:rsidR="00436517" w:rsidRDefault="00436517">
      <w:pPr>
        <w:kinsoku w:val="0"/>
        <w:overflowPunct w:val="0"/>
        <w:spacing w:before="13" w:line="220" w:lineRule="exact"/>
        <w:rPr>
          <w:sz w:val="22"/>
          <w:szCs w:val="22"/>
        </w:rPr>
      </w:pPr>
    </w:p>
    <w:p w:rsidR="00436517" w:rsidRDefault="00436517">
      <w:pPr>
        <w:kinsoku w:val="0"/>
        <w:overflowPunct w:val="0"/>
        <w:ind w:left="103"/>
        <w:rPr>
          <w:color w:val="000000"/>
        </w:rPr>
      </w:pPr>
      <w:r>
        <w:rPr>
          <w:rFonts w:ascii="Arial" w:hAnsi="Arial" w:cs="Arial"/>
          <w:b/>
          <w:bCs/>
          <w:color w:val="231F20"/>
        </w:rPr>
        <w:t>Level</w:t>
      </w:r>
      <w:r>
        <w:rPr>
          <w:rFonts w:ascii="Arial" w:hAnsi="Arial" w:cs="Arial"/>
          <w:b/>
          <w:bCs/>
          <w:color w:val="231F20"/>
          <w:spacing w:val="-7"/>
        </w:rPr>
        <w:t xml:space="preserve"> </w:t>
      </w:r>
      <w:r>
        <w:rPr>
          <w:rFonts w:ascii="Arial" w:hAnsi="Arial" w:cs="Arial"/>
          <w:b/>
          <w:bCs/>
          <w:color w:val="231F20"/>
        </w:rPr>
        <w:t>1:</w:t>
      </w:r>
      <w:r>
        <w:rPr>
          <w:rFonts w:ascii="Arial" w:hAnsi="Arial" w:cs="Arial"/>
          <w:b/>
          <w:bCs/>
          <w:color w:val="231F20"/>
          <w:spacing w:val="-16"/>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Principal</w:t>
      </w:r>
    </w:p>
    <w:p w:rsidR="00436517" w:rsidRDefault="00436517">
      <w:pPr>
        <w:kinsoku w:val="0"/>
        <w:overflowPunct w:val="0"/>
        <w:spacing w:before="11" w:line="240" w:lineRule="exact"/>
      </w:pPr>
    </w:p>
    <w:p w:rsidR="00436517" w:rsidRDefault="00436517">
      <w:pPr>
        <w:pStyle w:val="BodyText"/>
        <w:kinsoku w:val="0"/>
        <w:overflowPunct w:val="0"/>
        <w:ind w:left="103"/>
        <w:rPr>
          <w:color w:val="000000"/>
        </w:rPr>
      </w:pPr>
      <w:r>
        <w:rPr>
          <w:rFonts w:ascii="Arial" w:hAnsi="Arial" w:cs="Arial"/>
          <w:b/>
          <w:bCs/>
          <w:color w:val="231F20"/>
        </w:rPr>
        <w:t>Level</w:t>
      </w:r>
      <w:r>
        <w:rPr>
          <w:rFonts w:ascii="Arial" w:hAnsi="Arial" w:cs="Arial"/>
          <w:b/>
          <w:bCs/>
          <w:color w:val="231F20"/>
          <w:spacing w:val="-1"/>
        </w:rPr>
        <w:t xml:space="preserve"> </w:t>
      </w:r>
      <w:r>
        <w:rPr>
          <w:rFonts w:ascii="Arial" w:hAnsi="Arial" w:cs="Arial"/>
          <w:b/>
          <w:bCs/>
          <w:color w:val="231F20"/>
        </w:rPr>
        <w:t>2:</w:t>
      </w:r>
      <w:r>
        <w:rPr>
          <w:rFonts w:ascii="Arial" w:hAnsi="Arial" w:cs="Arial"/>
          <w:b/>
          <w:bCs/>
          <w:color w:val="231F20"/>
          <w:spacing w:val="-7"/>
        </w:rPr>
        <w:t xml:space="preserve"> </w:t>
      </w:r>
      <w:r>
        <w:rPr>
          <w:color w:val="231F20"/>
        </w:rPr>
        <w:t>Superintendent</w:t>
      </w:r>
      <w:r>
        <w:rPr>
          <w:color w:val="231F20"/>
          <w:spacing w:val="-14"/>
        </w:rPr>
        <w:t>’</w:t>
      </w:r>
      <w:r>
        <w:rPr>
          <w:color w:val="231F20"/>
        </w:rPr>
        <w:t>s Designee, 8330 US 42, Florence, KY</w:t>
      </w:r>
      <w:r>
        <w:rPr>
          <w:color w:val="231F20"/>
          <w:spacing w:val="-9"/>
        </w:rPr>
        <w:t xml:space="preserve"> </w:t>
      </w:r>
      <w:r>
        <w:rPr>
          <w:color w:val="231F20"/>
        </w:rPr>
        <w:t>41042</w:t>
      </w:r>
    </w:p>
    <w:p w:rsidR="00436517" w:rsidRDefault="00436517">
      <w:pPr>
        <w:kinsoku w:val="0"/>
        <w:overflowPunct w:val="0"/>
        <w:spacing w:before="11" w:line="240" w:lineRule="exact"/>
      </w:pPr>
    </w:p>
    <w:p w:rsidR="00436517" w:rsidRDefault="00436517">
      <w:pPr>
        <w:pStyle w:val="BodyText"/>
        <w:kinsoku w:val="0"/>
        <w:overflowPunct w:val="0"/>
        <w:ind w:left="103"/>
        <w:rPr>
          <w:color w:val="000000"/>
        </w:rPr>
      </w:pPr>
      <w:r>
        <w:rPr>
          <w:rFonts w:ascii="Arial" w:hAnsi="Arial" w:cs="Arial"/>
          <w:b/>
          <w:bCs/>
          <w:color w:val="231F20"/>
        </w:rPr>
        <w:t>Level</w:t>
      </w:r>
      <w:r>
        <w:rPr>
          <w:rFonts w:ascii="Arial" w:hAnsi="Arial" w:cs="Arial"/>
          <w:b/>
          <w:bCs/>
          <w:color w:val="231F20"/>
          <w:spacing w:val="-5"/>
        </w:rPr>
        <w:t xml:space="preserve"> </w:t>
      </w:r>
      <w:r>
        <w:rPr>
          <w:rFonts w:ascii="Arial" w:hAnsi="Arial" w:cs="Arial"/>
          <w:b/>
          <w:bCs/>
          <w:color w:val="231F20"/>
        </w:rPr>
        <w:t>3:</w:t>
      </w:r>
      <w:r>
        <w:rPr>
          <w:rFonts w:ascii="Arial" w:hAnsi="Arial" w:cs="Arial"/>
          <w:b/>
          <w:bCs/>
          <w:color w:val="231F20"/>
          <w:spacing w:val="-10"/>
        </w:rPr>
        <w:t xml:space="preserve"> </w:t>
      </w:r>
      <w:r>
        <w:rPr>
          <w:color w:val="231F20"/>
        </w:rPr>
        <w:t>Superintendent,</w:t>
      </w:r>
      <w:r>
        <w:rPr>
          <w:color w:val="231F20"/>
          <w:spacing w:val="-3"/>
        </w:rPr>
        <w:t xml:space="preserve"> </w:t>
      </w:r>
      <w:r>
        <w:rPr>
          <w:color w:val="231F20"/>
        </w:rPr>
        <w:t>8330</w:t>
      </w:r>
      <w:r>
        <w:rPr>
          <w:color w:val="231F20"/>
          <w:spacing w:val="-3"/>
        </w:rPr>
        <w:t xml:space="preserve"> </w:t>
      </w:r>
      <w:r>
        <w:rPr>
          <w:color w:val="231F20"/>
        </w:rPr>
        <w:t>US</w:t>
      </w:r>
      <w:r>
        <w:rPr>
          <w:color w:val="231F20"/>
          <w:spacing w:val="-4"/>
        </w:rPr>
        <w:t xml:space="preserve"> </w:t>
      </w:r>
      <w:r>
        <w:rPr>
          <w:color w:val="231F20"/>
        </w:rPr>
        <w:t>42,</w:t>
      </w:r>
      <w:r>
        <w:rPr>
          <w:color w:val="231F20"/>
          <w:spacing w:val="-3"/>
        </w:rPr>
        <w:t xml:space="preserve"> </w:t>
      </w:r>
      <w:r>
        <w:rPr>
          <w:color w:val="231F20"/>
        </w:rPr>
        <w:t>Florence,</w:t>
      </w:r>
      <w:r>
        <w:rPr>
          <w:color w:val="231F20"/>
          <w:spacing w:val="-3"/>
        </w:rPr>
        <w:t xml:space="preserve"> </w:t>
      </w:r>
      <w:r>
        <w:rPr>
          <w:color w:val="231F20"/>
        </w:rPr>
        <w:t>KY</w:t>
      </w:r>
      <w:r>
        <w:rPr>
          <w:color w:val="231F20"/>
          <w:spacing w:val="-13"/>
        </w:rPr>
        <w:t xml:space="preserve"> </w:t>
      </w:r>
      <w:r>
        <w:rPr>
          <w:color w:val="231F20"/>
        </w:rPr>
        <w:t>41042</w:t>
      </w:r>
    </w:p>
    <w:p w:rsidR="00436517" w:rsidRDefault="00436517">
      <w:pPr>
        <w:kinsoku w:val="0"/>
        <w:overflowPunct w:val="0"/>
        <w:spacing w:before="5" w:line="130" w:lineRule="exact"/>
        <w:rPr>
          <w:sz w:val="13"/>
          <w:szCs w:val="13"/>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pStyle w:val="Heading9"/>
        <w:kinsoku w:val="0"/>
        <w:overflowPunct w:val="0"/>
        <w:ind w:left="103"/>
        <w:rPr>
          <w:b w:val="0"/>
          <w:bCs w:val="0"/>
          <w:color w:val="000000"/>
        </w:rPr>
      </w:pPr>
      <w:r>
        <w:rPr>
          <w:color w:val="231F20"/>
        </w:rPr>
        <w:t>Parent/Guardian</w:t>
      </w:r>
      <w:r>
        <w:rPr>
          <w:color w:val="231F20"/>
          <w:spacing w:val="-32"/>
        </w:rPr>
        <w:t xml:space="preserve"> </w:t>
      </w:r>
      <w:r>
        <w:rPr>
          <w:color w:val="231F20"/>
        </w:rPr>
        <w:t>Information</w:t>
      </w:r>
    </w:p>
    <w:p w:rsidR="00436517" w:rsidRDefault="00436517">
      <w:pPr>
        <w:kinsoku w:val="0"/>
        <w:overflowPunct w:val="0"/>
        <w:spacing w:before="19" w:line="220" w:lineRule="exact"/>
        <w:rPr>
          <w:sz w:val="22"/>
          <w:szCs w:val="22"/>
        </w:rPr>
      </w:pPr>
    </w:p>
    <w:p w:rsidR="00436517" w:rsidRDefault="00436517">
      <w:pPr>
        <w:tabs>
          <w:tab w:val="left" w:pos="4423"/>
          <w:tab w:val="left" w:pos="7303"/>
          <w:tab w:val="left" w:pos="9654"/>
        </w:tabs>
        <w:kinsoku w:val="0"/>
        <w:overflowPunct w:val="0"/>
        <w:spacing w:line="242" w:lineRule="exact"/>
        <w:ind w:left="1543" w:right="1085" w:hanging="1441"/>
        <w:rPr>
          <w:color w:val="000000"/>
          <w:sz w:val="22"/>
          <w:szCs w:val="22"/>
        </w:rPr>
      </w:pPr>
      <w:r>
        <w:rPr>
          <w:color w:val="231F20"/>
          <w:sz w:val="22"/>
          <w:szCs w:val="22"/>
        </w:rPr>
        <w:t xml:space="preserve">Name: </w:t>
      </w:r>
      <w:r>
        <w:rPr>
          <w:color w:val="231F20"/>
          <w:sz w:val="22"/>
          <w:szCs w:val="22"/>
          <w:u w:val="single" w:color="221E1F"/>
        </w:rPr>
        <w:t xml:space="preserve"> </w:t>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rPr>
        <w:t xml:space="preserve"> (Last)</w:t>
      </w:r>
      <w:r>
        <w:rPr>
          <w:color w:val="231F20"/>
          <w:sz w:val="22"/>
          <w:szCs w:val="22"/>
        </w:rPr>
        <w:tab/>
        <w:t>(First)</w:t>
      </w:r>
      <w:r>
        <w:rPr>
          <w:color w:val="231F20"/>
          <w:sz w:val="22"/>
          <w:szCs w:val="22"/>
        </w:rPr>
        <w:tab/>
        <w:t>(M.I.)</w:t>
      </w:r>
    </w:p>
    <w:p w:rsidR="00436517" w:rsidRDefault="00436517">
      <w:pPr>
        <w:kinsoku w:val="0"/>
        <w:overflowPunct w:val="0"/>
        <w:spacing w:line="200" w:lineRule="exact"/>
        <w:rPr>
          <w:sz w:val="20"/>
          <w:szCs w:val="20"/>
        </w:rPr>
      </w:pPr>
    </w:p>
    <w:p w:rsidR="00436517" w:rsidRDefault="00436517">
      <w:pPr>
        <w:kinsoku w:val="0"/>
        <w:overflowPunct w:val="0"/>
        <w:spacing w:before="12" w:line="260" w:lineRule="exact"/>
        <w:rPr>
          <w:sz w:val="26"/>
          <w:szCs w:val="26"/>
        </w:rPr>
      </w:pPr>
    </w:p>
    <w:p w:rsidR="00436517" w:rsidRDefault="006F0E09">
      <w:pPr>
        <w:tabs>
          <w:tab w:val="left" w:pos="5370"/>
        </w:tabs>
        <w:kinsoku w:val="0"/>
        <w:overflowPunct w:val="0"/>
        <w:ind w:left="103"/>
        <w:rPr>
          <w:color w:val="000000"/>
          <w:sz w:val="22"/>
          <w:szCs w:val="22"/>
        </w:rPr>
      </w:pPr>
      <w:r>
        <w:rPr>
          <w:noProof/>
        </w:rPr>
        <w:pict>
          <v:shape id="_x0000_s1224" style="position:absolute;left:0;text-align:left;margin-left:370.15pt;margin-top:12.4pt;width:165pt;height:0;z-index:-251638272;mso-position-horizontal-relative:page;mso-position-vertical-relative:text" coordsize="3300,20" o:allowincell="f" path="m,l3300,e" filled="f" strokecolor="#221e1f" strokeweight=".44pt">
            <v:path arrowok="t"/>
            <w10:wrap anchorx="page"/>
          </v:shape>
        </w:pict>
      </w:r>
      <w:r w:rsidR="00436517">
        <w:rPr>
          <w:color w:val="231F20"/>
          <w:sz w:val="22"/>
          <w:szCs w:val="22"/>
        </w:rPr>
        <w:t>Phone</w:t>
      </w:r>
      <w:r w:rsidR="00436517">
        <w:rPr>
          <w:color w:val="231F20"/>
          <w:spacing w:val="-9"/>
          <w:sz w:val="22"/>
          <w:szCs w:val="22"/>
        </w:rPr>
        <w:t xml:space="preserve"> </w:t>
      </w:r>
      <w:r w:rsidR="00436517">
        <w:rPr>
          <w:color w:val="231F20"/>
          <w:sz w:val="22"/>
          <w:szCs w:val="22"/>
        </w:rPr>
        <w:t xml:space="preserve">Numbers: </w:t>
      </w:r>
      <w:r w:rsidR="00436517">
        <w:rPr>
          <w:color w:val="231F20"/>
          <w:sz w:val="22"/>
          <w:szCs w:val="22"/>
          <w:u w:val="single" w:color="221E1F"/>
        </w:rPr>
        <w:t xml:space="preserve"> </w:t>
      </w:r>
      <w:r w:rsidR="00436517">
        <w:rPr>
          <w:color w:val="231F20"/>
          <w:sz w:val="22"/>
          <w:szCs w:val="22"/>
          <w:u w:val="single" w:color="221E1F"/>
        </w:rPr>
        <w:tab/>
      </w:r>
    </w:p>
    <w:p w:rsidR="00436517" w:rsidRDefault="00436517">
      <w:pPr>
        <w:kinsoku w:val="0"/>
        <w:overflowPunct w:val="0"/>
        <w:spacing w:before="9" w:line="150" w:lineRule="exact"/>
        <w:rPr>
          <w:sz w:val="15"/>
          <w:szCs w:val="15"/>
        </w:rPr>
      </w:pPr>
    </w:p>
    <w:p w:rsidR="00436517" w:rsidRDefault="00436517">
      <w:pPr>
        <w:tabs>
          <w:tab w:val="left" w:pos="5143"/>
          <w:tab w:val="left" w:pos="6583"/>
          <w:tab w:val="left" w:pos="8022"/>
          <w:tab w:val="left" w:pos="9770"/>
        </w:tabs>
        <w:kinsoku w:val="0"/>
        <w:overflowPunct w:val="0"/>
        <w:spacing w:before="83" w:line="242" w:lineRule="exact"/>
        <w:ind w:left="1543" w:right="969" w:hanging="1440"/>
        <w:rPr>
          <w:color w:val="000000"/>
          <w:sz w:val="22"/>
          <w:szCs w:val="22"/>
        </w:rPr>
      </w:pPr>
      <w:r>
        <w:rPr>
          <w:color w:val="231F20"/>
          <w:sz w:val="22"/>
          <w:szCs w:val="22"/>
        </w:rPr>
        <w:t>Home</w:t>
      </w:r>
      <w:r>
        <w:rPr>
          <w:color w:val="231F20"/>
          <w:spacing w:val="-19"/>
          <w:sz w:val="22"/>
          <w:szCs w:val="22"/>
        </w:rPr>
        <w:t xml:space="preserve"> </w:t>
      </w:r>
      <w:r>
        <w:rPr>
          <w:color w:val="231F20"/>
          <w:sz w:val="22"/>
          <w:szCs w:val="22"/>
        </w:rPr>
        <w:t xml:space="preserve">Address:  </w:t>
      </w:r>
      <w:r>
        <w:rPr>
          <w:color w:val="231F20"/>
          <w:spacing w:val="-1"/>
          <w:sz w:val="22"/>
          <w:szCs w:val="22"/>
        </w:rPr>
        <w:t xml:space="preserve"> </w:t>
      </w:r>
      <w:r>
        <w:rPr>
          <w:color w:val="231F20"/>
          <w:sz w:val="22"/>
          <w:szCs w:val="22"/>
          <w:u w:val="single" w:color="221E1F"/>
        </w:rPr>
        <w:t xml:space="preserve"> </w:t>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rPr>
        <w:t xml:space="preserve"> (Number and Street)</w:t>
      </w:r>
      <w:r>
        <w:rPr>
          <w:color w:val="231F20"/>
          <w:sz w:val="22"/>
          <w:szCs w:val="22"/>
        </w:rPr>
        <w:tab/>
        <w:t>(City)</w:t>
      </w:r>
      <w:r>
        <w:rPr>
          <w:color w:val="231F20"/>
          <w:sz w:val="22"/>
          <w:szCs w:val="22"/>
        </w:rPr>
        <w:tab/>
        <w:t>(State)</w:t>
      </w:r>
      <w:r>
        <w:rPr>
          <w:color w:val="231F20"/>
          <w:sz w:val="22"/>
          <w:szCs w:val="22"/>
        </w:rPr>
        <w:tab/>
        <w:t>(Zip)</w:t>
      </w:r>
    </w:p>
    <w:p w:rsidR="00436517" w:rsidRDefault="00436517">
      <w:pPr>
        <w:kinsoku w:val="0"/>
        <w:overflowPunct w:val="0"/>
        <w:spacing w:before="10" w:line="220" w:lineRule="exact"/>
        <w:rPr>
          <w:sz w:val="22"/>
          <w:szCs w:val="22"/>
        </w:rPr>
      </w:pPr>
    </w:p>
    <w:p w:rsidR="00436517" w:rsidRDefault="00436517">
      <w:pPr>
        <w:tabs>
          <w:tab w:val="left" w:pos="5046"/>
        </w:tabs>
        <w:kinsoku w:val="0"/>
        <w:overflowPunct w:val="0"/>
        <w:ind w:left="103"/>
        <w:rPr>
          <w:color w:val="000000"/>
          <w:sz w:val="22"/>
          <w:szCs w:val="22"/>
        </w:rPr>
      </w:pPr>
      <w:r>
        <w:rPr>
          <w:color w:val="231F20"/>
          <w:sz w:val="22"/>
          <w:szCs w:val="22"/>
        </w:rPr>
        <w:t>Student</w:t>
      </w:r>
      <w:r>
        <w:rPr>
          <w:color w:val="231F20"/>
          <w:spacing w:val="-13"/>
          <w:sz w:val="22"/>
          <w:szCs w:val="22"/>
        </w:rPr>
        <w:t xml:space="preserve"> </w:t>
      </w:r>
      <w:r>
        <w:rPr>
          <w:color w:val="231F20"/>
          <w:sz w:val="22"/>
          <w:szCs w:val="22"/>
        </w:rPr>
        <w:t xml:space="preserve">Name:  </w:t>
      </w:r>
      <w:r>
        <w:rPr>
          <w:color w:val="231F20"/>
          <w:sz w:val="22"/>
          <w:szCs w:val="22"/>
          <w:u w:val="single" w:color="221E1F"/>
        </w:rPr>
        <w:t xml:space="preserve"> </w:t>
      </w:r>
      <w:r>
        <w:rPr>
          <w:color w:val="231F20"/>
          <w:sz w:val="22"/>
          <w:szCs w:val="22"/>
          <w:u w:val="single" w:color="221E1F"/>
        </w:rPr>
        <w:tab/>
      </w:r>
    </w:p>
    <w:p w:rsidR="00436517" w:rsidRDefault="00436517">
      <w:pPr>
        <w:kinsoku w:val="0"/>
        <w:overflowPunct w:val="0"/>
        <w:spacing w:before="9" w:line="150" w:lineRule="exact"/>
        <w:rPr>
          <w:sz w:val="15"/>
          <w:szCs w:val="15"/>
        </w:rPr>
      </w:pPr>
    </w:p>
    <w:p w:rsidR="00436517" w:rsidRDefault="00436517">
      <w:pPr>
        <w:kinsoku w:val="0"/>
        <w:overflowPunct w:val="0"/>
        <w:spacing w:before="9" w:line="150" w:lineRule="exact"/>
        <w:rPr>
          <w:sz w:val="15"/>
          <w:szCs w:val="15"/>
        </w:rPr>
        <w:sectPr w:rsidR="00436517">
          <w:footerReference w:type="default" r:id="rId91"/>
          <w:pgSz w:w="12240" w:h="15840"/>
          <w:pgMar w:top="600" w:right="680" w:bottom="740" w:left="820" w:header="0" w:footer="547" w:gutter="0"/>
          <w:cols w:space="720" w:equalWidth="0">
            <w:col w:w="10740"/>
          </w:cols>
          <w:noEndnote/>
        </w:sectPr>
      </w:pPr>
    </w:p>
    <w:p w:rsidR="00436517" w:rsidRDefault="00436517">
      <w:pPr>
        <w:tabs>
          <w:tab w:val="left" w:pos="1850"/>
        </w:tabs>
        <w:kinsoku w:val="0"/>
        <w:overflowPunct w:val="0"/>
        <w:spacing w:before="71"/>
        <w:ind w:left="103"/>
        <w:rPr>
          <w:color w:val="000000"/>
          <w:sz w:val="22"/>
          <w:szCs w:val="22"/>
        </w:rPr>
      </w:pPr>
      <w:r>
        <w:rPr>
          <w:color w:val="231F20"/>
          <w:sz w:val="22"/>
          <w:szCs w:val="22"/>
        </w:rPr>
        <w:t xml:space="preserve">Age:  </w:t>
      </w:r>
      <w:r>
        <w:rPr>
          <w:color w:val="231F20"/>
          <w:w w:val="225"/>
          <w:sz w:val="22"/>
          <w:szCs w:val="22"/>
          <w:u w:val="single" w:color="221E1F"/>
        </w:rPr>
        <w:t xml:space="preserve"> </w:t>
      </w:r>
      <w:r>
        <w:rPr>
          <w:color w:val="231F20"/>
          <w:sz w:val="22"/>
          <w:szCs w:val="22"/>
          <w:u w:val="single" w:color="221E1F"/>
        </w:rPr>
        <w:tab/>
      </w:r>
    </w:p>
    <w:p w:rsidR="00436517" w:rsidRDefault="00436517">
      <w:pPr>
        <w:tabs>
          <w:tab w:val="left" w:pos="2700"/>
        </w:tabs>
        <w:kinsoku w:val="0"/>
        <w:overflowPunct w:val="0"/>
        <w:spacing w:before="71"/>
        <w:ind w:left="103"/>
        <w:rPr>
          <w:color w:val="000000"/>
          <w:sz w:val="22"/>
          <w:szCs w:val="22"/>
        </w:rPr>
      </w:pPr>
      <w:r>
        <w:br w:type="column"/>
      </w:r>
      <w:r>
        <w:rPr>
          <w:color w:val="231F20"/>
          <w:sz w:val="22"/>
          <w:szCs w:val="22"/>
        </w:rPr>
        <w:t xml:space="preserve">Date of Birth: </w:t>
      </w:r>
      <w:r>
        <w:rPr>
          <w:color w:val="231F20"/>
          <w:w w:val="225"/>
          <w:sz w:val="22"/>
          <w:szCs w:val="22"/>
          <w:u w:val="single" w:color="221E1F"/>
        </w:rPr>
        <w:t xml:space="preserve"> </w:t>
      </w:r>
      <w:r>
        <w:rPr>
          <w:color w:val="231F20"/>
          <w:sz w:val="22"/>
          <w:szCs w:val="22"/>
          <w:u w:val="single" w:color="221E1F"/>
        </w:rPr>
        <w:tab/>
      </w:r>
    </w:p>
    <w:p w:rsidR="00436517" w:rsidRDefault="00436517">
      <w:pPr>
        <w:tabs>
          <w:tab w:val="left" w:pos="2700"/>
        </w:tabs>
        <w:kinsoku w:val="0"/>
        <w:overflowPunct w:val="0"/>
        <w:spacing w:before="71"/>
        <w:ind w:left="103"/>
        <w:rPr>
          <w:color w:val="000000"/>
          <w:sz w:val="22"/>
          <w:szCs w:val="22"/>
        </w:rPr>
        <w:sectPr w:rsidR="00436517">
          <w:type w:val="continuous"/>
          <w:pgSz w:w="12240" w:h="15840"/>
          <w:pgMar w:top="1460" w:right="680" w:bottom="280" w:left="820" w:header="720" w:footer="720" w:gutter="0"/>
          <w:cols w:num="2" w:space="720" w:equalWidth="0">
            <w:col w:w="1851" w:space="309"/>
            <w:col w:w="8580"/>
          </w:cols>
          <w:noEndnote/>
        </w:sectPr>
      </w:pPr>
    </w:p>
    <w:p w:rsidR="00436517" w:rsidRDefault="00436517">
      <w:pPr>
        <w:kinsoku w:val="0"/>
        <w:overflowPunct w:val="0"/>
        <w:spacing w:before="9" w:line="150" w:lineRule="exact"/>
        <w:rPr>
          <w:sz w:val="15"/>
          <w:szCs w:val="15"/>
        </w:rPr>
      </w:pPr>
    </w:p>
    <w:p w:rsidR="00436517" w:rsidRDefault="00436517">
      <w:pPr>
        <w:kinsoku w:val="0"/>
        <w:overflowPunct w:val="0"/>
        <w:spacing w:before="9" w:line="150" w:lineRule="exact"/>
        <w:rPr>
          <w:sz w:val="15"/>
          <w:szCs w:val="15"/>
        </w:rPr>
        <w:sectPr w:rsidR="00436517">
          <w:type w:val="continuous"/>
          <w:pgSz w:w="12240" w:h="15840"/>
          <w:pgMar w:top="1460" w:right="680" w:bottom="280" w:left="820" w:header="720" w:footer="720" w:gutter="0"/>
          <w:cols w:space="720" w:equalWidth="0">
            <w:col w:w="10740"/>
          </w:cols>
          <w:noEndnote/>
        </w:sectPr>
      </w:pPr>
    </w:p>
    <w:p w:rsidR="00436517" w:rsidRDefault="00436517">
      <w:pPr>
        <w:tabs>
          <w:tab w:val="left" w:pos="3140"/>
        </w:tabs>
        <w:kinsoku w:val="0"/>
        <w:overflowPunct w:val="0"/>
        <w:spacing w:before="71"/>
        <w:ind w:left="103"/>
        <w:rPr>
          <w:color w:val="000000"/>
          <w:sz w:val="22"/>
          <w:szCs w:val="22"/>
        </w:rPr>
      </w:pPr>
      <w:r>
        <w:rPr>
          <w:color w:val="231F20"/>
          <w:sz w:val="22"/>
          <w:szCs w:val="22"/>
        </w:rPr>
        <w:t xml:space="preserve">School: </w:t>
      </w:r>
      <w:r>
        <w:rPr>
          <w:color w:val="231F20"/>
          <w:w w:val="225"/>
          <w:sz w:val="22"/>
          <w:szCs w:val="22"/>
          <w:u w:val="single" w:color="221E1F"/>
        </w:rPr>
        <w:t xml:space="preserve"> </w:t>
      </w:r>
      <w:r>
        <w:rPr>
          <w:color w:val="231F20"/>
          <w:sz w:val="22"/>
          <w:szCs w:val="22"/>
          <w:u w:val="single" w:color="221E1F"/>
        </w:rPr>
        <w:tab/>
      </w:r>
    </w:p>
    <w:p w:rsidR="00436517" w:rsidRDefault="00436517">
      <w:pPr>
        <w:tabs>
          <w:tab w:val="left" w:pos="1526"/>
        </w:tabs>
        <w:kinsoku w:val="0"/>
        <w:overflowPunct w:val="0"/>
        <w:spacing w:before="71"/>
        <w:ind w:left="103"/>
        <w:rPr>
          <w:color w:val="000000"/>
          <w:sz w:val="22"/>
          <w:szCs w:val="22"/>
        </w:rPr>
      </w:pPr>
      <w:r>
        <w:br w:type="column"/>
      </w:r>
      <w:r>
        <w:rPr>
          <w:color w:val="231F20"/>
          <w:sz w:val="22"/>
          <w:szCs w:val="22"/>
        </w:rPr>
        <w:t xml:space="preserve">Grade: </w:t>
      </w:r>
      <w:r>
        <w:rPr>
          <w:color w:val="231F20"/>
          <w:w w:val="225"/>
          <w:sz w:val="22"/>
          <w:szCs w:val="22"/>
          <w:u w:val="single" w:color="221E1F"/>
        </w:rPr>
        <w:t xml:space="preserve"> </w:t>
      </w:r>
      <w:r>
        <w:rPr>
          <w:color w:val="231F20"/>
          <w:sz w:val="22"/>
          <w:szCs w:val="22"/>
          <w:u w:val="single" w:color="221E1F"/>
        </w:rPr>
        <w:tab/>
      </w:r>
    </w:p>
    <w:p w:rsidR="00436517" w:rsidRDefault="00436517">
      <w:pPr>
        <w:tabs>
          <w:tab w:val="left" w:pos="3983"/>
        </w:tabs>
        <w:kinsoku w:val="0"/>
        <w:overflowPunct w:val="0"/>
        <w:spacing w:before="71"/>
        <w:ind w:left="103"/>
        <w:rPr>
          <w:color w:val="000000"/>
          <w:sz w:val="22"/>
          <w:szCs w:val="22"/>
        </w:rPr>
      </w:pPr>
      <w:r>
        <w:br w:type="column"/>
      </w:r>
      <w:r>
        <w:rPr>
          <w:color w:val="231F20"/>
          <w:sz w:val="22"/>
          <w:szCs w:val="22"/>
        </w:rPr>
        <w:t xml:space="preserve">Homeroom/Classroom: </w:t>
      </w:r>
      <w:r>
        <w:rPr>
          <w:color w:val="231F20"/>
          <w:w w:val="225"/>
          <w:sz w:val="22"/>
          <w:szCs w:val="22"/>
          <w:u w:val="single" w:color="221E1F"/>
        </w:rPr>
        <w:t xml:space="preserve"> </w:t>
      </w:r>
      <w:r>
        <w:rPr>
          <w:color w:val="231F20"/>
          <w:sz w:val="22"/>
          <w:szCs w:val="22"/>
          <w:u w:val="single" w:color="221E1F"/>
        </w:rPr>
        <w:tab/>
      </w:r>
    </w:p>
    <w:p w:rsidR="00436517" w:rsidRDefault="00436517">
      <w:pPr>
        <w:tabs>
          <w:tab w:val="left" w:pos="3983"/>
        </w:tabs>
        <w:kinsoku w:val="0"/>
        <w:overflowPunct w:val="0"/>
        <w:spacing w:before="71"/>
        <w:ind w:left="103"/>
        <w:rPr>
          <w:color w:val="000000"/>
          <w:sz w:val="22"/>
          <w:szCs w:val="22"/>
        </w:rPr>
        <w:sectPr w:rsidR="00436517">
          <w:type w:val="continuous"/>
          <w:pgSz w:w="12240" w:h="15840"/>
          <w:pgMar w:top="1460" w:right="680" w:bottom="280" w:left="820" w:header="720" w:footer="720" w:gutter="0"/>
          <w:cols w:num="3" w:space="720" w:equalWidth="0">
            <w:col w:w="3141" w:space="1179"/>
            <w:col w:w="1527" w:space="633"/>
            <w:col w:w="4260"/>
          </w:cols>
          <w:noEndnote/>
        </w:sectPr>
      </w:pPr>
    </w:p>
    <w:p w:rsidR="00436517" w:rsidRDefault="00436517">
      <w:pPr>
        <w:kinsoku w:val="0"/>
        <w:overflowPunct w:val="0"/>
        <w:spacing w:before="6" w:line="180" w:lineRule="exact"/>
        <w:rPr>
          <w:sz w:val="18"/>
          <w:szCs w:val="18"/>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pStyle w:val="Heading9"/>
        <w:kinsoku w:val="0"/>
        <w:overflowPunct w:val="0"/>
        <w:spacing w:before="69"/>
        <w:ind w:left="103"/>
        <w:rPr>
          <w:b w:val="0"/>
          <w:bCs w:val="0"/>
          <w:color w:val="000000"/>
        </w:rPr>
      </w:pPr>
      <w:r>
        <w:rPr>
          <w:color w:val="231F20"/>
        </w:rPr>
        <w:t>Statement</w:t>
      </w:r>
      <w:r>
        <w:rPr>
          <w:color w:val="231F20"/>
          <w:spacing w:val="-3"/>
        </w:rPr>
        <w:t xml:space="preserve"> </w:t>
      </w:r>
      <w:r>
        <w:rPr>
          <w:color w:val="231F20"/>
        </w:rPr>
        <w:t>of</w:t>
      </w:r>
      <w:r>
        <w:rPr>
          <w:color w:val="231F20"/>
          <w:spacing w:val="-1"/>
        </w:rPr>
        <w:t xml:space="preserve"> </w:t>
      </w:r>
      <w:r>
        <w:rPr>
          <w:color w:val="231F20"/>
        </w:rPr>
        <w:t>Grievance</w:t>
      </w:r>
    </w:p>
    <w:p w:rsidR="00436517" w:rsidRDefault="00436517">
      <w:pPr>
        <w:kinsoku w:val="0"/>
        <w:overflowPunct w:val="0"/>
        <w:spacing w:before="12" w:line="260" w:lineRule="exact"/>
        <w:rPr>
          <w:sz w:val="26"/>
          <w:szCs w:val="26"/>
        </w:rPr>
      </w:pPr>
    </w:p>
    <w:p w:rsidR="00436517" w:rsidRDefault="00436517">
      <w:pPr>
        <w:kinsoku w:val="0"/>
        <w:overflowPunct w:val="0"/>
        <w:ind w:left="103"/>
        <w:rPr>
          <w:color w:val="000000"/>
          <w:sz w:val="22"/>
          <w:szCs w:val="22"/>
        </w:rPr>
      </w:pPr>
      <w:r>
        <w:rPr>
          <w:color w:val="231F20"/>
          <w:sz w:val="22"/>
          <w:szCs w:val="22"/>
        </w:rPr>
        <w:t>Identify</w:t>
      </w:r>
      <w:r>
        <w:rPr>
          <w:color w:val="231F20"/>
          <w:spacing w:val="-1"/>
          <w:sz w:val="22"/>
          <w:szCs w:val="22"/>
        </w:rPr>
        <w:t xml:space="preserve"> </w:t>
      </w:r>
      <w:r>
        <w:rPr>
          <w:color w:val="231F20"/>
          <w:sz w:val="22"/>
          <w:szCs w:val="22"/>
        </w:rPr>
        <w:t>the</w:t>
      </w:r>
      <w:r>
        <w:rPr>
          <w:color w:val="231F20"/>
          <w:spacing w:val="-1"/>
          <w:sz w:val="22"/>
          <w:szCs w:val="22"/>
        </w:rPr>
        <w:t xml:space="preserve"> </w:t>
      </w:r>
      <w:r>
        <w:rPr>
          <w:color w:val="231F20"/>
          <w:sz w:val="22"/>
          <w:szCs w:val="22"/>
        </w:rPr>
        <w:t>reason</w:t>
      </w:r>
      <w:r>
        <w:rPr>
          <w:color w:val="231F20"/>
          <w:spacing w:val="-1"/>
          <w:sz w:val="22"/>
          <w:szCs w:val="22"/>
        </w:rPr>
        <w:t xml:space="preserve"> </w:t>
      </w:r>
      <w:r>
        <w:rPr>
          <w:color w:val="231F20"/>
          <w:sz w:val="22"/>
          <w:szCs w:val="22"/>
        </w:rPr>
        <w:t>for</w:t>
      </w:r>
      <w:r>
        <w:rPr>
          <w:color w:val="231F20"/>
          <w:spacing w:val="-1"/>
          <w:sz w:val="22"/>
          <w:szCs w:val="22"/>
        </w:rPr>
        <w:t xml:space="preserve"> </w:t>
      </w:r>
      <w:r>
        <w:rPr>
          <w:color w:val="231F20"/>
          <w:sz w:val="22"/>
          <w:szCs w:val="22"/>
        </w:rPr>
        <w:t>this</w:t>
      </w:r>
      <w:r>
        <w:rPr>
          <w:color w:val="231F20"/>
          <w:spacing w:val="-1"/>
          <w:sz w:val="22"/>
          <w:szCs w:val="22"/>
        </w:rPr>
        <w:t xml:space="preserve"> </w:t>
      </w:r>
      <w:r>
        <w:rPr>
          <w:color w:val="231F20"/>
          <w:sz w:val="22"/>
          <w:szCs w:val="22"/>
        </w:rPr>
        <w:t>grievance.</w:t>
      </w:r>
      <w:r>
        <w:rPr>
          <w:color w:val="231F20"/>
          <w:spacing w:val="-1"/>
          <w:sz w:val="22"/>
          <w:szCs w:val="22"/>
        </w:rPr>
        <w:t xml:space="preserve"> </w:t>
      </w:r>
      <w:r>
        <w:rPr>
          <w:color w:val="231F20"/>
          <w:sz w:val="22"/>
          <w:szCs w:val="22"/>
        </w:rPr>
        <w:t>Be</w:t>
      </w:r>
      <w:r>
        <w:rPr>
          <w:color w:val="231F20"/>
          <w:spacing w:val="-1"/>
          <w:sz w:val="22"/>
          <w:szCs w:val="22"/>
        </w:rPr>
        <w:t xml:space="preserve"> </w:t>
      </w:r>
      <w:r>
        <w:rPr>
          <w:color w:val="231F20"/>
          <w:sz w:val="22"/>
          <w:szCs w:val="22"/>
        </w:rPr>
        <w:t>complete,</w:t>
      </w:r>
      <w:r>
        <w:rPr>
          <w:color w:val="231F20"/>
          <w:spacing w:val="-1"/>
          <w:sz w:val="22"/>
          <w:szCs w:val="22"/>
        </w:rPr>
        <w:t xml:space="preserve"> </w:t>
      </w:r>
      <w:r>
        <w:rPr>
          <w:color w:val="231F20"/>
          <w:sz w:val="22"/>
          <w:szCs w:val="22"/>
        </w:rPr>
        <w:t>and</w:t>
      </w:r>
      <w:r>
        <w:rPr>
          <w:color w:val="231F20"/>
          <w:spacing w:val="-1"/>
          <w:sz w:val="22"/>
          <w:szCs w:val="22"/>
        </w:rPr>
        <w:t xml:space="preserve"> </w:t>
      </w:r>
      <w:r>
        <w:rPr>
          <w:color w:val="231F20"/>
          <w:sz w:val="22"/>
          <w:szCs w:val="22"/>
        </w:rPr>
        <w:t>se</w:t>
      </w:r>
      <w:r>
        <w:rPr>
          <w:color w:val="231F20"/>
          <w:spacing w:val="-1"/>
          <w:sz w:val="22"/>
          <w:szCs w:val="22"/>
        </w:rPr>
        <w:t xml:space="preserve"> </w:t>
      </w:r>
      <w:r>
        <w:rPr>
          <w:color w:val="231F20"/>
          <w:sz w:val="22"/>
          <w:szCs w:val="22"/>
        </w:rPr>
        <w:t>specific</w:t>
      </w:r>
      <w:r>
        <w:rPr>
          <w:color w:val="231F20"/>
          <w:spacing w:val="-1"/>
          <w:sz w:val="22"/>
          <w:szCs w:val="22"/>
        </w:rPr>
        <w:t xml:space="preserve"> </w:t>
      </w:r>
      <w:r>
        <w:rPr>
          <w:color w:val="231F20"/>
          <w:sz w:val="22"/>
          <w:szCs w:val="22"/>
        </w:rPr>
        <w:t>details and</w:t>
      </w:r>
      <w:r>
        <w:rPr>
          <w:color w:val="231F20"/>
          <w:spacing w:val="-1"/>
          <w:sz w:val="22"/>
          <w:szCs w:val="22"/>
        </w:rPr>
        <w:t xml:space="preserve"> </w:t>
      </w:r>
      <w:r>
        <w:rPr>
          <w:color w:val="231F20"/>
          <w:sz w:val="22"/>
          <w:szCs w:val="22"/>
        </w:rPr>
        <w:t>occurrence(s),</w:t>
      </w:r>
      <w:r>
        <w:rPr>
          <w:color w:val="231F20"/>
          <w:spacing w:val="-1"/>
          <w:sz w:val="22"/>
          <w:szCs w:val="22"/>
        </w:rPr>
        <w:t xml:space="preserve"> </w:t>
      </w:r>
      <w:r>
        <w:rPr>
          <w:color w:val="231F20"/>
          <w:sz w:val="22"/>
          <w:szCs w:val="22"/>
        </w:rPr>
        <w:t>if</w:t>
      </w:r>
      <w:r>
        <w:rPr>
          <w:color w:val="231F20"/>
          <w:spacing w:val="-1"/>
          <w:sz w:val="22"/>
          <w:szCs w:val="22"/>
        </w:rPr>
        <w:t xml:space="preserve"> </w:t>
      </w:r>
      <w:r>
        <w:rPr>
          <w:color w:val="231F20"/>
          <w:sz w:val="22"/>
          <w:szCs w:val="22"/>
        </w:rPr>
        <w:t>appropriate.</w:t>
      </w:r>
    </w:p>
    <w:p w:rsidR="00436517" w:rsidRDefault="006F0E09">
      <w:pPr>
        <w:kinsoku w:val="0"/>
        <w:overflowPunct w:val="0"/>
        <w:spacing w:before="11"/>
        <w:ind w:left="103"/>
        <w:rPr>
          <w:color w:val="000000"/>
          <w:sz w:val="22"/>
          <w:szCs w:val="22"/>
        </w:rPr>
      </w:pPr>
      <w:r>
        <w:rPr>
          <w:noProof/>
        </w:rPr>
        <w:pict>
          <v:shape id="_x0000_s1225" style="position:absolute;left:0;text-align:left;margin-left:46.15pt;margin-top:26.15pt;width:528pt;height:0;z-index:-251637248;mso-position-horizontal-relative:page;mso-position-vertical-relative:text" coordsize="10560,20" o:allowincell="f" path="m,l10560,e" filled="f" strokecolor="#221e1f" strokeweight=".44pt">
            <v:path arrowok="t"/>
            <w10:wrap anchorx="page"/>
          </v:shape>
        </w:pict>
      </w:r>
      <w:r>
        <w:rPr>
          <w:noProof/>
        </w:rPr>
        <w:pict>
          <v:shape id="_x0000_s1226" style="position:absolute;left:0;text-align:left;margin-left:46.15pt;margin-top:48.15pt;width:528pt;height:0;z-index:-251636224;mso-position-horizontal-relative:page;mso-position-vertical-relative:text" coordsize="10560,20" o:allowincell="f" path="m,l10560,e" filled="f" strokecolor="#221e1f" strokeweight=".44pt">
            <v:path arrowok="t"/>
            <w10:wrap anchorx="page"/>
          </v:shape>
        </w:pict>
      </w:r>
      <w:r w:rsidR="00436517">
        <w:rPr>
          <w:i/>
          <w:iCs/>
          <w:color w:val="231F20"/>
          <w:sz w:val="22"/>
          <w:szCs w:val="22"/>
        </w:rPr>
        <w:t>Use</w:t>
      </w:r>
      <w:r w:rsidR="00436517">
        <w:rPr>
          <w:i/>
          <w:iCs/>
          <w:color w:val="231F20"/>
          <w:spacing w:val="-7"/>
          <w:sz w:val="22"/>
          <w:szCs w:val="22"/>
        </w:rPr>
        <w:t xml:space="preserve"> </w:t>
      </w:r>
      <w:r w:rsidR="00436517">
        <w:rPr>
          <w:i/>
          <w:iCs/>
          <w:color w:val="231F20"/>
          <w:sz w:val="22"/>
          <w:szCs w:val="22"/>
        </w:rPr>
        <w:t>additional</w:t>
      </w:r>
      <w:r w:rsidR="00436517">
        <w:rPr>
          <w:i/>
          <w:iCs/>
          <w:color w:val="231F20"/>
          <w:spacing w:val="-6"/>
          <w:sz w:val="22"/>
          <w:szCs w:val="22"/>
        </w:rPr>
        <w:t xml:space="preserve"> </w:t>
      </w:r>
      <w:r w:rsidR="00436517">
        <w:rPr>
          <w:i/>
          <w:iCs/>
          <w:color w:val="231F20"/>
          <w:sz w:val="22"/>
          <w:szCs w:val="22"/>
        </w:rPr>
        <w:t>sheets</w:t>
      </w:r>
      <w:r w:rsidR="00436517">
        <w:rPr>
          <w:i/>
          <w:iCs/>
          <w:color w:val="231F20"/>
          <w:spacing w:val="-6"/>
          <w:sz w:val="22"/>
          <w:szCs w:val="22"/>
        </w:rPr>
        <w:t xml:space="preserve"> </w:t>
      </w:r>
      <w:r w:rsidR="00436517">
        <w:rPr>
          <w:i/>
          <w:iCs/>
          <w:color w:val="231F20"/>
          <w:sz w:val="22"/>
          <w:szCs w:val="22"/>
        </w:rPr>
        <w:t>if</w:t>
      </w:r>
      <w:r w:rsidR="00436517">
        <w:rPr>
          <w:i/>
          <w:iCs/>
          <w:color w:val="231F20"/>
          <w:spacing w:val="-6"/>
          <w:sz w:val="22"/>
          <w:szCs w:val="22"/>
        </w:rPr>
        <w:t xml:space="preserve"> </w:t>
      </w:r>
      <w:r w:rsidR="00436517">
        <w:rPr>
          <w:i/>
          <w:iCs/>
          <w:color w:val="231F20"/>
          <w:sz w:val="22"/>
          <w:szCs w:val="22"/>
        </w:rPr>
        <w:t>necessar</w:t>
      </w:r>
      <w:r w:rsidR="00436517">
        <w:rPr>
          <w:i/>
          <w:iCs/>
          <w:color w:val="231F20"/>
          <w:spacing w:val="-14"/>
          <w:sz w:val="22"/>
          <w:szCs w:val="22"/>
        </w:rPr>
        <w:t>y</w:t>
      </w:r>
      <w:r w:rsidR="00436517">
        <w:rPr>
          <w:i/>
          <w:iCs/>
          <w:color w:val="231F20"/>
          <w:sz w:val="22"/>
          <w:szCs w:val="22"/>
        </w:rPr>
        <w:t>.</w:t>
      </w:r>
    </w:p>
    <w:p w:rsidR="00436517" w:rsidRDefault="00436517">
      <w:pPr>
        <w:kinsoku w:val="0"/>
        <w:overflowPunct w:val="0"/>
        <w:spacing w:before="3" w:line="120" w:lineRule="exact"/>
        <w:rPr>
          <w:sz w:val="12"/>
          <w:szCs w:val="12"/>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6F0E09">
      <w:pPr>
        <w:kinsoku w:val="0"/>
        <w:overflowPunct w:val="0"/>
        <w:spacing w:before="71"/>
        <w:ind w:left="103"/>
        <w:rPr>
          <w:color w:val="000000"/>
          <w:sz w:val="22"/>
          <w:szCs w:val="22"/>
        </w:rPr>
      </w:pPr>
      <w:r>
        <w:rPr>
          <w:noProof/>
        </w:rPr>
        <w:pict>
          <v:shape id="_x0000_s1227" style="position:absolute;left:0;text-align:left;margin-left:46.15pt;margin-top:-19.2pt;width:528pt;height:0;z-index:-251635200;mso-position-horizontal-relative:page;mso-position-vertical-relative:text" coordsize="10560,20" o:allowincell="f" path="m,l10560,e" filled="f" strokecolor="#221e1f" strokeweight=".44pt">
            <v:path arrowok="t"/>
            <w10:wrap anchorx="page"/>
          </v:shape>
        </w:pict>
      </w:r>
      <w:r w:rsidR="00436517">
        <w:rPr>
          <w:color w:val="231F20"/>
          <w:sz w:val="22"/>
          <w:szCs w:val="22"/>
        </w:rPr>
        <w:t>What</w:t>
      </w:r>
      <w:r w:rsidR="00436517">
        <w:rPr>
          <w:color w:val="231F20"/>
          <w:spacing w:val="-2"/>
          <w:sz w:val="22"/>
          <w:szCs w:val="22"/>
        </w:rPr>
        <w:t xml:space="preserve"> </w:t>
      </w:r>
      <w:r w:rsidR="00436517">
        <w:rPr>
          <w:color w:val="231F20"/>
          <w:sz w:val="22"/>
          <w:szCs w:val="22"/>
        </w:rPr>
        <w:t>results</w:t>
      </w:r>
      <w:r w:rsidR="00436517">
        <w:rPr>
          <w:color w:val="231F20"/>
          <w:spacing w:val="-2"/>
          <w:sz w:val="22"/>
          <w:szCs w:val="22"/>
        </w:rPr>
        <w:t xml:space="preserve"> </w:t>
      </w:r>
      <w:r w:rsidR="00436517">
        <w:rPr>
          <w:color w:val="231F20"/>
          <w:sz w:val="22"/>
          <w:szCs w:val="22"/>
        </w:rPr>
        <w:t>are</w:t>
      </w:r>
      <w:r w:rsidR="00436517">
        <w:rPr>
          <w:color w:val="231F20"/>
          <w:spacing w:val="-2"/>
          <w:sz w:val="22"/>
          <w:szCs w:val="22"/>
        </w:rPr>
        <w:t xml:space="preserve"> </w:t>
      </w:r>
      <w:r w:rsidR="00436517">
        <w:rPr>
          <w:color w:val="231F20"/>
          <w:sz w:val="22"/>
          <w:szCs w:val="22"/>
        </w:rPr>
        <w:t>you</w:t>
      </w:r>
      <w:r w:rsidR="00436517">
        <w:rPr>
          <w:color w:val="231F20"/>
          <w:spacing w:val="-2"/>
          <w:sz w:val="22"/>
          <w:szCs w:val="22"/>
        </w:rPr>
        <w:t xml:space="preserve"> </w:t>
      </w:r>
      <w:r w:rsidR="00436517">
        <w:rPr>
          <w:color w:val="231F20"/>
          <w:sz w:val="22"/>
          <w:szCs w:val="22"/>
        </w:rPr>
        <w:t>seeking</w:t>
      </w:r>
      <w:r w:rsidR="00436517">
        <w:rPr>
          <w:color w:val="231F20"/>
          <w:spacing w:val="-1"/>
          <w:sz w:val="22"/>
          <w:szCs w:val="22"/>
        </w:rPr>
        <w:t xml:space="preserve"> </w:t>
      </w:r>
      <w:r w:rsidR="00436517">
        <w:rPr>
          <w:color w:val="231F20"/>
          <w:sz w:val="22"/>
          <w:szCs w:val="22"/>
        </w:rPr>
        <w:t>by</w:t>
      </w:r>
      <w:r w:rsidR="00436517">
        <w:rPr>
          <w:color w:val="231F20"/>
          <w:spacing w:val="-2"/>
          <w:sz w:val="22"/>
          <w:szCs w:val="22"/>
        </w:rPr>
        <w:t xml:space="preserve"> </w:t>
      </w:r>
      <w:r w:rsidR="00436517">
        <w:rPr>
          <w:color w:val="231F20"/>
          <w:sz w:val="22"/>
          <w:szCs w:val="22"/>
        </w:rPr>
        <w:t>filing</w:t>
      </w:r>
      <w:r w:rsidR="00436517">
        <w:rPr>
          <w:color w:val="231F20"/>
          <w:spacing w:val="-2"/>
          <w:sz w:val="22"/>
          <w:szCs w:val="22"/>
        </w:rPr>
        <w:t xml:space="preserve"> </w:t>
      </w:r>
      <w:r w:rsidR="00436517">
        <w:rPr>
          <w:color w:val="231F20"/>
          <w:sz w:val="22"/>
          <w:szCs w:val="22"/>
        </w:rPr>
        <w:t>this</w:t>
      </w:r>
      <w:r w:rsidR="00436517">
        <w:rPr>
          <w:color w:val="231F20"/>
          <w:spacing w:val="-2"/>
          <w:sz w:val="22"/>
          <w:szCs w:val="22"/>
        </w:rPr>
        <w:t xml:space="preserve"> </w:t>
      </w:r>
      <w:r w:rsidR="00436517">
        <w:rPr>
          <w:color w:val="231F20"/>
          <w:sz w:val="22"/>
          <w:szCs w:val="22"/>
        </w:rPr>
        <w:t>grievance?</w:t>
      </w:r>
    </w:p>
    <w:p w:rsidR="00436517" w:rsidRDefault="006F0E09">
      <w:pPr>
        <w:kinsoku w:val="0"/>
        <w:overflowPunct w:val="0"/>
        <w:spacing w:before="11"/>
        <w:ind w:left="103"/>
        <w:rPr>
          <w:color w:val="000000"/>
          <w:sz w:val="22"/>
          <w:szCs w:val="22"/>
        </w:rPr>
      </w:pPr>
      <w:r>
        <w:rPr>
          <w:noProof/>
        </w:rPr>
        <w:pict>
          <v:shape id="_x0000_s1228" style="position:absolute;left:0;text-align:left;margin-left:46.15pt;margin-top:34.95pt;width:528pt;height:0;z-index:-251634176;mso-position-horizontal-relative:page;mso-position-vertical-relative:text" coordsize="10560,20" o:allowincell="f" path="m,l10560,e" filled="f" strokecolor="#221e1f" strokeweight=".15908mm">
            <v:path arrowok="t"/>
            <w10:wrap anchorx="page"/>
          </v:shape>
        </w:pict>
      </w:r>
      <w:r>
        <w:rPr>
          <w:noProof/>
        </w:rPr>
        <w:pict>
          <v:shape id="_x0000_s1229" style="position:absolute;left:0;text-align:left;margin-left:46.15pt;margin-top:56.95pt;width:528pt;height:0;z-index:-251633152;mso-position-horizontal-relative:page;mso-position-vertical-relative:text" coordsize="10560,20" o:allowincell="f" path="m,l10560,e" filled="f" strokecolor="#221e1f" strokeweight=".15908mm">
            <v:path arrowok="t"/>
            <w10:wrap anchorx="page"/>
          </v:shape>
        </w:pict>
      </w:r>
      <w:r w:rsidR="00436517">
        <w:rPr>
          <w:i/>
          <w:iCs/>
          <w:color w:val="231F20"/>
          <w:sz w:val="22"/>
          <w:szCs w:val="22"/>
        </w:rPr>
        <w:t>Use</w:t>
      </w:r>
      <w:r w:rsidR="00436517">
        <w:rPr>
          <w:i/>
          <w:iCs/>
          <w:color w:val="231F20"/>
          <w:spacing w:val="-7"/>
          <w:sz w:val="22"/>
          <w:szCs w:val="22"/>
        </w:rPr>
        <w:t xml:space="preserve"> </w:t>
      </w:r>
      <w:r w:rsidR="00436517">
        <w:rPr>
          <w:i/>
          <w:iCs/>
          <w:color w:val="231F20"/>
          <w:sz w:val="22"/>
          <w:szCs w:val="22"/>
        </w:rPr>
        <w:t>additional</w:t>
      </w:r>
      <w:r w:rsidR="00436517">
        <w:rPr>
          <w:i/>
          <w:iCs/>
          <w:color w:val="231F20"/>
          <w:spacing w:val="-6"/>
          <w:sz w:val="22"/>
          <w:szCs w:val="22"/>
        </w:rPr>
        <w:t xml:space="preserve"> </w:t>
      </w:r>
      <w:r w:rsidR="00436517">
        <w:rPr>
          <w:i/>
          <w:iCs/>
          <w:color w:val="231F20"/>
          <w:sz w:val="22"/>
          <w:szCs w:val="22"/>
        </w:rPr>
        <w:t>sheets</w:t>
      </w:r>
      <w:r w:rsidR="00436517">
        <w:rPr>
          <w:i/>
          <w:iCs/>
          <w:color w:val="231F20"/>
          <w:spacing w:val="-6"/>
          <w:sz w:val="22"/>
          <w:szCs w:val="22"/>
        </w:rPr>
        <w:t xml:space="preserve"> </w:t>
      </w:r>
      <w:r w:rsidR="00436517">
        <w:rPr>
          <w:i/>
          <w:iCs/>
          <w:color w:val="231F20"/>
          <w:sz w:val="22"/>
          <w:szCs w:val="22"/>
        </w:rPr>
        <w:t>if</w:t>
      </w:r>
      <w:r w:rsidR="00436517">
        <w:rPr>
          <w:i/>
          <w:iCs/>
          <w:color w:val="231F20"/>
          <w:spacing w:val="-6"/>
          <w:sz w:val="22"/>
          <w:szCs w:val="22"/>
        </w:rPr>
        <w:t xml:space="preserve"> </w:t>
      </w:r>
      <w:r w:rsidR="00436517">
        <w:rPr>
          <w:i/>
          <w:iCs/>
          <w:color w:val="231F20"/>
          <w:sz w:val="22"/>
          <w:szCs w:val="22"/>
        </w:rPr>
        <w:t>necessar</w:t>
      </w:r>
      <w:r w:rsidR="00436517">
        <w:rPr>
          <w:i/>
          <w:iCs/>
          <w:color w:val="231F20"/>
          <w:spacing w:val="-14"/>
          <w:sz w:val="22"/>
          <w:szCs w:val="22"/>
        </w:rPr>
        <w:t>y</w:t>
      </w:r>
      <w:r w:rsidR="00436517">
        <w:rPr>
          <w:i/>
          <w:iCs/>
          <w:color w:val="231F20"/>
          <w:sz w:val="22"/>
          <w:szCs w:val="22"/>
        </w:rPr>
        <w:t>.</w:t>
      </w:r>
    </w:p>
    <w:p w:rsidR="00436517" w:rsidRDefault="00436517">
      <w:pPr>
        <w:kinsoku w:val="0"/>
        <w:overflowPunct w:val="0"/>
        <w:spacing w:before="5" w:line="160" w:lineRule="exact"/>
        <w:rPr>
          <w:sz w:val="16"/>
          <w:szCs w:val="16"/>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sectPr w:rsidR="00436517">
          <w:type w:val="continuous"/>
          <w:pgSz w:w="12240" w:h="15840"/>
          <w:pgMar w:top="1460" w:right="680" w:bottom="280" w:left="820" w:header="720" w:footer="720" w:gutter="0"/>
          <w:cols w:space="720" w:equalWidth="0">
            <w:col w:w="10740"/>
          </w:cols>
          <w:noEndnote/>
        </w:sectPr>
      </w:pPr>
    </w:p>
    <w:p w:rsidR="00436517" w:rsidRDefault="006F0E09">
      <w:pPr>
        <w:kinsoku w:val="0"/>
        <w:overflowPunct w:val="0"/>
        <w:spacing w:before="71"/>
        <w:ind w:left="103"/>
        <w:rPr>
          <w:color w:val="000000"/>
          <w:sz w:val="22"/>
          <w:szCs w:val="22"/>
        </w:rPr>
      </w:pPr>
      <w:r>
        <w:rPr>
          <w:noProof/>
        </w:rPr>
        <w:pict>
          <v:shape id="_x0000_s1230" style="position:absolute;left:0;text-align:left;margin-left:46.15pt;margin-top:-22.5pt;width:528pt;height:0;z-index:-251632128;mso-position-horizontal-relative:page;mso-position-vertical-relative:text" coordsize="10560,20" o:allowincell="f" path="m,l10560,e" filled="f" strokecolor="#221e1f" strokeweight=".15908mm">
            <v:path arrowok="t"/>
            <w10:wrap anchorx="page"/>
          </v:shape>
        </w:pict>
      </w:r>
      <w:r>
        <w:rPr>
          <w:noProof/>
        </w:rPr>
        <w:pict>
          <v:shape id="_x0000_s1231" style="position:absolute;left:0;text-align:left;margin-left:168.95pt;margin-top:15.95pt;width:159.5pt;height:0;z-index:-251631104;mso-position-horizontal-relative:page;mso-position-vertical-relative:text" coordsize="3190,20" o:allowincell="f" path="m,l3190,e" filled="f" strokecolor="#221e1f" strokeweight=".44pt">
            <v:path arrowok="t"/>
            <w10:wrap anchorx="page"/>
          </v:shape>
        </w:pict>
      </w:r>
      <w:r>
        <w:rPr>
          <w:noProof/>
        </w:rPr>
        <w:pict>
          <v:shape id="_x0000_s1232" style="position:absolute;left:0;text-align:left;margin-left:360.7pt;margin-top:702pt;width:165pt;height:0;z-index:-251630080;mso-position-horizontal-relative:page;mso-position-vertical-relative:page" coordsize="3300,20" o:allowincell="f" path="m,l3300,e" filled="f" strokecolor="#221e1f" strokeweight=".44pt">
            <v:path arrowok="t"/>
            <w10:wrap anchorx="page" anchory="page"/>
          </v:shape>
        </w:pict>
      </w:r>
      <w:r w:rsidR="00436517">
        <w:rPr>
          <w:color w:val="231F20"/>
          <w:sz w:val="22"/>
          <w:szCs w:val="22"/>
        </w:rPr>
        <w:t>Parent/Guardian Signature:</w:t>
      </w:r>
    </w:p>
    <w:p w:rsidR="00436517" w:rsidRDefault="00436517">
      <w:pPr>
        <w:kinsoku w:val="0"/>
        <w:overflowPunct w:val="0"/>
        <w:spacing w:before="71"/>
        <w:ind w:left="103"/>
        <w:rPr>
          <w:color w:val="000000"/>
          <w:sz w:val="22"/>
          <w:szCs w:val="22"/>
        </w:rPr>
      </w:pPr>
      <w:r>
        <w:br w:type="column"/>
      </w:r>
      <w:r>
        <w:rPr>
          <w:color w:val="231F20"/>
          <w:sz w:val="22"/>
          <w:szCs w:val="22"/>
        </w:rPr>
        <w:t>Date:</w:t>
      </w:r>
    </w:p>
    <w:p w:rsidR="00436517" w:rsidRDefault="00436517">
      <w:pPr>
        <w:kinsoku w:val="0"/>
        <w:overflowPunct w:val="0"/>
        <w:spacing w:before="71"/>
        <w:ind w:left="103"/>
        <w:rPr>
          <w:color w:val="000000"/>
          <w:sz w:val="22"/>
          <w:szCs w:val="22"/>
        </w:rPr>
        <w:sectPr w:rsidR="00436517">
          <w:type w:val="continuous"/>
          <w:pgSz w:w="12240" w:h="15840"/>
          <w:pgMar w:top="1460" w:right="680" w:bottom="280" w:left="820" w:header="720" w:footer="720" w:gutter="0"/>
          <w:cols w:num="2" w:space="720" w:equalWidth="0">
            <w:col w:w="2505" w:space="3255"/>
            <w:col w:w="4980"/>
          </w:cols>
          <w:noEndnote/>
        </w:sect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sectPr w:rsidR="00436517">
          <w:footerReference w:type="default" r:id="rId92"/>
          <w:pgSz w:w="12240" w:h="15840"/>
          <w:pgMar w:top="1480" w:right="1720" w:bottom="280" w:left="1720" w:header="0" w:footer="0" w:gutter="0"/>
          <w:cols w:space="720" w:equalWidth="0">
            <w:col w:w="8800"/>
          </w:cols>
          <w:noEndnote/>
        </w:sectPr>
      </w:pPr>
    </w:p>
    <w:p w:rsidR="00436517" w:rsidRDefault="00436517">
      <w:pPr>
        <w:pStyle w:val="Heading8"/>
        <w:kinsoku w:val="0"/>
        <w:overflowPunct w:val="0"/>
        <w:spacing w:before="61"/>
        <w:ind w:left="129"/>
        <w:rPr>
          <w:b w:val="0"/>
          <w:bCs w:val="0"/>
          <w:color w:val="000000"/>
        </w:rPr>
      </w:pPr>
      <w:r>
        <w:rPr>
          <w:color w:val="231F20"/>
        </w:rPr>
        <w:lastRenderedPageBreak/>
        <w:t>Student</w:t>
      </w:r>
      <w:r>
        <w:rPr>
          <w:color w:val="231F20"/>
          <w:spacing w:val="-8"/>
        </w:rPr>
        <w:t xml:space="preserve"> </w:t>
      </w:r>
      <w:r>
        <w:rPr>
          <w:color w:val="231F20"/>
        </w:rPr>
        <w:t>Harassment/Discrimination/Harassing</w:t>
      </w:r>
      <w:r>
        <w:rPr>
          <w:color w:val="231F20"/>
          <w:spacing w:val="-9"/>
        </w:rPr>
        <w:t xml:space="preserve"> </w:t>
      </w:r>
      <w:r>
        <w:rPr>
          <w:color w:val="231F20"/>
        </w:rPr>
        <w:t>Communication</w:t>
      </w:r>
      <w:r>
        <w:rPr>
          <w:color w:val="231F20"/>
          <w:spacing w:val="-8"/>
        </w:rPr>
        <w:t xml:space="preserve"> </w:t>
      </w:r>
      <w:r>
        <w:rPr>
          <w:color w:val="231F20"/>
        </w:rPr>
        <w:t>Grievance</w:t>
      </w:r>
      <w:r>
        <w:rPr>
          <w:color w:val="231F20"/>
          <w:spacing w:val="-9"/>
        </w:rPr>
        <w:t xml:space="preserve"> </w:t>
      </w:r>
      <w:r>
        <w:rPr>
          <w:color w:val="231F20"/>
        </w:rPr>
        <w:t>Form</w:t>
      </w:r>
    </w:p>
    <w:p w:rsidR="00436517" w:rsidRDefault="00436517">
      <w:pPr>
        <w:kinsoku w:val="0"/>
        <w:overflowPunct w:val="0"/>
        <w:spacing w:line="200" w:lineRule="exact"/>
        <w:rPr>
          <w:sz w:val="20"/>
          <w:szCs w:val="20"/>
        </w:rPr>
      </w:pPr>
    </w:p>
    <w:p w:rsidR="00436517" w:rsidRDefault="00436517">
      <w:pPr>
        <w:kinsoku w:val="0"/>
        <w:overflowPunct w:val="0"/>
        <w:spacing w:before="17" w:line="220" w:lineRule="exact"/>
        <w:rPr>
          <w:sz w:val="22"/>
          <w:szCs w:val="22"/>
        </w:rPr>
      </w:pPr>
    </w:p>
    <w:p w:rsidR="00436517" w:rsidRDefault="00436517">
      <w:pPr>
        <w:pStyle w:val="BodyText"/>
        <w:kinsoku w:val="0"/>
        <w:overflowPunct w:val="0"/>
        <w:ind w:left="120"/>
        <w:rPr>
          <w:color w:val="000000"/>
        </w:rPr>
      </w:pPr>
      <w:r>
        <w:rPr>
          <w:color w:val="231F20"/>
        </w:rPr>
        <w:t>Mail</w:t>
      </w:r>
      <w:r>
        <w:rPr>
          <w:color w:val="231F20"/>
          <w:spacing w:val="-5"/>
        </w:rPr>
        <w:t xml:space="preserve"> </w:t>
      </w:r>
      <w:r>
        <w:rPr>
          <w:color w:val="231F20"/>
        </w:rPr>
        <w:t>or</w:t>
      </w:r>
      <w:r>
        <w:rPr>
          <w:color w:val="231F20"/>
          <w:spacing w:val="-4"/>
        </w:rPr>
        <w:t xml:space="preserve"> </w:t>
      </w:r>
      <w:r>
        <w:rPr>
          <w:color w:val="231F20"/>
        </w:rPr>
        <w:t>deliver</w:t>
      </w:r>
      <w:r>
        <w:rPr>
          <w:color w:val="231F20"/>
          <w:spacing w:val="-5"/>
        </w:rPr>
        <w:t xml:space="preserve"> </w:t>
      </w:r>
      <w:r>
        <w:rPr>
          <w:color w:val="231F20"/>
        </w:rPr>
        <w:t>this</w:t>
      </w:r>
      <w:r>
        <w:rPr>
          <w:color w:val="231F20"/>
          <w:spacing w:val="-4"/>
        </w:rPr>
        <w:t xml:space="preserve"> </w:t>
      </w:r>
      <w:r>
        <w:rPr>
          <w:color w:val="231F20"/>
        </w:rPr>
        <w:t>form</w:t>
      </w:r>
      <w:r>
        <w:rPr>
          <w:color w:val="231F20"/>
          <w:spacing w:val="-4"/>
        </w:rPr>
        <w:t xml:space="preserve"> </w:t>
      </w:r>
      <w:r>
        <w:rPr>
          <w:color w:val="231F20"/>
        </w:rPr>
        <w:t>to:</w:t>
      </w:r>
    </w:p>
    <w:p w:rsidR="00436517" w:rsidRDefault="00436517">
      <w:pPr>
        <w:kinsoku w:val="0"/>
        <w:overflowPunct w:val="0"/>
        <w:spacing w:before="3" w:line="240" w:lineRule="exact"/>
      </w:pPr>
    </w:p>
    <w:p w:rsidR="00436517" w:rsidRDefault="00436517">
      <w:pPr>
        <w:kinsoku w:val="0"/>
        <w:overflowPunct w:val="0"/>
        <w:ind w:left="120"/>
        <w:rPr>
          <w:color w:val="000000"/>
        </w:rPr>
      </w:pPr>
      <w:r>
        <w:rPr>
          <w:rFonts w:ascii="Arial" w:hAnsi="Arial" w:cs="Arial"/>
          <w:b/>
          <w:bCs/>
          <w:color w:val="231F20"/>
        </w:rPr>
        <w:t>Level</w:t>
      </w:r>
      <w:r>
        <w:rPr>
          <w:rFonts w:ascii="Arial" w:hAnsi="Arial" w:cs="Arial"/>
          <w:b/>
          <w:bCs/>
          <w:color w:val="231F20"/>
          <w:spacing w:val="-7"/>
        </w:rPr>
        <w:t xml:space="preserve"> </w:t>
      </w:r>
      <w:r>
        <w:rPr>
          <w:rFonts w:ascii="Arial" w:hAnsi="Arial" w:cs="Arial"/>
          <w:b/>
          <w:bCs/>
          <w:color w:val="231F20"/>
        </w:rPr>
        <w:t>1:</w:t>
      </w:r>
      <w:r>
        <w:rPr>
          <w:rFonts w:ascii="Arial" w:hAnsi="Arial" w:cs="Arial"/>
          <w:b/>
          <w:bCs/>
          <w:color w:val="231F20"/>
          <w:spacing w:val="-16"/>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Principal</w:t>
      </w:r>
    </w:p>
    <w:p w:rsidR="00436517" w:rsidRDefault="00436517">
      <w:pPr>
        <w:kinsoku w:val="0"/>
        <w:overflowPunct w:val="0"/>
        <w:spacing w:before="3" w:line="240" w:lineRule="exact"/>
      </w:pPr>
    </w:p>
    <w:p w:rsidR="00436517" w:rsidRDefault="00436517">
      <w:pPr>
        <w:pStyle w:val="BodyText"/>
        <w:kinsoku w:val="0"/>
        <w:overflowPunct w:val="0"/>
        <w:ind w:left="120"/>
        <w:rPr>
          <w:color w:val="000000"/>
        </w:rPr>
      </w:pPr>
      <w:r>
        <w:rPr>
          <w:rFonts w:ascii="Arial" w:hAnsi="Arial" w:cs="Arial"/>
          <w:b/>
          <w:bCs/>
          <w:color w:val="231F20"/>
        </w:rPr>
        <w:t>Level</w:t>
      </w:r>
      <w:r>
        <w:rPr>
          <w:rFonts w:ascii="Arial" w:hAnsi="Arial" w:cs="Arial"/>
          <w:b/>
          <w:bCs/>
          <w:color w:val="231F20"/>
          <w:spacing w:val="-1"/>
        </w:rPr>
        <w:t xml:space="preserve"> </w:t>
      </w:r>
      <w:r>
        <w:rPr>
          <w:rFonts w:ascii="Arial" w:hAnsi="Arial" w:cs="Arial"/>
          <w:b/>
          <w:bCs/>
          <w:color w:val="231F20"/>
        </w:rPr>
        <w:t>2:</w:t>
      </w:r>
      <w:r>
        <w:rPr>
          <w:rFonts w:ascii="Arial" w:hAnsi="Arial" w:cs="Arial"/>
          <w:b/>
          <w:bCs/>
          <w:color w:val="231F20"/>
          <w:spacing w:val="-12"/>
        </w:rPr>
        <w:t xml:space="preserve"> </w:t>
      </w:r>
      <w:r>
        <w:rPr>
          <w:color w:val="231F20"/>
        </w:rPr>
        <w:t>The</w:t>
      </w:r>
      <w:r>
        <w:rPr>
          <w:color w:val="231F20"/>
          <w:spacing w:val="-5"/>
        </w:rPr>
        <w:t xml:space="preserve"> </w:t>
      </w:r>
      <w:r>
        <w:rPr>
          <w:color w:val="231F20"/>
          <w:spacing w:val="-9"/>
        </w:rPr>
        <w:t>T</w:t>
      </w:r>
      <w:r>
        <w:rPr>
          <w:color w:val="231F20"/>
        </w:rPr>
        <w:t>itle IX/Equity Coordinato</w:t>
      </w:r>
      <w:r>
        <w:rPr>
          <w:color w:val="231F20"/>
          <w:spacing w:val="-10"/>
        </w:rPr>
        <w:t>r</w:t>
      </w:r>
      <w:r>
        <w:rPr>
          <w:color w:val="231F20"/>
        </w:rPr>
        <w:t>, 8330 US 42, Florence, KY</w:t>
      </w:r>
      <w:r>
        <w:rPr>
          <w:color w:val="231F20"/>
          <w:spacing w:val="-9"/>
        </w:rPr>
        <w:t xml:space="preserve"> </w:t>
      </w:r>
      <w:r>
        <w:rPr>
          <w:color w:val="231F20"/>
        </w:rPr>
        <w:t>41042</w:t>
      </w:r>
    </w:p>
    <w:p w:rsidR="00436517" w:rsidRDefault="00436517">
      <w:pPr>
        <w:kinsoku w:val="0"/>
        <w:overflowPunct w:val="0"/>
        <w:spacing w:before="3" w:line="240" w:lineRule="exact"/>
      </w:pPr>
    </w:p>
    <w:p w:rsidR="00436517" w:rsidRDefault="00436517">
      <w:pPr>
        <w:pStyle w:val="BodyText"/>
        <w:kinsoku w:val="0"/>
        <w:overflowPunct w:val="0"/>
        <w:ind w:left="120"/>
        <w:rPr>
          <w:color w:val="000000"/>
        </w:rPr>
      </w:pPr>
      <w:r>
        <w:rPr>
          <w:rFonts w:ascii="Arial" w:hAnsi="Arial" w:cs="Arial"/>
          <w:b/>
          <w:bCs/>
          <w:color w:val="231F20"/>
        </w:rPr>
        <w:t>Level</w:t>
      </w:r>
      <w:r>
        <w:rPr>
          <w:rFonts w:ascii="Arial" w:hAnsi="Arial" w:cs="Arial"/>
          <w:b/>
          <w:bCs/>
          <w:color w:val="231F20"/>
          <w:spacing w:val="-5"/>
        </w:rPr>
        <w:t xml:space="preserve"> </w:t>
      </w:r>
      <w:r>
        <w:rPr>
          <w:rFonts w:ascii="Arial" w:hAnsi="Arial" w:cs="Arial"/>
          <w:b/>
          <w:bCs/>
          <w:color w:val="231F20"/>
        </w:rPr>
        <w:t>3:</w:t>
      </w:r>
      <w:r>
        <w:rPr>
          <w:rFonts w:ascii="Arial" w:hAnsi="Arial" w:cs="Arial"/>
          <w:b/>
          <w:bCs/>
          <w:color w:val="231F20"/>
          <w:spacing w:val="-10"/>
        </w:rPr>
        <w:t xml:space="preserve"> </w:t>
      </w:r>
      <w:r>
        <w:rPr>
          <w:color w:val="231F20"/>
        </w:rPr>
        <w:t>Superintendent,</w:t>
      </w:r>
      <w:r>
        <w:rPr>
          <w:color w:val="231F20"/>
          <w:spacing w:val="-3"/>
        </w:rPr>
        <w:t xml:space="preserve"> </w:t>
      </w:r>
      <w:r>
        <w:rPr>
          <w:color w:val="231F20"/>
        </w:rPr>
        <w:t>8330</w:t>
      </w:r>
      <w:r>
        <w:rPr>
          <w:color w:val="231F20"/>
          <w:spacing w:val="-3"/>
        </w:rPr>
        <w:t xml:space="preserve"> </w:t>
      </w:r>
      <w:r>
        <w:rPr>
          <w:color w:val="231F20"/>
        </w:rPr>
        <w:t>US</w:t>
      </w:r>
      <w:r>
        <w:rPr>
          <w:color w:val="231F20"/>
          <w:spacing w:val="-4"/>
        </w:rPr>
        <w:t xml:space="preserve"> </w:t>
      </w:r>
      <w:r>
        <w:rPr>
          <w:color w:val="231F20"/>
        </w:rPr>
        <w:t>42,</w:t>
      </w:r>
      <w:r>
        <w:rPr>
          <w:color w:val="231F20"/>
          <w:spacing w:val="-3"/>
        </w:rPr>
        <w:t xml:space="preserve"> </w:t>
      </w:r>
      <w:r>
        <w:rPr>
          <w:color w:val="231F20"/>
        </w:rPr>
        <w:t>Florence,</w:t>
      </w:r>
      <w:r>
        <w:rPr>
          <w:color w:val="231F20"/>
          <w:spacing w:val="-3"/>
        </w:rPr>
        <w:t xml:space="preserve"> </w:t>
      </w:r>
      <w:r>
        <w:rPr>
          <w:color w:val="231F20"/>
        </w:rPr>
        <w:t>KY</w:t>
      </w:r>
      <w:r>
        <w:rPr>
          <w:color w:val="231F20"/>
          <w:spacing w:val="-13"/>
        </w:rPr>
        <w:t xml:space="preserve"> </w:t>
      </w:r>
      <w:r>
        <w:rPr>
          <w:color w:val="231F20"/>
        </w:rPr>
        <w:t>41042</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13" w:line="280" w:lineRule="exact"/>
        <w:rPr>
          <w:sz w:val="28"/>
          <w:szCs w:val="28"/>
        </w:rPr>
      </w:pPr>
    </w:p>
    <w:p w:rsidR="00436517" w:rsidRDefault="00436517">
      <w:pPr>
        <w:pStyle w:val="Heading9"/>
        <w:kinsoku w:val="0"/>
        <w:overflowPunct w:val="0"/>
        <w:ind w:left="120"/>
        <w:rPr>
          <w:b w:val="0"/>
          <w:bCs w:val="0"/>
          <w:color w:val="000000"/>
        </w:rPr>
      </w:pPr>
      <w:r>
        <w:rPr>
          <w:color w:val="231F20"/>
        </w:rPr>
        <w:t>Parent/Guardian</w:t>
      </w:r>
      <w:r>
        <w:rPr>
          <w:color w:val="231F20"/>
          <w:spacing w:val="-32"/>
        </w:rPr>
        <w:t xml:space="preserve"> </w:t>
      </w:r>
      <w:r>
        <w:rPr>
          <w:color w:val="231F20"/>
        </w:rPr>
        <w:t>Information</w:t>
      </w:r>
    </w:p>
    <w:p w:rsidR="00436517" w:rsidRDefault="00436517">
      <w:pPr>
        <w:kinsoku w:val="0"/>
        <w:overflowPunct w:val="0"/>
        <w:spacing w:before="3" w:line="260" w:lineRule="exact"/>
        <w:rPr>
          <w:sz w:val="26"/>
          <w:szCs w:val="26"/>
        </w:rPr>
      </w:pPr>
    </w:p>
    <w:p w:rsidR="00436517" w:rsidRDefault="00436517">
      <w:pPr>
        <w:tabs>
          <w:tab w:val="left" w:pos="4440"/>
          <w:tab w:val="left" w:pos="7320"/>
          <w:tab w:val="left" w:pos="9671"/>
        </w:tabs>
        <w:kinsoku w:val="0"/>
        <w:overflowPunct w:val="0"/>
        <w:spacing w:line="246" w:lineRule="auto"/>
        <w:ind w:left="1560" w:right="1148" w:hanging="1441"/>
        <w:rPr>
          <w:color w:val="000000"/>
          <w:sz w:val="22"/>
          <w:szCs w:val="22"/>
        </w:rPr>
      </w:pPr>
      <w:r>
        <w:rPr>
          <w:color w:val="231F20"/>
          <w:sz w:val="22"/>
          <w:szCs w:val="22"/>
        </w:rPr>
        <w:t xml:space="preserve">Name: </w:t>
      </w:r>
      <w:r>
        <w:rPr>
          <w:color w:val="231F20"/>
          <w:sz w:val="22"/>
          <w:szCs w:val="22"/>
          <w:u w:val="single" w:color="221E1F"/>
        </w:rPr>
        <w:t xml:space="preserve"> </w:t>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rPr>
        <w:t xml:space="preserve"> (Last)</w:t>
      </w:r>
      <w:r>
        <w:rPr>
          <w:color w:val="231F20"/>
          <w:sz w:val="22"/>
          <w:szCs w:val="22"/>
        </w:rPr>
        <w:tab/>
        <w:t>(First)</w:t>
      </w:r>
      <w:r>
        <w:rPr>
          <w:color w:val="231F20"/>
          <w:sz w:val="22"/>
          <w:szCs w:val="22"/>
        </w:rPr>
        <w:tab/>
        <w:t>(M.I.)</w:t>
      </w:r>
    </w:p>
    <w:p w:rsidR="00436517" w:rsidRDefault="00436517">
      <w:pPr>
        <w:kinsoku w:val="0"/>
        <w:overflowPunct w:val="0"/>
        <w:spacing w:line="260" w:lineRule="exact"/>
        <w:rPr>
          <w:sz w:val="26"/>
          <w:szCs w:val="26"/>
        </w:rPr>
      </w:pPr>
    </w:p>
    <w:p w:rsidR="00436517" w:rsidRDefault="006F0E09">
      <w:pPr>
        <w:tabs>
          <w:tab w:val="left" w:pos="5387"/>
        </w:tabs>
        <w:kinsoku w:val="0"/>
        <w:overflowPunct w:val="0"/>
        <w:ind w:left="120"/>
        <w:rPr>
          <w:color w:val="000000"/>
          <w:sz w:val="22"/>
          <w:szCs w:val="22"/>
        </w:rPr>
      </w:pPr>
      <w:r>
        <w:rPr>
          <w:noProof/>
        </w:rPr>
        <w:pict>
          <v:shape id="_x0000_s1234" style="position:absolute;left:0;text-align:left;margin-left:369pt;margin-top:12.4pt;width:165pt;height:0;z-index:-251629056;mso-position-horizontal-relative:page;mso-position-vertical-relative:text" coordsize="3300,20" o:allowincell="f" path="m,l3300,e" filled="f" strokecolor="#221e1f" strokeweight=".44pt">
            <v:path arrowok="t"/>
            <w10:wrap anchorx="page"/>
          </v:shape>
        </w:pict>
      </w:r>
      <w:r w:rsidR="00436517">
        <w:rPr>
          <w:color w:val="231F20"/>
          <w:sz w:val="22"/>
          <w:szCs w:val="22"/>
        </w:rPr>
        <w:t>Phone</w:t>
      </w:r>
      <w:r w:rsidR="00436517">
        <w:rPr>
          <w:color w:val="231F20"/>
          <w:spacing w:val="-9"/>
          <w:sz w:val="22"/>
          <w:szCs w:val="22"/>
        </w:rPr>
        <w:t xml:space="preserve"> </w:t>
      </w:r>
      <w:r w:rsidR="00436517">
        <w:rPr>
          <w:color w:val="231F20"/>
          <w:sz w:val="22"/>
          <w:szCs w:val="22"/>
        </w:rPr>
        <w:t xml:space="preserve">Numbers: </w:t>
      </w:r>
      <w:r w:rsidR="00436517">
        <w:rPr>
          <w:color w:val="231F20"/>
          <w:sz w:val="22"/>
          <w:szCs w:val="22"/>
          <w:u w:val="single" w:color="221E1F"/>
        </w:rPr>
        <w:t xml:space="preserve"> </w:t>
      </w:r>
      <w:r w:rsidR="00436517">
        <w:rPr>
          <w:color w:val="231F20"/>
          <w:sz w:val="22"/>
          <w:szCs w:val="22"/>
          <w:u w:val="single" w:color="221E1F"/>
        </w:rPr>
        <w:tab/>
      </w:r>
    </w:p>
    <w:p w:rsidR="00436517" w:rsidRDefault="00436517">
      <w:pPr>
        <w:kinsoku w:val="0"/>
        <w:overflowPunct w:val="0"/>
        <w:spacing w:before="5" w:line="190" w:lineRule="exact"/>
        <w:rPr>
          <w:sz w:val="19"/>
          <w:szCs w:val="19"/>
        </w:rPr>
      </w:pPr>
    </w:p>
    <w:p w:rsidR="00436517" w:rsidRDefault="00436517">
      <w:pPr>
        <w:tabs>
          <w:tab w:val="left" w:pos="5159"/>
          <w:tab w:val="left" w:pos="6599"/>
          <w:tab w:val="left" w:pos="8039"/>
          <w:tab w:val="left" w:pos="9787"/>
        </w:tabs>
        <w:kinsoku w:val="0"/>
        <w:overflowPunct w:val="0"/>
        <w:spacing w:before="71" w:line="246" w:lineRule="auto"/>
        <w:ind w:left="1559" w:right="1032" w:hanging="1440"/>
        <w:rPr>
          <w:color w:val="000000"/>
          <w:sz w:val="22"/>
          <w:szCs w:val="22"/>
        </w:rPr>
      </w:pPr>
      <w:r>
        <w:rPr>
          <w:color w:val="231F20"/>
          <w:sz w:val="22"/>
          <w:szCs w:val="22"/>
        </w:rPr>
        <w:t>Home</w:t>
      </w:r>
      <w:r>
        <w:rPr>
          <w:color w:val="231F20"/>
          <w:spacing w:val="-19"/>
          <w:sz w:val="22"/>
          <w:szCs w:val="22"/>
        </w:rPr>
        <w:t xml:space="preserve"> </w:t>
      </w:r>
      <w:r>
        <w:rPr>
          <w:color w:val="231F20"/>
          <w:sz w:val="22"/>
          <w:szCs w:val="22"/>
        </w:rPr>
        <w:t xml:space="preserve">Address:  </w:t>
      </w:r>
      <w:r>
        <w:rPr>
          <w:color w:val="231F20"/>
          <w:spacing w:val="-1"/>
          <w:sz w:val="22"/>
          <w:szCs w:val="22"/>
        </w:rPr>
        <w:t xml:space="preserve"> </w:t>
      </w:r>
      <w:r>
        <w:rPr>
          <w:color w:val="231F20"/>
          <w:sz w:val="22"/>
          <w:szCs w:val="22"/>
          <w:u w:val="single" w:color="221E1F"/>
        </w:rPr>
        <w:t xml:space="preserve"> </w:t>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u w:val="single" w:color="221E1F"/>
        </w:rPr>
        <w:tab/>
      </w:r>
      <w:r>
        <w:rPr>
          <w:color w:val="231F20"/>
          <w:sz w:val="22"/>
          <w:szCs w:val="22"/>
        </w:rPr>
        <w:t xml:space="preserve"> (Number and Street)</w:t>
      </w:r>
      <w:r>
        <w:rPr>
          <w:color w:val="231F20"/>
          <w:sz w:val="22"/>
          <w:szCs w:val="22"/>
        </w:rPr>
        <w:tab/>
        <w:t>(City)</w:t>
      </w:r>
      <w:r>
        <w:rPr>
          <w:color w:val="231F20"/>
          <w:sz w:val="22"/>
          <w:szCs w:val="22"/>
        </w:rPr>
        <w:tab/>
        <w:t>(State)</w:t>
      </w:r>
      <w:r>
        <w:rPr>
          <w:color w:val="231F20"/>
          <w:sz w:val="22"/>
          <w:szCs w:val="22"/>
        </w:rPr>
        <w:tab/>
        <w:t>(Zip)</w:t>
      </w:r>
    </w:p>
    <w:p w:rsidR="00436517" w:rsidRDefault="00436517">
      <w:pPr>
        <w:kinsoku w:val="0"/>
        <w:overflowPunct w:val="0"/>
        <w:spacing w:line="260" w:lineRule="exact"/>
        <w:rPr>
          <w:sz w:val="26"/>
          <w:szCs w:val="26"/>
        </w:rPr>
      </w:pPr>
    </w:p>
    <w:p w:rsidR="00436517" w:rsidRDefault="00436517">
      <w:pPr>
        <w:tabs>
          <w:tab w:val="left" w:pos="5063"/>
        </w:tabs>
        <w:kinsoku w:val="0"/>
        <w:overflowPunct w:val="0"/>
        <w:ind w:left="119"/>
        <w:rPr>
          <w:color w:val="000000"/>
          <w:sz w:val="22"/>
          <w:szCs w:val="22"/>
        </w:rPr>
      </w:pPr>
      <w:r>
        <w:rPr>
          <w:color w:val="231F20"/>
          <w:sz w:val="22"/>
          <w:szCs w:val="22"/>
        </w:rPr>
        <w:t>Student</w:t>
      </w:r>
      <w:r>
        <w:rPr>
          <w:color w:val="231F20"/>
          <w:spacing w:val="-13"/>
          <w:sz w:val="22"/>
          <w:szCs w:val="22"/>
        </w:rPr>
        <w:t xml:space="preserve"> </w:t>
      </w:r>
      <w:r>
        <w:rPr>
          <w:color w:val="231F20"/>
          <w:sz w:val="22"/>
          <w:szCs w:val="22"/>
        </w:rPr>
        <w:t xml:space="preserve">Name:  </w:t>
      </w:r>
      <w:r>
        <w:rPr>
          <w:color w:val="231F20"/>
          <w:sz w:val="22"/>
          <w:szCs w:val="22"/>
          <w:u w:val="single" w:color="221E1F"/>
        </w:rPr>
        <w:t xml:space="preserve"> </w:t>
      </w:r>
      <w:r>
        <w:rPr>
          <w:color w:val="231F20"/>
          <w:sz w:val="22"/>
          <w:szCs w:val="22"/>
          <w:u w:val="single" w:color="221E1F"/>
        </w:rPr>
        <w:tab/>
      </w:r>
    </w:p>
    <w:p w:rsidR="00436517" w:rsidRDefault="00436517">
      <w:pPr>
        <w:kinsoku w:val="0"/>
        <w:overflowPunct w:val="0"/>
        <w:spacing w:before="5" w:line="190" w:lineRule="exact"/>
        <w:rPr>
          <w:sz w:val="19"/>
          <w:szCs w:val="19"/>
        </w:rPr>
      </w:pPr>
    </w:p>
    <w:p w:rsidR="00436517" w:rsidRDefault="00436517">
      <w:pPr>
        <w:kinsoku w:val="0"/>
        <w:overflowPunct w:val="0"/>
        <w:spacing w:before="5" w:line="190" w:lineRule="exact"/>
        <w:rPr>
          <w:sz w:val="19"/>
          <w:szCs w:val="19"/>
        </w:rPr>
        <w:sectPr w:rsidR="00436517">
          <w:footerReference w:type="default" r:id="rId93"/>
          <w:pgSz w:w="12240" w:h="15840"/>
          <w:pgMar w:top="600" w:right="640" w:bottom="740" w:left="780" w:header="0" w:footer="547" w:gutter="0"/>
          <w:cols w:space="720" w:equalWidth="0">
            <w:col w:w="10820"/>
          </w:cols>
          <w:noEndnote/>
        </w:sectPr>
      </w:pPr>
    </w:p>
    <w:p w:rsidR="00436517" w:rsidRDefault="00436517">
      <w:pPr>
        <w:tabs>
          <w:tab w:val="left" w:pos="1867"/>
        </w:tabs>
        <w:kinsoku w:val="0"/>
        <w:overflowPunct w:val="0"/>
        <w:spacing w:before="71"/>
        <w:ind w:left="119"/>
        <w:rPr>
          <w:color w:val="000000"/>
          <w:sz w:val="22"/>
          <w:szCs w:val="22"/>
        </w:rPr>
      </w:pPr>
      <w:r>
        <w:rPr>
          <w:color w:val="231F20"/>
          <w:sz w:val="22"/>
          <w:szCs w:val="22"/>
        </w:rPr>
        <w:t xml:space="preserve">Age:  </w:t>
      </w:r>
      <w:r>
        <w:rPr>
          <w:color w:val="231F20"/>
          <w:w w:val="225"/>
          <w:sz w:val="22"/>
          <w:szCs w:val="22"/>
          <w:u w:val="single" w:color="221E1F"/>
        </w:rPr>
        <w:t xml:space="preserve"> </w:t>
      </w:r>
      <w:r>
        <w:rPr>
          <w:color w:val="231F20"/>
          <w:sz w:val="22"/>
          <w:szCs w:val="22"/>
          <w:u w:val="single" w:color="221E1F"/>
        </w:rPr>
        <w:tab/>
      </w:r>
    </w:p>
    <w:p w:rsidR="00436517" w:rsidRDefault="00436517">
      <w:pPr>
        <w:tabs>
          <w:tab w:val="left" w:pos="2716"/>
        </w:tabs>
        <w:kinsoku w:val="0"/>
        <w:overflowPunct w:val="0"/>
        <w:spacing w:before="71"/>
        <w:ind w:left="119"/>
        <w:rPr>
          <w:color w:val="000000"/>
          <w:sz w:val="22"/>
          <w:szCs w:val="22"/>
        </w:rPr>
      </w:pPr>
      <w:r>
        <w:br w:type="column"/>
      </w:r>
      <w:r>
        <w:rPr>
          <w:color w:val="231F20"/>
          <w:sz w:val="22"/>
          <w:szCs w:val="22"/>
        </w:rPr>
        <w:t xml:space="preserve">Date of Birth: </w:t>
      </w:r>
      <w:r>
        <w:rPr>
          <w:color w:val="231F20"/>
          <w:w w:val="225"/>
          <w:sz w:val="22"/>
          <w:szCs w:val="22"/>
          <w:u w:val="single" w:color="221E1F"/>
        </w:rPr>
        <w:t xml:space="preserve"> </w:t>
      </w:r>
      <w:r>
        <w:rPr>
          <w:color w:val="231F20"/>
          <w:sz w:val="22"/>
          <w:szCs w:val="22"/>
          <w:u w:val="single" w:color="221E1F"/>
        </w:rPr>
        <w:tab/>
      </w:r>
    </w:p>
    <w:p w:rsidR="00436517" w:rsidRDefault="00436517">
      <w:pPr>
        <w:tabs>
          <w:tab w:val="left" w:pos="2716"/>
        </w:tabs>
        <w:kinsoku w:val="0"/>
        <w:overflowPunct w:val="0"/>
        <w:spacing w:before="71"/>
        <w:ind w:left="119"/>
        <w:rPr>
          <w:color w:val="000000"/>
          <w:sz w:val="22"/>
          <w:szCs w:val="22"/>
        </w:rPr>
        <w:sectPr w:rsidR="00436517">
          <w:type w:val="continuous"/>
          <w:pgSz w:w="12240" w:h="15840"/>
          <w:pgMar w:top="1460" w:right="640" w:bottom="280" w:left="780" w:header="720" w:footer="720" w:gutter="0"/>
          <w:cols w:num="2" w:space="720" w:equalWidth="0">
            <w:col w:w="1868" w:space="292"/>
            <w:col w:w="8660"/>
          </w:cols>
          <w:noEndnote/>
        </w:sectPr>
      </w:pPr>
    </w:p>
    <w:p w:rsidR="00436517" w:rsidRDefault="00436517">
      <w:pPr>
        <w:kinsoku w:val="0"/>
        <w:overflowPunct w:val="0"/>
        <w:spacing w:before="5" w:line="190" w:lineRule="exact"/>
        <w:rPr>
          <w:sz w:val="19"/>
          <w:szCs w:val="19"/>
        </w:rPr>
      </w:pPr>
    </w:p>
    <w:p w:rsidR="00436517" w:rsidRDefault="00436517">
      <w:pPr>
        <w:kinsoku w:val="0"/>
        <w:overflowPunct w:val="0"/>
        <w:spacing w:before="5" w:line="190" w:lineRule="exact"/>
        <w:rPr>
          <w:sz w:val="19"/>
          <w:szCs w:val="19"/>
        </w:rPr>
        <w:sectPr w:rsidR="00436517">
          <w:type w:val="continuous"/>
          <w:pgSz w:w="12240" w:h="15840"/>
          <w:pgMar w:top="1460" w:right="640" w:bottom="280" w:left="780" w:header="720" w:footer="720" w:gutter="0"/>
          <w:cols w:space="720" w:equalWidth="0">
            <w:col w:w="10820"/>
          </w:cols>
          <w:noEndnote/>
        </w:sectPr>
      </w:pPr>
    </w:p>
    <w:p w:rsidR="00436517" w:rsidRDefault="00436517">
      <w:pPr>
        <w:tabs>
          <w:tab w:val="left" w:pos="3157"/>
        </w:tabs>
        <w:kinsoku w:val="0"/>
        <w:overflowPunct w:val="0"/>
        <w:spacing w:before="71"/>
        <w:ind w:left="119"/>
        <w:rPr>
          <w:color w:val="000000"/>
          <w:sz w:val="22"/>
          <w:szCs w:val="22"/>
        </w:rPr>
      </w:pPr>
      <w:r>
        <w:rPr>
          <w:color w:val="231F20"/>
          <w:sz w:val="22"/>
          <w:szCs w:val="22"/>
        </w:rPr>
        <w:t xml:space="preserve">School: </w:t>
      </w:r>
      <w:r>
        <w:rPr>
          <w:color w:val="231F20"/>
          <w:w w:val="225"/>
          <w:sz w:val="22"/>
          <w:szCs w:val="22"/>
          <w:u w:val="single" w:color="221E1F"/>
        </w:rPr>
        <w:t xml:space="preserve"> </w:t>
      </w:r>
      <w:r>
        <w:rPr>
          <w:color w:val="231F20"/>
          <w:sz w:val="22"/>
          <w:szCs w:val="22"/>
          <w:u w:val="single" w:color="221E1F"/>
        </w:rPr>
        <w:tab/>
      </w:r>
    </w:p>
    <w:p w:rsidR="00436517" w:rsidRDefault="00436517">
      <w:pPr>
        <w:tabs>
          <w:tab w:val="left" w:pos="1543"/>
        </w:tabs>
        <w:kinsoku w:val="0"/>
        <w:overflowPunct w:val="0"/>
        <w:spacing w:before="71"/>
        <w:ind w:left="119"/>
        <w:rPr>
          <w:color w:val="000000"/>
          <w:sz w:val="22"/>
          <w:szCs w:val="22"/>
        </w:rPr>
      </w:pPr>
      <w:r>
        <w:br w:type="column"/>
      </w:r>
      <w:r>
        <w:rPr>
          <w:color w:val="231F20"/>
          <w:sz w:val="22"/>
          <w:szCs w:val="22"/>
        </w:rPr>
        <w:t xml:space="preserve">Grade: </w:t>
      </w:r>
      <w:r>
        <w:rPr>
          <w:color w:val="231F20"/>
          <w:w w:val="225"/>
          <w:sz w:val="22"/>
          <w:szCs w:val="22"/>
          <w:u w:val="single" w:color="221E1F"/>
        </w:rPr>
        <w:t xml:space="preserve"> </w:t>
      </w:r>
      <w:r>
        <w:rPr>
          <w:color w:val="231F20"/>
          <w:sz w:val="22"/>
          <w:szCs w:val="22"/>
          <w:u w:val="single" w:color="221E1F"/>
        </w:rPr>
        <w:tab/>
      </w:r>
    </w:p>
    <w:p w:rsidR="00436517" w:rsidRDefault="00436517">
      <w:pPr>
        <w:tabs>
          <w:tab w:val="left" w:pos="4000"/>
        </w:tabs>
        <w:kinsoku w:val="0"/>
        <w:overflowPunct w:val="0"/>
        <w:spacing w:before="71"/>
        <w:ind w:left="119"/>
        <w:rPr>
          <w:color w:val="000000"/>
          <w:sz w:val="22"/>
          <w:szCs w:val="22"/>
        </w:rPr>
      </w:pPr>
      <w:r>
        <w:br w:type="column"/>
      </w:r>
      <w:r>
        <w:rPr>
          <w:color w:val="231F20"/>
          <w:sz w:val="22"/>
          <w:szCs w:val="22"/>
        </w:rPr>
        <w:t xml:space="preserve">Homeroom/Classroom: </w:t>
      </w:r>
      <w:r>
        <w:rPr>
          <w:color w:val="231F20"/>
          <w:w w:val="225"/>
          <w:sz w:val="22"/>
          <w:szCs w:val="22"/>
          <w:u w:val="single" w:color="221E1F"/>
        </w:rPr>
        <w:t xml:space="preserve"> </w:t>
      </w:r>
      <w:r>
        <w:rPr>
          <w:color w:val="231F20"/>
          <w:sz w:val="22"/>
          <w:szCs w:val="22"/>
          <w:u w:val="single" w:color="221E1F"/>
        </w:rPr>
        <w:tab/>
      </w:r>
    </w:p>
    <w:p w:rsidR="00436517" w:rsidRDefault="00436517">
      <w:pPr>
        <w:tabs>
          <w:tab w:val="left" w:pos="4000"/>
        </w:tabs>
        <w:kinsoku w:val="0"/>
        <w:overflowPunct w:val="0"/>
        <w:spacing w:before="71"/>
        <w:ind w:left="119"/>
        <w:rPr>
          <w:color w:val="000000"/>
          <w:sz w:val="22"/>
          <w:szCs w:val="22"/>
        </w:rPr>
        <w:sectPr w:rsidR="00436517">
          <w:type w:val="continuous"/>
          <w:pgSz w:w="12240" w:h="15840"/>
          <w:pgMar w:top="1460" w:right="640" w:bottom="280" w:left="780" w:header="720" w:footer="720" w:gutter="0"/>
          <w:cols w:num="3" w:space="720" w:equalWidth="0">
            <w:col w:w="3158" w:space="442"/>
            <w:col w:w="1544" w:space="616"/>
            <w:col w:w="5060"/>
          </w:cols>
          <w:noEndnote/>
        </w:sectPr>
      </w:pPr>
    </w:p>
    <w:p w:rsidR="00436517" w:rsidRDefault="00436517">
      <w:pPr>
        <w:kinsoku w:val="0"/>
        <w:overflowPunct w:val="0"/>
        <w:spacing w:line="200" w:lineRule="exact"/>
        <w:rPr>
          <w:sz w:val="20"/>
          <w:szCs w:val="20"/>
        </w:rPr>
      </w:pPr>
    </w:p>
    <w:p w:rsidR="00436517" w:rsidRDefault="00436517">
      <w:pPr>
        <w:kinsoku w:val="0"/>
        <w:overflowPunct w:val="0"/>
        <w:spacing w:before="14" w:line="260" w:lineRule="exact"/>
        <w:rPr>
          <w:sz w:val="26"/>
          <w:szCs w:val="26"/>
        </w:rPr>
      </w:pPr>
    </w:p>
    <w:p w:rsidR="00436517" w:rsidRDefault="00436517">
      <w:pPr>
        <w:kinsoku w:val="0"/>
        <w:overflowPunct w:val="0"/>
        <w:spacing w:before="72"/>
        <w:ind w:left="119"/>
        <w:rPr>
          <w:rFonts w:ascii="Arial" w:hAnsi="Arial" w:cs="Arial"/>
          <w:color w:val="000000"/>
          <w:sz w:val="22"/>
          <w:szCs w:val="22"/>
        </w:rPr>
      </w:pPr>
      <w:r>
        <w:rPr>
          <w:rFonts w:ascii="Arial" w:hAnsi="Arial" w:cs="Arial"/>
          <w:b/>
          <w:bCs/>
          <w:color w:val="231F20"/>
          <w:spacing w:val="-18"/>
          <w:sz w:val="22"/>
          <w:szCs w:val="22"/>
        </w:rPr>
        <w:t>T</w:t>
      </w:r>
      <w:r>
        <w:rPr>
          <w:rFonts w:ascii="Arial" w:hAnsi="Arial" w:cs="Arial"/>
          <w:b/>
          <w:bCs/>
          <w:color w:val="231F20"/>
          <w:sz w:val="22"/>
          <w:szCs w:val="22"/>
        </w:rPr>
        <w:t>ype</w:t>
      </w:r>
      <w:r>
        <w:rPr>
          <w:rFonts w:ascii="Arial" w:hAnsi="Arial" w:cs="Arial"/>
          <w:b/>
          <w:bCs/>
          <w:color w:val="231F20"/>
          <w:spacing w:val="-8"/>
          <w:sz w:val="22"/>
          <w:szCs w:val="22"/>
        </w:rPr>
        <w:t xml:space="preserve"> </w:t>
      </w:r>
      <w:r>
        <w:rPr>
          <w:rFonts w:ascii="Arial" w:hAnsi="Arial" w:cs="Arial"/>
          <w:b/>
          <w:bCs/>
          <w:color w:val="231F20"/>
          <w:sz w:val="22"/>
          <w:szCs w:val="22"/>
        </w:rPr>
        <w:t>of</w:t>
      </w:r>
      <w:r>
        <w:rPr>
          <w:rFonts w:ascii="Arial" w:hAnsi="Arial" w:cs="Arial"/>
          <w:b/>
          <w:bCs/>
          <w:color w:val="231F20"/>
          <w:spacing w:val="-6"/>
          <w:sz w:val="22"/>
          <w:szCs w:val="22"/>
        </w:rPr>
        <w:t xml:space="preserve"> </w:t>
      </w:r>
      <w:r>
        <w:rPr>
          <w:rFonts w:ascii="Arial" w:hAnsi="Arial" w:cs="Arial"/>
          <w:b/>
          <w:bCs/>
          <w:color w:val="231F20"/>
          <w:sz w:val="22"/>
          <w:szCs w:val="22"/>
        </w:rPr>
        <w:t>Harassment/Discrimination/Harassing</w:t>
      </w:r>
      <w:r>
        <w:rPr>
          <w:rFonts w:ascii="Arial" w:hAnsi="Arial" w:cs="Arial"/>
          <w:b/>
          <w:bCs/>
          <w:color w:val="231F20"/>
          <w:spacing w:val="-8"/>
          <w:sz w:val="22"/>
          <w:szCs w:val="22"/>
        </w:rPr>
        <w:t xml:space="preserve"> </w:t>
      </w:r>
      <w:r>
        <w:rPr>
          <w:rFonts w:ascii="Arial" w:hAnsi="Arial" w:cs="Arial"/>
          <w:b/>
          <w:bCs/>
          <w:color w:val="231F20"/>
          <w:sz w:val="22"/>
          <w:szCs w:val="22"/>
        </w:rPr>
        <w:t>Communication</w:t>
      </w:r>
    </w:p>
    <w:p w:rsidR="00436517" w:rsidRDefault="00436517">
      <w:pPr>
        <w:tabs>
          <w:tab w:val="left" w:pos="2833"/>
          <w:tab w:val="left" w:pos="4019"/>
          <w:tab w:val="left" w:pos="5449"/>
          <w:tab w:val="left" w:pos="7422"/>
          <w:tab w:val="left" w:pos="8877"/>
        </w:tabs>
        <w:kinsoku w:val="0"/>
        <w:overflowPunct w:val="0"/>
        <w:spacing w:before="7"/>
        <w:ind w:left="119"/>
        <w:rPr>
          <w:color w:val="000000"/>
          <w:sz w:val="22"/>
          <w:szCs w:val="22"/>
        </w:rPr>
      </w:pPr>
      <w:r>
        <w:rPr>
          <w:rFonts w:ascii="Arial" w:hAnsi="Arial" w:cs="Arial"/>
          <w:b/>
          <w:bCs/>
          <w:color w:val="231F20"/>
          <w:sz w:val="22"/>
          <w:szCs w:val="22"/>
        </w:rPr>
        <w:t>Please</w:t>
      </w:r>
      <w:r>
        <w:rPr>
          <w:rFonts w:ascii="Arial" w:hAnsi="Arial" w:cs="Arial"/>
          <w:b/>
          <w:bCs/>
          <w:color w:val="231F20"/>
          <w:spacing w:val="-1"/>
          <w:sz w:val="22"/>
          <w:szCs w:val="22"/>
        </w:rPr>
        <w:t xml:space="preserve"> </w:t>
      </w:r>
      <w:r>
        <w:rPr>
          <w:rFonts w:ascii="Arial" w:hAnsi="Arial" w:cs="Arial"/>
          <w:b/>
          <w:bCs/>
          <w:color w:val="231F20"/>
          <w:sz w:val="22"/>
          <w:szCs w:val="22"/>
        </w:rPr>
        <w:t>check:</w:t>
      </w:r>
      <w:r>
        <w:rPr>
          <w:rFonts w:ascii="Arial" w:hAnsi="Arial" w:cs="Arial"/>
          <w:b/>
          <w:bCs/>
          <w:color w:val="231F20"/>
          <w:spacing w:val="48"/>
          <w:sz w:val="22"/>
          <w:szCs w:val="22"/>
        </w:rPr>
        <w:t xml:space="preserve"> </w:t>
      </w:r>
      <w:r>
        <w:rPr>
          <w:color w:val="231F20"/>
          <w:sz w:val="22"/>
          <w:szCs w:val="22"/>
        </w:rPr>
        <w:t>(  ) Racial</w:t>
      </w:r>
      <w:r>
        <w:rPr>
          <w:color w:val="231F20"/>
          <w:sz w:val="22"/>
          <w:szCs w:val="22"/>
        </w:rPr>
        <w:tab/>
        <w:t>(  ) Sexual</w:t>
      </w:r>
      <w:r>
        <w:rPr>
          <w:color w:val="231F20"/>
          <w:sz w:val="22"/>
          <w:szCs w:val="22"/>
        </w:rPr>
        <w:tab/>
        <w:t>(  ) Religious</w:t>
      </w:r>
      <w:r>
        <w:rPr>
          <w:color w:val="231F20"/>
          <w:sz w:val="22"/>
          <w:szCs w:val="22"/>
        </w:rPr>
        <w:tab/>
        <w:t>(  ) National Origin</w:t>
      </w:r>
      <w:r>
        <w:rPr>
          <w:color w:val="231F20"/>
          <w:sz w:val="22"/>
          <w:szCs w:val="22"/>
        </w:rPr>
        <w:tab/>
        <w:t>(  ) Disability</w:t>
      </w:r>
      <w:r>
        <w:rPr>
          <w:color w:val="231F20"/>
          <w:sz w:val="22"/>
          <w:szCs w:val="22"/>
        </w:rPr>
        <w:tab/>
        <w:t>(  ) Other</w:t>
      </w:r>
    </w:p>
    <w:p w:rsidR="00436517" w:rsidRDefault="00436517">
      <w:pPr>
        <w:kinsoku w:val="0"/>
        <w:overflowPunct w:val="0"/>
        <w:spacing w:before="6" w:line="260" w:lineRule="exact"/>
        <w:rPr>
          <w:sz w:val="26"/>
          <w:szCs w:val="26"/>
        </w:rPr>
      </w:pPr>
    </w:p>
    <w:p w:rsidR="00436517" w:rsidRDefault="00436517">
      <w:pPr>
        <w:kinsoku w:val="0"/>
        <w:overflowPunct w:val="0"/>
        <w:ind w:left="119"/>
        <w:rPr>
          <w:rFonts w:ascii="Arial" w:hAnsi="Arial" w:cs="Arial"/>
          <w:color w:val="000000"/>
          <w:sz w:val="22"/>
          <w:szCs w:val="22"/>
        </w:rPr>
      </w:pPr>
      <w:r>
        <w:rPr>
          <w:rFonts w:ascii="Arial" w:hAnsi="Arial" w:cs="Arial"/>
          <w:b/>
          <w:bCs/>
          <w:color w:val="231F20"/>
          <w:sz w:val="22"/>
          <w:szCs w:val="22"/>
        </w:rPr>
        <w:t>Statement</w:t>
      </w:r>
      <w:r>
        <w:rPr>
          <w:rFonts w:ascii="Arial" w:hAnsi="Arial" w:cs="Arial"/>
          <w:b/>
          <w:bCs/>
          <w:color w:val="231F20"/>
          <w:spacing w:val="-3"/>
          <w:sz w:val="22"/>
          <w:szCs w:val="22"/>
        </w:rPr>
        <w:t xml:space="preserve"> </w:t>
      </w:r>
      <w:r>
        <w:rPr>
          <w:rFonts w:ascii="Arial" w:hAnsi="Arial" w:cs="Arial"/>
          <w:b/>
          <w:bCs/>
          <w:color w:val="231F20"/>
          <w:sz w:val="22"/>
          <w:szCs w:val="22"/>
        </w:rPr>
        <w:t>of</w:t>
      </w:r>
      <w:r>
        <w:rPr>
          <w:rFonts w:ascii="Arial" w:hAnsi="Arial" w:cs="Arial"/>
          <w:b/>
          <w:bCs/>
          <w:color w:val="231F20"/>
          <w:spacing w:val="-1"/>
          <w:sz w:val="22"/>
          <w:szCs w:val="22"/>
        </w:rPr>
        <w:t xml:space="preserve"> </w:t>
      </w:r>
      <w:r>
        <w:rPr>
          <w:rFonts w:ascii="Arial" w:hAnsi="Arial" w:cs="Arial"/>
          <w:b/>
          <w:bCs/>
          <w:color w:val="231F20"/>
          <w:sz w:val="22"/>
          <w:szCs w:val="22"/>
        </w:rPr>
        <w:t>Grievance</w:t>
      </w:r>
    </w:p>
    <w:p w:rsidR="00436517" w:rsidRDefault="006F0E09">
      <w:pPr>
        <w:kinsoku w:val="0"/>
        <w:overflowPunct w:val="0"/>
        <w:spacing w:before="8" w:line="246" w:lineRule="auto"/>
        <w:ind w:left="119" w:right="471"/>
        <w:rPr>
          <w:color w:val="000000"/>
          <w:sz w:val="22"/>
          <w:szCs w:val="22"/>
        </w:rPr>
      </w:pPr>
      <w:r>
        <w:rPr>
          <w:noProof/>
        </w:rPr>
        <w:pict>
          <v:shape id="_x0000_s1235" style="position:absolute;left:0;text-align:left;margin-left:44.95pt;margin-top:38.8pt;width:522.5pt;height:0;z-index:-251628032;mso-position-horizontal-relative:page;mso-position-vertical-relative:text" coordsize="10450,20" o:allowincell="f" path="m,l10450,e" filled="f" strokecolor="#221e1f" strokeweight=".44pt">
            <v:path arrowok="t"/>
            <w10:wrap anchorx="page"/>
          </v:shape>
        </w:pict>
      </w:r>
      <w:r>
        <w:rPr>
          <w:noProof/>
        </w:rPr>
        <w:pict>
          <v:shape id="_x0000_s1236" style="position:absolute;left:0;text-align:left;margin-left:44.95pt;margin-top:51.8pt;width:522.5pt;height:0;z-index:-251627008;mso-position-horizontal-relative:page;mso-position-vertical-relative:text" coordsize="10450,20" o:allowincell="f" path="m,l10450,e" filled="f" strokecolor="#221e1f" strokeweight=".44pt">
            <v:path arrowok="t"/>
            <w10:wrap anchorx="page"/>
          </v:shape>
        </w:pict>
      </w:r>
      <w:r w:rsidR="00436517">
        <w:rPr>
          <w:color w:val="231F20"/>
          <w:sz w:val="22"/>
          <w:szCs w:val="22"/>
        </w:rPr>
        <w:t>Identify</w:t>
      </w:r>
      <w:r w:rsidR="00436517">
        <w:rPr>
          <w:color w:val="231F20"/>
          <w:spacing w:val="-8"/>
          <w:sz w:val="22"/>
          <w:szCs w:val="22"/>
        </w:rPr>
        <w:t xml:space="preserve"> </w:t>
      </w:r>
      <w:r w:rsidR="00436517">
        <w:rPr>
          <w:color w:val="231F20"/>
          <w:sz w:val="22"/>
          <w:szCs w:val="22"/>
        </w:rPr>
        <w:t>the</w:t>
      </w:r>
      <w:r w:rsidR="00436517">
        <w:rPr>
          <w:color w:val="231F20"/>
          <w:spacing w:val="-7"/>
          <w:sz w:val="22"/>
          <w:szCs w:val="22"/>
        </w:rPr>
        <w:t xml:space="preserve"> </w:t>
      </w:r>
      <w:r w:rsidR="00436517">
        <w:rPr>
          <w:color w:val="231F20"/>
          <w:sz w:val="22"/>
          <w:szCs w:val="22"/>
        </w:rPr>
        <w:t>harassment/discrimination/harassing</w:t>
      </w:r>
      <w:r w:rsidR="00436517">
        <w:rPr>
          <w:color w:val="231F20"/>
          <w:spacing w:val="-7"/>
          <w:sz w:val="22"/>
          <w:szCs w:val="22"/>
        </w:rPr>
        <w:t xml:space="preserve"> </w:t>
      </w:r>
      <w:r w:rsidR="00436517">
        <w:rPr>
          <w:color w:val="231F20"/>
          <w:sz w:val="22"/>
          <w:szCs w:val="22"/>
        </w:rPr>
        <w:t>communication</w:t>
      </w:r>
      <w:r w:rsidR="00436517">
        <w:rPr>
          <w:color w:val="231F20"/>
          <w:spacing w:val="-7"/>
          <w:sz w:val="22"/>
          <w:szCs w:val="22"/>
        </w:rPr>
        <w:t xml:space="preserve"> </w:t>
      </w:r>
      <w:r w:rsidR="00436517">
        <w:rPr>
          <w:color w:val="231F20"/>
          <w:sz w:val="22"/>
          <w:szCs w:val="22"/>
        </w:rPr>
        <w:t>that</w:t>
      </w:r>
      <w:r w:rsidR="00436517">
        <w:rPr>
          <w:color w:val="231F20"/>
          <w:spacing w:val="-8"/>
          <w:sz w:val="22"/>
          <w:szCs w:val="22"/>
        </w:rPr>
        <w:t xml:space="preserve"> </w:t>
      </w:r>
      <w:r w:rsidR="00436517">
        <w:rPr>
          <w:color w:val="231F20"/>
          <w:sz w:val="22"/>
          <w:szCs w:val="22"/>
        </w:rPr>
        <w:t>you</w:t>
      </w:r>
      <w:r w:rsidR="00436517">
        <w:rPr>
          <w:color w:val="231F20"/>
          <w:spacing w:val="-7"/>
          <w:sz w:val="22"/>
          <w:szCs w:val="22"/>
        </w:rPr>
        <w:t xml:space="preserve"> </w:t>
      </w:r>
      <w:r w:rsidR="00436517">
        <w:rPr>
          <w:color w:val="231F20"/>
          <w:sz w:val="22"/>
          <w:szCs w:val="22"/>
        </w:rPr>
        <w:t>allege</w:t>
      </w:r>
      <w:r w:rsidR="00436517">
        <w:rPr>
          <w:color w:val="231F20"/>
          <w:spacing w:val="-7"/>
          <w:sz w:val="22"/>
          <w:szCs w:val="22"/>
        </w:rPr>
        <w:t xml:space="preserve"> </w:t>
      </w:r>
      <w:r w:rsidR="00436517">
        <w:rPr>
          <w:color w:val="231F20"/>
          <w:sz w:val="22"/>
          <w:szCs w:val="22"/>
        </w:rPr>
        <w:t>has</w:t>
      </w:r>
      <w:r w:rsidR="00436517">
        <w:rPr>
          <w:color w:val="231F20"/>
          <w:spacing w:val="-7"/>
          <w:sz w:val="22"/>
          <w:szCs w:val="22"/>
        </w:rPr>
        <w:t xml:space="preserve"> </w:t>
      </w:r>
      <w:r w:rsidR="00436517">
        <w:rPr>
          <w:color w:val="231F20"/>
          <w:sz w:val="22"/>
          <w:szCs w:val="22"/>
        </w:rPr>
        <w:t>occurred.</w:t>
      </w:r>
      <w:r w:rsidR="00436517">
        <w:rPr>
          <w:color w:val="231F20"/>
          <w:spacing w:val="-7"/>
          <w:sz w:val="22"/>
          <w:szCs w:val="22"/>
        </w:rPr>
        <w:t xml:space="preserve"> </w:t>
      </w:r>
      <w:r w:rsidR="00436517">
        <w:rPr>
          <w:color w:val="231F20"/>
          <w:sz w:val="22"/>
          <w:szCs w:val="22"/>
        </w:rPr>
        <w:t>Be</w:t>
      </w:r>
      <w:r w:rsidR="00436517">
        <w:rPr>
          <w:color w:val="231F20"/>
          <w:spacing w:val="-8"/>
          <w:sz w:val="22"/>
          <w:szCs w:val="22"/>
        </w:rPr>
        <w:t xml:space="preserve"> </w:t>
      </w:r>
      <w:r w:rsidR="00436517">
        <w:rPr>
          <w:color w:val="231F20"/>
          <w:sz w:val="22"/>
          <w:szCs w:val="22"/>
        </w:rPr>
        <w:t>complete,</w:t>
      </w:r>
      <w:r w:rsidR="00436517">
        <w:rPr>
          <w:color w:val="231F20"/>
          <w:spacing w:val="-7"/>
          <w:sz w:val="22"/>
          <w:szCs w:val="22"/>
        </w:rPr>
        <w:t xml:space="preserve"> </w:t>
      </w:r>
      <w:r w:rsidR="00436517">
        <w:rPr>
          <w:color w:val="231F20"/>
          <w:sz w:val="22"/>
          <w:szCs w:val="22"/>
        </w:rPr>
        <w:t>and</w:t>
      </w:r>
      <w:r w:rsidR="00436517">
        <w:rPr>
          <w:color w:val="231F20"/>
          <w:spacing w:val="-7"/>
          <w:sz w:val="22"/>
          <w:szCs w:val="22"/>
        </w:rPr>
        <w:t xml:space="preserve"> </w:t>
      </w:r>
      <w:r w:rsidR="00436517">
        <w:rPr>
          <w:color w:val="231F20"/>
          <w:sz w:val="22"/>
          <w:szCs w:val="22"/>
        </w:rPr>
        <w:t>use the</w:t>
      </w:r>
      <w:r w:rsidR="00436517">
        <w:rPr>
          <w:color w:val="231F20"/>
          <w:spacing w:val="-2"/>
          <w:sz w:val="22"/>
          <w:szCs w:val="22"/>
        </w:rPr>
        <w:t xml:space="preserve"> </w:t>
      </w:r>
      <w:r w:rsidR="00436517">
        <w:rPr>
          <w:color w:val="231F20"/>
          <w:sz w:val="22"/>
          <w:szCs w:val="22"/>
        </w:rPr>
        <w:t>full</w:t>
      </w:r>
      <w:r w:rsidR="00436517">
        <w:rPr>
          <w:color w:val="231F20"/>
          <w:spacing w:val="-1"/>
          <w:sz w:val="22"/>
          <w:szCs w:val="22"/>
        </w:rPr>
        <w:t xml:space="preserve"> </w:t>
      </w:r>
      <w:r w:rsidR="00436517">
        <w:rPr>
          <w:color w:val="231F20"/>
          <w:sz w:val="22"/>
          <w:szCs w:val="22"/>
        </w:rPr>
        <w:t>names/titles,</w:t>
      </w:r>
      <w:r w:rsidR="00436517">
        <w:rPr>
          <w:color w:val="231F20"/>
          <w:spacing w:val="-2"/>
          <w:sz w:val="22"/>
          <w:szCs w:val="22"/>
        </w:rPr>
        <w:t xml:space="preserve"> </w:t>
      </w:r>
      <w:r w:rsidR="00436517">
        <w:rPr>
          <w:color w:val="231F20"/>
          <w:sz w:val="22"/>
          <w:szCs w:val="22"/>
        </w:rPr>
        <w:t>dates,</w:t>
      </w:r>
      <w:r w:rsidR="00436517">
        <w:rPr>
          <w:color w:val="231F20"/>
          <w:spacing w:val="-1"/>
          <w:sz w:val="22"/>
          <w:szCs w:val="22"/>
        </w:rPr>
        <w:t xml:space="preserve"> </w:t>
      </w:r>
      <w:r w:rsidR="00436517">
        <w:rPr>
          <w:color w:val="231F20"/>
          <w:sz w:val="22"/>
          <w:szCs w:val="22"/>
        </w:rPr>
        <w:t>exact</w:t>
      </w:r>
      <w:r w:rsidR="00436517">
        <w:rPr>
          <w:color w:val="231F20"/>
          <w:spacing w:val="-1"/>
          <w:sz w:val="22"/>
          <w:szCs w:val="22"/>
        </w:rPr>
        <w:t xml:space="preserve"> </w:t>
      </w:r>
      <w:r w:rsidR="00436517">
        <w:rPr>
          <w:color w:val="231F20"/>
          <w:sz w:val="22"/>
          <w:szCs w:val="22"/>
        </w:rPr>
        <w:t>location(s)</w:t>
      </w:r>
      <w:r w:rsidR="00436517">
        <w:rPr>
          <w:color w:val="231F20"/>
          <w:spacing w:val="-2"/>
          <w:sz w:val="22"/>
          <w:szCs w:val="22"/>
        </w:rPr>
        <w:t xml:space="preserve"> </w:t>
      </w:r>
      <w:r w:rsidR="00436517">
        <w:rPr>
          <w:color w:val="231F20"/>
          <w:sz w:val="22"/>
          <w:szCs w:val="22"/>
        </w:rPr>
        <w:t>and</w:t>
      </w:r>
      <w:r w:rsidR="00436517">
        <w:rPr>
          <w:color w:val="231F20"/>
          <w:spacing w:val="-1"/>
          <w:sz w:val="22"/>
          <w:szCs w:val="22"/>
        </w:rPr>
        <w:t xml:space="preserve"> </w:t>
      </w:r>
      <w:r w:rsidR="00436517">
        <w:rPr>
          <w:color w:val="231F20"/>
          <w:sz w:val="22"/>
          <w:szCs w:val="22"/>
        </w:rPr>
        <w:t>specific</w:t>
      </w:r>
      <w:r w:rsidR="00436517">
        <w:rPr>
          <w:color w:val="231F20"/>
          <w:spacing w:val="-1"/>
          <w:sz w:val="22"/>
          <w:szCs w:val="22"/>
        </w:rPr>
        <w:t xml:space="preserve"> </w:t>
      </w:r>
      <w:r w:rsidR="00436517">
        <w:rPr>
          <w:color w:val="231F20"/>
          <w:sz w:val="22"/>
          <w:szCs w:val="22"/>
        </w:rPr>
        <w:t>occurrence(s),</w:t>
      </w:r>
      <w:r w:rsidR="00436517">
        <w:rPr>
          <w:color w:val="231F20"/>
          <w:spacing w:val="-2"/>
          <w:sz w:val="22"/>
          <w:szCs w:val="22"/>
        </w:rPr>
        <w:t xml:space="preserve"> </w:t>
      </w:r>
      <w:r w:rsidR="00436517">
        <w:rPr>
          <w:color w:val="231F20"/>
          <w:sz w:val="22"/>
          <w:szCs w:val="22"/>
        </w:rPr>
        <w:t>if</w:t>
      </w:r>
      <w:r w:rsidR="00436517">
        <w:rPr>
          <w:color w:val="231F20"/>
          <w:spacing w:val="-1"/>
          <w:sz w:val="22"/>
          <w:szCs w:val="22"/>
        </w:rPr>
        <w:t xml:space="preserve"> </w:t>
      </w:r>
      <w:r w:rsidR="00436517">
        <w:rPr>
          <w:color w:val="231F20"/>
          <w:sz w:val="22"/>
          <w:szCs w:val="22"/>
        </w:rPr>
        <w:t>appropriate.</w:t>
      </w:r>
    </w:p>
    <w:p w:rsidR="00436517" w:rsidRDefault="00436517">
      <w:pPr>
        <w:kinsoku w:val="0"/>
        <w:overflowPunct w:val="0"/>
        <w:spacing w:before="9" w:line="160" w:lineRule="exact"/>
        <w:rPr>
          <w:sz w:val="16"/>
          <w:szCs w:val="16"/>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sectPr w:rsidR="00436517">
          <w:type w:val="continuous"/>
          <w:pgSz w:w="12240" w:h="15840"/>
          <w:pgMar w:top="1460" w:right="640" w:bottom="280" w:left="780" w:header="720" w:footer="720" w:gutter="0"/>
          <w:cols w:space="720" w:equalWidth="0">
            <w:col w:w="10820"/>
          </w:cols>
          <w:noEndnote/>
        </w:sectPr>
      </w:pPr>
    </w:p>
    <w:p w:rsidR="00436517" w:rsidRDefault="006F0E09">
      <w:pPr>
        <w:kinsoku w:val="0"/>
        <w:overflowPunct w:val="0"/>
        <w:spacing w:before="71" w:line="417" w:lineRule="auto"/>
        <w:ind w:left="119"/>
        <w:rPr>
          <w:color w:val="000000"/>
          <w:sz w:val="22"/>
          <w:szCs w:val="22"/>
        </w:rPr>
      </w:pPr>
      <w:r>
        <w:rPr>
          <w:noProof/>
        </w:rPr>
        <w:pict>
          <v:shape id="_x0000_s1237" style="position:absolute;left:0;text-align:left;margin-left:44.95pt;margin-top:-10pt;width:522.5pt;height:0;z-index:-251625984;mso-position-horizontal-relative:page;mso-position-vertical-relative:text" coordsize="10450,20" o:allowincell="f" path="m,l10450,e" filled="f" strokecolor="#221e1f" strokeweight=".44pt">
            <v:path arrowok="t"/>
            <w10:wrap anchorx="page"/>
          </v:shape>
        </w:pict>
      </w:r>
      <w:r>
        <w:rPr>
          <w:noProof/>
        </w:rPr>
        <w:pict>
          <v:shape id="_x0000_s1238" style="position:absolute;left:0;text-align:left;margin-left:389.25pt;margin-top:15.95pt;width:27.5pt;height:0;z-index:-251624960;mso-position-horizontal-relative:page;mso-position-vertical-relative:text" coordsize="550,20" o:allowincell="f" path="m,l550,e" filled="f" strokecolor="#221e1f" strokeweight=".44pt">
            <v:path arrowok="t"/>
            <w10:wrap anchorx="page"/>
          </v:shape>
        </w:pict>
      </w:r>
      <w:r>
        <w:rPr>
          <w:noProof/>
        </w:rPr>
        <w:pict>
          <v:shape id="_x0000_s1239" style="position:absolute;left:0;text-align:left;margin-left:284.8pt;margin-top:37.95pt;width:286pt;height:0;z-index:-251622912;mso-position-horizontal-relative:page;mso-position-vertical-relative:text" coordsize="5720,20" o:allowincell="f" path="m,l5720,e" filled="f" strokecolor="#221e1f" strokeweight=".44pt">
            <v:path arrowok="t"/>
            <w10:wrap anchorx="page"/>
          </v:shape>
        </w:pict>
      </w:r>
      <w:r>
        <w:rPr>
          <w:noProof/>
        </w:rPr>
        <w:pict>
          <v:shape id="_x0000_s1240" style="position:absolute;left:0;text-align:left;margin-left:44.95pt;margin-top:50.95pt;width:11pt;height:0;z-index:-251621888;mso-position-horizontal-relative:page;mso-position-vertical-relative:text" coordsize="220,20" o:allowincell="f" path="m,l220,e" filled="f" strokecolor="#221e1f" strokeweight=".44pt">
            <v:path arrowok="t"/>
            <w10:wrap anchorx="page"/>
          </v:shape>
        </w:pict>
      </w:r>
      <w:r w:rsidR="00436517">
        <w:rPr>
          <w:color w:val="231F20"/>
          <w:sz w:val="22"/>
          <w:szCs w:val="22"/>
        </w:rPr>
        <w:t>Date(s) harassment/discrimination/harassing communicate occurred: Earliest: What</w:t>
      </w:r>
      <w:r w:rsidR="00436517">
        <w:rPr>
          <w:color w:val="231F20"/>
          <w:spacing w:val="-2"/>
          <w:sz w:val="22"/>
          <w:szCs w:val="22"/>
        </w:rPr>
        <w:t xml:space="preserve"> </w:t>
      </w:r>
      <w:r w:rsidR="00436517">
        <w:rPr>
          <w:color w:val="231F20"/>
          <w:sz w:val="22"/>
          <w:szCs w:val="22"/>
        </w:rPr>
        <w:t>results</w:t>
      </w:r>
      <w:r w:rsidR="00436517">
        <w:rPr>
          <w:color w:val="231F20"/>
          <w:spacing w:val="-2"/>
          <w:sz w:val="22"/>
          <w:szCs w:val="22"/>
        </w:rPr>
        <w:t xml:space="preserve"> </w:t>
      </w:r>
      <w:r w:rsidR="00436517">
        <w:rPr>
          <w:color w:val="231F20"/>
          <w:sz w:val="22"/>
          <w:szCs w:val="22"/>
        </w:rPr>
        <w:t>are</w:t>
      </w:r>
      <w:r w:rsidR="00436517">
        <w:rPr>
          <w:color w:val="231F20"/>
          <w:spacing w:val="-2"/>
          <w:sz w:val="22"/>
          <w:szCs w:val="22"/>
        </w:rPr>
        <w:t xml:space="preserve"> </w:t>
      </w:r>
      <w:r w:rsidR="00436517">
        <w:rPr>
          <w:color w:val="231F20"/>
          <w:sz w:val="22"/>
          <w:szCs w:val="22"/>
        </w:rPr>
        <w:t>you</w:t>
      </w:r>
      <w:r w:rsidR="00436517">
        <w:rPr>
          <w:color w:val="231F20"/>
          <w:spacing w:val="-2"/>
          <w:sz w:val="22"/>
          <w:szCs w:val="22"/>
        </w:rPr>
        <w:t xml:space="preserve"> </w:t>
      </w:r>
      <w:r w:rsidR="00436517">
        <w:rPr>
          <w:color w:val="231F20"/>
          <w:sz w:val="22"/>
          <w:szCs w:val="22"/>
        </w:rPr>
        <w:t>seeking</w:t>
      </w:r>
      <w:r w:rsidR="00436517">
        <w:rPr>
          <w:color w:val="231F20"/>
          <w:spacing w:val="-1"/>
          <w:sz w:val="22"/>
          <w:szCs w:val="22"/>
        </w:rPr>
        <w:t xml:space="preserve"> </w:t>
      </w:r>
      <w:r w:rsidR="00436517">
        <w:rPr>
          <w:color w:val="231F20"/>
          <w:sz w:val="22"/>
          <w:szCs w:val="22"/>
        </w:rPr>
        <w:t>by</w:t>
      </w:r>
      <w:r w:rsidR="00436517">
        <w:rPr>
          <w:color w:val="231F20"/>
          <w:spacing w:val="-2"/>
          <w:sz w:val="22"/>
          <w:szCs w:val="22"/>
        </w:rPr>
        <w:t xml:space="preserve"> </w:t>
      </w:r>
      <w:r w:rsidR="00436517">
        <w:rPr>
          <w:color w:val="231F20"/>
          <w:sz w:val="22"/>
          <w:szCs w:val="22"/>
        </w:rPr>
        <w:t>filing</w:t>
      </w:r>
      <w:r w:rsidR="00436517">
        <w:rPr>
          <w:color w:val="231F20"/>
          <w:spacing w:val="-2"/>
          <w:sz w:val="22"/>
          <w:szCs w:val="22"/>
        </w:rPr>
        <w:t xml:space="preserve"> </w:t>
      </w:r>
      <w:r w:rsidR="00436517">
        <w:rPr>
          <w:color w:val="231F20"/>
          <w:sz w:val="22"/>
          <w:szCs w:val="22"/>
        </w:rPr>
        <w:t>this</w:t>
      </w:r>
      <w:r w:rsidR="00436517">
        <w:rPr>
          <w:color w:val="231F20"/>
          <w:spacing w:val="-2"/>
          <w:sz w:val="22"/>
          <w:szCs w:val="22"/>
        </w:rPr>
        <w:t xml:space="preserve"> </w:t>
      </w:r>
      <w:r w:rsidR="00436517">
        <w:rPr>
          <w:color w:val="231F20"/>
          <w:sz w:val="22"/>
          <w:szCs w:val="22"/>
        </w:rPr>
        <w:t>complaint?</w:t>
      </w:r>
    </w:p>
    <w:p w:rsidR="00436517" w:rsidRDefault="00436517">
      <w:pPr>
        <w:kinsoku w:val="0"/>
        <w:overflowPunct w:val="0"/>
        <w:spacing w:before="71"/>
        <w:ind w:left="119"/>
        <w:rPr>
          <w:color w:val="000000"/>
          <w:sz w:val="22"/>
          <w:szCs w:val="22"/>
        </w:rPr>
      </w:pPr>
      <w:r>
        <w:br w:type="column"/>
      </w:r>
      <w:r>
        <w:rPr>
          <w:color w:val="231F20"/>
          <w:sz w:val="22"/>
          <w:szCs w:val="22"/>
        </w:rPr>
        <w:t>latest:</w:t>
      </w:r>
    </w:p>
    <w:p w:rsidR="00436517" w:rsidRDefault="00436517">
      <w:pPr>
        <w:kinsoku w:val="0"/>
        <w:overflowPunct w:val="0"/>
        <w:spacing w:before="71"/>
        <w:ind w:left="119"/>
        <w:rPr>
          <w:color w:val="000000"/>
          <w:sz w:val="22"/>
          <w:szCs w:val="22"/>
        </w:rPr>
        <w:sectPr w:rsidR="00436517">
          <w:type w:val="continuous"/>
          <w:pgSz w:w="12240" w:h="15840"/>
          <w:pgMar w:top="1460" w:right="640" w:bottom="280" w:left="780" w:header="720" w:footer="720" w:gutter="0"/>
          <w:cols w:num="2" w:space="720" w:equalWidth="0">
            <w:col w:w="6951" w:space="540"/>
            <w:col w:w="3329"/>
          </w:cols>
          <w:noEndnote/>
        </w:sectPr>
      </w:pPr>
    </w:p>
    <w:p w:rsidR="00436517" w:rsidRDefault="006F0E09">
      <w:pPr>
        <w:kinsoku w:val="0"/>
        <w:overflowPunct w:val="0"/>
        <w:spacing w:before="87"/>
        <w:ind w:left="119"/>
        <w:rPr>
          <w:color w:val="000000"/>
          <w:sz w:val="22"/>
          <w:szCs w:val="22"/>
        </w:rPr>
      </w:pPr>
      <w:r>
        <w:rPr>
          <w:noProof/>
        </w:rPr>
        <w:pict>
          <v:shape id="_x0000_s1241" style="position:absolute;left:0;text-align:left;margin-left:448.55pt;margin-top:-31.2pt;width:27.5pt;height:0;z-index:-251623936;mso-position-horizontal-relative:page;mso-position-vertical-relative:text" coordsize="550,20" o:allowincell="f" path="m,l550,e" filled="f" strokecolor="#221e1f" strokeweight=".44pt">
            <v:path arrowok="t"/>
            <w10:wrap anchorx="page"/>
          </v:shape>
        </w:pict>
      </w:r>
      <w:r w:rsidR="00436517">
        <w:rPr>
          <w:i/>
          <w:iCs/>
          <w:color w:val="231F20"/>
          <w:sz w:val="22"/>
          <w:szCs w:val="22"/>
        </w:rPr>
        <w:t>Use</w:t>
      </w:r>
      <w:r w:rsidR="00436517">
        <w:rPr>
          <w:i/>
          <w:iCs/>
          <w:color w:val="231F20"/>
          <w:spacing w:val="-8"/>
          <w:sz w:val="22"/>
          <w:szCs w:val="22"/>
        </w:rPr>
        <w:t xml:space="preserve"> </w:t>
      </w:r>
      <w:r w:rsidR="00436517">
        <w:rPr>
          <w:i/>
          <w:iCs/>
          <w:color w:val="231F20"/>
          <w:sz w:val="22"/>
          <w:szCs w:val="22"/>
        </w:rPr>
        <w:t>additional</w:t>
      </w:r>
      <w:r w:rsidR="00436517">
        <w:rPr>
          <w:i/>
          <w:iCs/>
          <w:color w:val="231F20"/>
          <w:spacing w:val="-6"/>
          <w:sz w:val="22"/>
          <w:szCs w:val="22"/>
        </w:rPr>
        <w:t xml:space="preserve"> </w:t>
      </w:r>
      <w:r w:rsidR="00436517">
        <w:rPr>
          <w:i/>
          <w:iCs/>
          <w:color w:val="231F20"/>
          <w:sz w:val="22"/>
          <w:szCs w:val="22"/>
        </w:rPr>
        <w:t>sheet(s)</w:t>
      </w:r>
      <w:r w:rsidR="00436517">
        <w:rPr>
          <w:i/>
          <w:iCs/>
          <w:color w:val="231F20"/>
          <w:spacing w:val="-6"/>
          <w:sz w:val="22"/>
          <w:szCs w:val="22"/>
        </w:rPr>
        <w:t xml:space="preserve"> </w:t>
      </w:r>
      <w:r w:rsidR="00436517">
        <w:rPr>
          <w:i/>
          <w:iCs/>
          <w:color w:val="231F20"/>
          <w:sz w:val="22"/>
          <w:szCs w:val="22"/>
        </w:rPr>
        <w:t>if</w:t>
      </w:r>
      <w:r w:rsidR="00436517">
        <w:rPr>
          <w:i/>
          <w:iCs/>
          <w:color w:val="231F20"/>
          <w:spacing w:val="-6"/>
          <w:sz w:val="22"/>
          <w:szCs w:val="22"/>
        </w:rPr>
        <w:t xml:space="preserve"> </w:t>
      </w:r>
      <w:r w:rsidR="00436517">
        <w:rPr>
          <w:i/>
          <w:iCs/>
          <w:color w:val="231F20"/>
          <w:sz w:val="22"/>
          <w:szCs w:val="22"/>
        </w:rPr>
        <w:t>necessar</w:t>
      </w:r>
      <w:r w:rsidR="00436517">
        <w:rPr>
          <w:i/>
          <w:iCs/>
          <w:color w:val="231F20"/>
          <w:spacing w:val="-14"/>
          <w:sz w:val="22"/>
          <w:szCs w:val="22"/>
        </w:rPr>
        <w:t>y</w:t>
      </w:r>
      <w:r w:rsidR="00436517">
        <w:rPr>
          <w:i/>
          <w:iCs/>
          <w:color w:val="231F20"/>
          <w:sz w:val="22"/>
          <w:szCs w:val="22"/>
        </w:rPr>
        <w:t>.</w:t>
      </w:r>
    </w:p>
    <w:p w:rsidR="00436517" w:rsidRDefault="00436517">
      <w:pPr>
        <w:kinsoku w:val="0"/>
        <w:overflowPunct w:val="0"/>
        <w:spacing w:before="6" w:line="260" w:lineRule="exact"/>
        <w:rPr>
          <w:sz w:val="26"/>
          <w:szCs w:val="26"/>
        </w:rPr>
      </w:pPr>
    </w:p>
    <w:p w:rsidR="00436517" w:rsidRDefault="00436517">
      <w:pPr>
        <w:tabs>
          <w:tab w:val="left" w:pos="9056"/>
        </w:tabs>
        <w:kinsoku w:val="0"/>
        <w:overflowPunct w:val="0"/>
        <w:ind w:left="119"/>
        <w:rPr>
          <w:rFonts w:ascii="Arial" w:hAnsi="Arial" w:cs="Arial"/>
          <w:color w:val="000000"/>
          <w:sz w:val="22"/>
          <w:szCs w:val="22"/>
        </w:rPr>
      </w:pPr>
      <w:r>
        <w:rPr>
          <w:rFonts w:ascii="Arial" w:hAnsi="Arial" w:cs="Arial"/>
          <w:b/>
          <w:bCs/>
          <w:color w:val="231F20"/>
          <w:sz w:val="22"/>
          <w:szCs w:val="22"/>
        </w:rPr>
        <w:t>Have you filed this complaint with law enforcement or other governmental agency?</w:t>
      </w:r>
      <w:r>
        <w:rPr>
          <w:rFonts w:ascii="Arial" w:hAnsi="Arial" w:cs="Arial"/>
          <w:b/>
          <w:bCs/>
          <w:color w:val="231F20"/>
          <w:sz w:val="22"/>
          <w:szCs w:val="22"/>
        </w:rPr>
        <w:tab/>
        <w:t>(</w:t>
      </w:r>
      <w:r>
        <w:rPr>
          <w:rFonts w:ascii="Arial" w:hAnsi="Arial" w:cs="Arial"/>
          <w:b/>
          <w:bCs/>
          <w:color w:val="231F20"/>
          <w:spacing w:val="61"/>
          <w:sz w:val="22"/>
          <w:szCs w:val="22"/>
        </w:rPr>
        <w:t xml:space="preserve"> </w:t>
      </w:r>
      <w:r>
        <w:rPr>
          <w:rFonts w:ascii="Arial" w:hAnsi="Arial" w:cs="Arial"/>
          <w:b/>
          <w:bCs/>
          <w:color w:val="231F20"/>
          <w:sz w:val="22"/>
          <w:szCs w:val="22"/>
        </w:rPr>
        <w:t>)</w:t>
      </w:r>
      <w:r>
        <w:rPr>
          <w:rFonts w:ascii="Arial" w:hAnsi="Arial" w:cs="Arial"/>
          <w:b/>
          <w:bCs/>
          <w:color w:val="231F20"/>
          <w:spacing w:val="-5"/>
          <w:sz w:val="22"/>
          <w:szCs w:val="22"/>
        </w:rPr>
        <w:t xml:space="preserve"> </w:t>
      </w:r>
      <w:r>
        <w:rPr>
          <w:rFonts w:ascii="Arial" w:hAnsi="Arial" w:cs="Arial"/>
          <w:b/>
          <w:bCs/>
          <w:color w:val="231F20"/>
          <w:spacing w:val="-13"/>
          <w:sz w:val="22"/>
          <w:szCs w:val="22"/>
        </w:rPr>
        <w:t>Y</w:t>
      </w:r>
      <w:r>
        <w:rPr>
          <w:rFonts w:ascii="Arial" w:hAnsi="Arial" w:cs="Arial"/>
          <w:b/>
          <w:bCs/>
          <w:color w:val="231F20"/>
          <w:sz w:val="22"/>
          <w:szCs w:val="22"/>
        </w:rPr>
        <w:t>es   (  ) No</w:t>
      </w:r>
    </w:p>
    <w:p w:rsidR="00436517" w:rsidRDefault="00436517">
      <w:pPr>
        <w:kinsoku w:val="0"/>
        <w:overflowPunct w:val="0"/>
        <w:spacing w:before="8" w:line="180" w:lineRule="exact"/>
        <w:rPr>
          <w:sz w:val="18"/>
          <w:szCs w:val="18"/>
        </w:rPr>
      </w:pPr>
    </w:p>
    <w:p w:rsidR="00436517" w:rsidRDefault="00436517">
      <w:pPr>
        <w:tabs>
          <w:tab w:val="left" w:pos="10330"/>
        </w:tabs>
        <w:kinsoku w:val="0"/>
        <w:overflowPunct w:val="0"/>
        <w:ind w:left="119"/>
        <w:rPr>
          <w:color w:val="000000"/>
          <w:sz w:val="22"/>
          <w:szCs w:val="22"/>
        </w:rPr>
      </w:pPr>
      <w:r>
        <w:rPr>
          <w:color w:val="231F20"/>
          <w:sz w:val="22"/>
          <w:szCs w:val="22"/>
        </w:rPr>
        <w:t>If</w:t>
      </w:r>
      <w:r>
        <w:rPr>
          <w:color w:val="231F20"/>
          <w:spacing w:val="-5"/>
          <w:sz w:val="22"/>
          <w:szCs w:val="22"/>
        </w:rPr>
        <w:t xml:space="preserve"> </w:t>
      </w:r>
      <w:r>
        <w:rPr>
          <w:color w:val="231F20"/>
          <w:sz w:val="22"/>
          <w:szCs w:val="22"/>
        </w:rPr>
        <w:t>yes,</w:t>
      </w:r>
      <w:r>
        <w:rPr>
          <w:color w:val="231F20"/>
          <w:spacing w:val="-4"/>
          <w:sz w:val="22"/>
          <w:szCs w:val="22"/>
        </w:rPr>
        <w:t xml:space="preserve"> </w:t>
      </w:r>
      <w:r>
        <w:rPr>
          <w:color w:val="231F20"/>
          <w:sz w:val="22"/>
          <w:szCs w:val="22"/>
        </w:rPr>
        <w:t>please</w:t>
      </w:r>
      <w:r>
        <w:rPr>
          <w:color w:val="231F20"/>
          <w:spacing w:val="-4"/>
          <w:sz w:val="22"/>
          <w:szCs w:val="22"/>
        </w:rPr>
        <w:t xml:space="preserve"> </w:t>
      </w:r>
      <w:r>
        <w:rPr>
          <w:color w:val="231F20"/>
          <w:sz w:val="22"/>
          <w:szCs w:val="22"/>
        </w:rPr>
        <w:t xml:space="preserve">specify: </w:t>
      </w:r>
      <w:r>
        <w:rPr>
          <w:color w:val="231F20"/>
          <w:sz w:val="22"/>
          <w:szCs w:val="22"/>
          <w:u w:val="single" w:color="221E1F"/>
        </w:rPr>
        <w:t xml:space="preserve"> </w:t>
      </w:r>
      <w:r>
        <w:rPr>
          <w:color w:val="231F20"/>
          <w:sz w:val="22"/>
          <w:szCs w:val="22"/>
          <w:u w:val="single" w:color="221E1F"/>
        </w:rPr>
        <w:tab/>
      </w:r>
    </w:p>
    <w:p w:rsidR="00436517" w:rsidRDefault="00436517">
      <w:pPr>
        <w:kinsoku w:val="0"/>
        <w:overflowPunct w:val="0"/>
        <w:spacing w:before="5" w:line="190" w:lineRule="exact"/>
        <w:rPr>
          <w:sz w:val="19"/>
          <w:szCs w:val="19"/>
        </w:rPr>
      </w:pPr>
    </w:p>
    <w:p w:rsidR="00436517" w:rsidRDefault="00436517">
      <w:pPr>
        <w:kinsoku w:val="0"/>
        <w:overflowPunct w:val="0"/>
        <w:spacing w:before="5" w:line="190" w:lineRule="exact"/>
        <w:rPr>
          <w:sz w:val="19"/>
          <w:szCs w:val="19"/>
        </w:rPr>
        <w:sectPr w:rsidR="00436517">
          <w:type w:val="continuous"/>
          <w:pgSz w:w="12240" w:h="15840"/>
          <w:pgMar w:top="1460" w:right="640" w:bottom="280" w:left="780" w:header="720" w:footer="720" w:gutter="0"/>
          <w:cols w:space="720" w:equalWidth="0">
            <w:col w:w="10820"/>
          </w:cols>
          <w:noEndnote/>
        </w:sectPr>
      </w:pPr>
    </w:p>
    <w:p w:rsidR="00436517" w:rsidRDefault="00436517">
      <w:pPr>
        <w:tabs>
          <w:tab w:val="left" w:pos="5583"/>
        </w:tabs>
        <w:kinsoku w:val="0"/>
        <w:overflowPunct w:val="0"/>
        <w:spacing w:before="71"/>
        <w:ind w:left="119"/>
        <w:rPr>
          <w:color w:val="000000"/>
          <w:sz w:val="22"/>
          <w:szCs w:val="22"/>
        </w:rPr>
      </w:pPr>
      <w:r>
        <w:rPr>
          <w:color w:val="231F20"/>
          <w:sz w:val="22"/>
          <w:szCs w:val="22"/>
        </w:rPr>
        <w:t>Student</w:t>
      </w:r>
      <w:r>
        <w:rPr>
          <w:color w:val="231F20"/>
          <w:spacing w:val="-13"/>
          <w:sz w:val="22"/>
          <w:szCs w:val="22"/>
        </w:rPr>
        <w:t>’</w:t>
      </w:r>
      <w:r>
        <w:rPr>
          <w:color w:val="231F20"/>
          <w:sz w:val="22"/>
          <w:szCs w:val="22"/>
        </w:rPr>
        <w:t xml:space="preserve">s Signature: </w:t>
      </w:r>
      <w:r>
        <w:rPr>
          <w:color w:val="231F20"/>
          <w:w w:val="225"/>
          <w:sz w:val="22"/>
          <w:szCs w:val="22"/>
          <w:u w:val="single" w:color="221E1F"/>
        </w:rPr>
        <w:t xml:space="preserve"> </w:t>
      </w:r>
      <w:r>
        <w:rPr>
          <w:color w:val="231F20"/>
          <w:sz w:val="22"/>
          <w:szCs w:val="22"/>
          <w:u w:val="single" w:color="221E1F"/>
        </w:rPr>
        <w:tab/>
      </w:r>
    </w:p>
    <w:p w:rsidR="00436517" w:rsidRDefault="00436517">
      <w:pPr>
        <w:tabs>
          <w:tab w:val="left" w:pos="3951"/>
        </w:tabs>
        <w:kinsoku w:val="0"/>
        <w:overflowPunct w:val="0"/>
        <w:spacing w:before="71"/>
        <w:ind w:left="119"/>
        <w:rPr>
          <w:color w:val="000000"/>
          <w:sz w:val="22"/>
          <w:szCs w:val="22"/>
        </w:rPr>
      </w:pPr>
      <w:r>
        <w:br w:type="column"/>
      </w:r>
      <w:r>
        <w:rPr>
          <w:color w:val="231F20"/>
          <w:sz w:val="22"/>
          <w:szCs w:val="22"/>
        </w:rPr>
        <w:t xml:space="preserve">Date: </w:t>
      </w:r>
      <w:r>
        <w:rPr>
          <w:color w:val="231F20"/>
          <w:w w:val="225"/>
          <w:sz w:val="22"/>
          <w:szCs w:val="22"/>
          <w:u w:val="single" w:color="221E1F"/>
        </w:rPr>
        <w:t xml:space="preserve"> </w:t>
      </w:r>
      <w:r>
        <w:rPr>
          <w:color w:val="231F20"/>
          <w:sz w:val="22"/>
          <w:szCs w:val="22"/>
          <w:u w:val="single" w:color="221E1F"/>
        </w:rPr>
        <w:tab/>
      </w:r>
    </w:p>
    <w:p w:rsidR="00436517" w:rsidRDefault="00436517">
      <w:pPr>
        <w:tabs>
          <w:tab w:val="left" w:pos="3951"/>
        </w:tabs>
        <w:kinsoku w:val="0"/>
        <w:overflowPunct w:val="0"/>
        <w:spacing w:before="71"/>
        <w:ind w:left="119"/>
        <w:rPr>
          <w:color w:val="000000"/>
          <w:sz w:val="22"/>
          <w:szCs w:val="22"/>
        </w:rPr>
        <w:sectPr w:rsidR="00436517">
          <w:type w:val="continuous"/>
          <w:pgSz w:w="12240" w:h="15840"/>
          <w:pgMar w:top="1460" w:right="640" w:bottom="280" w:left="780" w:header="720" w:footer="720" w:gutter="0"/>
          <w:cols w:num="2" w:space="720" w:equalWidth="0">
            <w:col w:w="5584" w:space="896"/>
            <w:col w:w="4340"/>
          </w:cols>
          <w:noEndnote/>
        </w:sectPr>
      </w:pPr>
    </w:p>
    <w:p w:rsidR="00436517" w:rsidRDefault="00436517">
      <w:pPr>
        <w:kinsoku w:val="0"/>
        <w:overflowPunct w:val="0"/>
        <w:spacing w:before="4" w:line="130" w:lineRule="exact"/>
        <w:rPr>
          <w:sz w:val="13"/>
          <w:szCs w:val="13"/>
        </w:rPr>
      </w:pPr>
    </w:p>
    <w:p w:rsidR="00436517" w:rsidRDefault="00436517">
      <w:pPr>
        <w:kinsoku w:val="0"/>
        <w:overflowPunct w:val="0"/>
        <w:spacing w:before="72" w:line="246" w:lineRule="auto"/>
        <w:ind w:left="119" w:right="143"/>
        <w:rPr>
          <w:rFonts w:ascii="Arial" w:hAnsi="Arial" w:cs="Arial"/>
          <w:color w:val="000000"/>
          <w:sz w:val="22"/>
          <w:szCs w:val="22"/>
        </w:rPr>
      </w:pPr>
      <w:r>
        <w:rPr>
          <w:rFonts w:ascii="Arial" w:hAnsi="Arial" w:cs="Arial"/>
          <w:b/>
          <w:bCs/>
          <w:i/>
          <w:iCs/>
          <w:color w:val="231F20"/>
          <w:sz w:val="22"/>
          <w:szCs w:val="22"/>
        </w:rPr>
        <w:t>Harassment/Discrimination</w:t>
      </w:r>
      <w:r>
        <w:rPr>
          <w:rFonts w:ascii="Arial" w:hAnsi="Arial" w:cs="Arial"/>
          <w:b/>
          <w:bCs/>
          <w:i/>
          <w:iCs/>
          <w:color w:val="231F20"/>
          <w:spacing w:val="-6"/>
          <w:sz w:val="22"/>
          <w:szCs w:val="22"/>
        </w:rPr>
        <w:t xml:space="preserve"> </w:t>
      </w:r>
      <w:r>
        <w:rPr>
          <w:rFonts w:ascii="Arial" w:hAnsi="Arial" w:cs="Arial"/>
          <w:b/>
          <w:bCs/>
          <w:i/>
          <w:iCs/>
          <w:color w:val="231F20"/>
          <w:sz w:val="22"/>
          <w:szCs w:val="22"/>
        </w:rPr>
        <w:t>is</w:t>
      </w:r>
      <w:r>
        <w:rPr>
          <w:rFonts w:ascii="Arial" w:hAnsi="Arial" w:cs="Arial"/>
          <w:b/>
          <w:bCs/>
          <w:i/>
          <w:iCs/>
          <w:color w:val="231F20"/>
          <w:spacing w:val="-6"/>
          <w:sz w:val="22"/>
          <w:szCs w:val="22"/>
        </w:rPr>
        <w:t xml:space="preserve"> </w:t>
      </w:r>
      <w:r>
        <w:rPr>
          <w:rFonts w:ascii="Arial" w:hAnsi="Arial" w:cs="Arial"/>
          <w:b/>
          <w:bCs/>
          <w:i/>
          <w:iCs/>
          <w:color w:val="231F20"/>
          <w:sz w:val="22"/>
          <w:szCs w:val="22"/>
        </w:rPr>
        <w:t>unlawful</w:t>
      </w:r>
      <w:r>
        <w:rPr>
          <w:rFonts w:ascii="Arial" w:hAnsi="Arial" w:cs="Arial"/>
          <w:b/>
          <w:bCs/>
          <w:i/>
          <w:iCs/>
          <w:color w:val="231F20"/>
          <w:spacing w:val="-5"/>
          <w:sz w:val="22"/>
          <w:szCs w:val="22"/>
        </w:rPr>
        <w:t xml:space="preserve"> </w:t>
      </w:r>
      <w:r>
        <w:rPr>
          <w:rFonts w:ascii="Arial" w:hAnsi="Arial" w:cs="Arial"/>
          <w:b/>
          <w:bCs/>
          <w:i/>
          <w:iCs/>
          <w:color w:val="231F20"/>
          <w:sz w:val="22"/>
          <w:szCs w:val="22"/>
        </w:rPr>
        <w:t>behavior</w:t>
      </w:r>
      <w:r>
        <w:rPr>
          <w:rFonts w:ascii="Arial" w:hAnsi="Arial" w:cs="Arial"/>
          <w:b/>
          <w:bCs/>
          <w:i/>
          <w:iCs/>
          <w:color w:val="231F20"/>
          <w:spacing w:val="-5"/>
          <w:sz w:val="22"/>
          <w:szCs w:val="22"/>
        </w:rPr>
        <w:t xml:space="preserve"> </w:t>
      </w:r>
      <w:r>
        <w:rPr>
          <w:rFonts w:ascii="Arial" w:hAnsi="Arial" w:cs="Arial"/>
          <w:b/>
          <w:bCs/>
          <w:i/>
          <w:iCs/>
          <w:color w:val="231F20"/>
          <w:sz w:val="22"/>
          <w:szCs w:val="22"/>
        </w:rPr>
        <w:t>based</w:t>
      </w:r>
      <w:r>
        <w:rPr>
          <w:rFonts w:ascii="Arial" w:hAnsi="Arial" w:cs="Arial"/>
          <w:b/>
          <w:bCs/>
          <w:i/>
          <w:iCs/>
          <w:color w:val="231F20"/>
          <w:spacing w:val="-6"/>
          <w:sz w:val="22"/>
          <w:szCs w:val="22"/>
        </w:rPr>
        <w:t xml:space="preserve"> </w:t>
      </w:r>
      <w:r>
        <w:rPr>
          <w:rFonts w:ascii="Arial" w:hAnsi="Arial" w:cs="Arial"/>
          <w:b/>
          <w:bCs/>
          <w:i/>
          <w:iCs/>
          <w:color w:val="231F20"/>
          <w:sz w:val="22"/>
          <w:szCs w:val="22"/>
        </w:rPr>
        <w:t>on</w:t>
      </w:r>
      <w:r>
        <w:rPr>
          <w:rFonts w:ascii="Arial" w:hAnsi="Arial" w:cs="Arial"/>
          <w:b/>
          <w:bCs/>
          <w:i/>
          <w:iCs/>
          <w:color w:val="231F20"/>
          <w:spacing w:val="-5"/>
          <w:sz w:val="22"/>
          <w:szCs w:val="22"/>
        </w:rPr>
        <w:t xml:space="preserve"> </w:t>
      </w:r>
      <w:r>
        <w:rPr>
          <w:rFonts w:ascii="Arial" w:hAnsi="Arial" w:cs="Arial"/>
          <w:b/>
          <w:bCs/>
          <w:i/>
          <w:iCs/>
          <w:color w:val="231F20"/>
          <w:sz w:val="22"/>
          <w:szCs w:val="22"/>
        </w:rPr>
        <w:t>race,</w:t>
      </w:r>
      <w:r>
        <w:rPr>
          <w:rFonts w:ascii="Arial" w:hAnsi="Arial" w:cs="Arial"/>
          <w:b/>
          <w:bCs/>
          <w:i/>
          <w:iCs/>
          <w:color w:val="231F20"/>
          <w:spacing w:val="-6"/>
          <w:sz w:val="22"/>
          <w:szCs w:val="22"/>
        </w:rPr>
        <w:t xml:space="preserve"> </w:t>
      </w:r>
      <w:r>
        <w:rPr>
          <w:rFonts w:ascii="Arial" w:hAnsi="Arial" w:cs="Arial"/>
          <w:b/>
          <w:bCs/>
          <w:i/>
          <w:iCs/>
          <w:color w:val="231F20"/>
          <w:sz w:val="22"/>
          <w:szCs w:val="22"/>
        </w:rPr>
        <w:t>colo</w:t>
      </w:r>
      <w:r>
        <w:rPr>
          <w:rFonts w:ascii="Arial" w:hAnsi="Arial" w:cs="Arial"/>
          <w:b/>
          <w:bCs/>
          <w:i/>
          <w:iCs/>
          <w:color w:val="231F20"/>
          <w:spacing w:val="-14"/>
          <w:sz w:val="22"/>
          <w:szCs w:val="22"/>
        </w:rPr>
        <w:t>r</w:t>
      </w:r>
      <w:r>
        <w:rPr>
          <w:rFonts w:ascii="Arial" w:hAnsi="Arial" w:cs="Arial"/>
          <w:b/>
          <w:bCs/>
          <w:i/>
          <w:iCs/>
          <w:color w:val="231F20"/>
          <w:sz w:val="22"/>
          <w:szCs w:val="22"/>
        </w:rPr>
        <w:t>,</w:t>
      </w:r>
      <w:r>
        <w:rPr>
          <w:rFonts w:ascii="Arial" w:hAnsi="Arial" w:cs="Arial"/>
          <w:b/>
          <w:bCs/>
          <w:i/>
          <w:iCs/>
          <w:color w:val="231F20"/>
          <w:spacing w:val="-5"/>
          <w:sz w:val="22"/>
          <w:szCs w:val="22"/>
        </w:rPr>
        <w:t xml:space="preserve"> </w:t>
      </w:r>
      <w:r>
        <w:rPr>
          <w:rFonts w:ascii="Arial" w:hAnsi="Arial" w:cs="Arial"/>
          <w:b/>
          <w:bCs/>
          <w:i/>
          <w:iCs/>
          <w:color w:val="231F20"/>
          <w:sz w:val="22"/>
          <w:szCs w:val="22"/>
        </w:rPr>
        <w:t>national</w:t>
      </w:r>
      <w:r>
        <w:rPr>
          <w:rFonts w:ascii="Arial" w:hAnsi="Arial" w:cs="Arial"/>
          <w:b/>
          <w:bCs/>
          <w:i/>
          <w:iCs/>
          <w:color w:val="231F20"/>
          <w:spacing w:val="-5"/>
          <w:sz w:val="22"/>
          <w:szCs w:val="22"/>
        </w:rPr>
        <w:t xml:space="preserve"> </w:t>
      </w:r>
      <w:r>
        <w:rPr>
          <w:rFonts w:ascii="Arial" w:hAnsi="Arial" w:cs="Arial"/>
          <w:b/>
          <w:bCs/>
          <w:i/>
          <w:iCs/>
          <w:color w:val="231F20"/>
          <w:sz w:val="22"/>
          <w:szCs w:val="22"/>
        </w:rPr>
        <w:t>origin,</w:t>
      </w:r>
      <w:r>
        <w:rPr>
          <w:rFonts w:ascii="Arial" w:hAnsi="Arial" w:cs="Arial"/>
          <w:b/>
          <w:bCs/>
          <w:i/>
          <w:iCs/>
          <w:color w:val="231F20"/>
          <w:spacing w:val="-5"/>
          <w:sz w:val="22"/>
          <w:szCs w:val="22"/>
        </w:rPr>
        <w:t xml:space="preserve"> </w:t>
      </w:r>
      <w:r>
        <w:rPr>
          <w:rFonts w:ascii="Arial" w:hAnsi="Arial" w:cs="Arial"/>
          <w:b/>
          <w:bCs/>
          <w:i/>
          <w:iCs/>
          <w:color w:val="231F20"/>
          <w:sz w:val="22"/>
          <w:szCs w:val="22"/>
        </w:rPr>
        <w:t>age,</w:t>
      </w:r>
      <w:r>
        <w:rPr>
          <w:rFonts w:ascii="Arial" w:hAnsi="Arial" w:cs="Arial"/>
          <w:b/>
          <w:bCs/>
          <w:i/>
          <w:iCs/>
          <w:color w:val="231F20"/>
          <w:spacing w:val="-5"/>
          <w:sz w:val="22"/>
          <w:szCs w:val="22"/>
        </w:rPr>
        <w:t xml:space="preserve"> </w:t>
      </w:r>
      <w:r>
        <w:rPr>
          <w:rFonts w:ascii="Arial" w:hAnsi="Arial" w:cs="Arial"/>
          <w:b/>
          <w:bCs/>
          <w:i/>
          <w:iCs/>
          <w:color w:val="231F20"/>
          <w:sz w:val="22"/>
          <w:szCs w:val="22"/>
        </w:rPr>
        <w:t>religion,</w:t>
      </w:r>
      <w:r>
        <w:rPr>
          <w:rFonts w:ascii="Arial" w:hAnsi="Arial" w:cs="Arial"/>
          <w:b/>
          <w:bCs/>
          <w:i/>
          <w:iCs/>
          <w:color w:val="231F20"/>
          <w:w w:val="99"/>
          <w:sz w:val="22"/>
          <w:szCs w:val="22"/>
        </w:rPr>
        <w:t xml:space="preserve"> </w:t>
      </w:r>
      <w:r>
        <w:rPr>
          <w:rFonts w:ascii="Arial" w:hAnsi="Arial" w:cs="Arial"/>
          <w:b/>
          <w:bCs/>
          <w:i/>
          <w:iCs/>
          <w:color w:val="231F20"/>
          <w:sz w:val="22"/>
          <w:szCs w:val="22"/>
        </w:rPr>
        <w:t>sex or disability that is sufficiently severe, pervasive, or objectively o</w:t>
      </w:r>
      <w:r>
        <w:rPr>
          <w:rFonts w:ascii="Arial" w:hAnsi="Arial" w:cs="Arial"/>
          <w:b/>
          <w:bCs/>
          <w:i/>
          <w:iCs/>
          <w:color w:val="231F20"/>
          <w:spacing w:val="-5"/>
          <w:sz w:val="22"/>
          <w:szCs w:val="22"/>
        </w:rPr>
        <w:t>f</w:t>
      </w:r>
      <w:r>
        <w:rPr>
          <w:rFonts w:ascii="Arial" w:hAnsi="Arial" w:cs="Arial"/>
          <w:b/>
          <w:bCs/>
          <w:i/>
          <w:iCs/>
          <w:color w:val="231F20"/>
          <w:sz w:val="22"/>
          <w:szCs w:val="22"/>
        </w:rPr>
        <w:t>fensive that it adversely a</w:t>
      </w:r>
      <w:r>
        <w:rPr>
          <w:rFonts w:ascii="Arial" w:hAnsi="Arial" w:cs="Arial"/>
          <w:b/>
          <w:bCs/>
          <w:i/>
          <w:iCs/>
          <w:color w:val="231F20"/>
          <w:spacing w:val="-4"/>
          <w:sz w:val="22"/>
          <w:szCs w:val="22"/>
        </w:rPr>
        <w:t>f</w:t>
      </w:r>
      <w:r>
        <w:rPr>
          <w:rFonts w:ascii="Arial" w:hAnsi="Arial" w:cs="Arial"/>
          <w:b/>
          <w:bCs/>
          <w:i/>
          <w:iCs/>
          <w:color w:val="231F20"/>
          <w:sz w:val="22"/>
          <w:szCs w:val="22"/>
        </w:rPr>
        <w:t>fects a</w:t>
      </w:r>
      <w:r>
        <w:rPr>
          <w:rFonts w:ascii="Arial" w:hAnsi="Arial" w:cs="Arial"/>
          <w:b/>
          <w:bCs/>
          <w:i/>
          <w:iCs/>
          <w:color w:val="231F20"/>
          <w:spacing w:val="-7"/>
          <w:sz w:val="22"/>
          <w:szCs w:val="22"/>
        </w:rPr>
        <w:t xml:space="preserve"> </w:t>
      </w:r>
      <w:r>
        <w:rPr>
          <w:rFonts w:ascii="Arial" w:hAnsi="Arial" w:cs="Arial"/>
          <w:b/>
          <w:bCs/>
          <w:i/>
          <w:iCs/>
          <w:color w:val="231F20"/>
          <w:sz w:val="22"/>
          <w:szCs w:val="22"/>
        </w:rPr>
        <w:t>student</w:t>
      </w:r>
      <w:r>
        <w:rPr>
          <w:rFonts w:ascii="Arial" w:hAnsi="Arial" w:cs="Arial"/>
          <w:b/>
          <w:bCs/>
          <w:i/>
          <w:iCs/>
          <w:color w:val="231F20"/>
          <w:spacing w:val="-5"/>
          <w:sz w:val="22"/>
          <w:szCs w:val="22"/>
        </w:rPr>
        <w:t>’</w:t>
      </w:r>
      <w:r>
        <w:rPr>
          <w:rFonts w:ascii="Arial" w:hAnsi="Arial" w:cs="Arial"/>
          <w:b/>
          <w:bCs/>
          <w:i/>
          <w:iCs/>
          <w:color w:val="231F20"/>
          <w:sz w:val="22"/>
          <w:szCs w:val="22"/>
        </w:rPr>
        <w:t>s</w:t>
      </w:r>
      <w:r>
        <w:rPr>
          <w:rFonts w:ascii="Arial" w:hAnsi="Arial" w:cs="Arial"/>
          <w:b/>
          <w:bCs/>
          <w:i/>
          <w:iCs/>
          <w:color w:val="231F20"/>
          <w:spacing w:val="-6"/>
          <w:sz w:val="22"/>
          <w:szCs w:val="22"/>
        </w:rPr>
        <w:t xml:space="preserve"> </w:t>
      </w:r>
      <w:r>
        <w:rPr>
          <w:rFonts w:ascii="Arial" w:hAnsi="Arial" w:cs="Arial"/>
          <w:b/>
          <w:bCs/>
          <w:i/>
          <w:iCs/>
          <w:color w:val="231F20"/>
          <w:sz w:val="22"/>
          <w:szCs w:val="22"/>
        </w:rPr>
        <w:t>education</w:t>
      </w:r>
      <w:r>
        <w:rPr>
          <w:rFonts w:ascii="Arial" w:hAnsi="Arial" w:cs="Arial"/>
          <w:b/>
          <w:bCs/>
          <w:i/>
          <w:iCs/>
          <w:color w:val="231F20"/>
          <w:spacing w:val="-5"/>
          <w:sz w:val="22"/>
          <w:szCs w:val="22"/>
        </w:rPr>
        <w:t xml:space="preserve"> </w:t>
      </w:r>
      <w:r>
        <w:rPr>
          <w:rFonts w:ascii="Arial" w:hAnsi="Arial" w:cs="Arial"/>
          <w:b/>
          <w:bCs/>
          <w:i/>
          <w:iCs/>
          <w:color w:val="231F20"/>
          <w:sz w:val="22"/>
          <w:szCs w:val="22"/>
        </w:rPr>
        <w:t>or</w:t>
      </w:r>
      <w:r>
        <w:rPr>
          <w:rFonts w:ascii="Arial" w:hAnsi="Arial" w:cs="Arial"/>
          <w:b/>
          <w:bCs/>
          <w:i/>
          <w:iCs/>
          <w:color w:val="231F20"/>
          <w:spacing w:val="-5"/>
          <w:sz w:val="22"/>
          <w:szCs w:val="22"/>
        </w:rPr>
        <w:t xml:space="preserve"> </w:t>
      </w:r>
      <w:r>
        <w:rPr>
          <w:rFonts w:ascii="Arial" w:hAnsi="Arial" w:cs="Arial"/>
          <w:b/>
          <w:bCs/>
          <w:i/>
          <w:iCs/>
          <w:color w:val="231F20"/>
          <w:sz w:val="22"/>
          <w:szCs w:val="22"/>
        </w:rPr>
        <w:t>creates</w:t>
      </w:r>
      <w:r>
        <w:rPr>
          <w:rFonts w:ascii="Arial" w:hAnsi="Arial" w:cs="Arial"/>
          <w:b/>
          <w:bCs/>
          <w:i/>
          <w:iCs/>
          <w:color w:val="231F20"/>
          <w:spacing w:val="-6"/>
          <w:sz w:val="22"/>
          <w:szCs w:val="22"/>
        </w:rPr>
        <w:t xml:space="preserve"> </w:t>
      </w:r>
      <w:r>
        <w:rPr>
          <w:rFonts w:ascii="Arial" w:hAnsi="Arial" w:cs="Arial"/>
          <w:b/>
          <w:bCs/>
          <w:i/>
          <w:iCs/>
          <w:color w:val="231F20"/>
          <w:sz w:val="22"/>
          <w:szCs w:val="22"/>
        </w:rPr>
        <w:t>a</w:t>
      </w:r>
      <w:r>
        <w:rPr>
          <w:rFonts w:ascii="Arial" w:hAnsi="Arial" w:cs="Arial"/>
          <w:b/>
          <w:bCs/>
          <w:i/>
          <w:iCs/>
          <w:color w:val="231F20"/>
          <w:spacing w:val="-6"/>
          <w:sz w:val="22"/>
          <w:szCs w:val="22"/>
        </w:rPr>
        <w:t xml:space="preserve"> </w:t>
      </w:r>
      <w:r>
        <w:rPr>
          <w:rFonts w:ascii="Arial" w:hAnsi="Arial" w:cs="Arial"/>
          <w:b/>
          <w:bCs/>
          <w:i/>
          <w:iCs/>
          <w:color w:val="231F20"/>
          <w:sz w:val="22"/>
          <w:szCs w:val="22"/>
        </w:rPr>
        <w:t>hostile</w:t>
      </w:r>
      <w:r>
        <w:rPr>
          <w:rFonts w:ascii="Arial" w:hAnsi="Arial" w:cs="Arial"/>
          <w:b/>
          <w:bCs/>
          <w:i/>
          <w:iCs/>
          <w:color w:val="231F20"/>
          <w:spacing w:val="-5"/>
          <w:sz w:val="22"/>
          <w:szCs w:val="22"/>
        </w:rPr>
        <w:t xml:space="preserve"> </w:t>
      </w:r>
      <w:r>
        <w:rPr>
          <w:rFonts w:ascii="Arial" w:hAnsi="Arial" w:cs="Arial"/>
          <w:b/>
          <w:bCs/>
          <w:i/>
          <w:iCs/>
          <w:color w:val="231F20"/>
          <w:sz w:val="22"/>
          <w:szCs w:val="22"/>
        </w:rPr>
        <w:t>or</w:t>
      </w:r>
      <w:r>
        <w:rPr>
          <w:rFonts w:ascii="Arial" w:hAnsi="Arial" w:cs="Arial"/>
          <w:b/>
          <w:bCs/>
          <w:i/>
          <w:iCs/>
          <w:color w:val="231F20"/>
          <w:spacing w:val="-5"/>
          <w:sz w:val="22"/>
          <w:szCs w:val="22"/>
        </w:rPr>
        <w:t xml:space="preserve"> </w:t>
      </w:r>
      <w:r>
        <w:rPr>
          <w:rFonts w:ascii="Arial" w:hAnsi="Arial" w:cs="Arial"/>
          <w:b/>
          <w:bCs/>
          <w:i/>
          <w:iCs/>
          <w:color w:val="231F20"/>
          <w:sz w:val="22"/>
          <w:szCs w:val="22"/>
        </w:rPr>
        <w:t>abusive</w:t>
      </w:r>
      <w:r>
        <w:rPr>
          <w:rFonts w:ascii="Arial" w:hAnsi="Arial" w:cs="Arial"/>
          <w:b/>
          <w:bCs/>
          <w:i/>
          <w:iCs/>
          <w:color w:val="231F20"/>
          <w:spacing w:val="-6"/>
          <w:sz w:val="22"/>
          <w:szCs w:val="22"/>
        </w:rPr>
        <w:t xml:space="preserve"> </w:t>
      </w:r>
      <w:r>
        <w:rPr>
          <w:rFonts w:ascii="Arial" w:hAnsi="Arial" w:cs="Arial"/>
          <w:b/>
          <w:bCs/>
          <w:i/>
          <w:iCs/>
          <w:color w:val="231F20"/>
          <w:sz w:val="22"/>
          <w:szCs w:val="22"/>
        </w:rPr>
        <w:t>educational</w:t>
      </w:r>
      <w:r>
        <w:rPr>
          <w:rFonts w:ascii="Arial" w:hAnsi="Arial" w:cs="Arial"/>
          <w:b/>
          <w:bCs/>
          <w:i/>
          <w:iCs/>
          <w:color w:val="231F20"/>
          <w:spacing w:val="-6"/>
          <w:sz w:val="22"/>
          <w:szCs w:val="22"/>
        </w:rPr>
        <w:t xml:space="preserve"> </w:t>
      </w:r>
      <w:r>
        <w:rPr>
          <w:rFonts w:ascii="Arial" w:hAnsi="Arial" w:cs="Arial"/>
          <w:b/>
          <w:bCs/>
          <w:i/>
          <w:iCs/>
          <w:color w:val="231F20"/>
          <w:sz w:val="22"/>
          <w:szCs w:val="22"/>
        </w:rPr>
        <w:t>environment.</w:t>
      </w:r>
    </w:p>
    <w:p w:rsidR="00436517" w:rsidRDefault="00436517">
      <w:pPr>
        <w:kinsoku w:val="0"/>
        <w:overflowPunct w:val="0"/>
        <w:spacing w:before="72" w:line="246" w:lineRule="auto"/>
        <w:ind w:left="119" w:right="143"/>
        <w:rPr>
          <w:rFonts w:ascii="Arial" w:hAnsi="Arial" w:cs="Arial"/>
          <w:color w:val="000000"/>
          <w:sz w:val="22"/>
          <w:szCs w:val="22"/>
        </w:rPr>
        <w:sectPr w:rsidR="00436517">
          <w:type w:val="continuous"/>
          <w:pgSz w:w="12240" w:h="15840"/>
          <w:pgMar w:top="1460" w:right="640" w:bottom="280" w:left="780" w:header="720" w:footer="720" w:gutter="0"/>
          <w:cols w:space="720" w:equalWidth="0">
            <w:col w:w="10820"/>
          </w:cols>
          <w:noEndnote/>
        </w:sectPr>
      </w:pPr>
    </w:p>
    <w:p w:rsidR="00436517" w:rsidRDefault="00436517">
      <w:pPr>
        <w:kinsoku w:val="0"/>
        <w:overflowPunct w:val="0"/>
        <w:spacing w:before="39"/>
        <w:ind w:right="20"/>
        <w:jc w:val="center"/>
        <w:rPr>
          <w:rFonts w:ascii="Arial" w:hAnsi="Arial" w:cs="Arial"/>
          <w:color w:val="000000"/>
          <w:sz w:val="40"/>
          <w:szCs w:val="40"/>
        </w:rPr>
      </w:pPr>
      <w:r>
        <w:rPr>
          <w:rFonts w:ascii="Arial" w:hAnsi="Arial" w:cs="Arial"/>
          <w:b/>
          <w:bCs/>
          <w:color w:val="FFFFFF"/>
          <w:sz w:val="40"/>
          <w:szCs w:val="40"/>
        </w:rPr>
        <w:lastRenderedPageBreak/>
        <w:t>Community Resource</w:t>
      </w:r>
      <w:r>
        <w:rPr>
          <w:rFonts w:ascii="Arial" w:hAnsi="Arial" w:cs="Arial"/>
          <w:b/>
          <w:bCs/>
          <w:color w:val="FFFFFF"/>
          <w:spacing w:val="-16"/>
          <w:sz w:val="40"/>
          <w:szCs w:val="40"/>
        </w:rPr>
        <w:t xml:space="preserve"> </w:t>
      </w:r>
      <w:r>
        <w:rPr>
          <w:rFonts w:ascii="Arial" w:hAnsi="Arial" w:cs="Arial"/>
          <w:b/>
          <w:bCs/>
          <w:color w:val="FFFFFF"/>
          <w:sz w:val="40"/>
          <w:szCs w:val="40"/>
        </w:rPr>
        <w:t>Agencies</w:t>
      </w: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line="200" w:lineRule="exact"/>
        <w:rPr>
          <w:sz w:val="20"/>
          <w:szCs w:val="20"/>
        </w:rPr>
      </w:pPr>
    </w:p>
    <w:p w:rsidR="00436517" w:rsidRDefault="00436517">
      <w:pPr>
        <w:kinsoku w:val="0"/>
        <w:overflowPunct w:val="0"/>
        <w:spacing w:before="11" w:line="260" w:lineRule="exact"/>
        <w:rPr>
          <w:sz w:val="26"/>
          <w:szCs w:val="26"/>
        </w:rPr>
      </w:pPr>
    </w:p>
    <w:p w:rsidR="00436517" w:rsidRDefault="006F0E09">
      <w:pPr>
        <w:pStyle w:val="Heading4"/>
        <w:kinsoku w:val="0"/>
        <w:overflowPunct w:val="0"/>
        <w:rPr>
          <w:color w:val="000000"/>
        </w:rPr>
      </w:pPr>
      <w:r>
        <w:rPr>
          <w:noProof/>
        </w:rPr>
        <w:pict>
          <v:rect id="_x0000_s1242" style="position:absolute;left:0;text-align:left;margin-left:36pt;margin-top:-74.5pt;width:540pt;height:38.85pt;z-index:-251620864;mso-position-horizontal-relative:page" o:allowincell="f" fillcolor="#243d94" stroked="f">
            <v:path arrowok="t"/>
            <w10:wrap anchorx="page"/>
          </v:rect>
        </w:pict>
      </w:r>
      <w:r w:rsidR="00436517">
        <w:rPr>
          <w:color w:val="231F20"/>
        </w:rPr>
        <w:t>Alcoholics</w:t>
      </w:r>
      <w:r w:rsidR="00436517">
        <w:rPr>
          <w:color w:val="231F20"/>
          <w:spacing w:val="-20"/>
        </w:rPr>
        <w:t xml:space="preserve"> </w:t>
      </w:r>
      <w:r w:rsidR="00436517">
        <w:rPr>
          <w:color w:val="231F20"/>
        </w:rPr>
        <w:t>Anonymous</w:t>
      </w:r>
    </w:p>
    <w:p w:rsidR="00436517" w:rsidRDefault="00436517">
      <w:pPr>
        <w:kinsoku w:val="0"/>
        <w:overflowPunct w:val="0"/>
        <w:spacing w:line="396" w:lineRule="exact"/>
        <w:ind w:left="100"/>
        <w:rPr>
          <w:rFonts w:ascii="Arial" w:hAnsi="Arial" w:cs="Arial"/>
          <w:color w:val="000000"/>
          <w:sz w:val="36"/>
          <w:szCs w:val="36"/>
        </w:rPr>
      </w:pPr>
      <w:r>
        <w:rPr>
          <w:rFonts w:ascii="Arial" w:hAnsi="Arial" w:cs="Arial"/>
          <w:color w:val="231F20"/>
          <w:sz w:val="36"/>
          <w:szCs w:val="36"/>
        </w:rPr>
        <w:t>Northern</w:t>
      </w:r>
      <w:r>
        <w:rPr>
          <w:rFonts w:ascii="Arial" w:hAnsi="Arial" w:cs="Arial"/>
          <w:color w:val="231F20"/>
          <w:spacing w:val="-8"/>
          <w:sz w:val="36"/>
          <w:szCs w:val="36"/>
        </w:rPr>
        <w:t xml:space="preserve"> </w:t>
      </w:r>
      <w:r>
        <w:rPr>
          <w:rFonts w:ascii="Arial" w:hAnsi="Arial" w:cs="Arial"/>
          <w:color w:val="231F20"/>
          <w:sz w:val="36"/>
          <w:szCs w:val="36"/>
        </w:rPr>
        <w:t>Kentucky</w:t>
      </w:r>
      <w:r>
        <w:rPr>
          <w:rFonts w:ascii="Arial" w:hAnsi="Arial" w:cs="Arial"/>
          <w:color w:val="231F20"/>
          <w:spacing w:val="-7"/>
          <w:sz w:val="36"/>
          <w:szCs w:val="36"/>
        </w:rPr>
        <w:t xml:space="preserve"> </w:t>
      </w:r>
      <w:r>
        <w:rPr>
          <w:rFonts w:ascii="Arial" w:hAnsi="Arial" w:cs="Arial"/>
          <w:color w:val="231F20"/>
          <w:sz w:val="36"/>
          <w:szCs w:val="36"/>
        </w:rPr>
        <w:t>Central</w:t>
      </w:r>
      <w:r>
        <w:rPr>
          <w:rFonts w:ascii="Arial" w:hAnsi="Arial" w:cs="Arial"/>
          <w:color w:val="231F20"/>
          <w:spacing w:val="-7"/>
          <w:sz w:val="36"/>
          <w:szCs w:val="36"/>
        </w:rPr>
        <w:t xml:space="preserve"> </w:t>
      </w:r>
      <w:r>
        <w:rPr>
          <w:rFonts w:ascii="Arial" w:hAnsi="Arial" w:cs="Arial"/>
          <w:color w:val="231F20"/>
          <w:sz w:val="36"/>
          <w:szCs w:val="36"/>
        </w:rPr>
        <w:t>Offic</w:t>
      </w:r>
      <w:r>
        <w:rPr>
          <w:rFonts w:ascii="Arial" w:hAnsi="Arial" w:cs="Arial"/>
          <w:color w:val="231F20"/>
          <w:spacing w:val="19"/>
          <w:sz w:val="36"/>
          <w:szCs w:val="36"/>
        </w:rPr>
        <w:t>e</w:t>
      </w:r>
      <w:r>
        <w:rPr>
          <w:rFonts w:ascii="Arial" w:hAnsi="Arial" w:cs="Arial"/>
          <w:color w:val="231F20"/>
          <w:sz w:val="36"/>
          <w:szCs w:val="36"/>
        </w:rPr>
        <w:t>............................</w:t>
      </w:r>
      <w:r>
        <w:rPr>
          <w:rFonts w:ascii="Arial" w:hAnsi="Arial" w:cs="Arial"/>
          <w:color w:val="231F20"/>
          <w:spacing w:val="-11"/>
          <w:sz w:val="36"/>
          <w:szCs w:val="36"/>
        </w:rPr>
        <w:t xml:space="preserve"> </w:t>
      </w:r>
      <w:r>
        <w:rPr>
          <w:rFonts w:ascii="Arial" w:hAnsi="Arial" w:cs="Arial"/>
          <w:color w:val="231F20"/>
          <w:sz w:val="36"/>
          <w:szCs w:val="36"/>
        </w:rPr>
        <w:t>859-491-7181</w:t>
      </w:r>
    </w:p>
    <w:p w:rsidR="00436517" w:rsidRDefault="00436517">
      <w:pPr>
        <w:kinsoku w:val="0"/>
        <w:overflowPunct w:val="0"/>
        <w:spacing w:before="2" w:line="100" w:lineRule="exact"/>
        <w:rPr>
          <w:sz w:val="10"/>
          <w:szCs w:val="10"/>
        </w:rPr>
      </w:pPr>
    </w:p>
    <w:p w:rsidR="00436517" w:rsidRDefault="00436517">
      <w:pPr>
        <w:kinsoku w:val="0"/>
        <w:overflowPunct w:val="0"/>
        <w:ind w:left="100"/>
        <w:rPr>
          <w:rFonts w:ascii="Arial" w:hAnsi="Arial" w:cs="Arial"/>
          <w:color w:val="000000"/>
          <w:sz w:val="36"/>
          <w:szCs w:val="36"/>
        </w:rPr>
      </w:pPr>
      <w:r>
        <w:rPr>
          <w:rFonts w:ascii="Arial" w:hAnsi="Arial" w:cs="Arial"/>
          <w:color w:val="231F20"/>
          <w:sz w:val="36"/>
          <w:szCs w:val="36"/>
        </w:rPr>
        <w:t>Alcoholism</w:t>
      </w:r>
      <w:r>
        <w:rPr>
          <w:rFonts w:ascii="Arial" w:hAnsi="Arial" w:cs="Arial"/>
          <w:color w:val="231F20"/>
          <w:spacing w:val="-14"/>
          <w:sz w:val="36"/>
          <w:szCs w:val="36"/>
        </w:rPr>
        <w:t xml:space="preserve"> </w:t>
      </w:r>
      <w:r>
        <w:rPr>
          <w:rFonts w:ascii="Arial" w:hAnsi="Arial" w:cs="Arial"/>
          <w:color w:val="231F20"/>
          <w:sz w:val="36"/>
          <w:szCs w:val="36"/>
        </w:rPr>
        <w:t>Council-Cincinnati</w:t>
      </w:r>
      <w:r>
        <w:rPr>
          <w:rFonts w:ascii="Arial" w:hAnsi="Arial" w:cs="Arial"/>
          <w:color w:val="231F20"/>
          <w:spacing w:val="-49"/>
          <w:sz w:val="36"/>
          <w:szCs w:val="36"/>
        </w:rPr>
        <w:t xml:space="preserve"> </w:t>
      </w:r>
      <w:r>
        <w:rPr>
          <w:rFonts w:ascii="Arial" w:hAnsi="Arial" w:cs="Arial"/>
          <w:color w:val="231F20"/>
          <w:sz w:val="36"/>
          <w:szCs w:val="36"/>
        </w:rPr>
        <w:t>.................................</w:t>
      </w:r>
      <w:r>
        <w:rPr>
          <w:rFonts w:ascii="Arial" w:hAnsi="Arial" w:cs="Arial"/>
          <w:color w:val="231F20"/>
          <w:spacing w:val="-17"/>
          <w:sz w:val="36"/>
          <w:szCs w:val="36"/>
        </w:rPr>
        <w:t xml:space="preserve"> </w:t>
      </w:r>
      <w:r>
        <w:rPr>
          <w:rFonts w:ascii="Arial" w:hAnsi="Arial" w:cs="Arial"/>
          <w:color w:val="231F20"/>
          <w:sz w:val="36"/>
          <w:szCs w:val="36"/>
        </w:rPr>
        <w:t>513-281-7880</w:t>
      </w:r>
    </w:p>
    <w:p w:rsidR="00436517" w:rsidRDefault="00436517">
      <w:pPr>
        <w:tabs>
          <w:tab w:val="right" w:leader="dot" w:pos="10540"/>
        </w:tabs>
        <w:kinsoku w:val="0"/>
        <w:overflowPunct w:val="0"/>
        <w:spacing w:before="102"/>
        <w:ind w:left="100"/>
        <w:rPr>
          <w:rFonts w:ascii="Arial" w:hAnsi="Arial" w:cs="Arial"/>
          <w:color w:val="000000"/>
          <w:sz w:val="36"/>
          <w:szCs w:val="36"/>
        </w:rPr>
      </w:pPr>
      <w:r>
        <w:rPr>
          <w:rFonts w:ascii="Arial" w:hAnsi="Arial" w:cs="Arial"/>
          <w:color w:val="231F20"/>
          <w:sz w:val="36"/>
          <w:szCs w:val="36"/>
        </w:rPr>
        <w:t>Boone</w:t>
      </w:r>
      <w:r>
        <w:rPr>
          <w:rFonts w:ascii="Arial" w:hAnsi="Arial" w:cs="Arial"/>
          <w:color w:val="231F20"/>
          <w:spacing w:val="-3"/>
          <w:sz w:val="36"/>
          <w:szCs w:val="36"/>
        </w:rPr>
        <w:t xml:space="preserve"> </w:t>
      </w:r>
      <w:r>
        <w:rPr>
          <w:rFonts w:ascii="Arial" w:hAnsi="Arial" w:cs="Arial"/>
          <w:color w:val="231F20"/>
          <w:sz w:val="36"/>
          <w:szCs w:val="36"/>
        </w:rPr>
        <w:t>County</w:t>
      </w:r>
      <w:r>
        <w:rPr>
          <w:rFonts w:ascii="Arial" w:hAnsi="Arial" w:cs="Arial"/>
          <w:color w:val="231F20"/>
          <w:spacing w:val="-22"/>
          <w:sz w:val="36"/>
          <w:szCs w:val="36"/>
        </w:rPr>
        <w:t xml:space="preserve"> </w:t>
      </w:r>
      <w:r>
        <w:rPr>
          <w:rFonts w:ascii="Arial" w:hAnsi="Arial" w:cs="Arial"/>
          <w:color w:val="231F20"/>
          <w:sz w:val="36"/>
          <w:szCs w:val="36"/>
        </w:rPr>
        <w:t>Alcohol</w:t>
      </w:r>
      <w:r>
        <w:rPr>
          <w:rFonts w:ascii="Arial" w:hAnsi="Arial" w:cs="Arial"/>
          <w:color w:val="231F20"/>
          <w:spacing w:val="-8"/>
          <w:sz w:val="36"/>
          <w:szCs w:val="36"/>
        </w:rPr>
        <w:t xml:space="preserve"> </w:t>
      </w:r>
      <w:r>
        <w:rPr>
          <w:rFonts w:ascii="Arial" w:hAnsi="Arial" w:cs="Arial"/>
          <w:color w:val="231F20"/>
          <w:spacing w:val="-15"/>
          <w:sz w:val="36"/>
          <w:szCs w:val="36"/>
        </w:rPr>
        <w:t>T</w:t>
      </w:r>
      <w:r>
        <w:rPr>
          <w:rFonts w:ascii="Arial" w:hAnsi="Arial" w:cs="Arial"/>
          <w:color w:val="231F20"/>
          <w:sz w:val="36"/>
          <w:szCs w:val="36"/>
        </w:rPr>
        <w:t>ip</w:t>
      </w:r>
      <w:r>
        <w:rPr>
          <w:rFonts w:ascii="Arial" w:hAnsi="Arial" w:cs="Arial"/>
          <w:color w:val="231F20"/>
          <w:spacing w:val="-3"/>
          <w:sz w:val="36"/>
          <w:szCs w:val="36"/>
        </w:rPr>
        <w:t xml:space="preserve"> </w:t>
      </w:r>
      <w:r>
        <w:rPr>
          <w:rFonts w:ascii="Arial" w:hAnsi="Arial" w:cs="Arial"/>
          <w:color w:val="231F20"/>
          <w:sz w:val="36"/>
          <w:szCs w:val="36"/>
        </w:rPr>
        <w:t>Line.</w:t>
      </w:r>
      <w:r>
        <w:rPr>
          <w:rFonts w:ascii="Arial" w:hAnsi="Arial" w:cs="Arial"/>
          <w:color w:val="231F20"/>
          <w:w w:val="99"/>
          <w:sz w:val="36"/>
          <w:szCs w:val="36"/>
        </w:rPr>
        <w:t xml:space="preserve"> </w:t>
      </w:r>
      <w:r>
        <w:rPr>
          <w:rFonts w:ascii="Arial" w:hAnsi="Arial" w:cs="Arial"/>
          <w:color w:val="231F20"/>
          <w:sz w:val="36"/>
          <w:szCs w:val="36"/>
        </w:rPr>
        <w:tab/>
        <w:t>859-261-1001</w:t>
      </w:r>
    </w:p>
    <w:p w:rsidR="00436517" w:rsidRDefault="00436517">
      <w:pPr>
        <w:tabs>
          <w:tab w:val="right" w:leader="dot" w:pos="10540"/>
        </w:tabs>
        <w:kinsoku w:val="0"/>
        <w:overflowPunct w:val="0"/>
        <w:spacing w:before="102"/>
        <w:ind w:left="100"/>
        <w:rPr>
          <w:rFonts w:ascii="Arial" w:hAnsi="Arial" w:cs="Arial"/>
          <w:color w:val="000000"/>
          <w:sz w:val="36"/>
          <w:szCs w:val="36"/>
        </w:rPr>
      </w:pPr>
      <w:r>
        <w:rPr>
          <w:rFonts w:ascii="Arial" w:hAnsi="Arial" w:cs="Arial"/>
          <w:color w:val="231F20"/>
          <w:spacing w:val="-8"/>
          <w:sz w:val="36"/>
          <w:szCs w:val="36"/>
        </w:rPr>
        <w:t>A</w:t>
      </w:r>
      <w:r>
        <w:rPr>
          <w:rFonts w:ascii="Arial" w:hAnsi="Arial" w:cs="Arial"/>
          <w:color w:val="231F20"/>
          <w:sz w:val="36"/>
          <w:szCs w:val="36"/>
        </w:rPr>
        <w:t>wareness</w:t>
      </w:r>
      <w:r>
        <w:rPr>
          <w:rFonts w:ascii="Arial" w:hAnsi="Arial" w:cs="Arial"/>
          <w:color w:val="231F20"/>
          <w:spacing w:val="-2"/>
          <w:sz w:val="36"/>
          <w:szCs w:val="36"/>
        </w:rPr>
        <w:t xml:space="preserve"> </w:t>
      </w:r>
      <w:r>
        <w:rPr>
          <w:rFonts w:ascii="Arial" w:hAnsi="Arial" w:cs="Arial"/>
          <w:color w:val="231F20"/>
          <w:sz w:val="36"/>
          <w:szCs w:val="36"/>
        </w:rPr>
        <w:t>and</w:t>
      </w:r>
      <w:r>
        <w:rPr>
          <w:rFonts w:ascii="Arial" w:hAnsi="Arial" w:cs="Arial"/>
          <w:color w:val="231F20"/>
          <w:spacing w:val="-1"/>
          <w:sz w:val="36"/>
          <w:szCs w:val="36"/>
        </w:rPr>
        <w:t xml:space="preserve"> </w:t>
      </w:r>
      <w:r>
        <w:rPr>
          <w:rFonts w:ascii="Arial" w:hAnsi="Arial" w:cs="Arial"/>
          <w:color w:val="231F20"/>
          <w:sz w:val="36"/>
          <w:szCs w:val="36"/>
        </w:rPr>
        <w:t>Discovery</w:t>
      </w:r>
      <w:r>
        <w:rPr>
          <w:rFonts w:ascii="Arial" w:hAnsi="Arial" w:cs="Arial"/>
          <w:color w:val="231F20"/>
          <w:spacing w:val="-2"/>
          <w:sz w:val="36"/>
          <w:szCs w:val="36"/>
        </w:rPr>
        <w:t xml:space="preserve"> </w:t>
      </w:r>
      <w:r>
        <w:rPr>
          <w:rFonts w:ascii="Arial" w:hAnsi="Arial" w:cs="Arial"/>
          <w:color w:val="231F20"/>
          <w:sz w:val="36"/>
          <w:szCs w:val="36"/>
        </w:rPr>
        <w:t>Group</w:t>
      </w:r>
      <w:r>
        <w:rPr>
          <w:rFonts w:ascii="Arial" w:hAnsi="Arial" w:cs="Arial"/>
          <w:color w:val="231F20"/>
          <w:w w:val="99"/>
          <w:sz w:val="36"/>
          <w:szCs w:val="36"/>
        </w:rPr>
        <w:t xml:space="preserve"> </w:t>
      </w:r>
      <w:r>
        <w:rPr>
          <w:rFonts w:ascii="Arial" w:hAnsi="Arial" w:cs="Arial"/>
          <w:color w:val="231F20"/>
          <w:sz w:val="36"/>
          <w:szCs w:val="36"/>
        </w:rPr>
        <w:tab/>
        <w:t>859-525-1487</w:t>
      </w:r>
    </w:p>
    <w:p w:rsidR="00436517" w:rsidRDefault="00436517">
      <w:pPr>
        <w:kinsoku w:val="0"/>
        <w:overflowPunct w:val="0"/>
        <w:spacing w:before="2" w:line="100" w:lineRule="exact"/>
        <w:rPr>
          <w:sz w:val="10"/>
          <w:szCs w:val="10"/>
        </w:rPr>
      </w:pPr>
    </w:p>
    <w:p w:rsidR="00436517" w:rsidRDefault="00436517">
      <w:pPr>
        <w:kinsoku w:val="0"/>
        <w:overflowPunct w:val="0"/>
        <w:ind w:left="100"/>
        <w:rPr>
          <w:rFonts w:ascii="Arial" w:hAnsi="Arial" w:cs="Arial"/>
          <w:color w:val="000000"/>
          <w:sz w:val="36"/>
          <w:szCs w:val="36"/>
        </w:rPr>
      </w:pPr>
      <w:r>
        <w:rPr>
          <w:rFonts w:ascii="Arial" w:hAnsi="Arial" w:cs="Arial"/>
          <w:color w:val="231F20"/>
          <w:sz w:val="36"/>
          <w:szCs w:val="36"/>
        </w:rPr>
        <w:t>Boone</w:t>
      </w:r>
      <w:r>
        <w:rPr>
          <w:rFonts w:ascii="Arial" w:hAnsi="Arial" w:cs="Arial"/>
          <w:color w:val="231F20"/>
          <w:spacing w:val="-10"/>
          <w:sz w:val="36"/>
          <w:szCs w:val="36"/>
        </w:rPr>
        <w:t xml:space="preserve"> </w:t>
      </w:r>
      <w:r>
        <w:rPr>
          <w:rFonts w:ascii="Arial" w:hAnsi="Arial" w:cs="Arial"/>
          <w:color w:val="231F20"/>
          <w:sz w:val="36"/>
          <w:szCs w:val="36"/>
        </w:rPr>
        <w:t>County</w:t>
      </w:r>
      <w:r>
        <w:rPr>
          <w:rFonts w:ascii="Arial" w:hAnsi="Arial" w:cs="Arial"/>
          <w:color w:val="231F20"/>
          <w:spacing w:val="-10"/>
          <w:sz w:val="36"/>
          <w:szCs w:val="36"/>
        </w:rPr>
        <w:t xml:space="preserve"> </w:t>
      </w:r>
      <w:r>
        <w:rPr>
          <w:rFonts w:ascii="Arial" w:hAnsi="Arial" w:cs="Arial"/>
          <w:color w:val="231F20"/>
          <w:sz w:val="36"/>
          <w:szCs w:val="36"/>
        </w:rPr>
        <w:t>Health</w:t>
      </w:r>
      <w:r>
        <w:rPr>
          <w:rFonts w:ascii="Arial" w:hAnsi="Arial" w:cs="Arial"/>
          <w:color w:val="231F20"/>
          <w:spacing w:val="-10"/>
          <w:sz w:val="36"/>
          <w:szCs w:val="36"/>
        </w:rPr>
        <w:t xml:space="preserve"> </w:t>
      </w:r>
      <w:r>
        <w:rPr>
          <w:rFonts w:ascii="Arial" w:hAnsi="Arial" w:cs="Arial"/>
          <w:color w:val="231F20"/>
          <w:sz w:val="36"/>
          <w:szCs w:val="36"/>
        </w:rPr>
        <w:t>Cente</w:t>
      </w:r>
      <w:r>
        <w:rPr>
          <w:rFonts w:ascii="Arial" w:hAnsi="Arial" w:cs="Arial"/>
          <w:color w:val="231F20"/>
          <w:spacing w:val="-2"/>
          <w:sz w:val="36"/>
          <w:szCs w:val="36"/>
        </w:rPr>
        <w:t>r</w:t>
      </w:r>
      <w:r>
        <w:rPr>
          <w:rFonts w:ascii="Arial" w:hAnsi="Arial" w:cs="Arial"/>
          <w:color w:val="231F20"/>
          <w:sz w:val="36"/>
          <w:szCs w:val="36"/>
        </w:rPr>
        <w:t>...................................</w:t>
      </w:r>
      <w:r>
        <w:rPr>
          <w:rFonts w:ascii="Arial" w:hAnsi="Arial" w:cs="Arial"/>
          <w:color w:val="231F20"/>
          <w:spacing w:val="-13"/>
          <w:sz w:val="36"/>
          <w:szCs w:val="36"/>
        </w:rPr>
        <w:t xml:space="preserve"> </w:t>
      </w:r>
      <w:r>
        <w:rPr>
          <w:rFonts w:ascii="Arial" w:hAnsi="Arial" w:cs="Arial"/>
          <w:color w:val="231F20"/>
          <w:sz w:val="36"/>
          <w:szCs w:val="36"/>
        </w:rPr>
        <w:t>859-363-2060</w:t>
      </w:r>
    </w:p>
    <w:p w:rsidR="00436517" w:rsidRDefault="00436517">
      <w:pPr>
        <w:kinsoku w:val="0"/>
        <w:overflowPunct w:val="0"/>
        <w:spacing w:before="2" w:line="100" w:lineRule="exact"/>
        <w:rPr>
          <w:sz w:val="10"/>
          <w:szCs w:val="10"/>
        </w:rPr>
      </w:pPr>
    </w:p>
    <w:p w:rsidR="00436517" w:rsidRDefault="00436517">
      <w:pPr>
        <w:kinsoku w:val="0"/>
        <w:overflowPunct w:val="0"/>
        <w:ind w:left="100"/>
        <w:rPr>
          <w:rFonts w:ascii="Arial" w:hAnsi="Arial" w:cs="Arial"/>
          <w:color w:val="000000"/>
          <w:sz w:val="36"/>
          <w:szCs w:val="36"/>
        </w:rPr>
      </w:pPr>
      <w:r>
        <w:rPr>
          <w:rFonts w:ascii="Arial" w:hAnsi="Arial" w:cs="Arial"/>
          <w:color w:val="231F20"/>
          <w:sz w:val="36"/>
          <w:szCs w:val="36"/>
        </w:rPr>
        <w:t>Boone</w:t>
      </w:r>
      <w:r>
        <w:rPr>
          <w:rFonts w:ascii="Arial" w:hAnsi="Arial" w:cs="Arial"/>
          <w:color w:val="231F20"/>
          <w:spacing w:val="-10"/>
          <w:sz w:val="36"/>
          <w:szCs w:val="36"/>
        </w:rPr>
        <w:t xml:space="preserve"> </w:t>
      </w:r>
      <w:r>
        <w:rPr>
          <w:rFonts w:ascii="Arial" w:hAnsi="Arial" w:cs="Arial"/>
          <w:color w:val="231F20"/>
          <w:sz w:val="36"/>
          <w:szCs w:val="36"/>
        </w:rPr>
        <w:t>County</w:t>
      </w:r>
      <w:r>
        <w:rPr>
          <w:rFonts w:ascii="Arial" w:hAnsi="Arial" w:cs="Arial"/>
          <w:color w:val="231F20"/>
          <w:spacing w:val="-9"/>
          <w:sz w:val="36"/>
          <w:szCs w:val="36"/>
        </w:rPr>
        <w:t xml:space="preserve"> </w:t>
      </w:r>
      <w:r>
        <w:rPr>
          <w:rFonts w:ascii="Arial" w:hAnsi="Arial" w:cs="Arial"/>
          <w:color w:val="231F20"/>
          <w:sz w:val="36"/>
          <w:szCs w:val="36"/>
        </w:rPr>
        <w:t>Human</w:t>
      </w:r>
      <w:r>
        <w:rPr>
          <w:rFonts w:ascii="Arial" w:hAnsi="Arial" w:cs="Arial"/>
          <w:color w:val="231F20"/>
          <w:spacing w:val="-9"/>
          <w:sz w:val="36"/>
          <w:szCs w:val="36"/>
        </w:rPr>
        <w:t xml:space="preserve"> </w:t>
      </w:r>
      <w:r>
        <w:rPr>
          <w:rFonts w:ascii="Arial" w:hAnsi="Arial" w:cs="Arial"/>
          <w:color w:val="231F20"/>
          <w:sz w:val="36"/>
          <w:szCs w:val="36"/>
        </w:rPr>
        <w:t>Services</w:t>
      </w:r>
      <w:r>
        <w:rPr>
          <w:rFonts w:ascii="Arial" w:hAnsi="Arial" w:cs="Arial"/>
          <w:color w:val="231F20"/>
          <w:spacing w:val="-29"/>
          <w:sz w:val="36"/>
          <w:szCs w:val="36"/>
        </w:rPr>
        <w:t xml:space="preserve"> </w:t>
      </w:r>
      <w:r>
        <w:rPr>
          <w:rFonts w:ascii="Arial" w:hAnsi="Arial" w:cs="Arial"/>
          <w:color w:val="231F20"/>
          <w:sz w:val="36"/>
          <w:szCs w:val="36"/>
        </w:rPr>
        <w:t>..............................</w:t>
      </w:r>
      <w:r>
        <w:rPr>
          <w:rFonts w:ascii="Arial" w:hAnsi="Arial" w:cs="Arial"/>
          <w:color w:val="231F20"/>
          <w:spacing w:val="23"/>
          <w:sz w:val="36"/>
          <w:szCs w:val="36"/>
        </w:rPr>
        <w:t>.</w:t>
      </w:r>
      <w:r>
        <w:rPr>
          <w:rFonts w:ascii="Arial" w:hAnsi="Arial" w:cs="Arial"/>
          <w:color w:val="231F20"/>
          <w:sz w:val="36"/>
          <w:szCs w:val="36"/>
        </w:rPr>
        <w:t>859-334-</w:t>
      </w:r>
      <w:r>
        <w:rPr>
          <w:rFonts w:ascii="Arial" w:hAnsi="Arial" w:cs="Arial"/>
          <w:color w:val="231F20"/>
          <w:spacing w:val="-1"/>
          <w:sz w:val="36"/>
          <w:szCs w:val="36"/>
        </w:rPr>
        <w:t>2</w:t>
      </w:r>
      <w:r>
        <w:rPr>
          <w:rFonts w:ascii="Arial" w:hAnsi="Arial" w:cs="Arial"/>
          <w:color w:val="231F20"/>
          <w:spacing w:val="-27"/>
          <w:sz w:val="36"/>
          <w:szCs w:val="36"/>
        </w:rPr>
        <w:t>1</w:t>
      </w:r>
      <w:r>
        <w:rPr>
          <w:rFonts w:ascii="Arial" w:hAnsi="Arial" w:cs="Arial"/>
          <w:color w:val="231F20"/>
          <w:sz w:val="36"/>
          <w:szCs w:val="36"/>
        </w:rPr>
        <w:t>16</w:t>
      </w:r>
    </w:p>
    <w:p w:rsidR="00436517" w:rsidRDefault="00436517">
      <w:pPr>
        <w:kinsoku w:val="0"/>
        <w:overflowPunct w:val="0"/>
        <w:spacing w:before="2" w:line="100" w:lineRule="exact"/>
        <w:rPr>
          <w:sz w:val="10"/>
          <w:szCs w:val="10"/>
        </w:rPr>
      </w:pPr>
    </w:p>
    <w:p w:rsidR="00436517" w:rsidRDefault="00436517">
      <w:pPr>
        <w:kinsoku w:val="0"/>
        <w:overflowPunct w:val="0"/>
        <w:ind w:left="100"/>
        <w:rPr>
          <w:rFonts w:ascii="Arial" w:hAnsi="Arial" w:cs="Arial"/>
          <w:color w:val="000000"/>
          <w:sz w:val="36"/>
          <w:szCs w:val="36"/>
        </w:rPr>
      </w:pPr>
      <w:r>
        <w:rPr>
          <w:rFonts w:ascii="Arial" w:hAnsi="Arial" w:cs="Arial"/>
          <w:color w:val="231F20"/>
          <w:sz w:val="36"/>
          <w:szCs w:val="36"/>
        </w:rPr>
        <w:t>Children</w:t>
      </w:r>
      <w:r>
        <w:rPr>
          <w:rFonts w:ascii="Arial" w:hAnsi="Arial" w:cs="Arial"/>
          <w:color w:val="231F20"/>
          <w:spacing w:val="-7"/>
          <w:sz w:val="36"/>
          <w:szCs w:val="36"/>
        </w:rPr>
        <w:t>’</w:t>
      </w:r>
      <w:r>
        <w:rPr>
          <w:rFonts w:ascii="Arial" w:hAnsi="Arial" w:cs="Arial"/>
          <w:color w:val="231F20"/>
          <w:sz w:val="36"/>
          <w:szCs w:val="36"/>
        </w:rPr>
        <w:t>s</w:t>
      </w:r>
      <w:r>
        <w:rPr>
          <w:rFonts w:ascii="Arial" w:hAnsi="Arial" w:cs="Arial"/>
          <w:color w:val="231F20"/>
          <w:spacing w:val="-28"/>
          <w:sz w:val="36"/>
          <w:szCs w:val="36"/>
        </w:rPr>
        <w:t xml:space="preserve"> </w:t>
      </w:r>
      <w:r>
        <w:rPr>
          <w:rFonts w:ascii="Arial" w:hAnsi="Arial" w:cs="Arial"/>
          <w:color w:val="231F20"/>
          <w:sz w:val="36"/>
          <w:szCs w:val="36"/>
        </w:rPr>
        <w:t>Advocacy</w:t>
      </w:r>
      <w:r>
        <w:rPr>
          <w:rFonts w:ascii="Arial" w:hAnsi="Arial" w:cs="Arial"/>
          <w:color w:val="231F20"/>
          <w:spacing w:val="-11"/>
          <w:sz w:val="36"/>
          <w:szCs w:val="36"/>
        </w:rPr>
        <w:t xml:space="preserve"> </w:t>
      </w:r>
      <w:r>
        <w:rPr>
          <w:rFonts w:ascii="Arial" w:hAnsi="Arial" w:cs="Arial"/>
          <w:color w:val="231F20"/>
          <w:sz w:val="36"/>
          <w:szCs w:val="36"/>
        </w:rPr>
        <w:t>Center</w:t>
      </w:r>
      <w:r>
        <w:rPr>
          <w:rFonts w:ascii="Arial" w:hAnsi="Arial" w:cs="Arial"/>
          <w:color w:val="231F20"/>
          <w:spacing w:val="-24"/>
          <w:sz w:val="36"/>
          <w:szCs w:val="36"/>
        </w:rPr>
        <w:t xml:space="preserve"> </w:t>
      </w:r>
      <w:r>
        <w:rPr>
          <w:rFonts w:ascii="Arial" w:hAnsi="Arial" w:cs="Arial"/>
          <w:color w:val="231F20"/>
          <w:sz w:val="36"/>
          <w:szCs w:val="36"/>
        </w:rPr>
        <w:t>....................................</w:t>
      </w:r>
      <w:r>
        <w:rPr>
          <w:rFonts w:ascii="Arial" w:hAnsi="Arial" w:cs="Arial"/>
          <w:color w:val="231F20"/>
          <w:spacing w:val="-14"/>
          <w:sz w:val="36"/>
          <w:szCs w:val="36"/>
        </w:rPr>
        <w:t xml:space="preserve"> </w:t>
      </w:r>
      <w:r>
        <w:rPr>
          <w:rFonts w:ascii="Arial" w:hAnsi="Arial" w:cs="Arial"/>
          <w:color w:val="231F20"/>
          <w:sz w:val="36"/>
          <w:szCs w:val="36"/>
        </w:rPr>
        <w:t>859-442-3200</w:t>
      </w:r>
    </w:p>
    <w:p w:rsidR="00436517" w:rsidRDefault="00436517">
      <w:pPr>
        <w:kinsoku w:val="0"/>
        <w:overflowPunct w:val="0"/>
        <w:spacing w:before="2" w:line="100" w:lineRule="exact"/>
        <w:rPr>
          <w:sz w:val="10"/>
          <w:szCs w:val="10"/>
        </w:rPr>
      </w:pPr>
    </w:p>
    <w:p w:rsidR="00436517" w:rsidRDefault="00436517">
      <w:pPr>
        <w:kinsoku w:val="0"/>
        <w:overflowPunct w:val="0"/>
        <w:spacing w:line="299" w:lineRule="auto"/>
        <w:ind w:left="101"/>
        <w:rPr>
          <w:rFonts w:ascii="Arial" w:hAnsi="Arial" w:cs="Arial"/>
          <w:color w:val="000000"/>
          <w:sz w:val="36"/>
          <w:szCs w:val="36"/>
        </w:rPr>
      </w:pPr>
      <w:r>
        <w:rPr>
          <w:rFonts w:ascii="Arial" w:hAnsi="Arial" w:cs="Arial"/>
          <w:color w:val="231F20"/>
          <w:sz w:val="36"/>
          <w:szCs w:val="36"/>
        </w:rPr>
        <w:t>Cincinnati</w:t>
      </w:r>
      <w:r>
        <w:rPr>
          <w:rFonts w:ascii="Arial" w:hAnsi="Arial" w:cs="Arial"/>
          <w:color w:val="231F20"/>
          <w:spacing w:val="-11"/>
          <w:sz w:val="36"/>
          <w:szCs w:val="36"/>
        </w:rPr>
        <w:t xml:space="preserve"> </w:t>
      </w:r>
      <w:r>
        <w:rPr>
          <w:rFonts w:ascii="Arial" w:hAnsi="Arial" w:cs="Arial"/>
          <w:color w:val="231F20"/>
          <w:sz w:val="36"/>
          <w:szCs w:val="36"/>
        </w:rPr>
        <w:t>Counseling</w:t>
      </w:r>
      <w:r>
        <w:rPr>
          <w:rFonts w:ascii="Arial" w:hAnsi="Arial" w:cs="Arial"/>
          <w:color w:val="231F20"/>
          <w:spacing w:val="-10"/>
          <w:sz w:val="36"/>
          <w:szCs w:val="36"/>
        </w:rPr>
        <w:t xml:space="preserve"> </w:t>
      </w:r>
      <w:r>
        <w:rPr>
          <w:rFonts w:ascii="Arial" w:hAnsi="Arial" w:cs="Arial"/>
          <w:color w:val="231F20"/>
          <w:sz w:val="36"/>
          <w:szCs w:val="36"/>
        </w:rPr>
        <w:t>Services</w:t>
      </w:r>
      <w:r>
        <w:rPr>
          <w:rFonts w:ascii="Arial" w:hAnsi="Arial" w:cs="Arial"/>
          <w:color w:val="231F20"/>
          <w:spacing w:val="-65"/>
          <w:sz w:val="36"/>
          <w:szCs w:val="36"/>
        </w:rPr>
        <w:t xml:space="preserve"> </w:t>
      </w:r>
      <w:r>
        <w:rPr>
          <w:rFonts w:ascii="Arial" w:hAnsi="Arial" w:cs="Arial"/>
          <w:color w:val="231F20"/>
          <w:sz w:val="36"/>
          <w:szCs w:val="36"/>
        </w:rPr>
        <w:t>...............................</w:t>
      </w:r>
      <w:r>
        <w:rPr>
          <w:rFonts w:ascii="Arial" w:hAnsi="Arial" w:cs="Arial"/>
          <w:color w:val="231F20"/>
          <w:spacing w:val="-13"/>
          <w:sz w:val="36"/>
          <w:szCs w:val="36"/>
        </w:rPr>
        <w:t xml:space="preserve"> </w:t>
      </w:r>
      <w:r>
        <w:rPr>
          <w:rFonts w:ascii="Arial" w:hAnsi="Arial" w:cs="Arial"/>
          <w:color w:val="231F20"/>
          <w:sz w:val="36"/>
          <w:szCs w:val="36"/>
        </w:rPr>
        <w:t>513-922-1660 Department</w:t>
      </w:r>
      <w:r>
        <w:rPr>
          <w:rFonts w:ascii="Arial" w:hAnsi="Arial" w:cs="Arial"/>
          <w:color w:val="231F20"/>
          <w:spacing w:val="-1"/>
          <w:sz w:val="36"/>
          <w:szCs w:val="36"/>
        </w:rPr>
        <w:t xml:space="preserve"> </w:t>
      </w:r>
      <w:r>
        <w:rPr>
          <w:rFonts w:ascii="Arial" w:hAnsi="Arial" w:cs="Arial"/>
          <w:color w:val="231F20"/>
          <w:sz w:val="36"/>
          <w:szCs w:val="36"/>
        </w:rPr>
        <w:t>Social</w:t>
      </w:r>
      <w:r>
        <w:rPr>
          <w:rFonts w:ascii="Arial" w:hAnsi="Arial" w:cs="Arial"/>
          <w:color w:val="231F20"/>
          <w:spacing w:val="-1"/>
          <w:sz w:val="36"/>
          <w:szCs w:val="36"/>
        </w:rPr>
        <w:t xml:space="preserve"> </w:t>
      </w:r>
      <w:r>
        <w:rPr>
          <w:rFonts w:ascii="Arial" w:hAnsi="Arial" w:cs="Arial"/>
          <w:color w:val="231F20"/>
          <w:sz w:val="36"/>
          <w:szCs w:val="36"/>
        </w:rPr>
        <w:t>Services</w:t>
      </w:r>
    </w:p>
    <w:p w:rsidR="00436517" w:rsidRDefault="00436517">
      <w:pPr>
        <w:kinsoku w:val="0"/>
        <w:overflowPunct w:val="0"/>
        <w:spacing w:line="297" w:lineRule="exact"/>
        <w:ind w:left="101"/>
        <w:rPr>
          <w:rFonts w:ascii="Arial" w:hAnsi="Arial" w:cs="Arial"/>
          <w:color w:val="000000"/>
          <w:sz w:val="36"/>
          <w:szCs w:val="36"/>
        </w:rPr>
      </w:pPr>
      <w:r>
        <w:rPr>
          <w:rFonts w:ascii="Arial" w:hAnsi="Arial" w:cs="Arial"/>
          <w:color w:val="231F20"/>
          <w:sz w:val="36"/>
          <w:szCs w:val="36"/>
        </w:rPr>
        <w:t>(Cabinet</w:t>
      </w:r>
      <w:r>
        <w:rPr>
          <w:rFonts w:ascii="Arial" w:hAnsi="Arial" w:cs="Arial"/>
          <w:color w:val="231F20"/>
          <w:spacing w:val="-7"/>
          <w:sz w:val="36"/>
          <w:szCs w:val="36"/>
        </w:rPr>
        <w:t xml:space="preserve"> </w:t>
      </w:r>
      <w:r>
        <w:rPr>
          <w:rFonts w:ascii="Arial" w:hAnsi="Arial" w:cs="Arial"/>
          <w:color w:val="231F20"/>
          <w:sz w:val="36"/>
          <w:szCs w:val="36"/>
        </w:rPr>
        <w:t>for</w:t>
      </w:r>
      <w:r>
        <w:rPr>
          <w:rFonts w:ascii="Arial" w:hAnsi="Arial" w:cs="Arial"/>
          <w:color w:val="231F20"/>
          <w:spacing w:val="-6"/>
          <w:sz w:val="36"/>
          <w:szCs w:val="36"/>
        </w:rPr>
        <w:t xml:space="preserve"> </w:t>
      </w:r>
      <w:r>
        <w:rPr>
          <w:rFonts w:ascii="Arial" w:hAnsi="Arial" w:cs="Arial"/>
          <w:color w:val="231F20"/>
          <w:sz w:val="36"/>
          <w:szCs w:val="36"/>
        </w:rPr>
        <w:t>Families</w:t>
      </w:r>
      <w:r>
        <w:rPr>
          <w:rFonts w:ascii="Arial" w:hAnsi="Arial" w:cs="Arial"/>
          <w:color w:val="231F20"/>
          <w:spacing w:val="-7"/>
          <w:sz w:val="36"/>
          <w:szCs w:val="36"/>
        </w:rPr>
        <w:t xml:space="preserve"> </w:t>
      </w:r>
      <w:r>
        <w:rPr>
          <w:rFonts w:ascii="Arial" w:hAnsi="Arial" w:cs="Arial"/>
          <w:color w:val="231F20"/>
          <w:sz w:val="36"/>
          <w:szCs w:val="36"/>
        </w:rPr>
        <w:t>and</w:t>
      </w:r>
      <w:r>
        <w:rPr>
          <w:rFonts w:ascii="Arial" w:hAnsi="Arial" w:cs="Arial"/>
          <w:color w:val="231F20"/>
          <w:spacing w:val="-7"/>
          <w:sz w:val="36"/>
          <w:szCs w:val="36"/>
        </w:rPr>
        <w:t xml:space="preserve"> </w:t>
      </w:r>
      <w:r>
        <w:rPr>
          <w:rFonts w:ascii="Arial" w:hAnsi="Arial" w:cs="Arial"/>
          <w:color w:val="231F20"/>
          <w:sz w:val="36"/>
          <w:szCs w:val="36"/>
        </w:rPr>
        <w:t>Children</w:t>
      </w:r>
      <w:r>
        <w:rPr>
          <w:rFonts w:ascii="Arial" w:hAnsi="Arial" w:cs="Arial"/>
          <w:color w:val="231F20"/>
          <w:spacing w:val="19"/>
          <w:sz w:val="36"/>
          <w:szCs w:val="36"/>
        </w:rPr>
        <w:t>)</w:t>
      </w:r>
      <w:r>
        <w:rPr>
          <w:rFonts w:ascii="Arial" w:hAnsi="Arial" w:cs="Arial"/>
          <w:color w:val="231F20"/>
          <w:sz w:val="36"/>
          <w:szCs w:val="36"/>
        </w:rPr>
        <w:t>.........................</w:t>
      </w:r>
      <w:r>
        <w:rPr>
          <w:rFonts w:ascii="Arial" w:hAnsi="Arial" w:cs="Arial"/>
          <w:color w:val="231F20"/>
          <w:spacing w:val="-10"/>
          <w:sz w:val="36"/>
          <w:szCs w:val="36"/>
        </w:rPr>
        <w:t xml:space="preserve"> </w:t>
      </w:r>
      <w:r>
        <w:rPr>
          <w:rFonts w:ascii="Arial" w:hAnsi="Arial" w:cs="Arial"/>
          <w:color w:val="231F20"/>
          <w:sz w:val="36"/>
          <w:szCs w:val="36"/>
        </w:rPr>
        <w:t>859-371-8832</w:t>
      </w:r>
    </w:p>
    <w:p w:rsidR="00436517" w:rsidRDefault="00436517">
      <w:pPr>
        <w:kinsoku w:val="0"/>
        <w:overflowPunct w:val="0"/>
        <w:spacing w:before="2" w:line="100" w:lineRule="exact"/>
        <w:rPr>
          <w:sz w:val="10"/>
          <w:szCs w:val="10"/>
        </w:rPr>
      </w:pPr>
    </w:p>
    <w:p w:rsidR="00436517" w:rsidRDefault="00436517">
      <w:pPr>
        <w:kinsoku w:val="0"/>
        <w:overflowPunct w:val="0"/>
        <w:ind w:left="101"/>
        <w:rPr>
          <w:rFonts w:ascii="Arial" w:hAnsi="Arial" w:cs="Arial"/>
          <w:color w:val="000000"/>
          <w:sz w:val="36"/>
          <w:szCs w:val="36"/>
        </w:rPr>
      </w:pPr>
      <w:r>
        <w:rPr>
          <w:rFonts w:ascii="Arial" w:hAnsi="Arial" w:cs="Arial"/>
          <w:color w:val="231F20"/>
          <w:sz w:val="36"/>
          <w:szCs w:val="36"/>
        </w:rPr>
        <w:t>Family</w:t>
      </w:r>
      <w:r>
        <w:rPr>
          <w:rFonts w:ascii="Arial" w:hAnsi="Arial" w:cs="Arial"/>
          <w:color w:val="231F20"/>
          <w:spacing w:val="-13"/>
          <w:sz w:val="36"/>
          <w:szCs w:val="36"/>
        </w:rPr>
        <w:t xml:space="preserve"> </w:t>
      </w:r>
      <w:r>
        <w:rPr>
          <w:rFonts w:ascii="Arial" w:hAnsi="Arial" w:cs="Arial"/>
          <w:color w:val="231F20"/>
          <w:sz w:val="36"/>
          <w:szCs w:val="36"/>
        </w:rPr>
        <w:t>Nurturing</w:t>
      </w:r>
      <w:r>
        <w:rPr>
          <w:rFonts w:ascii="Arial" w:hAnsi="Arial" w:cs="Arial"/>
          <w:color w:val="231F20"/>
          <w:spacing w:val="-12"/>
          <w:sz w:val="36"/>
          <w:szCs w:val="36"/>
        </w:rPr>
        <w:t xml:space="preserve"> </w:t>
      </w:r>
      <w:r>
        <w:rPr>
          <w:rFonts w:ascii="Arial" w:hAnsi="Arial" w:cs="Arial"/>
          <w:color w:val="231F20"/>
          <w:sz w:val="36"/>
          <w:szCs w:val="36"/>
        </w:rPr>
        <w:t>Center</w:t>
      </w:r>
      <w:r>
        <w:rPr>
          <w:rFonts w:ascii="Arial" w:hAnsi="Arial" w:cs="Arial"/>
          <w:color w:val="231F20"/>
          <w:spacing w:val="-30"/>
          <w:sz w:val="36"/>
          <w:szCs w:val="36"/>
        </w:rPr>
        <w:t xml:space="preserve"> </w:t>
      </w:r>
      <w:r>
        <w:rPr>
          <w:rFonts w:ascii="Arial" w:hAnsi="Arial" w:cs="Arial"/>
          <w:color w:val="231F20"/>
          <w:sz w:val="36"/>
          <w:szCs w:val="36"/>
        </w:rPr>
        <w:t>..........................................</w:t>
      </w:r>
      <w:r>
        <w:rPr>
          <w:rFonts w:ascii="Arial" w:hAnsi="Arial" w:cs="Arial"/>
          <w:color w:val="231F20"/>
          <w:spacing w:val="-15"/>
          <w:sz w:val="36"/>
          <w:szCs w:val="36"/>
        </w:rPr>
        <w:t xml:space="preserve"> </w:t>
      </w:r>
      <w:r>
        <w:rPr>
          <w:rFonts w:ascii="Arial" w:hAnsi="Arial" w:cs="Arial"/>
          <w:color w:val="212121"/>
          <w:sz w:val="36"/>
          <w:szCs w:val="36"/>
        </w:rPr>
        <w:t>859-525-3200</w:t>
      </w:r>
    </w:p>
    <w:p w:rsidR="00436517" w:rsidRDefault="00436517">
      <w:pPr>
        <w:kinsoku w:val="0"/>
        <w:overflowPunct w:val="0"/>
        <w:spacing w:before="2" w:line="100" w:lineRule="exact"/>
        <w:rPr>
          <w:sz w:val="10"/>
          <w:szCs w:val="10"/>
        </w:rPr>
      </w:pPr>
    </w:p>
    <w:p w:rsidR="00436517" w:rsidRDefault="00436517">
      <w:pPr>
        <w:kinsoku w:val="0"/>
        <w:overflowPunct w:val="0"/>
        <w:ind w:left="101"/>
        <w:rPr>
          <w:rFonts w:ascii="Arial" w:hAnsi="Arial" w:cs="Arial"/>
          <w:color w:val="000000"/>
          <w:sz w:val="36"/>
          <w:szCs w:val="36"/>
        </w:rPr>
      </w:pPr>
      <w:r>
        <w:rPr>
          <w:rFonts w:ascii="Arial" w:hAnsi="Arial" w:cs="Arial"/>
          <w:color w:val="231F20"/>
          <w:w w:val="95"/>
          <w:sz w:val="36"/>
          <w:szCs w:val="36"/>
        </w:rPr>
        <w:t>4C</w:t>
      </w:r>
      <w:r>
        <w:rPr>
          <w:rFonts w:ascii="Arial" w:hAnsi="Arial" w:cs="Arial"/>
          <w:color w:val="231F20"/>
          <w:spacing w:val="-7"/>
          <w:w w:val="95"/>
          <w:sz w:val="36"/>
          <w:szCs w:val="36"/>
        </w:rPr>
        <w:t>’</w:t>
      </w:r>
      <w:r>
        <w:rPr>
          <w:rFonts w:ascii="Arial" w:hAnsi="Arial" w:cs="Arial"/>
          <w:color w:val="231F20"/>
          <w:w w:val="95"/>
          <w:sz w:val="36"/>
          <w:szCs w:val="36"/>
        </w:rPr>
        <w:t xml:space="preserve">s    </w:t>
      </w:r>
      <w:r>
        <w:rPr>
          <w:rFonts w:ascii="Arial" w:hAnsi="Arial" w:cs="Arial"/>
          <w:color w:val="231F20"/>
          <w:spacing w:val="55"/>
          <w:w w:val="95"/>
          <w:sz w:val="36"/>
          <w:szCs w:val="36"/>
        </w:rPr>
        <w:t xml:space="preserve"> </w:t>
      </w:r>
      <w:r>
        <w:rPr>
          <w:rFonts w:ascii="Arial" w:hAnsi="Arial" w:cs="Arial"/>
          <w:color w:val="231F20"/>
          <w:w w:val="95"/>
          <w:sz w:val="36"/>
          <w:szCs w:val="36"/>
        </w:rPr>
        <w:t>.........................................................................</w:t>
      </w:r>
      <w:r>
        <w:rPr>
          <w:rFonts w:ascii="Arial" w:hAnsi="Arial" w:cs="Arial"/>
          <w:color w:val="231F20"/>
          <w:spacing w:val="22"/>
          <w:w w:val="95"/>
          <w:sz w:val="36"/>
          <w:szCs w:val="36"/>
        </w:rPr>
        <w:t>.</w:t>
      </w:r>
      <w:r>
        <w:rPr>
          <w:rFonts w:ascii="Arial" w:hAnsi="Arial" w:cs="Arial"/>
          <w:color w:val="231F20"/>
          <w:w w:val="95"/>
          <w:sz w:val="36"/>
          <w:szCs w:val="36"/>
        </w:rPr>
        <w:t>859-781-3</w:t>
      </w:r>
      <w:r>
        <w:rPr>
          <w:rFonts w:ascii="Arial" w:hAnsi="Arial" w:cs="Arial"/>
          <w:color w:val="231F20"/>
          <w:spacing w:val="-1"/>
          <w:w w:val="95"/>
          <w:sz w:val="36"/>
          <w:szCs w:val="36"/>
        </w:rPr>
        <w:t>5</w:t>
      </w:r>
      <w:r>
        <w:rPr>
          <w:rFonts w:ascii="Arial" w:hAnsi="Arial" w:cs="Arial"/>
          <w:color w:val="231F20"/>
          <w:spacing w:val="-26"/>
          <w:w w:val="95"/>
          <w:sz w:val="36"/>
          <w:szCs w:val="36"/>
        </w:rPr>
        <w:t>1</w:t>
      </w:r>
      <w:r>
        <w:rPr>
          <w:rFonts w:ascii="Arial" w:hAnsi="Arial" w:cs="Arial"/>
          <w:color w:val="231F20"/>
          <w:w w:val="95"/>
          <w:sz w:val="36"/>
          <w:szCs w:val="36"/>
        </w:rPr>
        <w:t>1</w:t>
      </w:r>
    </w:p>
    <w:p w:rsidR="00436517" w:rsidRDefault="00436517">
      <w:pPr>
        <w:kinsoku w:val="0"/>
        <w:overflowPunct w:val="0"/>
        <w:spacing w:before="2" w:line="100" w:lineRule="exact"/>
        <w:rPr>
          <w:sz w:val="10"/>
          <w:szCs w:val="10"/>
        </w:rPr>
      </w:pPr>
    </w:p>
    <w:p w:rsidR="00436517" w:rsidRDefault="00436517">
      <w:pPr>
        <w:tabs>
          <w:tab w:val="left" w:leader="dot" w:pos="8298"/>
        </w:tabs>
        <w:kinsoku w:val="0"/>
        <w:overflowPunct w:val="0"/>
        <w:ind w:left="101"/>
        <w:rPr>
          <w:rFonts w:ascii="Arial" w:hAnsi="Arial" w:cs="Arial"/>
          <w:color w:val="000000"/>
          <w:sz w:val="36"/>
          <w:szCs w:val="36"/>
        </w:rPr>
      </w:pPr>
      <w:r>
        <w:rPr>
          <w:rFonts w:ascii="Arial" w:hAnsi="Arial" w:cs="Arial"/>
          <w:color w:val="231F20"/>
          <w:sz w:val="36"/>
          <w:szCs w:val="36"/>
        </w:rPr>
        <w:t>Mental</w:t>
      </w:r>
      <w:r>
        <w:rPr>
          <w:rFonts w:ascii="Arial" w:hAnsi="Arial" w:cs="Arial"/>
          <w:color w:val="231F20"/>
          <w:spacing w:val="-2"/>
          <w:sz w:val="36"/>
          <w:szCs w:val="36"/>
        </w:rPr>
        <w:t xml:space="preserve"> </w:t>
      </w:r>
      <w:r>
        <w:rPr>
          <w:rFonts w:ascii="Arial" w:hAnsi="Arial" w:cs="Arial"/>
          <w:color w:val="231F20"/>
          <w:sz w:val="36"/>
          <w:szCs w:val="36"/>
        </w:rPr>
        <w:t>Health</w:t>
      </w:r>
      <w:r>
        <w:rPr>
          <w:rFonts w:ascii="Arial" w:hAnsi="Arial" w:cs="Arial"/>
          <w:color w:val="231F20"/>
          <w:spacing w:val="-20"/>
          <w:sz w:val="36"/>
          <w:szCs w:val="36"/>
        </w:rPr>
        <w:t xml:space="preserve"> </w:t>
      </w:r>
      <w:r>
        <w:rPr>
          <w:rFonts w:ascii="Arial" w:hAnsi="Arial" w:cs="Arial"/>
          <w:color w:val="231F20"/>
          <w:sz w:val="36"/>
          <w:szCs w:val="36"/>
        </w:rPr>
        <w:t>Association</w:t>
      </w:r>
      <w:r>
        <w:rPr>
          <w:rFonts w:ascii="Arial" w:hAnsi="Arial" w:cs="Arial"/>
          <w:color w:val="231F20"/>
          <w:spacing w:val="-1"/>
          <w:sz w:val="36"/>
          <w:szCs w:val="36"/>
        </w:rPr>
        <w:t xml:space="preserve"> </w:t>
      </w:r>
      <w:r>
        <w:rPr>
          <w:rFonts w:ascii="Arial" w:hAnsi="Arial" w:cs="Arial"/>
          <w:color w:val="231F20"/>
          <w:sz w:val="36"/>
          <w:szCs w:val="36"/>
        </w:rPr>
        <w:t>of</w:t>
      </w:r>
      <w:r>
        <w:rPr>
          <w:rFonts w:ascii="Arial" w:hAnsi="Arial" w:cs="Arial"/>
          <w:color w:val="231F20"/>
          <w:spacing w:val="-1"/>
          <w:sz w:val="36"/>
          <w:szCs w:val="36"/>
        </w:rPr>
        <w:t xml:space="preserve"> </w:t>
      </w:r>
      <w:r>
        <w:rPr>
          <w:rFonts w:ascii="Arial" w:hAnsi="Arial" w:cs="Arial"/>
          <w:color w:val="231F20"/>
          <w:sz w:val="36"/>
          <w:szCs w:val="36"/>
        </w:rPr>
        <w:t>Northern</w:t>
      </w:r>
      <w:r>
        <w:rPr>
          <w:rFonts w:ascii="Arial" w:hAnsi="Arial" w:cs="Arial"/>
          <w:color w:val="231F20"/>
          <w:spacing w:val="-1"/>
          <w:sz w:val="36"/>
          <w:szCs w:val="36"/>
        </w:rPr>
        <w:t xml:space="preserve"> </w:t>
      </w:r>
      <w:r>
        <w:rPr>
          <w:rFonts w:ascii="Arial" w:hAnsi="Arial" w:cs="Arial"/>
          <w:color w:val="231F20"/>
          <w:sz w:val="36"/>
          <w:szCs w:val="36"/>
        </w:rPr>
        <w:t>Kentucky</w:t>
      </w:r>
      <w:r>
        <w:rPr>
          <w:rFonts w:ascii="Arial" w:hAnsi="Arial" w:cs="Arial"/>
          <w:color w:val="231F20"/>
          <w:sz w:val="36"/>
          <w:szCs w:val="36"/>
        </w:rPr>
        <w:tab/>
        <w:t>859-431-1077</w:t>
      </w:r>
    </w:p>
    <w:p w:rsidR="00436517" w:rsidRDefault="00436517">
      <w:pPr>
        <w:kinsoku w:val="0"/>
        <w:overflowPunct w:val="0"/>
        <w:spacing w:before="2" w:line="100" w:lineRule="exact"/>
        <w:rPr>
          <w:sz w:val="10"/>
          <w:szCs w:val="10"/>
        </w:rPr>
      </w:pPr>
    </w:p>
    <w:p w:rsidR="00436517" w:rsidRDefault="00436517">
      <w:pPr>
        <w:kinsoku w:val="0"/>
        <w:overflowPunct w:val="0"/>
        <w:ind w:left="101"/>
        <w:rPr>
          <w:rFonts w:ascii="Arial" w:hAnsi="Arial" w:cs="Arial"/>
          <w:color w:val="000000"/>
          <w:sz w:val="36"/>
          <w:szCs w:val="36"/>
        </w:rPr>
      </w:pPr>
      <w:r>
        <w:rPr>
          <w:rFonts w:ascii="Arial" w:hAnsi="Arial" w:cs="Arial"/>
          <w:color w:val="231F20"/>
          <w:sz w:val="36"/>
          <w:szCs w:val="36"/>
        </w:rPr>
        <w:t>National</w:t>
      </w:r>
      <w:r>
        <w:rPr>
          <w:rFonts w:ascii="Arial" w:hAnsi="Arial" w:cs="Arial"/>
          <w:color w:val="231F20"/>
          <w:spacing w:val="-11"/>
          <w:sz w:val="36"/>
          <w:szCs w:val="36"/>
        </w:rPr>
        <w:t xml:space="preserve"> </w:t>
      </w:r>
      <w:r>
        <w:rPr>
          <w:rFonts w:ascii="Arial" w:hAnsi="Arial" w:cs="Arial"/>
          <w:color w:val="231F20"/>
          <w:sz w:val="36"/>
          <w:szCs w:val="36"/>
        </w:rPr>
        <w:t>Family</w:t>
      </w:r>
      <w:r>
        <w:rPr>
          <w:rFonts w:ascii="Arial" w:hAnsi="Arial" w:cs="Arial"/>
          <w:color w:val="231F20"/>
          <w:spacing w:val="-11"/>
          <w:sz w:val="36"/>
          <w:szCs w:val="36"/>
        </w:rPr>
        <w:t xml:space="preserve"> </w:t>
      </w:r>
      <w:r>
        <w:rPr>
          <w:rFonts w:ascii="Arial" w:hAnsi="Arial" w:cs="Arial"/>
          <w:color w:val="231F20"/>
          <w:sz w:val="36"/>
          <w:szCs w:val="36"/>
        </w:rPr>
        <w:t>Partnership</w:t>
      </w:r>
      <w:r>
        <w:rPr>
          <w:rFonts w:ascii="Arial" w:hAnsi="Arial" w:cs="Arial"/>
          <w:color w:val="231F20"/>
          <w:spacing w:val="-28"/>
          <w:sz w:val="36"/>
          <w:szCs w:val="36"/>
        </w:rPr>
        <w:t xml:space="preserve"> </w:t>
      </w:r>
      <w:r>
        <w:rPr>
          <w:rFonts w:ascii="Arial" w:hAnsi="Arial" w:cs="Arial"/>
          <w:color w:val="231F20"/>
          <w:sz w:val="36"/>
          <w:szCs w:val="36"/>
        </w:rPr>
        <w:t>....................................</w:t>
      </w:r>
      <w:r>
        <w:rPr>
          <w:rFonts w:ascii="Arial" w:hAnsi="Arial" w:cs="Arial"/>
          <w:color w:val="231F20"/>
          <w:spacing w:val="-14"/>
          <w:sz w:val="36"/>
          <w:szCs w:val="36"/>
        </w:rPr>
        <w:t xml:space="preserve"> </w:t>
      </w:r>
      <w:r>
        <w:rPr>
          <w:rFonts w:ascii="Arial" w:hAnsi="Arial" w:cs="Arial"/>
          <w:color w:val="231F20"/>
          <w:sz w:val="36"/>
          <w:szCs w:val="36"/>
        </w:rPr>
        <w:t>800-705-8997</w:t>
      </w:r>
    </w:p>
    <w:p w:rsidR="00436517" w:rsidRDefault="00436517">
      <w:pPr>
        <w:kinsoku w:val="0"/>
        <w:overflowPunct w:val="0"/>
        <w:spacing w:before="2" w:line="100" w:lineRule="exact"/>
        <w:rPr>
          <w:sz w:val="10"/>
          <w:szCs w:val="10"/>
        </w:rPr>
      </w:pPr>
    </w:p>
    <w:p w:rsidR="00436517" w:rsidRDefault="00436517">
      <w:pPr>
        <w:kinsoku w:val="0"/>
        <w:overflowPunct w:val="0"/>
        <w:ind w:left="101"/>
        <w:rPr>
          <w:rFonts w:ascii="Arial" w:hAnsi="Arial" w:cs="Arial"/>
          <w:color w:val="000000"/>
          <w:sz w:val="36"/>
          <w:szCs w:val="36"/>
        </w:rPr>
      </w:pPr>
      <w:r>
        <w:rPr>
          <w:rFonts w:ascii="Arial" w:hAnsi="Arial" w:cs="Arial"/>
          <w:color w:val="231F20"/>
          <w:sz w:val="36"/>
          <w:szCs w:val="36"/>
        </w:rPr>
        <w:t>NorthKey</w:t>
      </w:r>
      <w:r>
        <w:rPr>
          <w:rFonts w:ascii="Arial" w:hAnsi="Arial" w:cs="Arial"/>
          <w:color w:val="231F20"/>
          <w:spacing w:val="-17"/>
          <w:sz w:val="36"/>
          <w:szCs w:val="36"/>
        </w:rPr>
        <w:t xml:space="preserve"> </w:t>
      </w:r>
      <w:r>
        <w:rPr>
          <w:rFonts w:ascii="Arial" w:hAnsi="Arial" w:cs="Arial"/>
          <w:color w:val="231F20"/>
          <w:sz w:val="36"/>
          <w:szCs w:val="36"/>
        </w:rPr>
        <w:t>Community</w:t>
      </w:r>
      <w:r>
        <w:rPr>
          <w:rFonts w:ascii="Arial" w:hAnsi="Arial" w:cs="Arial"/>
          <w:color w:val="231F20"/>
          <w:spacing w:val="-16"/>
          <w:sz w:val="36"/>
          <w:szCs w:val="36"/>
        </w:rPr>
        <w:t xml:space="preserve"> </w:t>
      </w:r>
      <w:r>
        <w:rPr>
          <w:rFonts w:ascii="Arial" w:hAnsi="Arial" w:cs="Arial"/>
          <w:color w:val="231F20"/>
          <w:sz w:val="36"/>
          <w:szCs w:val="36"/>
        </w:rPr>
        <w:t>Care......................................</w:t>
      </w:r>
      <w:r>
        <w:rPr>
          <w:rFonts w:ascii="Arial" w:hAnsi="Arial" w:cs="Arial"/>
          <w:color w:val="231F20"/>
          <w:spacing w:val="-19"/>
          <w:sz w:val="36"/>
          <w:szCs w:val="36"/>
        </w:rPr>
        <w:t xml:space="preserve"> </w:t>
      </w:r>
      <w:r>
        <w:rPr>
          <w:rFonts w:ascii="Arial" w:hAnsi="Arial" w:cs="Arial"/>
          <w:color w:val="231F20"/>
          <w:sz w:val="36"/>
          <w:szCs w:val="36"/>
        </w:rPr>
        <w:t>859-578-3200</w:t>
      </w:r>
    </w:p>
    <w:p w:rsidR="00436517" w:rsidRDefault="00436517">
      <w:pPr>
        <w:kinsoku w:val="0"/>
        <w:overflowPunct w:val="0"/>
        <w:spacing w:before="2" w:line="100" w:lineRule="exact"/>
        <w:rPr>
          <w:sz w:val="10"/>
          <w:szCs w:val="10"/>
        </w:rPr>
      </w:pPr>
    </w:p>
    <w:p w:rsidR="00436517" w:rsidRDefault="00436517">
      <w:pPr>
        <w:kinsoku w:val="0"/>
        <w:overflowPunct w:val="0"/>
        <w:ind w:left="101"/>
        <w:rPr>
          <w:rFonts w:ascii="Arial" w:hAnsi="Arial" w:cs="Arial"/>
          <w:color w:val="000000"/>
          <w:sz w:val="36"/>
          <w:szCs w:val="36"/>
        </w:rPr>
      </w:pPr>
      <w:r>
        <w:rPr>
          <w:rFonts w:ascii="Arial" w:hAnsi="Arial" w:cs="Arial"/>
          <w:color w:val="231F20"/>
          <w:sz w:val="36"/>
          <w:szCs w:val="36"/>
        </w:rPr>
        <w:t>NorthKey</w:t>
      </w:r>
      <w:r>
        <w:rPr>
          <w:rFonts w:ascii="Arial" w:hAnsi="Arial" w:cs="Arial"/>
          <w:color w:val="231F20"/>
          <w:spacing w:val="-1"/>
          <w:sz w:val="36"/>
          <w:szCs w:val="36"/>
        </w:rPr>
        <w:t xml:space="preserve"> </w:t>
      </w:r>
      <w:r>
        <w:rPr>
          <w:rFonts w:ascii="Arial" w:hAnsi="Arial" w:cs="Arial"/>
          <w:color w:val="231F20"/>
          <w:sz w:val="36"/>
          <w:szCs w:val="36"/>
        </w:rPr>
        <w:t>Regional</w:t>
      </w:r>
      <w:r>
        <w:rPr>
          <w:rFonts w:ascii="Arial" w:hAnsi="Arial" w:cs="Arial"/>
          <w:color w:val="231F20"/>
          <w:spacing w:val="-1"/>
          <w:sz w:val="36"/>
          <w:szCs w:val="36"/>
        </w:rPr>
        <w:t xml:space="preserve"> </w:t>
      </w:r>
      <w:r>
        <w:rPr>
          <w:rFonts w:ascii="Arial" w:hAnsi="Arial" w:cs="Arial"/>
          <w:color w:val="231F20"/>
          <w:sz w:val="36"/>
          <w:szCs w:val="36"/>
        </w:rPr>
        <w:t>Prevention</w:t>
      </w:r>
      <w:r>
        <w:rPr>
          <w:rFonts w:ascii="Arial" w:hAnsi="Arial" w:cs="Arial"/>
          <w:color w:val="231F20"/>
          <w:spacing w:val="-1"/>
          <w:sz w:val="36"/>
          <w:szCs w:val="36"/>
        </w:rPr>
        <w:t xml:space="preserve"> </w:t>
      </w:r>
      <w:r>
        <w:rPr>
          <w:rFonts w:ascii="Arial" w:hAnsi="Arial" w:cs="Arial"/>
          <w:color w:val="231F20"/>
          <w:sz w:val="36"/>
          <w:szCs w:val="36"/>
        </w:rPr>
        <w:t>Center</w:t>
      </w:r>
    </w:p>
    <w:p w:rsidR="00436517" w:rsidRDefault="00436517">
      <w:pPr>
        <w:kinsoku w:val="0"/>
        <w:overflowPunct w:val="0"/>
        <w:spacing w:line="396" w:lineRule="exact"/>
        <w:ind w:left="101"/>
        <w:rPr>
          <w:rFonts w:ascii="Arial" w:hAnsi="Arial" w:cs="Arial"/>
          <w:color w:val="000000"/>
          <w:sz w:val="36"/>
          <w:szCs w:val="36"/>
        </w:rPr>
      </w:pPr>
      <w:r>
        <w:rPr>
          <w:rFonts w:ascii="Arial" w:hAnsi="Arial" w:cs="Arial"/>
          <w:color w:val="231F20"/>
          <w:sz w:val="36"/>
          <w:szCs w:val="36"/>
        </w:rPr>
        <w:t>Education</w:t>
      </w:r>
      <w:r>
        <w:rPr>
          <w:rFonts w:ascii="Arial" w:hAnsi="Arial" w:cs="Arial"/>
          <w:color w:val="231F20"/>
          <w:spacing w:val="-5"/>
          <w:sz w:val="36"/>
          <w:szCs w:val="36"/>
        </w:rPr>
        <w:t xml:space="preserve"> </w:t>
      </w:r>
      <w:r>
        <w:rPr>
          <w:rFonts w:ascii="Arial" w:hAnsi="Arial" w:cs="Arial"/>
          <w:color w:val="231F20"/>
          <w:sz w:val="36"/>
          <w:szCs w:val="36"/>
        </w:rPr>
        <w:t>of</w:t>
      </w:r>
      <w:r>
        <w:rPr>
          <w:rFonts w:ascii="Arial" w:hAnsi="Arial" w:cs="Arial"/>
          <w:color w:val="231F20"/>
          <w:spacing w:val="-24"/>
          <w:sz w:val="36"/>
          <w:szCs w:val="36"/>
        </w:rPr>
        <w:t xml:space="preserve"> </w:t>
      </w:r>
      <w:r>
        <w:rPr>
          <w:rFonts w:ascii="Arial" w:hAnsi="Arial" w:cs="Arial"/>
          <w:color w:val="231F20"/>
          <w:sz w:val="36"/>
          <w:szCs w:val="36"/>
        </w:rPr>
        <w:t>Adolescents</w:t>
      </w:r>
      <w:r>
        <w:rPr>
          <w:rFonts w:ascii="Arial" w:hAnsi="Arial" w:cs="Arial"/>
          <w:color w:val="231F20"/>
          <w:spacing w:val="-5"/>
          <w:sz w:val="36"/>
          <w:szCs w:val="36"/>
        </w:rPr>
        <w:t xml:space="preserve"> </w:t>
      </w:r>
      <w:r>
        <w:rPr>
          <w:rFonts w:ascii="Arial" w:hAnsi="Arial" w:cs="Arial"/>
          <w:color w:val="231F20"/>
          <w:sz w:val="36"/>
          <w:szCs w:val="36"/>
        </w:rPr>
        <w:t>and</w:t>
      </w:r>
      <w:r>
        <w:rPr>
          <w:rFonts w:ascii="Arial" w:hAnsi="Arial" w:cs="Arial"/>
          <w:color w:val="231F20"/>
          <w:spacing w:val="-23"/>
          <w:sz w:val="36"/>
          <w:szCs w:val="36"/>
        </w:rPr>
        <w:t xml:space="preserve"> </w:t>
      </w:r>
      <w:r>
        <w:rPr>
          <w:rFonts w:ascii="Arial" w:hAnsi="Arial" w:cs="Arial"/>
          <w:color w:val="231F20"/>
          <w:sz w:val="36"/>
          <w:szCs w:val="36"/>
        </w:rPr>
        <w:t>Adults</w:t>
      </w:r>
      <w:r>
        <w:rPr>
          <w:rFonts w:ascii="Arial" w:hAnsi="Arial" w:cs="Arial"/>
          <w:color w:val="231F20"/>
          <w:spacing w:val="-28"/>
          <w:sz w:val="36"/>
          <w:szCs w:val="36"/>
        </w:rPr>
        <w:t xml:space="preserve"> </w:t>
      </w:r>
      <w:r>
        <w:rPr>
          <w:rFonts w:ascii="Arial" w:hAnsi="Arial" w:cs="Arial"/>
          <w:color w:val="231F20"/>
          <w:sz w:val="36"/>
          <w:szCs w:val="36"/>
        </w:rPr>
        <w:t>......................</w:t>
      </w:r>
      <w:r>
        <w:rPr>
          <w:rFonts w:ascii="Arial" w:hAnsi="Arial" w:cs="Arial"/>
          <w:color w:val="231F20"/>
          <w:spacing w:val="-9"/>
          <w:sz w:val="36"/>
          <w:szCs w:val="36"/>
        </w:rPr>
        <w:t xml:space="preserve"> </w:t>
      </w:r>
      <w:r>
        <w:rPr>
          <w:rFonts w:ascii="Arial" w:hAnsi="Arial" w:cs="Arial"/>
          <w:color w:val="231F20"/>
          <w:sz w:val="36"/>
          <w:szCs w:val="36"/>
        </w:rPr>
        <w:t>800-432-9337</w:t>
      </w:r>
    </w:p>
    <w:p w:rsidR="00436517" w:rsidRDefault="00436517">
      <w:pPr>
        <w:kinsoku w:val="0"/>
        <w:overflowPunct w:val="0"/>
        <w:spacing w:before="2" w:line="100" w:lineRule="exact"/>
        <w:rPr>
          <w:sz w:val="10"/>
          <w:szCs w:val="10"/>
        </w:rPr>
      </w:pPr>
    </w:p>
    <w:p w:rsidR="00436517" w:rsidRDefault="00436517">
      <w:pPr>
        <w:kinsoku w:val="0"/>
        <w:overflowPunct w:val="0"/>
        <w:ind w:left="101"/>
        <w:rPr>
          <w:rFonts w:ascii="Arial" w:hAnsi="Arial" w:cs="Arial"/>
          <w:color w:val="000000"/>
          <w:sz w:val="36"/>
          <w:szCs w:val="36"/>
        </w:rPr>
      </w:pPr>
      <w:r>
        <w:rPr>
          <w:rFonts w:ascii="Arial" w:hAnsi="Arial" w:cs="Arial"/>
          <w:color w:val="231F20"/>
          <w:sz w:val="36"/>
          <w:szCs w:val="36"/>
        </w:rPr>
        <w:t>PRIDE</w:t>
      </w:r>
      <w:r>
        <w:rPr>
          <w:rFonts w:ascii="Arial" w:hAnsi="Arial" w:cs="Arial"/>
          <w:color w:val="231F20"/>
          <w:spacing w:val="-8"/>
          <w:sz w:val="36"/>
          <w:szCs w:val="36"/>
        </w:rPr>
        <w:t xml:space="preserve"> </w:t>
      </w:r>
      <w:r>
        <w:rPr>
          <w:rFonts w:ascii="Arial" w:hAnsi="Arial" w:cs="Arial"/>
          <w:color w:val="231F20"/>
          <w:spacing w:val="-35"/>
          <w:sz w:val="36"/>
          <w:szCs w:val="36"/>
        </w:rPr>
        <w:t>Y</w:t>
      </w:r>
      <w:r>
        <w:rPr>
          <w:rFonts w:ascii="Arial" w:hAnsi="Arial" w:cs="Arial"/>
          <w:color w:val="231F20"/>
          <w:sz w:val="36"/>
          <w:szCs w:val="36"/>
        </w:rPr>
        <w:t>outh</w:t>
      </w:r>
      <w:r>
        <w:rPr>
          <w:rFonts w:ascii="Arial" w:hAnsi="Arial" w:cs="Arial"/>
          <w:color w:val="231F20"/>
          <w:spacing w:val="-2"/>
          <w:sz w:val="36"/>
          <w:szCs w:val="36"/>
        </w:rPr>
        <w:t xml:space="preserve"> </w:t>
      </w:r>
      <w:r>
        <w:rPr>
          <w:rFonts w:ascii="Arial" w:hAnsi="Arial" w:cs="Arial"/>
          <w:color w:val="231F20"/>
          <w:sz w:val="36"/>
          <w:szCs w:val="36"/>
        </w:rPr>
        <w:t>Program</w:t>
      </w:r>
    </w:p>
    <w:p w:rsidR="00436517" w:rsidRDefault="00436517">
      <w:pPr>
        <w:kinsoku w:val="0"/>
        <w:overflowPunct w:val="0"/>
        <w:spacing w:line="396" w:lineRule="exact"/>
        <w:ind w:left="101"/>
        <w:rPr>
          <w:rFonts w:ascii="Arial" w:hAnsi="Arial" w:cs="Arial"/>
          <w:color w:val="000000"/>
          <w:sz w:val="36"/>
          <w:szCs w:val="36"/>
        </w:rPr>
      </w:pPr>
      <w:r>
        <w:rPr>
          <w:rFonts w:ascii="Arial" w:hAnsi="Arial" w:cs="Arial"/>
          <w:color w:val="231F20"/>
          <w:sz w:val="36"/>
          <w:szCs w:val="36"/>
        </w:rPr>
        <w:t>(Safe</w:t>
      </w:r>
      <w:r>
        <w:rPr>
          <w:rFonts w:ascii="Arial" w:hAnsi="Arial" w:cs="Arial"/>
          <w:color w:val="231F20"/>
          <w:spacing w:val="-9"/>
          <w:sz w:val="36"/>
          <w:szCs w:val="36"/>
        </w:rPr>
        <w:t xml:space="preserve"> </w:t>
      </w:r>
      <w:r>
        <w:rPr>
          <w:rFonts w:ascii="Arial" w:hAnsi="Arial" w:cs="Arial"/>
          <w:color w:val="231F20"/>
          <w:sz w:val="36"/>
          <w:szCs w:val="36"/>
        </w:rPr>
        <w:t>and</w:t>
      </w:r>
      <w:r>
        <w:rPr>
          <w:rFonts w:ascii="Arial" w:hAnsi="Arial" w:cs="Arial"/>
          <w:color w:val="231F20"/>
          <w:spacing w:val="-9"/>
          <w:sz w:val="36"/>
          <w:szCs w:val="36"/>
        </w:rPr>
        <w:t xml:space="preserve"> </w:t>
      </w:r>
      <w:r>
        <w:rPr>
          <w:rFonts w:ascii="Arial" w:hAnsi="Arial" w:cs="Arial"/>
          <w:color w:val="231F20"/>
          <w:sz w:val="36"/>
          <w:szCs w:val="36"/>
        </w:rPr>
        <w:t>Drug</w:t>
      </w:r>
      <w:r>
        <w:rPr>
          <w:rFonts w:ascii="Arial" w:hAnsi="Arial" w:cs="Arial"/>
          <w:color w:val="231F20"/>
          <w:spacing w:val="-9"/>
          <w:sz w:val="36"/>
          <w:szCs w:val="36"/>
        </w:rPr>
        <w:t xml:space="preserve"> </w:t>
      </w:r>
      <w:r>
        <w:rPr>
          <w:rFonts w:ascii="Arial" w:hAnsi="Arial" w:cs="Arial"/>
          <w:color w:val="231F20"/>
          <w:sz w:val="36"/>
          <w:szCs w:val="36"/>
        </w:rPr>
        <w:t>Free</w:t>
      </w:r>
      <w:r>
        <w:rPr>
          <w:rFonts w:ascii="Arial" w:hAnsi="Arial" w:cs="Arial"/>
          <w:color w:val="231F20"/>
          <w:spacing w:val="-14"/>
          <w:sz w:val="36"/>
          <w:szCs w:val="36"/>
        </w:rPr>
        <w:t xml:space="preserve"> </w:t>
      </w:r>
      <w:r>
        <w:rPr>
          <w:rFonts w:ascii="Arial" w:hAnsi="Arial" w:cs="Arial"/>
          <w:color w:val="231F20"/>
          <w:spacing w:val="-35"/>
          <w:sz w:val="36"/>
          <w:szCs w:val="36"/>
        </w:rPr>
        <w:t>Y</w:t>
      </w:r>
      <w:r>
        <w:rPr>
          <w:rFonts w:ascii="Arial" w:hAnsi="Arial" w:cs="Arial"/>
          <w:color w:val="231F20"/>
          <w:sz w:val="36"/>
          <w:szCs w:val="36"/>
        </w:rPr>
        <w:t>outh</w:t>
      </w:r>
      <w:r>
        <w:rPr>
          <w:rFonts w:ascii="Arial" w:hAnsi="Arial" w:cs="Arial"/>
          <w:color w:val="231F20"/>
          <w:spacing w:val="-2"/>
          <w:sz w:val="36"/>
          <w:szCs w:val="36"/>
        </w:rPr>
        <w:t>)</w:t>
      </w:r>
      <w:r>
        <w:rPr>
          <w:rFonts w:ascii="Arial" w:hAnsi="Arial" w:cs="Arial"/>
          <w:color w:val="231F20"/>
          <w:sz w:val="36"/>
          <w:szCs w:val="36"/>
        </w:rPr>
        <w:t>.....................................</w:t>
      </w:r>
      <w:r>
        <w:rPr>
          <w:rFonts w:ascii="Arial" w:hAnsi="Arial" w:cs="Arial"/>
          <w:color w:val="231F20"/>
          <w:spacing w:val="-12"/>
          <w:sz w:val="36"/>
          <w:szCs w:val="36"/>
        </w:rPr>
        <w:t xml:space="preserve"> </w:t>
      </w:r>
      <w:r>
        <w:rPr>
          <w:rFonts w:ascii="Arial" w:hAnsi="Arial" w:cs="Arial"/>
          <w:color w:val="231F20"/>
          <w:sz w:val="36"/>
          <w:szCs w:val="36"/>
        </w:rPr>
        <w:t>800-668-9277</w:t>
      </w:r>
    </w:p>
    <w:p w:rsidR="00436517" w:rsidRDefault="00436517">
      <w:pPr>
        <w:kinsoku w:val="0"/>
        <w:overflowPunct w:val="0"/>
        <w:spacing w:before="2" w:line="100" w:lineRule="exact"/>
        <w:rPr>
          <w:sz w:val="10"/>
          <w:szCs w:val="10"/>
        </w:rPr>
      </w:pPr>
    </w:p>
    <w:p w:rsidR="00436517" w:rsidRDefault="00436517">
      <w:pPr>
        <w:kinsoku w:val="0"/>
        <w:overflowPunct w:val="0"/>
        <w:ind w:left="101"/>
        <w:rPr>
          <w:rFonts w:ascii="Arial" w:hAnsi="Arial" w:cs="Arial"/>
          <w:color w:val="000000"/>
          <w:sz w:val="36"/>
          <w:szCs w:val="36"/>
        </w:rPr>
      </w:pPr>
      <w:r>
        <w:rPr>
          <w:rFonts w:ascii="Arial" w:hAnsi="Arial" w:cs="Arial"/>
          <w:color w:val="231F20"/>
          <w:sz w:val="36"/>
          <w:szCs w:val="36"/>
        </w:rPr>
        <w:t>St.</w:t>
      </w:r>
      <w:r>
        <w:rPr>
          <w:rFonts w:ascii="Arial" w:hAnsi="Arial" w:cs="Arial"/>
          <w:color w:val="231F20"/>
          <w:spacing w:val="-6"/>
          <w:sz w:val="36"/>
          <w:szCs w:val="36"/>
        </w:rPr>
        <w:t xml:space="preserve"> </w:t>
      </w:r>
      <w:r>
        <w:rPr>
          <w:rFonts w:ascii="Arial" w:hAnsi="Arial" w:cs="Arial"/>
          <w:color w:val="231F20"/>
          <w:sz w:val="36"/>
          <w:szCs w:val="36"/>
        </w:rPr>
        <w:t>Elizabeth</w:t>
      </w:r>
      <w:r>
        <w:rPr>
          <w:rFonts w:ascii="Arial" w:hAnsi="Arial" w:cs="Arial"/>
          <w:color w:val="231F20"/>
          <w:spacing w:val="-7"/>
          <w:sz w:val="36"/>
          <w:szCs w:val="36"/>
        </w:rPr>
        <w:t xml:space="preserve"> </w:t>
      </w:r>
      <w:r>
        <w:rPr>
          <w:rFonts w:ascii="Arial" w:hAnsi="Arial" w:cs="Arial"/>
          <w:color w:val="231F20"/>
          <w:sz w:val="36"/>
          <w:szCs w:val="36"/>
        </w:rPr>
        <w:t>Medical</w:t>
      </w:r>
      <w:r>
        <w:rPr>
          <w:rFonts w:ascii="Arial" w:hAnsi="Arial" w:cs="Arial"/>
          <w:color w:val="231F20"/>
          <w:spacing w:val="-6"/>
          <w:sz w:val="36"/>
          <w:szCs w:val="36"/>
        </w:rPr>
        <w:t xml:space="preserve"> </w:t>
      </w:r>
      <w:r>
        <w:rPr>
          <w:rFonts w:ascii="Arial" w:hAnsi="Arial" w:cs="Arial"/>
          <w:color w:val="231F20"/>
          <w:sz w:val="36"/>
          <w:szCs w:val="36"/>
        </w:rPr>
        <w:t>Cente</w:t>
      </w:r>
      <w:r>
        <w:rPr>
          <w:rFonts w:ascii="Arial" w:hAnsi="Arial" w:cs="Arial"/>
          <w:color w:val="231F20"/>
          <w:spacing w:val="-20"/>
          <w:sz w:val="36"/>
          <w:szCs w:val="36"/>
        </w:rPr>
        <w:t>r</w:t>
      </w:r>
      <w:r>
        <w:rPr>
          <w:rFonts w:ascii="Arial" w:hAnsi="Arial" w:cs="Arial"/>
          <w:color w:val="231F20"/>
          <w:sz w:val="36"/>
          <w:szCs w:val="36"/>
        </w:rPr>
        <w:t>,</w:t>
      </w:r>
      <w:r>
        <w:rPr>
          <w:rFonts w:ascii="Arial" w:hAnsi="Arial" w:cs="Arial"/>
          <w:color w:val="231F20"/>
          <w:spacing w:val="-6"/>
          <w:sz w:val="36"/>
          <w:szCs w:val="36"/>
        </w:rPr>
        <w:t xml:space="preserve"> </w:t>
      </w:r>
      <w:r>
        <w:rPr>
          <w:rFonts w:ascii="Arial" w:hAnsi="Arial" w:cs="Arial"/>
          <w:color w:val="231F20"/>
          <w:sz w:val="36"/>
          <w:szCs w:val="36"/>
        </w:rPr>
        <w:t>South</w:t>
      </w:r>
      <w:r>
        <w:rPr>
          <w:rFonts w:ascii="Arial" w:hAnsi="Arial" w:cs="Arial"/>
          <w:color w:val="231F20"/>
          <w:spacing w:val="-65"/>
          <w:sz w:val="36"/>
          <w:szCs w:val="36"/>
        </w:rPr>
        <w:t xml:space="preserve"> </w:t>
      </w:r>
      <w:r>
        <w:rPr>
          <w:rFonts w:ascii="Arial" w:hAnsi="Arial" w:cs="Arial"/>
          <w:color w:val="231F20"/>
          <w:sz w:val="36"/>
          <w:szCs w:val="36"/>
        </w:rPr>
        <w:t>........................</w:t>
      </w:r>
      <w:r>
        <w:rPr>
          <w:rFonts w:ascii="Arial" w:hAnsi="Arial" w:cs="Arial"/>
          <w:color w:val="231F20"/>
          <w:spacing w:val="-9"/>
          <w:sz w:val="36"/>
          <w:szCs w:val="36"/>
        </w:rPr>
        <w:t xml:space="preserve"> </w:t>
      </w:r>
      <w:r>
        <w:rPr>
          <w:rFonts w:ascii="Arial" w:hAnsi="Arial" w:cs="Arial"/>
          <w:color w:val="231F20"/>
          <w:sz w:val="36"/>
          <w:szCs w:val="36"/>
        </w:rPr>
        <w:t>859-301-2000</w:t>
      </w:r>
    </w:p>
    <w:p w:rsidR="00436517" w:rsidRDefault="00436517">
      <w:pPr>
        <w:kinsoku w:val="0"/>
        <w:overflowPunct w:val="0"/>
        <w:spacing w:before="3" w:line="120" w:lineRule="exact"/>
        <w:rPr>
          <w:sz w:val="12"/>
          <w:szCs w:val="12"/>
        </w:rPr>
      </w:pPr>
    </w:p>
    <w:p w:rsidR="00436517" w:rsidRDefault="00436517">
      <w:pPr>
        <w:kinsoku w:val="0"/>
        <w:overflowPunct w:val="0"/>
        <w:spacing w:line="396" w:lineRule="exact"/>
        <w:ind w:left="101"/>
        <w:rPr>
          <w:rFonts w:ascii="Arial" w:hAnsi="Arial" w:cs="Arial"/>
          <w:color w:val="000000"/>
          <w:sz w:val="36"/>
          <w:szCs w:val="36"/>
        </w:rPr>
      </w:pPr>
      <w:r>
        <w:rPr>
          <w:rFonts w:ascii="Arial" w:hAnsi="Arial" w:cs="Arial"/>
          <w:color w:val="231F20"/>
          <w:sz w:val="36"/>
          <w:szCs w:val="36"/>
        </w:rPr>
        <w:t>St.</w:t>
      </w:r>
      <w:r>
        <w:rPr>
          <w:rFonts w:ascii="Arial" w:hAnsi="Arial" w:cs="Arial"/>
          <w:color w:val="231F20"/>
          <w:spacing w:val="-6"/>
          <w:sz w:val="36"/>
          <w:szCs w:val="36"/>
        </w:rPr>
        <w:t xml:space="preserve"> </w:t>
      </w:r>
      <w:r>
        <w:rPr>
          <w:rFonts w:ascii="Arial" w:hAnsi="Arial" w:cs="Arial"/>
          <w:color w:val="231F20"/>
          <w:sz w:val="36"/>
          <w:szCs w:val="36"/>
        </w:rPr>
        <w:t>Elizabeth</w:t>
      </w:r>
      <w:r>
        <w:rPr>
          <w:rFonts w:ascii="Arial" w:hAnsi="Arial" w:cs="Arial"/>
          <w:color w:val="231F20"/>
          <w:spacing w:val="-7"/>
          <w:sz w:val="36"/>
          <w:szCs w:val="36"/>
        </w:rPr>
        <w:t xml:space="preserve"> </w:t>
      </w:r>
      <w:r>
        <w:rPr>
          <w:rFonts w:ascii="Arial" w:hAnsi="Arial" w:cs="Arial"/>
          <w:color w:val="231F20"/>
          <w:sz w:val="36"/>
          <w:szCs w:val="36"/>
        </w:rPr>
        <w:t>Medical</w:t>
      </w:r>
      <w:r>
        <w:rPr>
          <w:rFonts w:ascii="Arial" w:hAnsi="Arial" w:cs="Arial"/>
          <w:color w:val="231F20"/>
          <w:spacing w:val="-6"/>
          <w:sz w:val="36"/>
          <w:szCs w:val="36"/>
        </w:rPr>
        <w:t xml:space="preserve"> </w:t>
      </w:r>
      <w:r>
        <w:rPr>
          <w:rFonts w:ascii="Arial" w:hAnsi="Arial" w:cs="Arial"/>
          <w:color w:val="231F20"/>
          <w:sz w:val="36"/>
          <w:szCs w:val="36"/>
        </w:rPr>
        <w:t>Cente</w:t>
      </w:r>
      <w:r>
        <w:rPr>
          <w:rFonts w:ascii="Arial" w:hAnsi="Arial" w:cs="Arial"/>
          <w:color w:val="231F20"/>
          <w:spacing w:val="-20"/>
          <w:sz w:val="36"/>
          <w:szCs w:val="36"/>
        </w:rPr>
        <w:t>r</w:t>
      </w:r>
      <w:r>
        <w:rPr>
          <w:rFonts w:ascii="Arial" w:hAnsi="Arial" w:cs="Arial"/>
          <w:color w:val="231F20"/>
          <w:sz w:val="36"/>
          <w:szCs w:val="36"/>
        </w:rPr>
        <w:t>,</w:t>
      </w:r>
      <w:r>
        <w:rPr>
          <w:rFonts w:ascii="Arial" w:hAnsi="Arial" w:cs="Arial"/>
          <w:color w:val="231F20"/>
          <w:spacing w:val="-6"/>
          <w:sz w:val="36"/>
          <w:szCs w:val="36"/>
        </w:rPr>
        <w:t xml:space="preserve"> </w:t>
      </w:r>
      <w:r>
        <w:rPr>
          <w:rFonts w:ascii="Arial" w:hAnsi="Arial" w:cs="Arial"/>
          <w:color w:val="231F20"/>
          <w:sz w:val="36"/>
          <w:szCs w:val="36"/>
        </w:rPr>
        <w:t>South</w:t>
      </w:r>
      <w:r>
        <w:rPr>
          <w:rFonts w:ascii="Arial" w:hAnsi="Arial" w:cs="Arial"/>
          <w:color w:val="231F20"/>
          <w:spacing w:val="-65"/>
          <w:sz w:val="36"/>
          <w:szCs w:val="36"/>
        </w:rPr>
        <w:t xml:space="preserve"> </w:t>
      </w:r>
      <w:r>
        <w:rPr>
          <w:rFonts w:ascii="Arial" w:hAnsi="Arial" w:cs="Arial"/>
          <w:color w:val="231F20"/>
          <w:sz w:val="36"/>
          <w:szCs w:val="36"/>
        </w:rPr>
        <w:t>........................</w:t>
      </w:r>
      <w:r>
        <w:rPr>
          <w:rFonts w:ascii="Arial" w:hAnsi="Arial" w:cs="Arial"/>
          <w:color w:val="231F20"/>
          <w:spacing w:val="-9"/>
          <w:sz w:val="36"/>
          <w:szCs w:val="36"/>
        </w:rPr>
        <w:t xml:space="preserve"> </w:t>
      </w:r>
      <w:r>
        <w:rPr>
          <w:rFonts w:ascii="Arial" w:hAnsi="Arial" w:cs="Arial"/>
          <w:color w:val="231F20"/>
          <w:sz w:val="36"/>
          <w:szCs w:val="36"/>
        </w:rPr>
        <w:t>859-578-5966 Behavior</w:t>
      </w:r>
      <w:r>
        <w:rPr>
          <w:rFonts w:ascii="Arial" w:hAnsi="Arial" w:cs="Arial"/>
          <w:color w:val="231F20"/>
          <w:spacing w:val="-1"/>
          <w:sz w:val="36"/>
          <w:szCs w:val="36"/>
        </w:rPr>
        <w:t xml:space="preserve"> </w:t>
      </w:r>
      <w:r>
        <w:rPr>
          <w:rFonts w:ascii="Arial" w:hAnsi="Arial" w:cs="Arial"/>
          <w:color w:val="231F20"/>
          <w:sz w:val="36"/>
          <w:szCs w:val="36"/>
        </w:rPr>
        <w:t>Health</w:t>
      </w:r>
      <w:r>
        <w:rPr>
          <w:rFonts w:ascii="Arial" w:hAnsi="Arial" w:cs="Arial"/>
          <w:color w:val="231F20"/>
          <w:spacing w:val="-1"/>
          <w:sz w:val="36"/>
          <w:szCs w:val="36"/>
        </w:rPr>
        <w:t xml:space="preserve"> </w:t>
      </w:r>
      <w:r>
        <w:rPr>
          <w:rFonts w:ascii="Arial" w:hAnsi="Arial" w:cs="Arial"/>
          <w:color w:val="231F20"/>
          <w:sz w:val="36"/>
          <w:szCs w:val="36"/>
        </w:rPr>
        <w:t>Center</w:t>
      </w:r>
    </w:p>
    <w:p w:rsidR="00490425" w:rsidRDefault="00436517">
      <w:pPr>
        <w:kinsoku w:val="0"/>
        <w:overflowPunct w:val="0"/>
        <w:spacing w:before="99" w:line="299" w:lineRule="auto"/>
        <w:ind w:left="101"/>
        <w:rPr>
          <w:rFonts w:ascii="Arial" w:hAnsi="Arial" w:cs="Arial"/>
          <w:color w:val="231F20"/>
          <w:sz w:val="36"/>
          <w:szCs w:val="36"/>
        </w:rPr>
      </w:pPr>
      <w:r>
        <w:rPr>
          <w:rFonts w:ascii="Arial" w:hAnsi="Arial" w:cs="Arial"/>
          <w:color w:val="231F20"/>
          <w:sz w:val="36"/>
          <w:szCs w:val="36"/>
        </w:rPr>
        <w:t>St.</w:t>
      </w:r>
      <w:r>
        <w:rPr>
          <w:rFonts w:ascii="Arial" w:hAnsi="Arial" w:cs="Arial"/>
          <w:color w:val="231F20"/>
          <w:spacing w:val="-4"/>
          <w:sz w:val="36"/>
          <w:szCs w:val="36"/>
        </w:rPr>
        <w:t xml:space="preserve"> </w:t>
      </w:r>
      <w:r>
        <w:rPr>
          <w:rFonts w:ascii="Arial" w:hAnsi="Arial" w:cs="Arial"/>
          <w:color w:val="231F20"/>
          <w:sz w:val="36"/>
          <w:szCs w:val="36"/>
        </w:rPr>
        <w:t>Elizabeth</w:t>
      </w:r>
      <w:r>
        <w:rPr>
          <w:rFonts w:ascii="Arial" w:hAnsi="Arial" w:cs="Arial"/>
          <w:color w:val="231F20"/>
          <w:spacing w:val="-4"/>
          <w:sz w:val="36"/>
          <w:szCs w:val="36"/>
        </w:rPr>
        <w:t xml:space="preserve"> </w:t>
      </w:r>
      <w:r>
        <w:rPr>
          <w:rFonts w:ascii="Arial" w:hAnsi="Arial" w:cs="Arial"/>
          <w:color w:val="231F20"/>
          <w:sz w:val="36"/>
          <w:szCs w:val="36"/>
        </w:rPr>
        <w:t>Hospital,</w:t>
      </w:r>
      <w:r>
        <w:rPr>
          <w:rFonts w:ascii="Arial" w:hAnsi="Arial" w:cs="Arial"/>
          <w:color w:val="231F20"/>
          <w:spacing w:val="-5"/>
          <w:sz w:val="36"/>
          <w:szCs w:val="36"/>
        </w:rPr>
        <w:t xml:space="preserve"> </w:t>
      </w:r>
      <w:r>
        <w:rPr>
          <w:rFonts w:ascii="Arial" w:hAnsi="Arial" w:cs="Arial"/>
          <w:color w:val="231F20"/>
          <w:spacing w:val="-8"/>
          <w:sz w:val="36"/>
          <w:szCs w:val="36"/>
        </w:rPr>
        <w:t>W</w:t>
      </w:r>
      <w:r>
        <w:rPr>
          <w:rFonts w:ascii="Arial" w:hAnsi="Arial" w:cs="Arial"/>
          <w:color w:val="231F20"/>
          <w:sz w:val="36"/>
          <w:szCs w:val="36"/>
        </w:rPr>
        <w:t>est</w:t>
      </w:r>
      <w:r>
        <w:rPr>
          <w:rFonts w:ascii="Arial" w:hAnsi="Arial" w:cs="Arial"/>
          <w:color w:val="231F20"/>
          <w:spacing w:val="-3"/>
          <w:sz w:val="36"/>
          <w:szCs w:val="36"/>
        </w:rPr>
        <w:t xml:space="preserve"> </w:t>
      </w:r>
      <w:r>
        <w:rPr>
          <w:rFonts w:ascii="Arial" w:hAnsi="Arial" w:cs="Arial"/>
          <w:color w:val="231F20"/>
          <w:sz w:val="36"/>
          <w:szCs w:val="36"/>
        </w:rPr>
        <w:t>(Boone</w:t>
      </w:r>
      <w:r>
        <w:rPr>
          <w:rFonts w:ascii="Arial" w:hAnsi="Arial" w:cs="Arial"/>
          <w:color w:val="231F20"/>
          <w:spacing w:val="-4"/>
          <w:sz w:val="36"/>
          <w:szCs w:val="36"/>
        </w:rPr>
        <w:t xml:space="preserve"> </w:t>
      </w:r>
      <w:r>
        <w:rPr>
          <w:rFonts w:ascii="Arial" w:hAnsi="Arial" w:cs="Arial"/>
          <w:color w:val="231F20"/>
          <w:sz w:val="36"/>
          <w:szCs w:val="36"/>
        </w:rPr>
        <w:t>County)</w:t>
      </w:r>
      <w:r>
        <w:rPr>
          <w:rFonts w:ascii="Arial" w:hAnsi="Arial" w:cs="Arial"/>
          <w:color w:val="231F20"/>
          <w:spacing w:val="-58"/>
          <w:sz w:val="36"/>
          <w:szCs w:val="36"/>
        </w:rPr>
        <w:t xml:space="preserve"> </w:t>
      </w:r>
      <w:r>
        <w:rPr>
          <w:rFonts w:ascii="Arial" w:hAnsi="Arial" w:cs="Arial"/>
          <w:color w:val="231F20"/>
          <w:sz w:val="36"/>
          <w:szCs w:val="36"/>
        </w:rPr>
        <w:t>..........</w:t>
      </w:r>
      <w:r>
        <w:rPr>
          <w:rFonts w:ascii="Arial" w:hAnsi="Arial" w:cs="Arial"/>
          <w:color w:val="231F20"/>
          <w:spacing w:val="-7"/>
          <w:sz w:val="36"/>
          <w:szCs w:val="36"/>
        </w:rPr>
        <w:t xml:space="preserve"> </w:t>
      </w:r>
      <w:r>
        <w:rPr>
          <w:rFonts w:ascii="Arial" w:hAnsi="Arial" w:cs="Arial"/>
          <w:color w:val="231F20"/>
          <w:sz w:val="36"/>
          <w:szCs w:val="36"/>
        </w:rPr>
        <w:t>859-212-5200</w:t>
      </w:r>
    </w:p>
    <w:p w:rsidR="00490425" w:rsidRPr="00490425" w:rsidRDefault="00490425">
      <w:pPr>
        <w:kinsoku w:val="0"/>
        <w:overflowPunct w:val="0"/>
        <w:spacing w:before="99" w:line="299" w:lineRule="auto"/>
        <w:ind w:left="101"/>
        <w:rPr>
          <w:rFonts w:ascii="Arial" w:hAnsi="Arial" w:cs="Arial"/>
          <w:color w:val="FF0000"/>
          <w:sz w:val="36"/>
          <w:szCs w:val="36"/>
        </w:rPr>
      </w:pPr>
      <w:r w:rsidRPr="00490425">
        <w:rPr>
          <w:rFonts w:ascii="Arial" w:hAnsi="Arial" w:cs="Arial"/>
          <w:color w:val="FF0000"/>
          <w:sz w:val="36"/>
          <w:szCs w:val="36"/>
        </w:rPr>
        <w:t>United Way……………………………………………..211</w:t>
      </w:r>
      <w:r w:rsidR="00436517" w:rsidRPr="00490425">
        <w:rPr>
          <w:rFonts w:ascii="Arial" w:hAnsi="Arial" w:cs="Arial"/>
          <w:color w:val="FF0000"/>
          <w:sz w:val="36"/>
          <w:szCs w:val="36"/>
        </w:rPr>
        <w:t xml:space="preserve"> </w:t>
      </w:r>
    </w:p>
    <w:p w:rsidR="00436517" w:rsidRDefault="00436517">
      <w:pPr>
        <w:kinsoku w:val="0"/>
        <w:overflowPunct w:val="0"/>
        <w:spacing w:before="99" w:line="299" w:lineRule="auto"/>
        <w:ind w:left="101"/>
        <w:rPr>
          <w:rFonts w:ascii="Arial" w:hAnsi="Arial" w:cs="Arial"/>
          <w:color w:val="000000"/>
          <w:sz w:val="36"/>
          <w:szCs w:val="36"/>
        </w:rPr>
      </w:pPr>
      <w:r>
        <w:rPr>
          <w:rFonts w:ascii="Arial" w:hAnsi="Arial" w:cs="Arial"/>
          <w:color w:val="231F20"/>
          <w:spacing w:val="-8"/>
          <w:sz w:val="36"/>
          <w:szCs w:val="36"/>
        </w:rPr>
        <w:t>W</w:t>
      </w:r>
      <w:r>
        <w:rPr>
          <w:rFonts w:ascii="Arial" w:hAnsi="Arial" w:cs="Arial"/>
          <w:color w:val="231F20"/>
          <w:sz w:val="36"/>
          <w:szCs w:val="36"/>
        </w:rPr>
        <w:t>omen</w:t>
      </w:r>
      <w:r>
        <w:rPr>
          <w:rFonts w:ascii="Arial" w:hAnsi="Arial" w:cs="Arial"/>
          <w:color w:val="231F20"/>
          <w:spacing w:val="-7"/>
          <w:sz w:val="36"/>
          <w:szCs w:val="36"/>
        </w:rPr>
        <w:t>’</w:t>
      </w:r>
      <w:r>
        <w:rPr>
          <w:rFonts w:ascii="Arial" w:hAnsi="Arial" w:cs="Arial"/>
          <w:color w:val="231F20"/>
          <w:sz w:val="36"/>
          <w:szCs w:val="36"/>
        </w:rPr>
        <w:t>s</w:t>
      </w:r>
      <w:r>
        <w:rPr>
          <w:rFonts w:ascii="Arial" w:hAnsi="Arial" w:cs="Arial"/>
          <w:color w:val="231F20"/>
          <w:spacing w:val="-15"/>
          <w:sz w:val="36"/>
          <w:szCs w:val="36"/>
        </w:rPr>
        <w:t xml:space="preserve"> </w:t>
      </w:r>
      <w:r>
        <w:rPr>
          <w:rFonts w:ascii="Arial" w:hAnsi="Arial" w:cs="Arial"/>
          <w:color w:val="231F20"/>
          <w:sz w:val="36"/>
          <w:szCs w:val="36"/>
        </w:rPr>
        <w:t>Crisis</w:t>
      </w:r>
      <w:r>
        <w:rPr>
          <w:rFonts w:ascii="Arial" w:hAnsi="Arial" w:cs="Arial"/>
          <w:color w:val="231F20"/>
          <w:spacing w:val="-15"/>
          <w:sz w:val="36"/>
          <w:szCs w:val="36"/>
        </w:rPr>
        <w:t xml:space="preserve"> </w:t>
      </w:r>
      <w:r>
        <w:rPr>
          <w:rFonts w:ascii="Arial" w:hAnsi="Arial" w:cs="Arial"/>
          <w:color w:val="231F20"/>
          <w:sz w:val="36"/>
          <w:szCs w:val="36"/>
        </w:rPr>
        <w:t>Center</w:t>
      </w:r>
      <w:r>
        <w:rPr>
          <w:rFonts w:ascii="Arial" w:hAnsi="Arial" w:cs="Arial"/>
          <w:color w:val="231F20"/>
          <w:spacing w:val="-71"/>
          <w:sz w:val="36"/>
          <w:szCs w:val="36"/>
        </w:rPr>
        <w:t xml:space="preserve"> </w:t>
      </w:r>
      <w:r>
        <w:rPr>
          <w:rFonts w:ascii="Arial" w:hAnsi="Arial" w:cs="Arial"/>
          <w:color w:val="231F20"/>
          <w:sz w:val="36"/>
          <w:szCs w:val="36"/>
        </w:rPr>
        <w:t>............................................</w:t>
      </w:r>
      <w:r>
        <w:rPr>
          <w:rFonts w:ascii="Arial" w:hAnsi="Arial" w:cs="Arial"/>
          <w:color w:val="231F20"/>
          <w:spacing w:val="-18"/>
          <w:sz w:val="36"/>
          <w:szCs w:val="36"/>
        </w:rPr>
        <w:t xml:space="preserve"> </w:t>
      </w:r>
      <w:r>
        <w:rPr>
          <w:rFonts w:ascii="Arial" w:hAnsi="Arial" w:cs="Arial"/>
          <w:color w:val="231F20"/>
          <w:sz w:val="36"/>
          <w:szCs w:val="36"/>
        </w:rPr>
        <w:t>859-647-2388</w:t>
      </w:r>
    </w:p>
    <w:p w:rsidR="00436517" w:rsidRDefault="00436517">
      <w:pPr>
        <w:kinsoku w:val="0"/>
        <w:overflowPunct w:val="0"/>
        <w:spacing w:before="99" w:line="299" w:lineRule="auto"/>
        <w:ind w:left="101"/>
        <w:rPr>
          <w:rFonts w:ascii="Arial" w:hAnsi="Arial" w:cs="Arial"/>
          <w:color w:val="000000"/>
          <w:sz w:val="36"/>
          <w:szCs w:val="36"/>
        </w:rPr>
        <w:sectPr w:rsidR="00436517">
          <w:footerReference w:type="default" r:id="rId94"/>
          <w:pgSz w:w="12240" w:h="15840"/>
          <w:pgMar w:top="840" w:right="780" w:bottom="280" w:left="800" w:header="0" w:footer="0" w:gutter="0"/>
          <w:cols w:space="720" w:equalWidth="0">
            <w:col w:w="10660"/>
          </w:cols>
          <w:noEndnote/>
        </w:sectPr>
      </w:pPr>
    </w:p>
    <w:p w:rsidR="00436517" w:rsidRDefault="00436517">
      <w:pPr>
        <w:kinsoku w:val="0"/>
        <w:overflowPunct w:val="0"/>
        <w:spacing w:before="3" w:line="90" w:lineRule="exact"/>
        <w:rPr>
          <w:sz w:val="9"/>
          <w:szCs w:val="9"/>
        </w:rPr>
      </w:pPr>
    </w:p>
    <w:tbl>
      <w:tblPr>
        <w:tblW w:w="0" w:type="auto"/>
        <w:tblInd w:w="120" w:type="dxa"/>
        <w:tblLayout w:type="fixed"/>
        <w:tblCellMar>
          <w:left w:w="0" w:type="dxa"/>
          <w:right w:w="0" w:type="dxa"/>
        </w:tblCellMar>
        <w:tblLook w:val="0000" w:firstRow="0" w:lastRow="0" w:firstColumn="0" w:lastColumn="0" w:noHBand="0" w:noVBand="0"/>
      </w:tblPr>
      <w:tblGrid>
        <w:gridCol w:w="720"/>
        <w:gridCol w:w="10080"/>
      </w:tblGrid>
      <w:tr w:rsidR="00436517" w:rsidRPr="00981F8F">
        <w:trPr>
          <w:trHeight w:hRule="exact" w:val="317"/>
        </w:trPr>
        <w:tc>
          <w:tcPr>
            <w:tcW w:w="720" w:type="dxa"/>
            <w:tcBorders>
              <w:top w:val="nil"/>
              <w:left w:val="nil"/>
              <w:bottom w:val="single" w:sz="16" w:space="0" w:color="243D94"/>
              <w:right w:val="nil"/>
            </w:tcBorders>
            <w:shd w:val="clear" w:color="auto" w:fill="243D94"/>
          </w:tcPr>
          <w:p w:rsidR="00436517" w:rsidRPr="00981F8F" w:rsidRDefault="00436517"/>
        </w:tc>
        <w:tc>
          <w:tcPr>
            <w:tcW w:w="10080" w:type="dxa"/>
            <w:tcBorders>
              <w:top w:val="nil"/>
              <w:left w:val="nil"/>
              <w:bottom w:val="single" w:sz="16" w:space="0" w:color="243D94"/>
              <w:right w:val="nil"/>
            </w:tcBorders>
          </w:tcPr>
          <w:p w:rsidR="00436517" w:rsidRPr="00981F8F" w:rsidRDefault="00436517"/>
        </w:tc>
      </w:tr>
      <w:tr w:rsidR="00436517" w:rsidRPr="00981F8F">
        <w:trPr>
          <w:trHeight w:hRule="exact" w:val="14083"/>
        </w:trPr>
        <w:tc>
          <w:tcPr>
            <w:tcW w:w="720" w:type="dxa"/>
            <w:tcBorders>
              <w:top w:val="single" w:sz="16" w:space="0" w:color="243D94"/>
              <w:left w:val="nil"/>
              <w:bottom w:val="nil"/>
              <w:right w:val="nil"/>
            </w:tcBorders>
            <w:shd w:val="clear" w:color="auto" w:fill="243D94"/>
          </w:tcPr>
          <w:p w:rsidR="00436517" w:rsidRPr="00981F8F" w:rsidRDefault="00436517"/>
        </w:tc>
        <w:tc>
          <w:tcPr>
            <w:tcW w:w="10080" w:type="dxa"/>
            <w:tcBorders>
              <w:top w:val="single" w:sz="16" w:space="0" w:color="243D94"/>
              <w:left w:val="nil"/>
              <w:bottom w:val="nil"/>
              <w:right w:val="nil"/>
            </w:tcBorders>
          </w:tcPr>
          <w:p w:rsidR="00436517" w:rsidRPr="00981F8F" w:rsidRDefault="00436517">
            <w:pPr>
              <w:pStyle w:val="TableParagraph"/>
              <w:kinsoku w:val="0"/>
              <w:overflowPunct w:val="0"/>
              <w:spacing w:before="8" w:line="100" w:lineRule="exact"/>
              <w:rPr>
                <w:sz w:val="10"/>
                <w:szCs w:val="1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200" w:lineRule="exact"/>
              <w:rPr>
                <w:sz w:val="20"/>
                <w:szCs w:val="20"/>
              </w:rPr>
            </w:pPr>
          </w:p>
          <w:p w:rsidR="00436517" w:rsidRPr="00981F8F" w:rsidRDefault="00436517">
            <w:pPr>
              <w:pStyle w:val="TableParagraph"/>
              <w:kinsoku w:val="0"/>
              <w:overflowPunct w:val="0"/>
              <w:spacing w:line="528" w:lineRule="exact"/>
              <w:ind w:left="1972" w:right="1582"/>
              <w:jc w:val="center"/>
              <w:rPr>
                <w:rFonts w:ascii="Arial" w:hAnsi="Arial" w:cs="Arial"/>
                <w:color w:val="000000"/>
                <w:sz w:val="28"/>
                <w:szCs w:val="28"/>
              </w:rPr>
            </w:pPr>
            <w:r w:rsidRPr="00981F8F">
              <w:rPr>
                <w:rFonts w:ascii="Arial" w:hAnsi="Arial" w:cs="Arial"/>
                <w:b/>
                <w:bCs/>
                <w:color w:val="231F20"/>
                <w:sz w:val="28"/>
                <w:szCs w:val="28"/>
              </w:rPr>
              <w:t>Code</w:t>
            </w:r>
            <w:r w:rsidRPr="00981F8F">
              <w:rPr>
                <w:rFonts w:ascii="Arial" w:hAnsi="Arial" w:cs="Arial"/>
                <w:b/>
                <w:bCs/>
                <w:color w:val="231F20"/>
                <w:spacing w:val="-12"/>
                <w:sz w:val="28"/>
                <w:szCs w:val="28"/>
              </w:rPr>
              <w:t xml:space="preserve"> </w:t>
            </w:r>
            <w:r w:rsidRPr="00981F8F">
              <w:rPr>
                <w:rFonts w:ascii="Arial" w:hAnsi="Arial" w:cs="Arial"/>
                <w:b/>
                <w:bCs/>
                <w:color w:val="231F20"/>
                <w:sz w:val="28"/>
                <w:szCs w:val="28"/>
              </w:rPr>
              <w:t>of</w:t>
            </w:r>
            <w:r w:rsidRPr="00981F8F">
              <w:rPr>
                <w:rFonts w:ascii="Arial" w:hAnsi="Arial" w:cs="Arial"/>
                <w:b/>
                <w:bCs/>
                <w:color w:val="231F20"/>
                <w:spacing w:val="-12"/>
                <w:sz w:val="28"/>
                <w:szCs w:val="28"/>
              </w:rPr>
              <w:t xml:space="preserve"> </w:t>
            </w:r>
            <w:r w:rsidRPr="00981F8F">
              <w:rPr>
                <w:rFonts w:ascii="Arial" w:hAnsi="Arial" w:cs="Arial"/>
                <w:b/>
                <w:bCs/>
                <w:color w:val="231F20"/>
                <w:sz w:val="28"/>
                <w:szCs w:val="28"/>
              </w:rPr>
              <w:t>Conduct</w:t>
            </w:r>
            <w:r w:rsidRPr="00981F8F">
              <w:rPr>
                <w:rFonts w:ascii="Arial" w:hAnsi="Arial" w:cs="Arial"/>
                <w:b/>
                <w:bCs/>
                <w:color w:val="231F20"/>
                <w:spacing w:val="-12"/>
                <w:sz w:val="28"/>
                <w:szCs w:val="28"/>
              </w:rPr>
              <w:t xml:space="preserve"> </w:t>
            </w:r>
            <w:r w:rsidRPr="00981F8F">
              <w:rPr>
                <w:rFonts w:ascii="Arial" w:hAnsi="Arial" w:cs="Arial"/>
                <w:b/>
                <w:bCs/>
                <w:color w:val="231F20"/>
                <w:sz w:val="28"/>
                <w:szCs w:val="28"/>
              </w:rPr>
              <w:t>/</w:t>
            </w:r>
            <w:r w:rsidRPr="00981F8F">
              <w:rPr>
                <w:rFonts w:ascii="Arial" w:hAnsi="Arial" w:cs="Arial"/>
                <w:b/>
                <w:bCs/>
                <w:color w:val="231F20"/>
                <w:spacing w:val="-12"/>
                <w:sz w:val="28"/>
                <w:szCs w:val="28"/>
              </w:rPr>
              <w:t xml:space="preserve"> </w:t>
            </w:r>
            <w:r w:rsidRPr="00981F8F">
              <w:rPr>
                <w:rFonts w:ascii="Arial" w:hAnsi="Arial" w:cs="Arial"/>
                <w:b/>
                <w:bCs/>
                <w:color w:val="231F20"/>
                <w:sz w:val="28"/>
                <w:szCs w:val="28"/>
              </w:rPr>
              <w:t>Discipline</w:t>
            </w:r>
            <w:r w:rsidRPr="00981F8F">
              <w:rPr>
                <w:rFonts w:ascii="Arial" w:hAnsi="Arial" w:cs="Arial"/>
                <w:b/>
                <w:bCs/>
                <w:color w:val="231F20"/>
                <w:w w:val="99"/>
                <w:sz w:val="28"/>
                <w:szCs w:val="28"/>
              </w:rPr>
              <w:t xml:space="preserve"> </w:t>
            </w:r>
            <w:r w:rsidRPr="00981F8F">
              <w:rPr>
                <w:rFonts w:ascii="Arial" w:hAnsi="Arial" w:cs="Arial"/>
                <w:b/>
                <w:bCs/>
                <w:color w:val="231F20"/>
                <w:sz w:val="28"/>
                <w:szCs w:val="28"/>
              </w:rPr>
              <w:t>Committee</w:t>
            </w:r>
            <w:r w:rsidRPr="00981F8F">
              <w:rPr>
                <w:rFonts w:ascii="Arial" w:hAnsi="Arial" w:cs="Arial"/>
                <w:b/>
                <w:bCs/>
                <w:color w:val="231F20"/>
                <w:spacing w:val="-1"/>
                <w:sz w:val="28"/>
                <w:szCs w:val="28"/>
              </w:rPr>
              <w:t xml:space="preserve"> </w:t>
            </w:r>
            <w:r w:rsidRPr="00981F8F">
              <w:rPr>
                <w:rFonts w:ascii="Arial" w:hAnsi="Arial" w:cs="Arial"/>
                <w:b/>
                <w:bCs/>
                <w:color w:val="231F20"/>
                <w:sz w:val="28"/>
                <w:szCs w:val="28"/>
              </w:rPr>
              <w:t>Members</w:t>
            </w:r>
          </w:p>
          <w:p w:rsidR="00436517" w:rsidRPr="00981F8F" w:rsidRDefault="00436517">
            <w:pPr>
              <w:pStyle w:val="TableParagraph"/>
              <w:kinsoku w:val="0"/>
              <w:overflowPunct w:val="0"/>
              <w:spacing w:before="6" w:line="150" w:lineRule="exact"/>
              <w:rPr>
                <w:sz w:val="15"/>
                <w:szCs w:val="15"/>
              </w:rPr>
            </w:pPr>
          </w:p>
          <w:p w:rsidR="00436517" w:rsidRPr="00981F8F" w:rsidRDefault="00436517">
            <w:pPr>
              <w:pStyle w:val="TableParagraph"/>
              <w:kinsoku w:val="0"/>
              <w:overflowPunct w:val="0"/>
              <w:spacing w:line="200" w:lineRule="exact"/>
              <w:rPr>
                <w:sz w:val="22"/>
                <w:szCs w:val="22"/>
              </w:rPr>
            </w:pPr>
          </w:p>
          <w:p w:rsidR="00436517" w:rsidRPr="00981F8F" w:rsidRDefault="00436517" w:rsidP="00B21049">
            <w:pPr>
              <w:pStyle w:val="TableParagraph"/>
              <w:kinsoku w:val="0"/>
              <w:overflowPunct w:val="0"/>
              <w:ind w:left="3482" w:right="3093"/>
              <w:jc w:val="center"/>
              <w:rPr>
                <w:color w:val="000000"/>
                <w:sz w:val="22"/>
                <w:szCs w:val="22"/>
              </w:rPr>
            </w:pPr>
            <w:r w:rsidRPr="00981F8F">
              <w:rPr>
                <w:color w:val="231F20"/>
                <w:sz w:val="22"/>
                <w:szCs w:val="22"/>
              </w:rPr>
              <w:t>Randy</w:t>
            </w:r>
            <w:r w:rsidRPr="00981F8F">
              <w:rPr>
                <w:color w:val="231F20"/>
                <w:spacing w:val="-14"/>
                <w:sz w:val="22"/>
                <w:szCs w:val="22"/>
              </w:rPr>
              <w:t xml:space="preserve"> </w:t>
            </w:r>
            <w:r w:rsidRPr="00981F8F">
              <w:rPr>
                <w:color w:val="231F20"/>
                <w:sz w:val="22"/>
                <w:szCs w:val="22"/>
              </w:rPr>
              <w:t>Poe,</w:t>
            </w:r>
            <w:r w:rsidRPr="00981F8F">
              <w:rPr>
                <w:color w:val="231F20"/>
                <w:spacing w:val="-14"/>
                <w:sz w:val="22"/>
                <w:szCs w:val="22"/>
              </w:rPr>
              <w:t xml:space="preserve"> </w:t>
            </w:r>
            <w:r w:rsidRPr="00981F8F">
              <w:rPr>
                <w:color w:val="231F20"/>
                <w:sz w:val="22"/>
                <w:szCs w:val="22"/>
              </w:rPr>
              <w:t>Superintendent</w:t>
            </w:r>
          </w:p>
          <w:p w:rsidR="00436517" w:rsidRPr="00981F8F" w:rsidRDefault="00436517" w:rsidP="00B21049">
            <w:pPr>
              <w:pStyle w:val="TableParagraph"/>
              <w:kinsoku w:val="0"/>
              <w:overflowPunct w:val="0"/>
              <w:spacing w:before="2" w:line="190" w:lineRule="exact"/>
              <w:jc w:val="center"/>
              <w:rPr>
                <w:sz w:val="22"/>
                <w:szCs w:val="22"/>
              </w:rPr>
            </w:pPr>
          </w:p>
          <w:p w:rsidR="00436517" w:rsidRPr="00981F8F" w:rsidRDefault="00436517" w:rsidP="00B21049">
            <w:pPr>
              <w:pStyle w:val="TableParagraph"/>
              <w:kinsoku w:val="0"/>
              <w:overflowPunct w:val="0"/>
              <w:ind w:left="389"/>
              <w:jc w:val="center"/>
              <w:rPr>
                <w:color w:val="000000"/>
                <w:sz w:val="22"/>
                <w:szCs w:val="22"/>
              </w:rPr>
            </w:pPr>
            <w:r w:rsidRPr="00981F8F">
              <w:rPr>
                <w:color w:val="231F20"/>
                <w:sz w:val="22"/>
                <w:szCs w:val="22"/>
              </w:rPr>
              <w:t>Mike</w:t>
            </w:r>
            <w:r w:rsidRPr="00981F8F">
              <w:rPr>
                <w:color w:val="231F20"/>
                <w:spacing w:val="-9"/>
                <w:sz w:val="22"/>
                <w:szCs w:val="22"/>
              </w:rPr>
              <w:t xml:space="preserve"> </w:t>
            </w:r>
            <w:r w:rsidRPr="00981F8F">
              <w:rPr>
                <w:color w:val="231F20"/>
                <w:sz w:val="22"/>
                <w:szCs w:val="22"/>
              </w:rPr>
              <w:t>Ford,</w:t>
            </w:r>
            <w:r w:rsidRPr="00981F8F">
              <w:rPr>
                <w:color w:val="231F20"/>
                <w:spacing w:val="-10"/>
                <w:sz w:val="22"/>
                <w:szCs w:val="22"/>
              </w:rPr>
              <w:t xml:space="preserve"> </w:t>
            </w:r>
            <w:r w:rsidRPr="00981F8F">
              <w:rPr>
                <w:color w:val="231F20"/>
                <w:sz w:val="22"/>
                <w:szCs w:val="22"/>
              </w:rPr>
              <w:t>Director</w:t>
            </w:r>
            <w:r w:rsidRPr="00981F8F">
              <w:rPr>
                <w:color w:val="231F20"/>
                <w:spacing w:val="-9"/>
                <w:sz w:val="22"/>
                <w:szCs w:val="22"/>
              </w:rPr>
              <w:t xml:space="preserve"> </w:t>
            </w:r>
            <w:r w:rsidRPr="00981F8F">
              <w:rPr>
                <w:color w:val="231F20"/>
                <w:sz w:val="22"/>
                <w:szCs w:val="22"/>
              </w:rPr>
              <w:t>of</w:t>
            </w:r>
            <w:r w:rsidRPr="00981F8F">
              <w:rPr>
                <w:color w:val="231F20"/>
                <w:spacing w:val="-9"/>
                <w:sz w:val="22"/>
                <w:szCs w:val="22"/>
              </w:rPr>
              <w:t xml:space="preserve"> </w:t>
            </w:r>
            <w:r w:rsidRPr="00981F8F">
              <w:rPr>
                <w:color w:val="231F20"/>
                <w:sz w:val="22"/>
                <w:szCs w:val="22"/>
              </w:rPr>
              <w:t>Pupil</w:t>
            </w:r>
            <w:r w:rsidRPr="00981F8F">
              <w:rPr>
                <w:color w:val="231F20"/>
                <w:spacing w:val="-9"/>
                <w:sz w:val="22"/>
                <w:szCs w:val="22"/>
              </w:rPr>
              <w:t xml:space="preserve"> </w:t>
            </w:r>
            <w:r w:rsidRPr="00981F8F">
              <w:rPr>
                <w:color w:val="231F20"/>
                <w:sz w:val="22"/>
                <w:szCs w:val="22"/>
              </w:rPr>
              <w:t>Personnel,</w:t>
            </w:r>
            <w:r w:rsidRPr="00981F8F">
              <w:rPr>
                <w:color w:val="231F20"/>
                <w:spacing w:val="-9"/>
                <w:sz w:val="22"/>
                <w:szCs w:val="22"/>
              </w:rPr>
              <w:t xml:space="preserve"> </w:t>
            </w:r>
            <w:r w:rsidRPr="00981F8F">
              <w:rPr>
                <w:color w:val="231F20"/>
                <w:sz w:val="22"/>
                <w:szCs w:val="22"/>
              </w:rPr>
              <w:t>Chairperson</w:t>
            </w:r>
          </w:p>
          <w:p w:rsidR="00436517" w:rsidRPr="00981F8F" w:rsidRDefault="00436517" w:rsidP="00B21049">
            <w:pPr>
              <w:pStyle w:val="TableParagraph"/>
              <w:kinsoku w:val="0"/>
              <w:overflowPunct w:val="0"/>
              <w:spacing w:before="2" w:line="190" w:lineRule="exact"/>
              <w:jc w:val="center"/>
              <w:rPr>
                <w:sz w:val="22"/>
                <w:szCs w:val="22"/>
              </w:rPr>
            </w:pPr>
          </w:p>
          <w:p w:rsidR="00EB04F0" w:rsidRPr="00981F8F" w:rsidRDefault="00436517" w:rsidP="00B21049">
            <w:pPr>
              <w:pStyle w:val="TableParagraph"/>
              <w:kinsoku w:val="0"/>
              <w:overflowPunct w:val="0"/>
              <w:spacing w:line="495" w:lineRule="auto"/>
              <w:ind w:left="979" w:right="590"/>
              <w:jc w:val="center"/>
              <w:rPr>
                <w:color w:val="231F20"/>
                <w:w w:val="99"/>
                <w:sz w:val="22"/>
                <w:szCs w:val="22"/>
              </w:rPr>
            </w:pPr>
            <w:r w:rsidRPr="00981F8F">
              <w:rPr>
                <w:color w:val="231F20"/>
                <w:sz w:val="22"/>
                <w:szCs w:val="22"/>
              </w:rPr>
              <w:t>Kathy</w:t>
            </w:r>
            <w:r w:rsidRPr="00981F8F">
              <w:rPr>
                <w:color w:val="231F20"/>
                <w:spacing w:val="-16"/>
                <w:sz w:val="22"/>
                <w:szCs w:val="22"/>
              </w:rPr>
              <w:t xml:space="preserve"> </w:t>
            </w:r>
            <w:r w:rsidRPr="00981F8F">
              <w:rPr>
                <w:color w:val="231F20"/>
                <w:sz w:val="22"/>
                <w:szCs w:val="22"/>
              </w:rPr>
              <w:t>Reutman,</w:t>
            </w:r>
            <w:r w:rsidRPr="00981F8F">
              <w:rPr>
                <w:color w:val="231F20"/>
                <w:spacing w:val="-16"/>
                <w:sz w:val="22"/>
                <w:szCs w:val="22"/>
              </w:rPr>
              <w:t xml:space="preserve"> </w:t>
            </w:r>
            <w:r w:rsidRPr="00981F8F">
              <w:rPr>
                <w:color w:val="231F20"/>
                <w:sz w:val="22"/>
                <w:szCs w:val="22"/>
              </w:rPr>
              <w:t>Executive</w:t>
            </w:r>
            <w:r w:rsidRPr="00981F8F">
              <w:rPr>
                <w:color w:val="231F20"/>
                <w:spacing w:val="-16"/>
                <w:sz w:val="22"/>
                <w:szCs w:val="22"/>
              </w:rPr>
              <w:t xml:space="preserve"> </w:t>
            </w:r>
            <w:r w:rsidRPr="00981F8F">
              <w:rPr>
                <w:color w:val="231F20"/>
                <w:sz w:val="22"/>
                <w:szCs w:val="22"/>
              </w:rPr>
              <w:t>Directo</w:t>
            </w:r>
            <w:r w:rsidRPr="00981F8F">
              <w:rPr>
                <w:color w:val="231F20"/>
                <w:spacing w:val="-15"/>
                <w:sz w:val="22"/>
                <w:szCs w:val="22"/>
              </w:rPr>
              <w:t>r</w:t>
            </w:r>
            <w:r w:rsidRPr="00981F8F">
              <w:rPr>
                <w:color w:val="231F20"/>
                <w:sz w:val="22"/>
                <w:szCs w:val="22"/>
              </w:rPr>
              <w:t>,</w:t>
            </w:r>
            <w:r w:rsidRPr="00981F8F">
              <w:rPr>
                <w:color w:val="231F20"/>
                <w:spacing w:val="-16"/>
                <w:sz w:val="22"/>
                <w:szCs w:val="22"/>
              </w:rPr>
              <w:t xml:space="preserve"> </w:t>
            </w:r>
            <w:r w:rsidRPr="00981F8F">
              <w:rPr>
                <w:color w:val="231F20"/>
                <w:sz w:val="22"/>
                <w:szCs w:val="22"/>
              </w:rPr>
              <w:t>Student/Community</w:t>
            </w:r>
            <w:r w:rsidRPr="00981F8F">
              <w:rPr>
                <w:color w:val="231F20"/>
                <w:spacing w:val="-16"/>
                <w:sz w:val="22"/>
                <w:szCs w:val="22"/>
              </w:rPr>
              <w:t xml:space="preserve"> </w:t>
            </w:r>
            <w:r w:rsidRPr="00981F8F">
              <w:rPr>
                <w:color w:val="231F20"/>
                <w:sz w:val="22"/>
                <w:szCs w:val="22"/>
              </w:rPr>
              <w:t>Services</w:t>
            </w:r>
          </w:p>
          <w:p w:rsidR="00EB04F0" w:rsidRPr="00981F8F" w:rsidRDefault="00EB04F0" w:rsidP="00B21049">
            <w:pPr>
              <w:pStyle w:val="TableParagraph"/>
              <w:kinsoku w:val="0"/>
              <w:overflowPunct w:val="0"/>
              <w:spacing w:line="495" w:lineRule="auto"/>
              <w:ind w:left="1396" w:right="1007"/>
              <w:jc w:val="center"/>
              <w:rPr>
                <w:color w:val="000000"/>
                <w:sz w:val="22"/>
                <w:szCs w:val="22"/>
              </w:rPr>
            </w:pPr>
            <w:r w:rsidRPr="00981F8F">
              <w:rPr>
                <w:color w:val="231F20"/>
                <w:spacing w:val="-12"/>
                <w:sz w:val="22"/>
                <w:szCs w:val="22"/>
              </w:rPr>
              <w:t xml:space="preserve">Steve </w:t>
            </w:r>
            <w:r w:rsidRPr="00981F8F">
              <w:rPr>
                <w:color w:val="231F20"/>
                <w:sz w:val="22"/>
                <w:szCs w:val="22"/>
              </w:rPr>
              <w:t>Ogden,</w:t>
            </w:r>
            <w:r w:rsidRPr="00981F8F">
              <w:rPr>
                <w:color w:val="231F20"/>
                <w:spacing w:val="-26"/>
                <w:sz w:val="22"/>
                <w:szCs w:val="22"/>
              </w:rPr>
              <w:t xml:space="preserve"> </w:t>
            </w:r>
            <w:r w:rsidRPr="00981F8F">
              <w:rPr>
                <w:color w:val="231F20"/>
                <w:sz w:val="22"/>
                <w:szCs w:val="22"/>
              </w:rPr>
              <w:t>Assistant</w:t>
            </w:r>
            <w:r w:rsidRPr="00981F8F">
              <w:rPr>
                <w:color w:val="231F20"/>
                <w:spacing w:val="-11"/>
                <w:sz w:val="22"/>
                <w:szCs w:val="22"/>
              </w:rPr>
              <w:t xml:space="preserve"> </w:t>
            </w:r>
            <w:r w:rsidRPr="00981F8F">
              <w:rPr>
                <w:color w:val="231F20"/>
                <w:sz w:val="22"/>
                <w:szCs w:val="22"/>
              </w:rPr>
              <w:t>Directo</w:t>
            </w:r>
            <w:r w:rsidRPr="00981F8F">
              <w:rPr>
                <w:color w:val="231F20"/>
                <w:spacing w:val="-14"/>
                <w:sz w:val="22"/>
                <w:szCs w:val="22"/>
              </w:rPr>
              <w:t>r</w:t>
            </w:r>
            <w:r w:rsidRPr="00981F8F">
              <w:rPr>
                <w:color w:val="231F20"/>
                <w:sz w:val="22"/>
                <w:szCs w:val="22"/>
              </w:rPr>
              <w:t>,</w:t>
            </w:r>
            <w:r w:rsidRPr="00981F8F">
              <w:rPr>
                <w:color w:val="231F20"/>
                <w:spacing w:val="-11"/>
                <w:sz w:val="22"/>
                <w:szCs w:val="22"/>
              </w:rPr>
              <w:t xml:space="preserve"> </w:t>
            </w:r>
            <w:r w:rsidRPr="00981F8F">
              <w:rPr>
                <w:color w:val="231F20"/>
                <w:sz w:val="22"/>
                <w:szCs w:val="22"/>
              </w:rPr>
              <w:t>Pupil</w:t>
            </w:r>
            <w:r w:rsidRPr="00981F8F">
              <w:rPr>
                <w:color w:val="231F20"/>
                <w:spacing w:val="-11"/>
                <w:sz w:val="22"/>
                <w:szCs w:val="22"/>
              </w:rPr>
              <w:t xml:space="preserve"> </w:t>
            </w:r>
            <w:r w:rsidRPr="00981F8F">
              <w:rPr>
                <w:color w:val="231F20"/>
                <w:sz w:val="22"/>
                <w:szCs w:val="22"/>
              </w:rPr>
              <w:t>Personnel</w:t>
            </w:r>
          </w:p>
          <w:p w:rsidR="00436517" w:rsidRPr="00981F8F" w:rsidRDefault="00436517" w:rsidP="00B21049">
            <w:pPr>
              <w:pStyle w:val="TableParagraph"/>
              <w:kinsoku w:val="0"/>
              <w:overflowPunct w:val="0"/>
              <w:spacing w:line="495" w:lineRule="auto"/>
              <w:ind w:left="979" w:right="590"/>
              <w:jc w:val="center"/>
              <w:rPr>
                <w:color w:val="000000"/>
                <w:sz w:val="22"/>
                <w:szCs w:val="22"/>
              </w:rPr>
            </w:pPr>
            <w:r w:rsidRPr="00981F8F">
              <w:rPr>
                <w:color w:val="231F20"/>
                <w:sz w:val="22"/>
                <w:szCs w:val="22"/>
              </w:rPr>
              <w:t>Mary</w:t>
            </w:r>
            <w:r w:rsidRPr="00981F8F">
              <w:rPr>
                <w:color w:val="231F20"/>
                <w:spacing w:val="-24"/>
                <w:sz w:val="22"/>
                <w:szCs w:val="22"/>
              </w:rPr>
              <w:t xml:space="preserve"> </w:t>
            </w:r>
            <w:r w:rsidRPr="00981F8F">
              <w:rPr>
                <w:color w:val="231F20"/>
                <w:sz w:val="22"/>
                <w:szCs w:val="22"/>
              </w:rPr>
              <w:t>Ann</w:t>
            </w:r>
            <w:r w:rsidRPr="00981F8F">
              <w:rPr>
                <w:color w:val="231F20"/>
                <w:spacing w:val="-9"/>
                <w:sz w:val="22"/>
                <w:szCs w:val="22"/>
              </w:rPr>
              <w:t xml:space="preserve"> </w:t>
            </w:r>
            <w:r w:rsidRPr="00981F8F">
              <w:rPr>
                <w:color w:val="231F20"/>
                <w:sz w:val="22"/>
                <w:szCs w:val="22"/>
              </w:rPr>
              <w:t>Rankin,</w:t>
            </w:r>
            <w:r w:rsidRPr="00981F8F">
              <w:rPr>
                <w:color w:val="231F20"/>
                <w:spacing w:val="-7"/>
                <w:sz w:val="22"/>
                <w:szCs w:val="22"/>
              </w:rPr>
              <w:t xml:space="preserve"> </w:t>
            </w:r>
            <w:r w:rsidRPr="00981F8F">
              <w:rPr>
                <w:color w:val="231F20"/>
                <w:sz w:val="22"/>
                <w:szCs w:val="22"/>
              </w:rPr>
              <w:t>Director</w:t>
            </w:r>
            <w:r w:rsidRPr="00981F8F">
              <w:rPr>
                <w:color w:val="231F20"/>
                <w:spacing w:val="-8"/>
                <w:sz w:val="22"/>
                <w:szCs w:val="22"/>
              </w:rPr>
              <w:t xml:space="preserve"> </w:t>
            </w:r>
            <w:r w:rsidRPr="00981F8F">
              <w:rPr>
                <w:color w:val="231F20"/>
                <w:sz w:val="22"/>
                <w:szCs w:val="22"/>
              </w:rPr>
              <w:t>of</w:t>
            </w:r>
            <w:r w:rsidRPr="00981F8F">
              <w:rPr>
                <w:color w:val="231F20"/>
                <w:spacing w:val="-12"/>
                <w:sz w:val="22"/>
                <w:szCs w:val="22"/>
              </w:rPr>
              <w:t xml:space="preserve"> </w:t>
            </w:r>
            <w:r w:rsidRPr="00981F8F">
              <w:rPr>
                <w:color w:val="231F20"/>
                <w:spacing w:val="-24"/>
                <w:sz w:val="22"/>
                <w:szCs w:val="22"/>
              </w:rPr>
              <w:t>T</w:t>
            </w:r>
            <w:r w:rsidRPr="00981F8F">
              <w:rPr>
                <w:color w:val="231F20"/>
                <w:sz w:val="22"/>
                <w:szCs w:val="22"/>
              </w:rPr>
              <w:t>echnology</w:t>
            </w:r>
          </w:p>
          <w:p w:rsidR="00436517" w:rsidRPr="00981F8F" w:rsidRDefault="00436517" w:rsidP="00B21049">
            <w:pPr>
              <w:pStyle w:val="TableParagraph"/>
              <w:kinsoku w:val="0"/>
              <w:overflowPunct w:val="0"/>
              <w:spacing w:before="14"/>
              <w:ind w:left="388"/>
              <w:jc w:val="center"/>
              <w:rPr>
                <w:color w:val="231F20"/>
                <w:sz w:val="22"/>
                <w:szCs w:val="22"/>
              </w:rPr>
            </w:pPr>
            <w:r w:rsidRPr="00981F8F">
              <w:rPr>
                <w:color w:val="231F20"/>
                <w:sz w:val="22"/>
                <w:szCs w:val="22"/>
              </w:rPr>
              <w:t>Heather</w:t>
            </w:r>
            <w:r w:rsidRPr="00981F8F">
              <w:rPr>
                <w:color w:val="231F20"/>
                <w:spacing w:val="-16"/>
                <w:sz w:val="22"/>
                <w:szCs w:val="22"/>
              </w:rPr>
              <w:t xml:space="preserve"> </w:t>
            </w:r>
            <w:r w:rsidRPr="00981F8F">
              <w:rPr>
                <w:color w:val="231F20"/>
                <w:sz w:val="22"/>
                <w:szCs w:val="22"/>
              </w:rPr>
              <w:t>Roth,</w:t>
            </w:r>
            <w:r w:rsidRPr="00981F8F">
              <w:rPr>
                <w:color w:val="231F20"/>
                <w:spacing w:val="-15"/>
                <w:sz w:val="22"/>
                <w:szCs w:val="22"/>
              </w:rPr>
              <w:t xml:space="preserve"> </w:t>
            </w:r>
            <w:r w:rsidRPr="00981F8F">
              <w:rPr>
                <w:color w:val="231F20"/>
                <w:sz w:val="22"/>
                <w:szCs w:val="22"/>
              </w:rPr>
              <w:t>Directo</w:t>
            </w:r>
            <w:r w:rsidRPr="00981F8F">
              <w:rPr>
                <w:color w:val="231F20"/>
                <w:spacing w:val="-14"/>
                <w:sz w:val="22"/>
                <w:szCs w:val="22"/>
              </w:rPr>
              <w:t>r</w:t>
            </w:r>
            <w:r w:rsidRPr="00981F8F">
              <w:rPr>
                <w:color w:val="231F20"/>
                <w:sz w:val="22"/>
                <w:szCs w:val="22"/>
              </w:rPr>
              <w:t>,</w:t>
            </w:r>
            <w:r w:rsidRPr="00981F8F">
              <w:rPr>
                <w:color w:val="231F20"/>
                <w:spacing w:val="-20"/>
                <w:sz w:val="22"/>
                <w:szCs w:val="22"/>
              </w:rPr>
              <w:t xml:space="preserve"> </w:t>
            </w:r>
            <w:r w:rsidRPr="00981F8F">
              <w:rPr>
                <w:color w:val="231F20"/>
                <w:spacing w:val="-13"/>
                <w:sz w:val="22"/>
                <w:szCs w:val="22"/>
              </w:rPr>
              <w:t>T</w:t>
            </w:r>
            <w:r w:rsidRPr="00981F8F">
              <w:rPr>
                <w:color w:val="231F20"/>
                <w:sz w:val="22"/>
                <w:szCs w:val="22"/>
              </w:rPr>
              <w:t>ransportation</w:t>
            </w:r>
          </w:p>
          <w:p w:rsidR="00436517" w:rsidRPr="00981F8F" w:rsidRDefault="00436517" w:rsidP="00B21049">
            <w:pPr>
              <w:pStyle w:val="TableParagraph"/>
              <w:kinsoku w:val="0"/>
              <w:overflowPunct w:val="0"/>
              <w:spacing w:before="2" w:line="190" w:lineRule="exact"/>
              <w:jc w:val="center"/>
              <w:rPr>
                <w:sz w:val="22"/>
                <w:szCs w:val="22"/>
              </w:rPr>
            </w:pPr>
          </w:p>
          <w:p w:rsidR="00FC7E90" w:rsidRPr="00981F8F" w:rsidRDefault="00436517" w:rsidP="00B21049">
            <w:pPr>
              <w:pStyle w:val="TableParagraph"/>
              <w:kinsoku w:val="0"/>
              <w:overflowPunct w:val="0"/>
              <w:spacing w:line="495" w:lineRule="auto"/>
              <w:ind w:left="1396" w:right="1007"/>
              <w:jc w:val="center"/>
              <w:rPr>
                <w:color w:val="231F20"/>
                <w:sz w:val="22"/>
                <w:szCs w:val="22"/>
              </w:rPr>
            </w:pPr>
            <w:r w:rsidRPr="00981F8F">
              <w:rPr>
                <w:color w:val="231F20"/>
                <w:sz w:val="22"/>
                <w:szCs w:val="22"/>
              </w:rPr>
              <w:t>Erika</w:t>
            </w:r>
            <w:r w:rsidRPr="00981F8F">
              <w:rPr>
                <w:color w:val="231F20"/>
                <w:spacing w:val="-12"/>
                <w:sz w:val="22"/>
                <w:szCs w:val="22"/>
              </w:rPr>
              <w:t xml:space="preserve"> </w:t>
            </w:r>
            <w:r w:rsidRPr="00981F8F">
              <w:rPr>
                <w:color w:val="231F20"/>
                <w:sz w:val="22"/>
                <w:szCs w:val="22"/>
              </w:rPr>
              <w:t>Bowles,</w:t>
            </w:r>
            <w:r w:rsidRPr="00981F8F">
              <w:rPr>
                <w:color w:val="231F20"/>
                <w:spacing w:val="-12"/>
                <w:sz w:val="22"/>
                <w:szCs w:val="22"/>
              </w:rPr>
              <w:t xml:space="preserve"> </w:t>
            </w:r>
            <w:r w:rsidRPr="00981F8F">
              <w:rPr>
                <w:color w:val="231F20"/>
                <w:sz w:val="22"/>
                <w:szCs w:val="22"/>
              </w:rPr>
              <w:t>Principal,</w:t>
            </w:r>
            <w:r w:rsidRPr="00981F8F">
              <w:rPr>
                <w:color w:val="231F20"/>
                <w:spacing w:val="-12"/>
                <w:sz w:val="22"/>
                <w:szCs w:val="22"/>
              </w:rPr>
              <w:t xml:space="preserve"> </w:t>
            </w:r>
            <w:r w:rsidRPr="00981F8F">
              <w:rPr>
                <w:color w:val="231F20"/>
                <w:sz w:val="22"/>
                <w:szCs w:val="22"/>
              </w:rPr>
              <w:t>Longbranch</w:t>
            </w:r>
            <w:r w:rsidRPr="00981F8F">
              <w:rPr>
                <w:color w:val="231F20"/>
                <w:spacing w:val="-11"/>
                <w:sz w:val="22"/>
                <w:szCs w:val="22"/>
              </w:rPr>
              <w:t xml:space="preserve"> </w:t>
            </w:r>
            <w:r w:rsidRPr="00981F8F">
              <w:rPr>
                <w:color w:val="231F20"/>
                <w:sz w:val="22"/>
                <w:szCs w:val="22"/>
              </w:rPr>
              <w:t>Elementary</w:t>
            </w:r>
            <w:r w:rsidRPr="00981F8F">
              <w:rPr>
                <w:color w:val="231F20"/>
                <w:spacing w:val="-12"/>
                <w:sz w:val="22"/>
                <w:szCs w:val="22"/>
              </w:rPr>
              <w:t xml:space="preserve"> </w:t>
            </w:r>
            <w:r w:rsidRPr="00981F8F">
              <w:rPr>
                <w:color w:val="231F20"/>
                <w:sz w:val="22"/>
                <w:szCs w:val="22"/>
              </w:rPr>
              <w:t>School</w:t>
            </w:r>
          </w:p>
          <w:p w:rsidR="00EB04F0" w:rsidRPr="00981F8F" w:rsidRDefault="00EB04F0" w:rsidP="00B21049">
            <w:pPr>
              <w:pStyle w:val="TableParagraph"/>
              <w:kinsoku w:val="0"/>
              <w:overflowPunct w:val="0"/>
              <w:spacing w:line="495" w:lineRule="auto"/>
              <w:ind w:left="1396" w:right="1007"/>
              <w:jc w:val="center"/>
              <w:rPr>
                <w:color w:val="231F20"/>
                <w:sz w:val="22"/>
                <w:szCs w:val="22"/>
              </w:rPr>
            </w:pPr>
            <w:r w:rsidRPr="00981F8F">
              <w:rPr>
                <w:color w:val="231F20"/>
                <w:sz w:val="22"/>
                <w:szCs w:val="22"/>
              </w:rPr>
              <w:t>Lenora Broome, Teacher, R.A. Jones Middle</w:t>
            </w:r>
            <w:r w:rsidR="00991E69" w:rsidRPr="00981F8F">
              <w:rPr>
                <w:color w:val="231F20"/>
                <w:sz w:val="22"/>
                <w:szCs w:val="22"/>
              </w:rPr>
              <w:t xml:space="preserve"> School</w:t>
            </w:r>
          </w:p>
          <w:p w:rsidR="00FC7E90" w:rsidRPr="00981F8F" w:rsidRDefault="00FC7E90" w:rsidP="00B21049">
            <w:pPr>
              <w:pStyle w:val="TableParagraph"/>
              <w:kinsoku w:val="0"/>
              <w:overflowPunct w:val="0"/>
              <w:spacing w:line="495" w:lineRule="auto"/>
              <w:ind w:left="1396" w:right="1007"/>
              <w:jc w:val="center"/>
              <w:rPr>
                <w:color w:val="231F20"/>
                <w:sz w:val="22"/>
                <w:szCs w:val="22"/>
              </w:rPr>
            </w:pPr>
            <w:r w:rsidRPr="00981F8F">
              <w:rPr>
                <w:color w:val="231F20"/>
                <w:sz w:val="22"/>
                <w:szCs w:val="22"/>
              </w:rPr>
              <w:t>Regina Brownfield, Assistant Principal, R.A. Jones Middle</w:t>
            </w:r>
            <w:r w:rsidR="00991E69" w:rsidRPr="00981F8F">
              <w:rPr>
                <w:color w:val="231F20"/>
                <w:sz w:val="22"/>
                <w:szCs w:val="22"/>
              </w:rPr>
              <w:t xml:space="preserve"> School</w:t>
            </w:r>
          </w:p>
          <w:p w:rsidR="00FC7E90" w:rsidRPr="00981F8F" w:rsidRDefault="00FC7E90" w:rsidP="00B21049">
            <w:pPr>
              <w:pStyle w:val="TableParagraph"/>
              <w:kinsoku w:val="0"/>
              <w:overflowPunct w:val="0"/>
              <w:spacing w:line="495" w:lineRule="auto"/>
              <w:ind w:left="1396" w:right="1007"/>
              <w:jc w:val="center"/>
              <w:rPr>
                <w:color w:val="231F20"/>
                <w:sz w:val="22"/>
                <w:szCs w:val="22"/>
              </w:rPr>
            </w:pPr>
            <w:r w:rsidRPr="00981F8F">
              <w:rPr>
                <w:color w:val="231F20"/>
                <w:sz w:val="22"/>
                <w:szCs w:val="22"/>
              </w:rPr>
              <w:t>Kim</w:t>
            </w:r>
            <w:r w:rsidRPr="00981F8F">
              <w:rPr>
                <w:color w:val="231F20"/>
                <w:spacing w:val="-15"/>
                <w:sz w:val="22"/>
                <w:szCs w:val="22"/>
              </w:rPr>
              <w:t xml:space="preserve"> </w:t>
            </w:r>
            <w:r w:rsidRPr="00981F8F">
              <w:rPr>
                <w:color w:val="231F20"/>
                <w:sz w:val="22"/>
                <w:szCs w:val="22"/>
              </w:rPr>
              <w:t>Gilbert,</w:t>
            </w:r>
            <w:r w:rsidRPr="00981F8F">
              <w:rPr>
                <w:color w:val="231F20"/>
                <w:spacing w:val="-14"/>
                <w:sz w:val="22"/>
                <w:szCs w:val="22"/>
              </w:rPr>
              <w:t xml:space="preserve"> </w:t>
            </w:r>
            <w:r w:rsidRPr="00981F8F">
              <w:rPr>
                <w:color w:val="231F20"/>
                <w:sz w:val="22"/>
                <w:szCs w:val="22"/>
              </w:rPr>
              <w:t>Principal,</w:t>
            </w:r>
            <w:r w:rsidRPr="00981F8F">
              <w:rPr>
                <w:color w:val="231F20"/>
                <w:spacing w:val="-14"/>
                <w:sz w:val="22"/>
                <w:szCs w:val="22"/>
              </w:rPr>
              <w:t xml:space="preserve"> </w:t>
            </w:r>
            <w:r w:rsidRPr="00981F8F">
              <w:rPr>
                <w:color w:val="231F20"/>
                <w:sz w:val="22"/>
                <w:szCs w:val="22"/>
              </w:rPr>
              <w:t>Burlington</w:t>
            </w:r>
            <w:r w:rsidRPr="00981F8F">
              <w:rPr>
                <w:color w:val="231F20"/>
                <w:spacing w:val="-14"/>
                <w:sz w:val="22"/>
                <w:szCs w:val="22"/>
              </w:rPr>
              <w:t xml:space="preserve"> </w:t>
            </w:r>
            <w:r w:rsidRPr="00981F8F">
              <w:rPr>
                <w:color w:val="231F20"/>
                <w:sz w:val="22"/>
                <w:szCs w:val="22"/>
              </w:rPr>
              <w:t>Elementary</w:t>
            </w:r>
            <w:r w:rsidR="00991E69" w:rsidRPr="00981F8F">
              <w:rPr>
                <w:color w:val="231F20"/>
                <w:sz w:val="22"/>
                <w:szCs w:val="22"/>
              </w:rPr>
              <w:t xml:space="preserve"> School</w:t>
            </w:r>
          </w:p>
          <w:p w:rsidR="00FC7E90" w:rsidRPr="00981F8F" w:rsidRDefault="00436517" w:rsidP="00B21049">
            <w:pPr>
              <w:pStyle w:val="TableParagraph"/>
              <w:kinsoku w:val="0"/>
              <w:overflowPunct w:val="0"/>
              <w:spacing w:line="495" w:lineRule="auto"/>
              <w:ind w:left="1396" w:right="1007"/>
              <w:jc w:val="center"/>
              <w:rPr>
                <w:color w:val="231F20"/>
                <w:spacing w:val="-12"/>
                <w:sz w:val="22"/>
                <w:szCs w:val="22"/>
              </w:rPr>
            </w:pPr>
            <w:r w:rsidRPr="00981F8F">
              <w:rPr>
                <w:color w:val="231F20"/>
                <w:sz w:val="22"/>
                <w:szCs w:val="22"/>
              </w:rPr>
              <w:t>Adele</w:t>
            </w:r>
            <w:r w:rsidRPr="00981F8F">
              <w:rPr>
                <w:color w:val="231F20"/>
                <w:spacing w:val="-13"/>
                <w:sz w:val="22"/>
                <w:szCs w:val="22"/>
              </w:rPr>
              <w:t xml:space="preserve"> </w:t>
            </w:r>
            <w:r w:rsidRPr="00981F8F">
              <w:rPr>
                <w:color w:val="231F20"/>
                <w:sz w:val="22"/>
                <w:szCs w:val="22"/>
              </w:rPr>
              <w:t>Gormle</w:t>
            </w:r>
            <w:r w:rsidRPr="00981F8F">
              <w:rPr>
                <w:color w:val="231F20"/>
                <w:spacing w:val="-21"/>
                <w:sz w:val="22"/>
                <w:szCs w:val="22"/>
              </w:rPr>
              <w:t>y</w:t>
            </w:r>
            <w:r w:rsidRPr="00981F8F">
              <w:rPr>
                <w:color w:val="231F20"/>
                <w:sz w:val="22"/>
                <w:szCs w:val="22"/>
              </w:rPr>
              <w:t>,</w:t>
            </w:r>
            <w:r w:rsidRPr="00981F8F">
              <w:rPr>
                <w:color w:val="231F20"/>
                <w:spacing w:val="-27"/>
                <w:sz w:val="22"/>
                <w:szCs w:val="22"/>
              </w:rPr>
              <w:t xml:space="preserve"> </w:t>
            </w:r>
            <w:r w:rsidR="00FC7E90" w:rsidRPr="00981F8F">
              <w:rPr>
                <w:color w:val="231F20"/>
                <w:spacing w:val="-27"/>
                <w:sz w:val="22"/>
                <w:szCs w:val="22"/>
              </w:rPr>
              <w:t>Pri</w:t>
            </w:r>
            <w:r w:rsidRPr="00981F8F">
              <w:rPr>
                <w:color w:val="231F20"/>
                <w:sz w:val="22"/>
                <w:szCs w:val="22"/>
              </w:rPr>
              <w:t>ncipal,</w:t>
            </w:r>
            <w:r w:rsidRPr="00981F8F">
              <w:rPr>
                <w:color w:val="231F20"/>
                <w:spacing w:val="-12"/>
                <w:sz w:val="22"/>
                <w:szCs w:val="22"/>
              </w:rPr>
              <w:t xml:space="preserve"> </w:t>
            </w:r>
            <w:r w:rsidR="00FC7E90" w:rsidRPr="00981F8F">
              <w:rPr>
                <w:color w:val="231F20"/>
                <w:spacing w:val="-12"/>
                <w:sz w:val="22"/>
                <w:szCs w:val="22"/>
              </w:rPr>
              <w:t>Stephens Elementary</w:t>
            </w:r>
            <w:r w:rsidR="00991E69" w:rsidRPr="00981F8F">
              <w:rPr>
                <w:color w:val="231F20"/>
                <w:spacing w:val="-12"/>
                <w:sz w:val="22"/>
                <w:szCs w:val="22"/>
              </w:rPr>
              <w:t xml:space="preserve"> School</w:t>
            </w:r>
          </w:p>
          <w:p w:rsidR="00EB04F0" w:rsidRPr="00981F8F" w:rsidRDefault="00EB04F0" w:rsidP="00B21049">
            <w:pPr>
              <w:pStyle w:val="TableParagraph"/>
              <w:kinsoku w:val="0"/>
              <w:overflowPunct w:val="0"/>
              <w:spacing w:line="495" w:lineRule="auto"/>
              <w:ind w:left="1396" w:right="1007"/>
              <w:jc w:val="center"/>
              <w:rPr>
                <w:color w:val="231F20"/>
                <w:spacing w:val="-12"/>
                <w:sz w:val="22"/>
                <w:szCs w:val="22"/>
              </w:rPr>
            </w:pPr>
            <w:r w:rsidRPr="00981F8F">
              <w:rPr>
                <w:color w:val="231F20"/>
                <w:spacing w:val="-12"/>
                <w:sz w:val="22"/>
                <w:szCs w:val="22"/>
              </w:rPr>
              <w:t>Jill Howard, Teacher, Ryle High School</w:t>
            </w:r>
          </w:p>
          <w:p w:rsidR="00B21049" w:rsidRPr="00981F8F" w:rsidRDefault="00B21049" w:rsidP="00B21049">
            <w:pPr>
              <w:pStyle w:val="TableParagraph"/>
              <w:kinsoku w:val="0"/>
              <w:overflowPunct w:val="0"/>
              <w:spacing w:line="495" w:lineRule="auto"/>
              <w:ind w:left="1396" w:right="1007"/>
              <w:jc w:val="center"/>
              <w:rPr>
                <w:color w:val="231F20"/>
                <w:spacing w:val="-12"/>
                <w:sz w:val="22"/>
                <w:szCs w:val="22"/>
              </w:rPr>
            </w:pPr>
            <w:r w:rsidRPr="00981F8F">
              <w:rPr>
                <w:color w:val="231F20"/>
                <w:spacing w:val="-12"/>
                <w:sz w:val="22"/>
                <w:szCs w:val="22"/>
              </w:rPr>
              <w:t>Casey Jaynes, Director, Middle/High School Teaching and Learning</w:t>
            </w:r>
          </w:p>
          <w:p w:rsidR="00B21049" w:rsidRPr="00981F8F" w:rsidRDefault="003013A1" w:rsidP="00B21049">
            <w:pPr>
              <w:pStyle w:val="TableParagraph"/>
              <w:kinsoku w:val="0"/>
              <w:overflowPunct w:val="0"/>
              <w:spacing w:line="495" w:lineRule="auto"/>
              <w:ind w:left="1396" w:right="1007"/>
              <w:jc w:val="center"/>
              <w:rPr>
                <w:color w:val="231F20"/>
                <w:spacing w:val="-12"/>
                <w:sz w:val="22"/>
                <w:szCs w:val="22"/>
              </w:rPr>
            </w:pPr>
            <w:r>
              <w:rPr>
                <w:color w:val="231F20"/>
                <w:spacing w:val="-12"/>
                <w:sz w:val="22"/>
                <w:szCs w:val="22"/>
              </w:rPr>
              <w:t>Keli Mason, Counselor</w:t>
            </w:r>
            <w:r w:rsidR="00B21049" w:rsidRPr="00981F8F">
              <w:rPr>
                <w:color w:val="231F20"/>
                <w:spacing w:val="-12"/>
                <w:sz w:val="22"/>
                <w:szCs w:val="22"/>
              </w:rPr>
              <w:t>, New Haven Elementary</w:t>
            </w:r>
            <w:r w:rsidR="00991E69" w:rsidRPr="00981F8F">
              <w:rPr>
                <w:color w:val="231F20"/>
                <w:spacing w:val="-12"/>
                <w:sz w:val="22"/>
                <w:szCs w:val="22"/>
              </w:rPr>
              <w:t xml:space="preserve"> School</w:t>
            </w:r>
          </w:p>
          <w:p w:rsidR="00EB04F0" w:rsidRPr="00981F8F" w:rsidRDefault="00EB04F0" w:rsidP="00B21049">
            <w:pPr>
              <w:pStyle w:val="TableParagraph"/>
              <w:kinsoku w:val="0"/>
              <w:overflowPunct w:val="0"/>
              <w:spacing w:line="495" w:lineRule="auto"/>
              <w:ind w:left="1396" w:right="1007"/>
              <w:jc w:val="center"/>
              <w:rPr>
                <w:color w:val="231F20"/>
                <w:spacing w:val="-12"/>
                <w:sz w:val="22"/>
                <w:szCs w:val="22"/>
              </w:rPr>
            </w:pPr>
            <w:r w:rsidRPr="00981F8F">
              <w:rPr>
                <w:color w:val="231F20"/>
                <w:spacing w:val="-12"/>
                <w:sz w:val="22"/>
                <w:szCs w:val="22"/>
              </w:rPr>
              <w:t>Teresa Messenger, Librarian, Kelly Elementary</w:t>
            </w:r>
            <w:r w:rsidR="00991E69" w:rsidRPr="00981F8F">
              <w:rPr>
                <w:color w:val="231F20"/>
                <w:spacing w:val="-12"/>
                <w:sz w:val="22"/>
                <w:szCs w:val="22"/>
              </w:rPr>
              <w:t xml:space="preserve"> School</w:t>
            </w:r>
          </w:p>
          <w:p w:rsidR="00B21049" w:rsidRPr="00981F8F" w:rsidRDefault="00B21049" w:rsidP="00B21049">
            <w:pPr>
              <w:pStyle w:val="TableParagraph"/>
              <w:kinsoku w:val="0"/>
              <w:overflowPunct w:val="0"/>
              <w:spacing w:line="495" w:lineRule="auto"/>
              <w:ind w:left="1396" w:right="1007"/>
              <w:jc w:val="center"/>
              <w:rPr>
                <w:color w:val="231F20"/>
                <w:spacing w:val="-12"/>
                <w:sz w:val="22"/>
                <w:szCs w:val="22"/>
              </w:rPr>
            </w:pPr>
            <w:r w:rsidRPr="00981F8F">
              <w:rPr>
                <w:color w:val="231F20"/>
                <w:spacing w:val="-12"/>
                <w:sz w:val="22"/>
                <w:szCs w:val="22"/>
              </w:rPr>
              <w:t xml:space="preserve">Sherrie Mullins, </w:t>
            </w:r>
            <w:r w:rsidR="009C42D4" w:rsidRPr="00981F8F">
              <w:rPr>
                <w:color w:val="231F20"/>
                <w:spacing w:val="-12"/>
                <w:sz w:val="22"/>
                <w:szCs w:val="22"/>
              </w:rPr>
              <w:t>Special Education Teacher, Boone County High School</w:t>
            </w:r>
          </w:p>
          <w:p w:rsidR="00EB04F0" w:rsidRPr="00981F8F" w:rsidRDefault="00EB04F0" w:rsidP="00B21049">
            <w:pPr>
              <w:pStyle w:val="TableParagraph"/>
              <w:kinsoku w:val="0"/>
              <w:overflowPunct w:val="0"/>
              <w:spacing w:line="495" w:lineRule="auto"/>
              <w:ind w:left="1396" w:right="1007"/>
              <w:jc w:val="center"/>
              <w:rPr>
                <w:color w:val="231F20"/>
                <w:spacing w:val="-12"/>
                <w:sz w:val="22"/>
                <w:szCs w:val="22"/>
              </w:rPr>
            </w:pPr>
            <w:r w:rsidRPr="00981F8F">
              <w:rPr>
                <w:color w:val="231F20"/>
                <w:spacing w:val="-12"/>
                <w:sz w:val="22"/>
                <w:szCs w:val="22"/>
              </w:rPr>
              <w:t>Stacey Perry, Teacher, Florence Elementary</w:t>
            </w:r>
            <w:r w:rsidR="00991E69" w:rsidRPr="00981F8F">
              <w:rPr>
                <w:color w:val="231F20"/>
                <w:spacing w:val="-12"/>
                <w:sz w:val="22"/>
                <w:szCs w:val="22"/>
              </w:rPr>
              <w:t xml:space="preserve"> School</w:t>
            </w:r>
          </w:p>
          <w:p w:rsidR="00B21049" w:rsidRPr="00981F8F" w:rsidRDefault="00B21049" w:rsidP="00B21049">
            <w:pPr>
              <w:pStyle w:val="TableParagraph"/>
              <w:kinsoku w:val="0"/>
              <w:overflowPunct w:val="0"/>
              <w:spacing w:line="495" w:lineRule="auto"/>
              <w:ind w:left="1396" w:right="1007"/>
              <w:jc w:val="center"/>
              <w:rPr>
                <w:color w:val="231F20"/>
                <w:spacing w:val="-12"/>
                <w:sz w:val="22"/>
                <w:szCs w:val="22"/>
              </w:rPr>
            </w:pPr>
            <w:r w:rsidRPr="00981F8F">
              <w:rPr>
                <w:color w:val="231F20"/>
                <w:spacing w:val="-12"/>
                <w:sz w:val="22"/>
                <w:szCs w:val="22"/>
              </w:rPr>
              <w:t>David Ream, Teacher, Ockerman Middle</w:t>
            </w:r>
            <w:r w:rsidR="00991E69" w:rsidRPr="00981F8F">
              <w:rPr>
                <w:color w:val="231F20"/>
                <w:spacing w:val="-12"/>
                <w:sz w:val="22"/>
                <w:szCs w:val="22"/>
              </w:rPr>
              <w:t xml:space="preserve"> School</w:t>
            </w:r>
          </w:p>
          <w:p w:rsidR="00EB04F0" w:rsidRPr="00981F8F" w:rsidRDefault="00436517" w:rsidP="00B21049">
            <w:pPr>
              <w:pStyle w:val="TableParagraph"/>
              <w:kinsoku w:val="0"/>
              <w:overflowPunct w:val="0"/>
              <w:spacing w:before="14" w:line="495" w:lineRule="auto"/>
              <w:ind w:left="2248" w:right="1858" w:firstLine="383"/>
              <w:jc w:val="center"/>
              <w:rPr>
                <w:color w:val="231F20"/>
                <w:sz w:val="22"/>
                <w:szCs w:val="22"/>
              </w:rPr>
            </w:pPr>
            <w:r w:rsidRPr="00981F8F">
              <w:rPr>
                <w:color w:val="231F20"/>
                <w:sz w:val="22"/>
                <w:szCs w:val="22"/>
              </w:rPr>
              <w:t>Brian</w:t>
            </w:r>
            <w:r w:rsidRPr="00981F8F">
              <w:rPr>
                <w:color w:val="231F20"/>
                <w:spacing w:val="-16"/>
                <w:sz w:val="22"/>
                <w:szCs w:val="22"/>
              </w:rPr>
              <w:t xml:space="preserve"> </w:t>
            </w:r>
            <w:r w:rsidRPr="00981F8F">
              <w:rPr>
                <w:color w:val="231F20"/>
                <w:spacing w:val="-36"/>
                <w:sz w:val="22"/>
                <w:szCs w:val="22"/>
              </w:rPr>
              <w:t>V</w:t>
            </w:r>
            <w:r w:rsidRPr="00981F8F">
              <w:rPr>
                <w:color w:val="231F20"/>
                <w:sz w:val="22"/>
                <w:szCs w:val="22"/>
              </w:rPr>
              <w:t>anove</w:t>
            </w:r>
            <w:r w:rsidRPr="00981F8F">
              <w:rPr>
                <w:color w:val="231F20"/>
                <w:spacing w:val="-14"/>
                <w:sz w:val="22"/>
                <w:szCs w:val="22"/>
              </w:rPr>
              <w:t>r</w:t>
            </w:r>
            <w:r w:rsidRPr="00981F8F">
              <w:rPr>
                <w:color w:val="231F20"/>
                <w:sz w:val="22"/>
                <w:szCs w:val="22"/>
              </w:rPr>
              <w:t>,</w:t>
            </w:r>
            <w:r w:rsidRPr="00981F8F">
              <w:rPr>
                <w:color w:val="231F20"/>
                <w:spacing w:val="-26"/>
                <w:sz w:val="22"/>
                <w:szCs w:val="22"/>
              </w:rPr>
              <w:t xml:space="preserve"> </w:t>
            </w:r>
            <w:r w:rsidRPr="00981F8F">
              <w:rPr>
                <w:color w:val="231F20"/>
                <w:sz w:val="22"/>
                <w:szCs w:val="22"/>
              </w:rPr>
              <w:t>Assistant</w:t>
            </w:r>
            <w:r w:rsidRPr="00981F8F">
              <w:rPr>
                <w:color w:val="231F20"/>
                <w:spacing w:val="-10"/>
                <w:sz w:val="22"/>
                <w:szCs w:val="22"/>
              </w:rPr>
              <w:t xml:space="preserve"> </w:t>
            </w:r>
            <w:r w:rsidRPr="00981F8F">
              <w:rPr>
                <w:color w:val="231F20"/>
                <w:sz w:val="22"/>
                <w:szCs w:val="22"/>
              </w:rPr>
              <w:t>Principal,</w:t>
            </w:r>
            <w:r w:rsidRPr="00981F8F">
              <w:rPr>
                <w:color w:val="231F20"/>
                <w:spacing w:val="-10"/>
                <w:sz w:val="22"/>
                <w:szCs w:val="22"/>
              </w:rPr>
              <w:t xml:space="preserve"> </w:t>
            </w:r>
            <w:r w:rsidRPr="00981F8F">
              <w:rPr>
                <w:color w:val="231F20"/>
                <w:sz w:val="22"/>
                <w:szCs w:val="22"/>
              </w:rPr>
              <w:t>Cooper</w:t>
            </w:r>
            <w:r w:rsidR="00991E69" w:rsidRPr="00981F8F">
              <w:rPr>
                <w:color w:val="231F20"/>
                <w:sz w:val="22"/>
                <w:szCs w:val="22"/>
              </w:rPr>
              <w:t xml:space="preserve"> High School</w:t>
            </w:r>
          </w:p>
          <w:p w:rsidR="00991E69" w:rsidRPr="00981F8F" w:rsidRDefault="00991E69" w:rsidP="00B21049">
            <w:pPr>
              <w:pStyle w:val="TableParagraph"/>
              <w:kinsoku w:val="0"/>
              <w:overflowPunct w:val="0"/>
              <w:spacing w:before="14" w:line="495" w:lineRule="auto"/>
              <w:ind w:left="2248" w:right="1858" w:firstLine="383"/>
              <w:jc w:val="center"/>
              <w:rPr>
                <w:color w:val="231F20"/>
                <w:spacing w:val="-10"/>
                <w:sz w:val="22"/>
                <w:szCs w:val="22"/>
              </w:rPr>
            </w:pPr>
            <w:r w:rsidRPr="00981F8F">
              <w:rPr>
                <w:color w:val="231F20"/>
                <w:sz w:val="22"/>
                <w:szCs w:val="22"/>
              </w:rPr>
              <w:t>Mary Mickelson, Parent, Cooper High School</w:t>
            </w:r>
          </w:p>
          <w:p w:rsidR="00436517" w:rsidRPr="00981F8F" w:rsidRDefault="00FC7E90" w:rsidP="00B21049">
            <w:pPr>
              <w:pStyle w:val="TableParagraph"/>
              <w:kinsoku w:val="0"/>
              <w:overflowPunct w:val="0"/>
              <w:spacing w:before="14" w:line="495" w:lineRule="auto"/>
              <w:ind w:left="2248" w:right="1858" w:firstLine="383"/>
              <w:jc w:val="center"/>
              <w:rPr>
                <w:color w:val="231F20"/>
                <w:spacing w:val="-13"/>
                <w:sz w:val="22"/>
                <w:szCs w:val="22"/>
              </w:rPr>
            </w:pPr>
            <w:r w:rsidRPr="00981F8F">
              <w:rPr>
                <w:color w:val="231F20"/>
                <w:sz w:val="22"/>
                <w:szCs w:val="22"/>
              </w:rPr>
              <w:t xml:space="preserve">Chloe Holbrook </w:t>
            </w:r>
            <w:r w:rsidR="00436517" w:rsidRPr="00981F8F">
              <w:rPr>
                <w:color w:val="231F20"/>
                <w:sz w:val="22"/>
                <w:szCs w:val="22"/>
              </w:rPr>
              <w:t>,</w:t>
            </w:r>
            <w:r w:rsidR="00436517" w:rsidRPr="00981F8F">
              <w:rPr>
                <w:color w:val="231F20"/>
                <w:spacing w:val="-13"/>
                <w:sz w:val="22"/>
                <w:szCs w:val="22"/>
              </w:rPr>
              <w:t xml:space="preserve"> </w:t>
            </w:r>
            <w:r w:rsidR="00436517" w:rsidRPr="00981F8F">
              <w:rPr>
                <w:color w:val="231F20"/>
                <w:sz w:val="22"/>
                <w:szCs w:val="22"/>
              </w:rPr>
              <w:t>Student</w:t>
            </w:r>
            <w:r w:rsidR="00436517" w:rsidRPr="00981F8F">
              <w:rPr>
                <w:color w:val="231F20"/>
                <w:spacing w:val="-13"/>
                <w:sz w:val="22"/>
                <w:szCs w:val="22"/>
              </w:rPr>
              <w:t xml:space="preserve"> </w:t>
            </w:r>
            <w:r w:rsidR="00436517" w:rsidRPr="00981F8F">
              <w:rPr>
                <w:color w:val="231F20"/>
                <w:sz w:val="22"/>
                <w:szCs w:val="22"/>
              </w:rPr>
              <w:t>Board</w:t>
            </w:r>
            <w:r w:rsidR="00436517" w:rsidRPr="00981F8F">
              <w:rPr>
                <w:color w:val="231F20"/>
                <w:spacing w:val="-13"/>
                <w:sz w:val="22"/>
                <w:szCs w:val="22"/>
              </w:rPr>
              <w:t xml:space="preserve"> </w:t>
            </w:r>
            <w:r w:rsidR="00EB04F0" w:rsidRPr="00981F8F">
              <w:rPr>
                <w:color w:val="231F20"/>
                <w:spacing w:val="-13"/>
                <w:sz w:val="22"/>
                <w:szCs w:val="22"/>
              </w:rPr>
              <w:t>Representative</w:t>
            </w:r>
          </w:p>
          <w:p w:rsidR="00EB04F0" w:rsidRPr="00981F8F" w:rsidRDefault="00EB04F0" w:rsidP="00B21049">
            <w:pPr>
              <w:pStyle w:val="TableParagraph"/>
              <w:kinsoku w:val="0"/>
              <w:overflowPunct w:val="0"/>
              <w:spacing w:before="14" w:line="495" w:lineRule="auto"/>
              <w:ind w:left="2248" w:right="1858" w:firstLine="383"/>
              <w:jc w:val="center"/>
              <w:rPr>
                <w:color w:val="231F20"/>
              </w:rPr>
            </w:pPr>
            <w:r w:rsidRPr="00981F8F">
              <w:rPr>
                <w:color w:val="231F20"/>
              </w:rPr>
              <w:t>Suzy</w:t>
            </w:r>
            <w:r w:rsidRPr="00981F8F">
              <w:rPr>
                <w:color w:val="231F20"/>
                <w:spacing w:val="-8"/>
              </w:rPr>
              <w:t xml:space="preserve"> </w:t>
            </w:r>
            <w:r w:rsidRPr="00981F8F">
              <w:rPr>
                <w:color w:val="231F20"/>
              </w:rPr>
              <w:t>O’Hara,</w:t>
            </w:r>
            <w:r w:rsidRPr="00981F8F">
              <w:rPr>
                <w:color w:val="231F20"/>
                <w:spacing w:val="-7"/>
              </w:rPr>
              <w:t xml:space="preserve"> </w:t>
            </w:r>
            <w:r w:rsidRPr="00981F8F">
              <w:rPr>
                <w:color w:val="231F20"/>
              </w:rPr>
              <w:t>Secretar</w:t>
            </w:r>
            <w:r w:rsidRPr="00981F8F">
              <w:rPr>
                <w:color w:val="231F20"/>
                <w:spacing w:val="-21"/>
              </w:rPr>
              <w:t>y</w:t>
            </w:r>
            <w:r w:rsidRPr="00981F8F">
              <w:rPr>
                <w:color w:val="231F20"/>
              </w:rPr>
              <w:t>,</w:t>
            </w:r>
            <w:r w:rsidRPr="00981F8F">
              <w:rPr>
                <w:color w:val="231F20"/>
                <w:spacing w:val="-8"/>
              </w:rPr>
              <w:t xml:space="preserve"> </w:t>
            </w:r>
            <w:r w:rsidRPr="00981F8F">
              <w:rPr>
                <w:color w:val="231F20"/>
              </w:rPr>
              <w:t>Pupil</w:t>
            </w:r>
            <w:r w:rsidRPr="00981F8F">
              <w:rPr>
                <w:color w:val="231F20"/>
                <w:spacing w:val="-7"/>
              </w:rPr>
              <w:t xml:space="preserve"> </w:t>
            </w:r>
            <w:r w:rsidRPr="00981F8F">
              <w:rPr>
                <w:color w:val="231F20"/>
              </w:rPr>
              <w:t>Personnel</w:t>
            </w:r>
          </w:p>
        </w:tc>
      </w:tr>
    </w:tbl>
    <w:p w:rsidR="00436517" w:rsidRDefault="00436517"/>
    <w:sectPr w:rsidR="00436517">
      <w:footerReference w:type="default" r:id="rId95"/>
      <w:pgSz w:w="12240" w:h="15840"/>
      <w:pgMar w:top="600" w:right="620" w:bottom="280" w:left="600" w:header="0" w:footer="0" w:gutter="0"/>
      <w:cols w:space="720" w:equalWidth="0">
        <w:col w:w="110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4EE" w:rsidRDefault="004E24EE">
      <w:r>
        <w:separator/>
      </w:r>
    </w:p>
  </w:endnote>
  <w:endnote w:type="continuationSeparator" w:id="0">
    <w:p w:rsidR="004E24EE" w:rsidRDefault="004E2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49" type="#_x0000_t202" style="position:absolute;margin-left:300pt;margin-top:757.65pt;width:8pt;height:14pt;z-index:-251667968;mso-position-horizontal-relative:page;mso-position-vertical-relative:page" o:allowincell="f" filled="f" stroked="f">
          <v:textbox inset="0,0,0,0">
            <w:txbxContent>
              <w:p w:rsidR="00D128DD" w:rsidRDefault="00D128DD">
                <w:pPr>
                  <w:pStyle w:val="BodyText"/>
                  <w:kinsoku w:val="0"/>
                  <w:overflowPunct w:val="0"/>
                  <w:spacing w:line="265" w:lineRule="exact"/>
                  <w:ind w:left="20"/>
                  <w:rPr>
                    <w:color w:val="000000"/>
                  </w:rPr>
                </w:pPr>
                <w:r>
                  <w:rPr>
                    <w:color w:val="231F20"/>
                  </w:rPr>
                  <w:t>1</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55" type="#_x0000_t202" style="position:absolute;margin-left:298pt;margin-top:753.65pt;width:16pt;height:14pt;z-index:-251661824;mso-position-horizontal-relative:page;mso-position-vertical-relative:page" o:allowincell="f" filled="f" stroked="f">
          <v:textbox inset="0,0,0,0">
            <w:txbxContent>
              <w:p w:rsidR="00D128DD" w:rsidRDefault="00D128DD">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6F0E09">
                  <w:rPr>
                    <w:noProof/>
                    <w:color w:val="231F20"/>
                  </w:rPr>
                  <w:t>18</w:t>
                </w:r>
                <w:r>
                  <w:rPr>
                    <w:color w:val="231F20"/>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56" type="#_x0000_t202" style="position:absolute;margin-left:298pt;margin-top:753.65pt;width:16pt;height:19pt;z-index:-251660800;mso-position-horizontal-relative:page;mso-position-vertical-relative:page" o:allowincell="f" filled="f" stroked="f">
          <v:textbox inset="0,0,0,0">
            <w:txbxContent>
              <w:p w:rsidR="00D128DD" w:rsidRDefault="00D128DD">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6F0E09">
                  <w:rPr>
                    <w:noProof/>
                    <w:color w:val="231F20"/>
                  </w:rPr>
                  <w:t>19</w:t>
                </w:r>
                <w:r>
                  <w:rPr>
                    <w:color w:val="231F20"/>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57" type="#_x0000_t202" style="position:absolute;margin-left:299pt;margin-top:753.65pt;width:14pt;height:14pt;z-index:-251659776;mso-position-horizontal-relative:page;mso-position-vertical-relative:page" o:allowincell="f" filled="f" stroked="f">
          <v:textbox inset="0,0,0,0">
            <w:txbxContent>
              <w:p w:rsidR="00D128DD" w:rsidRDefault="00D128DD">
                <w:pPr>
                  <w:pStyle w:val="BodyText"/>
                  <w:kinsoku w:val="0"/>
                  <w:overflowPunct w:val="0"/>
                  <w:spacing w:line="265" w:lineRule="exact"/>
                  <w:ind w:left="20"/>
                  <w:rPr>
                    <w:color w:val="000000"/>
                  </w:rPr>
                </w:pPr>
                <w:r>
                  <w:rPr>
                    <w:color w:val="231F20"/>
                  </w:rPr>
                  <w:t>20</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rsidP="00EA462B">
    <w:pPr>
      <w:tabs>
        <w:tab w:val="center" w:pos="5330"/>
      </w:tabs>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58" type="#_x0000_t202" style="position:absolute;margin-left:298pt;margin-top:753.65pt;width:16pt;height:14pt;z-index:-251658752;mso-position-horizontal-relative:page;mso-position-vertical-relative:page" o:allowincell="f" filled="f" stroked="f">
          <v:textbox style="mso-next-textbox:#_x0000_s2058" inset="0,0,0,0">
            <w:txbxContent>
              <w:p w:rsidR="00D128DD" w:rsidRDefault="00D128DD">
                <w:pPr>
                  <w:pStyle w:val="BodyText"/>
                  <w:kinsoku w:val="0"/>
                  <w:overflowPunct w:val="0"/>
                  <w:spacing w:line="265" w:lineRule="exact"/>
                  <w:ind w:left="40"/>
                  <w:rPr>
                    <w:color w:val="000000"/>
                  </w:rPr>
                </w:pPr>
              </w:p>
            </w:txbxContent>
          </v:textbox>
          <w10:wrap anchorx="page" anchory="page"/>
        </v:shape>
      </w:pict>
    </w:r>
    <w:r w:rsidR="00D128DD">
      <w:rPr>
        <w:sz w:val="20"/>
        <w:szCs w:val="20"/>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59" type="#_x0000_t202" style="position:absolute;margin-left:299pt;margin-top:758.65pt;width:14pt;height:14pt;z-index:-251657728;mso-position-horizontal-relative:page;mso-position-vertical-relative:page" o:allowincell="f" filled="f" stroked="f">
          <v:textbox inset="0,0,0,0">
            <w:txbxContent>
              <w:p w:rsidR="00D128DD" w:rsidRDefault="00D128DD">
                <w:pPr>
                  <w:pStyle w:val="BodyText"/>
                  <w:kinsoku w:val="0"/>
                  <w:overflowPunct w:val="0"/>
                  <w:spacing w:line="265" w:lineRule="exact"/>
                  <w:ind w:left="20"/>
                  <w:rPr>
                    <w:color w:val="000000"/>
                  </w:rPr>
                </w:pPr>
                <w:r>
                  <w:rPr>
                    <w:color w:val="231F20"/>
                  </w:rPr>
                  <w:t>27</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60" type="#_x0000_t202" style="position:absolute;margin-left:299pt;margin-top:753.65pt;width:14pt;height:14pt;z-index:-251656704;mso-position-horizontal-relative:page;mso-position-vertical-relative:page" o:allowincell="f" filled="f" stroked="f">
          <v:textbox inset="0,0,0,0">
            <w:txbxContent>
              <w:p w:rsidR="00D128DD" w:rsidRDefault="00D128DD">
                <w:pPr>
                  <w:pStyle w:val="BodyText"/>
                  <w:kinsoku w:val="0"/>
                  <w:overflowPunct w:val="0"/>
                  <w:spacing w:line="265" w:lineRule="exact"/>
                  <w:ind w:left="20"/>
                  <w:rPr>
                    <w:color w:val="000000"/>
                  </w:rPr>
                </w:pPr>
                <w:r>
                  <w:rPr>
                    <w:color w:val="231F20"/>
                  </w:rPr>
                  <w:t>29</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61" type="#_x0000_t202" style="position:absolute;margin-left:298pt;margin-top:753.65pt;width:16pt;height:19pt;z-index:-251655680;mso-position-horizontal-relative:page;mso-position-vertical-relative:page" o:allowincell="f" filled="f" stroked="f">
          <v:textbox inset="0,0,0,0">
            <w:txbxContent>
              <w:p w:rsidR="00D128DD" w:rsidRDefault="00D128DD">
                <w:pPr>
                  <w:pStyle w:val="BodyText"/>
                  <w:kinsoku w:val="0"/>
                  <w:overflowPunct w:val="0"/>
                  <w:spacing w:before="89"/>
                  <w:ind w:left="40"/>
                  <w:rPr>
                    <w:color w:val="000000"/>
                  </w:rPr>
                </w:pPr>
                <w:r>
                  <w:rPr>
                    <w:color w:val="231F20"/>
                  </w:rPr>
                  <w:fldChar w:fldCharType="begin"/>
                </w:r>
                <w:r>
                  <w:rPr>
                    <w:color w:val="231F20"/>
                  </w:rPr>
                  <w:instrText xml:space="preserve"> PAGE </w:instrText>
                </w:r>
                <w:r>
                  <w:rPr>
                    <w:color w:val="231F20"/>
                  </w:rPr>
                  <w:fldChar w:fldCharType="separate"/>
                </w:r>
                <w:r w:rsidR="006F0E09">
                  <w:rPr>
                    <w:noProof/>
                    <w:color w:val="231F20"/>
                  </w:rPr>
                  <w:t>31</w:t>
                </w:r>
                <w:r>
                  <w:rPr>
                    <w:color w:val="231F20"/>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62" type="#_x0000_t202" style="position:absolute;margin-left:298pt;margin-top:753.65pt;width:16pt;height:19pt;z-index:-251654656;mso-position-horizontal-relative:page;mso-position-vertical-relative:page" o:allowincell="f" filled="f" stroked="f">
          <v:textbox inset="0,0,0,0">
            <w:txbxContent>
              <w:p w:rsidR="00D128DD" w:rsidRDefault="00D128DD">
                <w:pPr>
                  <w:pStyle w:val="BodyText"/>
                  <w:kinsoku w:val="0"/>
                  <w:overflowPunct w:val="0"/>
                  <w:spacing w:before="89"/>
                  <w:ind w:left="40"/>
                  <w:rPr>
                    <w:color w:val="000000"/>
                  </w:rPr>
                </w:pPr>
                <w:r>
                  <w:rPr>
                    <w:color w:val="231F20"/>
                  </w:rPr>
                  <w:fldChar w:fldCharType="begin"/>
                </w:r>
                <w:r>
                  <w:rPr>
                    <w:color w:val="231F20"/>
                  </w:rPr>
                  <w:instrText xml:space="preserve"> PAGE </w:instrText>
                </w:r>
                <w:r>
                  <w:rPr>
                    <w:color w:val="231F20"/>
                  </w:rPr>
                  <w:fldChar w:fldCharType="separate"/>
                </w:r>
                <w:r w:rsidR="006F0E09">
                  <w:rPr>
                    <w:noProof/>
                    <w:color w:val="231F20"/>
                  </w:rPr>
                  <w:t>34</w:t>
                </w:r>
                <w:r>
                  <w:rPr>
                    <w:color w:val="231F20"/>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63" type="#_x0000_t202" style="position:absolute;margin-left:298pt;margin-top:758.65pt;width:16pt;height:15pt;z-index:-251653632;mso-position-horizontal-relative:page;mso-position-vertical-relative:page" o:allowincell="f" filled="f" stroked="f">
          <v:textbox inset="0,0,0,0">
            <w:txbxContent>
              <w:p w:rsidR="00D128DD" w:rsidRDefault="00D128DD">
                <w:pPr>
                  <w:pStyle w:val="BodyText"/>
                  <w:kinsoku w:val="0"/>
                  <w:overflowPunct w:val="0"/>
                  <w:spacing w:before="9"/>
                  <w:ind w:left="40"/>
                  <w:rPr>
                    <w:color w:val="000000"/>
                  </w:rPr>
                </w:pPr>
                <w:r>
                  <w:rPr>
                    <w:color w:val="231F20"/>
                  </w:rPr>
                  <w:fldChar w:fldCharType="begin"/>
                </w:r>
                <w:r>
                  <w:rPr>
                    <w:color w:val="231F20"/>
                  </w:rPr>
                  <w:instrText xml:space="preserve"> PAGE </w:instrText>
                </w:r>
                <w:r>
                  <w:rPr>
                    <w:color w:val="231F20"/>
                  </w:rPr>
                  <w:fldChar w:fldCharType="separate"/>
                </w:r>
                <w:r w:rsidR="006F0E09">
                  <w:rPr>
                    <w:noProof/>
                    <w:color w:val="231F20"/>
                  </w:rPr>
                  <w:t>39</w:t>
                </w:r>
                <w:r>
                  <w:rPr>
                    <w:color w:val="231F20"/>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64" type="#_x0000_t202" style="position:absolute;margin-left:303pt;margin-top:758.65pt;width:14pt;height:14pt;z-index:-251652608;mso-position-horizontal-relative:page;mso-position-vertical-relative:page" o:allowincell="f" filled="f" stroked="f">
          <v:textbox inset="0,0,0,0">
            <w:txbxContent>
              <w:p w:rsidR="00D128DD" w:rsidRDefault="00D128DD">
                <w:pPr>
                  <w:pStyle w:val="BodyText"/>
                  <w:kinsoku w:val="0"/>
                  <w:overflowPunct w:val="0"/>
                  <w:spacing w:line="265" w:lineRule="exact"/>
                  <w:ind w:left="20"/>
                  <w:rPr>
                    <w:color w:val="000000"/>
                  </w:rPr>
                </w:pPr>
                <w:r>
                  <w:rPr>
                    <w:color w:val="231F20"/>
                  </w:rPr>
                  <w:t>45</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65" type="#_x0000_t202" style="position:absolute;margin-left:305pt;margin-top:753.7pt;width:14pt;height:14pt;z-index:-251651584;mso-position-horizontal-relative:page;mso-position-vertical-relative:page" o:allowincell="f" filled="f" stroked="f">
          <v:textbox inset="0,0,0,0">
            <w:txbxContent>
              <w:p w:rsidR="00D128DD" w:rsidRDefault="00D128DD">
                <w:pPr>
                  <w:pStyle w:val="BodyText"/>
                  <w:kinsoku w:val="0"/>
                  <w:overflowPunct w:val="0"/>
                  <w:spacing w:line="265" w:lineRule="exact"/>
                  <w:ind w:left="20"/>
                  <w:rPr>
                    <w:color w:val="000000"/>
                  </w:rPr>
                </w:pPr>
                <w:r>
                  <w:rPr>
                    <w:color w:val="231F20"/>
                  </w:rPr>
                  <w:t>47</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50" type="#_x0000_t202" style="position:absolute;margin-left:301pt;margin-top:753.65pt;width:11.45pt;height:20pt;z-index:-251666944;mso-position-horizontal-relative:page;mso-position-vertical-relative:page" o:allowincell="f" filled="f" stroked="f">
          <v:textbox inset="0,0,0,0">
            <w:txbxContent>
              <w:p w:rsidR="00D128DD" w:rsidRDefault="00D128DD">
                <w:pPr>
                  <w:kinsoku w:val="0"/>
                  <w:overflowPunct w:val="0"/>
                  <w:spacing w:before="9" w:line="100" w:lineRule="exact"/>
                  <w:rPr>
                    <w:sz w:val="10"/>
                    <w:szCs w:val="10"/>
                  </w:rPr>
                </w:pPr>
              </w:p>
              <w:p w:rsidR="00D128DD" w:rsidRDefault="00D128DD">
                <w:pPr>
                  <w:pStyle w:val="BodyText"/>
                  <w:kinsoku w:val="0"/>
                  <w:overflowPunct w:val="0"/>
                  <w:ind w:left="68"/>
                  <w:rPr>
                    <w:color w:val="000000"/>
                  </w:rPr>
                </w:pPr>
                <w:r>
                  <w:rPr>
                    <w:color w:val="231F20"/>
                  </w:rPr>
                  <w:fldChar w:fldCharType="begin"/>
                </w:r>
                <w:r>
                  <w:rPr>
                    <w:color w:val="231F20"/>
                  </w:rPr>
                  <w:instrText xml:space="preserve"> PAGE </w:instrText>
                </w:r>
                <w:r>
                  <w:rPr>
                    <w:color w:val="231F20"/>
                  </w:rPr>
                  <w:fldChar w:fldCharType="separate"/>
                </w:r>
                <w:r w:rsidR="006F0E09">
                  <w:rPr>
                    <w:noProof/>
                    <w:color w:val="231F20"/>
                  </w:rPr>
                  <w:t>6</w:t>
                </w:r>
                <w:r>
                  <w:rPr>
                    <w:color w:val="231F20"/>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66" type="#_x0000_t202" style="position:absolute;margin-left:307pt;margin-top:753.65pt;width:14pt;height:14pt;z-index:-251650560;mso-position-horizontal-relative:page;mso-position-vertical-relative:page" o:allowincell="f" filled="f" stroked="f">
          <v:textbox inset="0,0,0,0">
            <w:txbxContent>
              <w:p w:rsidR="00D128DD" w:rsidRDefault="00D128DD">
                <w:pPr>
                  <w:pStyle w:val="BodyText"/>
                  <w:kinsoku w:val="0"/>
                  <w:overflowPunct w:val="0"/>
                  <w:spacing w:line="265" w:lineRule="exact"/>
                  <w:ind w:left="20"/>
                  <w:rPr>
                    <w:color w:val="000000"/>
                  </w:rPr>
                </w:pPr>
                <w:r>
                  <w:rPr>
                    <w:color w:val="231F20"/>
                  </w:rPr>
                  <w:t>49</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67" type="#_x0000_t202" style="position:absolute;margin-left:305.4pt;margin-top:753.65pt;width:14pt;height:14pt;z-index:-251649536;mso-position-horizontal-relative:page;mso-position-vertical-relative:page" o:allowincell="f" filled="f" stroked="f">
          <v:textbox inset="0,0,0,0">
            <w:txbxContent>
              <w:p w:rsidR="00D128DD" w:rsidRDefault="00D128DD">
                <w:pPr>
                  <w:pStyle w:val="BodyText"/>
                  <w:kinsoku w:val="0"/>
                  <w:overflowPunct w:val="0"/>
                  <w:spacing w:line="265" w:lineRule="exact"/>
                  <w:ind w:left="20"/>
                  <w:rPr>
                    <w:color w:val="000000"/>
                  </w:rPr>
                </w:pPr>
                <w:r>
                  <w:rPr>
                    <w:color w:val="231F20"/>
                  </w:rPr>
                  <w:t>51</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51" type="#_x0000_t202" style="position:absolute;margin-left:301pt;margin-top:753.65pt;width:10pt;height:14pt;z-index:-251665920;mso-position-horizontal-relative:page;mso-position-vertical-relative:page" o:allowincell="f" filled="f" stroked="f">
          <v:textbox inset="0,0,0,0">
            <w:txbxContent>
              <w:p w:rsidR="00D128DD" w:rsidRDefault="00D128DD">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6F0E09">
                  <w:rPr>
                    <w:noProof/>
                    <w:color w:val="231F20"/>
                  </w:rPr>
                  <w:t>7</w:t>
                </w:r>
                <w:r>
                  <w:rPr>
                    <w:color w:val="231F20"/>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D128DD">
    <w:pPr>
      <w:kinsoku w:val="0"/>
      <w:overflowPunct w:val="0"/>
      <w:rPr>
        <w:sz w:val="10"/>
        <w:szCs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52" type="#_x0000_t202" style="position:absolute;margin-left:298pt;margin-top:753.65pt;width:16pt;height:19pt;z-index:-251664896;mso-position-horizontal-relative:page;mso-position-vertical-relative:page" o:allowincell="f" filled="f" stroked="f">
          <v:textbox inset="0,0,0,0">
            <w:txbxContent>
              <w:p w:rsidR="00D128DD" w:rsidRDefault="00D128DD">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6F0E09">
                  <w:rPr>
                    <w:noProof/>
                    <w:color w:val="231F20"/>
                  </w:rPr>
                  <w:t>11</w:t>
                </w:r>
                <w:r>
                  <w:rPr>
                    <w:color w:val="231F20"/>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53" type="#_x0000_t202" style="position:absolute;margin-left:298pt;margin-top:753.65pt;width:16pt;height:14pt;z-index:-251663872;mso-position-horizontal-relative:page;mso-position-vertical-relative:page" o:allowincell="f" filled="f" stroked="f">
          <v:textbox inset="0,0,0,0">
            <w:txbxContent>
              <w:p w:rsidR="00D128DD" w:rsidRDefault="00D128DD">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6F0E09">
                  <w:rPr>
                    <w:noProof/>
                    <w:color w:val="231F20"/>
                  </w:rPr>
                  <w:t>13</w:t>
                </w:r>
                <w:r>
                  <w:rPr>
                    <w:color w:val="231F20"/>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DD" w:rsidRDefault="006F0E09">
    <w:pPr>
      <w:kinsoku w:val="0"/>
      <w:overflowPunct w:val="0"/>
      <w:spacing w:line="200" w:lineRule="exact"/>
      <w:rPr>
        <w:sz w:val="20"/>
        <w:szCs w:val="20"/>
      </w:rPr>
    </w:pPr>
    <w:r>
      <w:rPr>
        <w:noProof/>
      </w:rPr>
      <w:pict>
        <v:shapetype id="_x0000_t202" coordsize="21600,21600" o:spt="202" path="m,l,21600r21600,l21600,xe">
          <v:stroke joinstyle="miter"/>
          <v:path gradientshapeok="t" o:connecttype="rect"/>
        </v:shapetype>
        <v:shape id="_x0000_s2054" type="#_x0000_t202" style="position:absolute;margin-left:298pt;margin-top:753.65pt;width:16pt;height:14pt;z-index:-251662848;mso-position-horizontal-relative:page;mso-position-vertical-relative:page" o:allowincell="f" filled="f" stroked="f">
          <v:textbox inset="0,0,0,0">
            <w:txbxContent>
              <w:p w:rsidR="00D128DD" w:rsidRDefault="00D128DD">
                <w:pPr>
                  <w:pStyle w:val="BodyText"/>
                  <w:kinsoku w:val="0"/>
                  <w:overflowPunct w:val="0"/>
                  <w:spacing w:line="265" w:lineRule="exact"/>
                  <w:ind w:left="40"/>
                  <w:rPr>
                    <w:color w:val="000000"/>
                  </w:rPr>
                </w:pPr>
                <w:r>
                  <w:rPr>
                    <w:color w:val="231F20"/>
                  </w:rPr>
                  <w:fldChar w:fldCharType="begin"/>
                </w:r>
                <w:r>
                  <w:rPr>
                    <w:color w:val="231F20"/>
                  </w:rPr>
                  <w:instrText xml:space="preserve"> PAGE </w:instrText>
                </w:r>
                <w:r>
                  <w:rPr>
                    <w:color w:val="231F20"/>
                  </w:rPr>
                  <w:fldChar w:fldCharType="separate"/>
                </w:r>
                <w:r w:rsidR="006F0E09">
                  <w:rPr>
                    <w:noProof/>
                    <w:color w:val="231F20"/>
                  </w:rPr>
                  <w:t>15</w:t>
                </w:r>
                <w:r>
                  <w:rPr>
                    <w:color w:val="231F20"/>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4EE" w:rsidRDefault="004E24EE">
      <w:r>
        <w:separator/>
      </w:r>
    </w:p>
  </w:footnote>
  <w:footnote w:type="continuationSeparator" w:id="0">
    <w:p w:rsidR="004E24EE" w:rsidRDefault="004E24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hanging="182"/>
      </w:pPr>
      <w:rPr>
        <w:rFonts w:ascii="Arial" w:hAnsi="Arial"/>
        <w:b w:val="0"/>
        <w:color w:val="231F2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numFmt w:val="bullet"/>
      <w:lvlText w:val="•"/>
      <w:lvlJc w:val="left"/>
      <w:pPr>
        <w:ind w:hanging="153"/>
      </w:pPr>
      <w:rPr>
        <w:rFonts w:ascii="Times New Roman" w:hAnsi="Times New Roman"/>
        <w:b w:val="0"/>
        <w:color w:val="231F20"/>
        <w:sz w:val="28"/>
      </w:rPr>
    </w:lvl>
    <w:lvl w:ilvl="1">
      <w:numFmt w:val="bullet"/>
      <w:lvlText w:val="•"/>
      <w:lvlJc w:val="left"/>
      <w:pPr>
        <w:ind w:hanging="168"/>
      </w:pPr>
      <w:rPr>
        <w:rFonts w:ascii="Times New Roman" w:hAnsi="Times New Roman"/>
        <w:b w:val="0"/>
        <w:color w:val="231F20"/>
        <w:sz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numFmt w:val="bullet"/>
      <w:lvlText w:val="•"/>
      <w:lvlJc w:val="left"/>
      <w:pPr>
        <w:ind w:hanging="168"/>
      </w:pPr>
      <w:rPr>
        <w:rFonts w:ascii="Times New Roman" w:hAnsi="Times New Roman"/>
        <w:b w:val="0"/>
        <w:color w:val="231F2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00000888"/>
    <w:lvl w:ilvl="0">
      <w:start w:val="1"/>
      <w:numFmt w:val="upperRoman"/>
      <w:lvlText w:val="%1."/>
      <w:lvlJc w:val="left"/>
      <w:pPr>
        <w:ind w:hanging="296"/>
      </w:pPr>
      <w:rPr>
        <w:rFonts w:ascii="Arial Black" w:hAnsi="Arial Black" w:cs="Arial Black"/>
        <w:b/>
        <w:bCs/>
        <w:color w:val="231F20"/>
        <w:sz w:val="28"/>
        <w:szCs w:val="28"/>
      </w:rPr>
    </w:lvl>
    <w:lvl w:ilvl="1">
      <w:start w:val="1"/>
      <w:numFmt w:val="decimal"/>
      <w:lvlText w:val="%2."/>
      <w:lvlJc w:val="left"/>
      <w:pPr>
        <w:ind w:hanging="246"/>
      </w:pPr>
      <w:rPr>
        <w:rFonts w:ascii="Times New Roman" w:hAnsi="Times New Roman" w:cs="Times New Roman"/>
        <w:b w:val="0"/>
        <w:bCs w:val="0"/>
        <w:color w:val="231F20"/>
        <w:sz w:val="26"/>
        <w:szCs w:val="26"/>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6"/>
    <w:multiLevelType w:val="multilevel"/>
    <w:tmpl w:val="00000889"/>
    <w:lvl w:ilvl="0">
      <w:start w:val="1"/>
      <w:numFmt w:val="decimal"/>
      <w:lvlText w:val="%1."/>
      <w:lvlJc w:val="left"/>
      <w:pPr>
        <w:ind w:hanging="260"/>
      </w:pPr>
      <w:rPr>
        <w:rFonts w:ascii="Times New Roman" w:hAnsi="Times New Roman" w:cs="Times New Roman"/>
        <w:b w:val="0"/>
        <w:bCs w:val="0"/>
        <w:color w:val="231F20"/>
        <w:sz w:val="26"/>
        <w:szCs w:val="2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07"/>
    <w:multiLevelType w:val="multilevel"/>
    <w:tmpl w:val="0000088A"/>
    <w:lvl w:ilvl="0">
      <w:start w:val="1"/>
      <w:numFmt w:val="lowerLetter"/>
      <w:lvlText w:val="%1."/>
      <w:lvlJc w:val="left"/>
      <w:pPr>
        <w:ind w:hanging="181"/>
      </w:pPr>
      <w:rPr>
        <w:rFonts w:ascii="Times New Roman" w:hAnsi="Times New Roman" w:cs="Times New Roman"/>
        <w:b w:val="0"/>
        <w:bCs w:val="0"/>
        <w:color w:val="231F20"/>
        <w:w w:val="99"/>
        <w:sz w:val="26"/>
        <w:szCs w:val="2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08"/>
    <w:multiLevelType w:val="multilevel"/>
    <w:tmpl w:val="0000088B"/>
    <w:lvl w:ilvl="0">
      <w:start w:val="1"/>
      <w:numFmt w:val="decimal"/>
      <w:lvlText w:val="%1."/>
      <w:lvlJc w:val="left"/>
      <w:pPr>
        <w:ind w:hanging="260"/>
      </w:pPr>
      <w:rPr>
        <w:rFonts w:ascii="Times New Roman" w:hAnsi="Times New Roman" w:cs="Times New Roman"/>
        <w:b w:val="0"/>
        <w:bCs w:val="0"/>
        <w:color w:val="231F20"/>
        <w:sz w:val="26"/>
        <w:szCs w:val="2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09"/>
    <w:multiLevelType w:val="multilevel"/>
    <w:tmpl w:val="C73867FC"/>
    <w:lvl w:ilvl="0">
      <w:start w:val="1"/>
      <w:numFmt w:val="lowerLetter"/>
      <w:lvlText w:val="%1."/>
      <w:lvlJc w:val="left"/>
      <w:pPr>
        <w:ind w:hanging="246"/>
      </w:pPr>
      <w:rPr>
        <w:rFonts w:ascii="Times New Roman" w:hAnsi="Times New Roman" w:cs="Times New Roman"/>
        <w:b w:val="0"/>
        <w:bCs w:val="0"/>
        <w:strike w:val="0"/>
        <w:color w:val="auto"/>
        <w:w w:val="99"/>
        <w:sz w:val="26"/>
        <w:szCs w:val="2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0A"/>
    <w:multiLevelType w:val="multilevel"/>
    <w:tmpl w:val="0000088D"/>
    <w:lvl w:ilvl="0">
      <w:start w:val="1"/>
      <w:numFmt w:val="decimal"/>
      <w:lvlText w:val="%1."/>
      <w:lvlJc w:val="left"/>
      <w:pPr>
        <w:ind w:hanging="260"/>
      </w:pPr>
      <w:rPr>
        <w:rFonts w:ascii="Times New Roman" w:hAnsi="Times New Roman" w:cs="Times New Roman"/>
        <w:b w:val="0"/>
        <w:bCs w:val="0"/>
        <w:color w:val="231F20"/>
        <w:sz w:val="26"/>
        <w:szCs w:val="26"/>
      </w:rPr>
    </w:lvl>
    <w:lvl w:ilvl="1">
      <w:start w:val="1"/>
      <w:numFmt w:val="decimal"/>
      <w:lvlText w:val="%2."/>
      <w:lvlJc w:val="left"/>
      <w:pPr>
        <w:ind w:hanging="227"/>
      </w:pPr>
      <w:rPr>
        <w:rFonts w:ascii="Times New Roman" w:hAnsi="Times New Roman" w:cs="Times New Roman"/>
        <w:b w:val="0"/>
        <w:bCs w:val="0"/>
        <w:color w:val="231F2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0B"/>
    <w:multiLevelType w:val="multilevel"/>
    <w:tmpl w:val="0000088E"/>
    <w:lvl w:ilvl="0">
      <w:start w:val="3"/>
      <w:numFmt w:val="decimal"/>
      <w:lvlText w:val="(%1)"/>
      <w:lvlJc w:val="left"/>
      <w:pPr>
        <w:ind w:hanging="340"/>
      </w:pPr>
      <w:rPr>
        <w:rFonts w:ascii="Times New Roman" w:hAnsi="Times New Roman" w:cs="Times New Roman"/>
        <w:b w:val="0"/>
        <w:bCs w:val="0"/>
        <w:color w:val="231F20"/>
        <w:sz w:val="24"/>
        <w:szCs w:val="24"/>
      </w:rPr>
    </w:lvl>
    <w:lvl w:ilvl="1">
      <w:start w:val="1"/>
      <w:numFmt w:val="decimal"/>
      <w:lvlText w:val="%2."/>
      <w:lvlJc w:val="left"/>
      <w:pPr>
        <w:ind w:hanging="240"/>
      </w:pPr>
      <w:rPr>
        <w:rFonts w:ascii="Times New Roman" w:hAnsi="Times New Roman" w:cs="Times New Roman"/>
        <w:b w:val="0"/>
        <w:bCs w:val="0"/>
        <w:color w:val="231F2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0C"/>
    <w:multiLevelType w:val="multilevel"/>
    <w:tmpl w:val="0000088F"/>
    <w:lvl w:ilvl="0">
      <w:start w:val="1"/>
      <w:numFmt w:val="decimal"/>
      <w:lvlText w:val="%1."/>
      <w:lvlJc w:val="left"/>
      <w:pPr>
        <w:ind w:hanging="240"/>
      </w:pPr>
      <w:rPr>
        <w:rFonts w:ascii="Times New Roman" w:hAnsi="Times New Roman" w:cs="Times New Roman"/>
        <w:b w:val="0"/>
        <w:bCs w:val="0"/>
        <w:color w:val="231F2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0D"/>
    <w:multiLevelType w:val="multilevel"/>
    <w:tmpl w:val="00000890"/>
    <w:lvl w:ilvl="0">
      <w:start w:val="1"/>
      <w:numFmt w:val="decimal"/>
      <w:lvlText w:val="%1."/>
      <w:lvlJc w:val="left"/>
      <w:pPr>
        <w:ind w:hanging="300"/>
      </w:pPr>
      <w:rPr>
        <w:rFonts w:ascii="Times New Roman" w:hAnsi="Times New Roman" w:cs="Times New Roman"/>
        <w:b w:val="0"/>
        <w:bCs w:val="0"/>
        <w:color w:val="231F2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0E"/>
    <w:multiLevelType w:val="multilevel"/>
    <w:tmpl w:val="00000891"/>
    <w:lvl w:ilvl="0">
      <w:start w:val="1"/>
      <w:numFmt w:val="decimal"/>
      <w:lvlText w:val="%1."/>
      <w:lvlJc w:val="left"/>
      <w:pPr>
        <w:ind w:hanging="240"/>
      </w:pPr>
      <w:rPr>
        <w:rFonts w:ascii="Times New Roman" w:hAnsi="Times New Roman" w:cs="Times New Roman"/>
        <w:b w:val="0"/>
        <w:bCs w:val="0"/>
        <w:color w:val="231F2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0F"/>
    <w:multiLevelType w:val="multilevel"/>
    <w:tmpl w:val="00000892"/>
    <w:lvl w:ilvl="0">
      <w:start w:val="1"/>
      <w:numFmt w:val="decimal"/>
      <w:lvlText w:val="%1."/>
      <w:lvlJc w:val="left"/>
      <w:pPr>
        <w:ind w:hanging="240"/>
      </w:pPr>
      <w:rPr>
        <w:rFonts w:ascii="Times New Roman" w:hAnsi="Times New Roman" w:cs="Times New Roman"/>
        <w:b w:val="0"/>
        <w:bCs w:val="0"/>
        <w:color w:val="231F2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10"/>
    <w:multiLevelType w:val="multilevel"/>
    <w:tmpl w:val="00000893"/>
    <w:lvl w:ilvl="0">
      <w:start w:val="1"/>
      <w:numFmt w:val="decimal"/>
      <w:lvlText w:val="%1."/>
      <w:lvlJc w:val="left"/>
      <w:pPr>
        <w:ind w:hanging="240"/>
      </w:pPr>
      <w:rPr>
        <w:rFonts w:ascii="Times New Roman" w:hAnsi="Times New Roman" w:cs="Times New Roman"/>
        <w:b w:val="0"/>
        <w:bCs w:val="0"/>
        <w:color w:val="231F2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11"/>
    <w:multiLevelType w:val="multilevel"/>
    <w:tmpl w:val="00000894"/>
    <w:lvl w:ilvl="0">
      <w:start w:val="1"/>
      <w:numFmt w:val="decimal"/>
      <w:lvlText w:val="%1."/>
      <w:lvlJc w:val="left"/>
      <w:pPr>
        <w:ind w:hanging="220"/>
      </w:pPr>
      <w:rPr>
        <w:rFonts w:ascii="Times New Roman" w:hAnsi="Times New Roman" w:cs="Times New Roman"/>
        <w:b w:val="0"/>
        <w:bCs w:val="0"/>
        <w:color w:val="231F20"/>
        <w:spacing w:val="-3"/>
        <w:sz w:val="24"/>
        <w:szCs w:val="24"/>
      </w:rPr>
    </w:lvl>
    <w:lvl w:ilvl="1">
      <w:numFmt w:val="bullet"/>
      <w:lvlText w:val="•"/>
      <w:lvlJc w:val="left"/>
      <w:pPr>
        <w:ind w:hanging="360"/>
      </w:pPr>
      <w:rPr>
        <w:rFonts w:ascii="Times New Roman" w:hAnsi="Times New Roman"/>
        <w:b w:val="0"/>
        <w:color w:val="231F2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0000412"/>
    <w:multiLevelType w:val="multilevel"/>
    <w:tmpl w:val="00000895"/>
    <w:lvl w:ilvl="0">
      <w:numFmt w:val="bullet"/>
      <w:lvlText w:val="•"/>
      <w:lvlJc w:val="left"/>
      <w:pPr>
        <w:ind w:hanging="360"/>
      </w:pPr>
      <w:rPr>
        <w:rFonts w:ascii="Times New Roman" w:hAnsi="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0000413"/>
    <w:multiLevelType w:val="multilevel"/>
    <w:tmpl w:val="00000896"/>
    <w:lvl w:ilvl="0">
      <w:start w:val="1"/>
      <w:numFmt w:val="decimal"/>
      <w:lvlText w:val="%1."/>
      <w:lvlJc w:val="left"/>
      <w:pPr>
        <w:ind w:hanging="227"/>
      </w:pPr>
      <w:rPr>
        <w:rFonts w:ascii="Times New Roman" w:hAnsi="Times New Roman" w:cs="Times New Roman"/>
        <w:b w:val="0"/>
        <w:bCs w:val="0"/>
        <w:color w:val="231F2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15:restartNumberingAfterBreak="0">
    <w:nsid w:val="00000414"/>
    <w:multiLevelType w:val="multilevel"/>
    <w:tmpl w:val="4D9840C0"/>
    <w:lvl w:ilvl="0">
      <w:start w:val="3"/>
      <w:numFmt w:val="decimal"/>
      <w:lvlText w:val="%1)"/>
      <w:lvlJc w:val="left"/>
      <w:pPr>
        <w:ind w:hanging="360"/>
      </w:pPr>
      <w:rPr>
        <w:rFonts w:ascii="Times New Roman" w:hAnsi="Times New Roman" w:cs="Times New Roman"/>
        <w:b/>
        <w:bCs/>
        <w:color w:val="231F20"/>
        <w:spacing w:val="2"/>
        <w:sz w:val="22"/>
        <w:szCs w:val="22"/>
      </w:rPr>
    </w:lvl>
    <w:lvl w:ilvl="1">
      <w:start w:val="1"/>
      <w:numFmt w:val="lowerLetter"/>
      <w:lvlText w:val="%2."/>
      <w:lvlJc w:val="left"/>
      <w:pPr>
        <w:ind w:hanging="221"/>
      </w:pPr>
      <w:rPr>
        <w:rFonts w:ascii="Times New Roman" w:hAnsi="Times New Roman" w:cs="Times New Roman"/>
        <w:b/>
        <w:bCs/>
        <w:strike/>
        <w:color w:val="FF0000"/>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00000415"/>
    <w:multiLevelType w:val="multilevel"/>
    <w:tmpl w:val="0C102FF0"/>
    <w:lvl w:ilvl="0">
      <w:start w:val="3"/>
      <w:numFmt w:val="lowerLetter"/>
      <w:lvlText w:val="%1."/>
      <w:lvlJc w:val="left"/>
      <w:pPr>
        <w:ind w:hanging="210"/>
      </w:pPr>
      <w:rPr>
        <w:rFonts w:ascii="Times New Roman" w:hAnsi="Times New Roman" w:cs="Times New Roman"/>
        <w:b/>
        <w:bCs/>
        <w:strike/>
        <w:color w:val="FF0000"/>
        <w:w w:val="99"/>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00000416"/>
    <w:multiLevelType w:val="multilevel"/>
    <w:tmpl w:val="00000899"/>
    <w:lvl w:ilvl="0">
      <w:start w:val="5"/>
      <w:numFmt w:val="decimal"/>
      <w:lvlText w:val="%1)"/>
      <w:lvlJc w:val="left"/>
      <w:pPr>
        <w:ind w:hanging="353"/>
      </w:pPr>
      <w:rPr>
        <w:rFonts w:ascii="Times New Roman" w:hAnsi="Times New Roman" w:cs="Times New Roman"/>
        <w:b/>
        <w:bCs/>
        <w:color w:val="231F2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00000417"/>
    <w:multiLevelType w:val="multilevel"/>
    <w:tmpl w:val="0000089A"/>
    <w:lvl w:ilvl="0">
      <w:numFmt w:val="bullet"/>
      <w:lvlText w:val="•"/>
      <w:lvlJc w:val="left"/>
      <w:pPr>
        <w:ind w:hanging="360"/>
      </w:pPr>
      <w:rPr>
        <w:rFonts w:ascii="Times New Roman" w:hAnsi="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00000418"/>
    <w:multiLevelType w:val="multilevel"/>
    <w:tmpl w:val="0000089B"/>
    <w:lvl w:ilvl="0">
      <w:start w:val="1"/>
      <w:numFmt w:val="decimal"/>
      <w:lvlText w:val="%1."/>
      <w:lvlJc w:val="left"/>
      <w:pPr>
        <w:ind w:hanging="220"/>
      </w:pPr>
      <w:rPr>
        <w:rFonts w:ascii="Times New Roman" w:hAnsi="Times New Roman" w:cs="Times New Roman"/>
        <w:b w:val="0"/>
        <w:bCs w:val="0"/>
        <w:color w:val="231F2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00000419"/>
    <w:multiLevelType w:val="multilevel"/>
    <w:tmpl w:val="0000089C"/>
    <w:lvl w:ilvl="0">
      <w:start w:val="1"/>
      <w:numFmt w:val="decimal"/>
      <w:lvlText w:val="%1."/>
      <w:lvlJc w:val="left"/>
      <w:pPr>
        <w:ind w:hanging="360"/>
      </w:pPr>
      <w:rPr>
        <w:rFonts w:ascii="Arial" w:hAnsi="Arial" w:cs="Arial"/>
        <w:b w:val="0"/>
        <w:bCs w:val="0"/>
        <w:color w:val="231F20"/>
        <w:w w:val="8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0000041A"/>
    <w:multiLevelType w:val="multilevel"/>
    <w:tmpl w:val="0000089D"/>
    <w:lvl w:ilvl="0">
      <w:start w:val="3"/>
      <w:numFmt w:val="decimal"/>
      <w:lvlText w:val="%1."/>
      <w:lvlJc w:val="left"/>
      <w:pPr>
        <w:ind w:hanging="360"/>
      </w:pPr>
      <w:rPr>
        <w:rFonts w:ascii="Arial" w:hAnsi="Arial" w:cs="Arial"/>
        <w:b w:val="0"/>
        <w:bCs w:val="0"/>
        <w:color w:val="231F20"/>
        <w:w w:val="8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15:restartNumberingAfterBreak="0">
    <w:nsid w:val="0000041B"/>
    <w:multiLevelType w:val="multilevel"/>
    <w:tmpl w:val="0000089E"/>
    <w:lvl w:ilvl="0">
      <w:start w:val="1"/>
      <w:numFmt w:val="decimal"/>
      <w:lvlText w:val="%1."/>
      <w:lvlJc w:val="left"/>
      <w:pPr>
        <w:ind w:hanging="360"/>
      </w:pPr>
      <w:rPr>
        <w:rFonts w:ascii="Arial" w:hAnsi="Arial" w:cs="Arial"/>
        <w:b w:val="0"/>
        <w:bCs w:val="0"/>
        <w:color w:val="231F20"/>
        <w:w w:val="89"/>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0000041C"/>
    <w:multiLevelType w:val="multilevel"/>
    <w:tmpl w:val="0000089F"/>
    <w:lvl w:ilvl="0">
      <w:numFmt w:val="bullet"/>
      <w:lvlText w:val="•"/>
      <w:lvlJc w:val="left"/>
      <w:pPr>
        <w:ind w:hanging="360"/>
      </w:pPr>
      <w:rPr>
        <w:rFonts w:ascii="Times New Roman" w:hAnsi="Times New Roman"/>
        <w:b w:val="0"/>
        <w:color w:val="231F20"/>
        <w:sz w:val="24"/>
      </w:rPr>
    </w:lvl>
    <w:lvl w:ilvl="1">
      <w:numFmt w:val="bullet"/>
      <w:lvlText w:val="•"/>
      <w:lvlJc w:val="left"/>
      <w:pPr>
        <w:ind w:hanging="83"/>
      </w:pPr>
      <w:rPr>
        <w:rFonts w:ascii="Arial" w:hAnsi="Arial"/>
        <w:b w:val="0"/>
        <w:color w:val="231F20"/>
        <w:w w:val="84"/>
        <w:sz w:val="16"/>
      </w:rPr>
    </w:lvl>
    <w:lvl w:ilvl="2">
      <w:numFmt w:val="bullet"/>
      <w:lvlText w:val="•"/>
      <w:lvlJc w:val="left"/>
      <w:pPr>
        <w:ind w:hanging="83"/>
      </w:pPr>
      <w:rPr>
        <w:rFonts w:ascii="Arial" w:hAnsi="Arial"/>
        <w:b w:val="0"/>
        <w:color w:val="231F20"/>
        <w:w w:val="84"/>
        <w:sz w:val="16"/>
      </w:rPr>
    </w:lvl>
    <w:lvl w:ilvl="3">
      <w:numFmt w:val="bullet"/>
      <w:lvlText w:val="•"/>
      <w:lvlJc w:val="left"/>
      <w:pPr>
        <w:ind w:hanging="83"/>
      </w:pPr>
      <w:rPr>
        <w:rFonts w:ascii="Arial" w:hAnsi="Arial"/>
        <w:b w:val="0"/>
        <w:color w:val="231F20"/>
        <w:w w:val="84"/>
        <w:sz w:val="16"/>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0000041D"/>
    <w:multiLevelType w:val="multilevel"/>
    <w:tmpl w:val="000008A0"/>
    <w:lvl w:ilvl="0">
      <w:numFmt w:val="bullet"/>
      <w:lvlText w:val="•"/>
      <w:lvlJc w:val="left"/>
      <w:pPr>
        <w:ind w:hanging="161"/>
      </w:pPr>
      <w:rPr>
        <w:rFonts w:ascii="Arial" w:hAnsi="Arial"/>
        <w:b w:val="0"/>
        <w:color w:val="231F20"/>
        <w:sz w:val="28"/>
      </w:rPr>
    </w:lvl>
    <w:lvl w:ilvl="1">
      <w:numFmt w:val="bullet"/>
      <w:lvlText w:val="•"/>
      <w:lvlJc w:val="left"/>
      <w:pPr>
        <w:ind w:hanging="176"/>
      </w:pPr>
      <w:rPr>
        <w:rFonts w:ascii="Arial" w:hAnsi="Arial"/>
        <w:b w:val="0"/>
        <w:color w:val="231F20"/>
        <w:sz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7DAC779F"/>
    <w:multiLevelType w:val="multilevel"/>
    <w:tmpl w:val="4D9840C0"/>
    <w:lvl w:ilvl="0">
      <w:start w:val="3"/>
      <w:numFmt w:val="decimal"/>
      <w:lvlText w:val="%1)"/>
      <w:lvlJc w:val="left"/>
      <w:pPr>
        <w:ind w:hanging="360"/>
      </w:pPr>
      <w:rPr>
        <w:rFonts w:ascii="Times New Roman" w:hAnsi="Times New Roman" w:cs="Times New Roman"/>
        <w:b/>
        <w:bCs/>
        <w:color w:val="231F20"/>
        <w:spacing w:val="2"/>
        <w:sz w:val="22"/>
        <w:szCs w:val="22"/>
      </w:rPr>
    </w:lvl>
    <w:lvl w:ilvl="1">
      <w:start w:val="1"/>
      <w:numFmt w:val="lowerLetter"/>
      <w:lvlText w:val="%2."/>
      <w:lvlJc w:val="left"/>
      <w:pPr>
        <w:ind w:hanging="221"/>
      </w:pPr>
      <w:rPr>
        <w:rFonts w:ascii="Times New Roman" w:hAnsi="Times New Roman" w:cs="Times New Roman"/>
        <w:b/>
        <w:bCs/>
        <w:strike/>
        <w:color w:val="FF0000"/>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27"/>
  </w:num>
  <w:num w:numId="2">
    <w:abstractNumId w:val="26"/>
  </w:num>
  <w:num w:numId="3">
    <w:abstractNumId w:val="25"/>
  </w:num>
  <w:num w:numId="4">
    <w:abstractNumId w:val="24"/>
  </w:num>
  <w:num w:numId="5">
    <w:abstractNumId w:val="23"/>
  </w:num>
  <w:num w:numId="6">
    <w:abstractNumId w:val="22"/>
  </w:num>
  <w:num w:numId="7">
    <w:abstractNumId w:val="21"/>
  </w:num>
  <w:num w:numId="8">
    <w:abstractNumId w:val="20"/>
  </w:num>
  <w:num w:numId="9">
    <w:abstractNumId w:val="19"/>
  </w:num>
  <w:num w:numId="10">
    <w:abstractNumId w:val="18"/>
  </w:num>
  <w:num w:numId="11">
    <w:abstractNumId w:val="17"/>
  </w:num>
  <w:num w:numId="12">
    <w:abstractNumId w:val="16"/>
  </w:num>
  <w:num w:numId="13">
    <w:abstractNumId w:val="15"/>
  </w:num>
  <w:num w:numId="14">
    <w:abstractNumId w:val="14"/>
  </w:num>
  <w:num w:numId="15">
    <w:abstractNumId w:val="13"/>
  </w:num>
  <w:num w:numId="16">
    <w:abstractNumId w:val="12"/>
  </w:num>
  <w:num w:numId="17">
    <w:abstractNumId w:val="11"/>
  </w:num>
  <w:num w:numId="18">
    <w:abstractNumId w:val="10"/>
  </w:num>
  <w:num w:numId="19">
    <w:abstractNumId w:val="9"/>
  </w:num>
  <w:num w:numId="20">
    <w:abstractNumId w:val="8"/>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87"/>
    <o:shapelayout v:ext="edit">
      <o:idmap v:ext="edit" data="2"/>
    </o:shapelayout>
  </w:hdrShapeDefaults>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6517"/>
    <w:rsid w:val="00035711"/>
    <w:rsid w:val="00091F6A"/>
    <w:rsid w:val="0009746A"/>
    <w:rsid w:val="001E03F0"/>
    <w:rsid w:val="001F1355"/>
    <w:rsid w:val="00250D2D"/>
    <w:rsid w:val="00252492"/>
    <w:rsid w:val="002875E5"/>
    <w:rsid w:val="002B7EA5"/>
    <w:rsid w:val="002C5D72"/>
    <w:rsid w:val="003013A1"/>
    <w:rsid w:val="00317823"/>
    <w:rsid w:val="00320810"/>
    <w:rsid w:val="00335B24"/>
    <w:rsid w:val="003A6FED"/>
    <w:rsid w:val="003C1E3E"/>
    <w:rsid w:val="00410F92"/>
    <w:rsid w:val="00430335"/>
    <w:rsid w:val="00430E4A"/>
    <w:rsid w:val="00436517"/>
    <w:rsid w:val="00490425"/>
    <w:rsid w:val="004B6FE6"/>
    <w:rsid w:val="004C7EE7"/>
    <w:rsid w:val="004E24EE"/>
    <w:rsid w:val="005C1E71"/>
    <w:rsid w:val="005F6A25"/>
    <w:rsid w:val="00656360"/>
    <w:rsid w:val="00676B0A"/>
    <w:rsid w:val="006A2CBA"/>
    <w:rsid w:val="006F0E09"/>
    <w:rsid w:val="00734E23"/>
    <w:rsid w:val="00817703"/>
    <w:rsid w:val="008A2707"/>
    <w:rsid w:val="008B4A8C"/>
    <w:rsid w:val="008E20C3"/>
    <w:rsid w:val="008F4992"/>
    <w:rsid w:val="00981F8F"/>
    <w:rsid w:val="00991E69"/>
    <w:rsid w:val="009C390A"/>
    <w:rsid w:val="009C42D4"/>
    <w:rsid w:val="00A05549"/>
    <w:rsid w:val="00A776B9"/>
    <w:rsid w:val="00AB627D"/>
    <w:rsid w:val="00B21049"/>
    <w:rsid w:val="00C105C8"/>
    <w:rsid w:val="00CA67C1"/>
    <w:rsid w:val="00D10C8C"/>
    <w:rsid w:val="00D11A42"/>
    <w:rsid w:val="00D128DD"/>
    <w:rsid w:val="00D52031"/>
    <w:rsid w:val="00D75A66"/>
    <w:rsid w:val="00D82239"/>
    <w:rsid w:val="00DC377B"/>
    <w:rsid w:val="00DE06A7"/>
    <w:rsid w:val="00DF2536"/>
    <w:rsid w:val="00DF5694"/>
    <w:rsid w:val="00E25181"/>
    <w:rsid w:val="00E35F9E"/>
    <w:rsid w:val="00E62E10"/>
    <w:rsid w:val="00E72579"/>
    <w:rsid w:val="00EA0156"/>
    <w:rsid w:val="00EA462B"/>
    <w:rsid w:val="00EB033C"/>
    <w:rsid w:val="00EB04F0"/>
    <w:rsid w:val="00F046C1"/>
    <w:rsid w:val="00F34AC6"/>
    <w:rsid w:val="00F56D4D"/>
    <w:rsid w:val="00F6227E"/>
    <w:rsid w:val="00FC1B6E"/>
    <w:rsid w:val="00FC7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7"/>
    <o:shapelayout v:ext="edit">
      <o:idmap v:ext="edit" data="1"/>
    </o:shapelayout>
  </w:shapeDefaults>
  <w:decimalSymbol w:val="."/>
  <w:listSeparator w:val=","/>
  <w14:defaultImageDpi w14:val="0"/>
  <w15:docId w15:val="{5A703700-C788-4564-8CD0-8824C7449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spacing w:before="3"/>
      <w:outlineLvl w:val="0"/>
    </w:pPr>
    <w:rPr>
      <w:rFonts w:ascii="Arial" w:hAnsi="Arial" w:cs="Arial"/>
      <w:b/>
      <w:bCs/>
      <w:sz w:val="76"/>
      <w:szCs w:val="76"/>
    </w:rPr>
  </w:style>
  <w:style w:type="paragraph" w:styleId="Heading2">
    <w:name w:val="heading 2"/>
    <w:basedOn w:val="Normal"/>
    <w:next w:val="Normal"/>
    <w:link w:val="Heading2Char"/>
    <w:uiPriority w:val="1"/>
    <w:qFormat/>
    <w:pPr>
      <w:outlineLvl w:val="1"/>
    </w:pPr>
    <w:rPr>
      <w:rFonts w:ascii="Arial" w:hAnsi="Arial" w:cs="Arial"/>
      <w:b/>
      <w:bCs/>
      <w:sz w:val="48"/>
      <w:szCs w:val="48"/>
    </w:rPr>
  </w:style>
  <w:style w:type="paragraph" w:styleId="Heading3">
    <w:name w:val="heading 3"/>
    <w:basedOn w:val="Normal"/>
    <w:next w:val="Normal"/>
    <w:link w:val="Heading3Char"/>
    <w:uiPriority w:val="1"/>
    <w:qFormat/>
    <w:pPr>
      <w:spacing w:before="39"/>
      <w:outlineLvl w:val="2"/>
    </w:pPr>
    <w:rPr>
      <w:rFonts w:ascii="Arial" w:hAnsi="Arial" w:cs="Arial"/>
      <w:b/>
      <w:bCs/>
      <w:sz w:val="40"/>
      <w:szCs w:val="40"/>
    </w:rPr>
  </w:style>
  <w:style w:type="paragraph" w:styleId="Heading4">
    <w:name w:val="heading 4"/>
    <w:basedOn w:val="Normal"/>
    <w:next w:val="Normal"/>
    <w:link w:val="Heading4Char"/>
    <w:uiPriority w:val="1"/>
    <w:qFormat/>
    <w:pPr>
      <w:ind w:left="100"/>
      <w:outlineLvl w:val="3"/>
    </w:pPr>
    <w:rPr>
      <w:rFonts w:ascii="Arial" w:hAnsi="Arial" w:cs="Arial"/>
      <w:sz w:val="36"/>
      <w:szCs w:val="36"/>
    </w:rPr>
  </w:style>
  <w:style w:type="paragraph" w:styleId="Heading5">
    <w:name w:val="heading 5"/>
    <w:basedOn w:val="Normal"/>
    <w:next w:val="Normal"/>
    <w:link w:val="Heading5Char"/>
    <w:uiPriority w:val="1"/>
    <w:qFormat/>
    <w:pPr>
      <w:spacing w:before="106"/>
      <w:outlineLvl w:val="4"/>
    </w:pPr>
    <w:rPr>
      <w:rFonts w:ascii="Arial" w:hAnsi="Arial" w:cs="Arial"/>
      <w:b/>
      <w:bCs/>
      <w:sz w:val="32"/>
      <w:szCs w:val="32"/>
    </w:rPr>
  </w:style>
  <w:style w:type="paragraph" w:styleId="Heading6">
    <w:name w:val="heading 6"/>
    <w:basedOn w:val="Normal"/>
    <w:next w:val="Normal"/>
    <w:link w:val="Heading6Char"/>
    <w:uiPriority w:val="1"/>
    <w:qFormat/>
    <w:pPr>
      <w:spacing w:before="59"/>
      <w:ind w:left="109"/>
      <w:outlineLvl w:val="5"/>
    </w:pPr>
    <w:rPr>
      <w:rFonts w:ascii="Arial" w:hAnsi="Arial" w:cs="Arial"/>
      <w:b/>
      <w:bCs/>
      <w:i/>
      <w:iCs/>
      <w:sz w:val="32"/>
      <w:szCs w:val="32"/>
    </w:rPr>
  </w:style>
  <w:style w:type="paragraph" w:styleId="Heading7">
    <w:name w:val="heading 7"/>
    <w:basedOn w:val="Normal"/>
    <w:next w:val="Normal"/>
    <w:link w:val="Heading7Char"/>
    <w:uiPriority w:val="1"/>
    <w:qFormat/>
    <w:pPr>
      <w:outlineLvl w:val="6"/>
    </w:pPr>
    <w:rPr>
      <w:rFonts w:ascii="Arial" w:hAnsi="Arial" w:cs="Arial"/>
      <w:b/>
      <w:bCs/>
      <w:sz w:val="30"/>
      <w:szCs w:val="30"/>
    </w:rPr>
  </w:style>
  <w:style w:type="paragraph" w:styleId="Heading8">
    <w:name w:val="heading 8"/>
    <w:basedOn w:val="Normal"/>
    <w:next w:val="Normal"/>
    <w:link w:val="Heading8Char"/>
    <w:uiPriority w:val="1"/>
    <w:qFormat/>
    <w:pPr>
      <w:ind w:left="100"/>
      <w:outlineLvl w:val="7"/>
    </w:pPr>
    <w:rPr>
      <w:rFonts w:ascii="Arial" w:hAnsi="Arial" w:cs="Arial"/>
      <w:b/>
      <w:bCs/>
      <w:sz w:val="28"/>
      <w:szCs w:val="28"/>
    </w:rPr>
  </w:style>
  <w:style w:type="paragraph" w:styleId="Heading9">
    <w:name w:val="heading 9"/>
    <w:basedOn w:val="Normal"/>
    <w:next w:val="Normal"/>
    <w:link w:val="Heading9Char"/>
    <w:uiPriority w:val="1"/>
    <w:qFormat/>
    <w:pPr>
      <w:ind w:left="100"/>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character" w:customStyle="1" w:styleId="Heading2Char">
    <w:name w:val="Heading 2 Char"/>
    <w:link w:val="Heading2"/>
    <w:uiPriority w:val="9"/>
    <w:semiHidden/>
    <w:locked/>
    <w:rPr>
      <w:rFonts w:ascii="Cambria" w:eastAsia="Times New Roman" w:hAnsi="Cambria" w:cs="Times New Roman"/>
      <w:b/>
      <w:bCs/>
      <w:i/>
      <w:iCs/>
      <w:sz w:val="28"/>
      <w:szCs w:val="28"/>
    </w:rPr>
  </w:style>
  <w:style w:type="character" w:customStyle="1" w:styleId="Heading3Char">
    <w:name w:val="Heading 3 Char"/>
    <w:link w:val="Heading3"/>
    <w:uiPriority w:val="9"/>
    <w:semiHidden/>
    <w:locked/>
    <w:rPr>
      <w:rFonts w:ascii="Cambria" w:eastAsia="Times New Roman" w:hAnsi="Cambria" w:cs="Times New Roman"/>
      <w:b/>
      <w:bCs/>
      <w:sz w:val="26"/>
      <w:szCs w:val="26"/>
    </w:rPr>
  </w:style>
  <w:style w:type="character" w:customStyle="1" w:styleId="Heading4Char">
    <w:name w:val="Heading 4 Char"/>
    <w:link w:val="Heading4"/>
    <w:uiPriority w:val="9"/>
    <w:semiHidden/>
    <w:locked/>
    <w:rPr>
      <w:rFonts w:cs="Times New Roman"/>
      <w:b/>
      <w:bCs/>
      <w:sz w:val="28"/>
      <w:szCs w:val="28"/>
    </w:rPr>
  </w:style>
  <w:style w:type="character" w:customStyle="1" w:styleId="Heading5Char">
    <w:name w:val="Heading 5 Char"/>
    <w:link w:val="Heading5"/>
    <w:uiPriority w:val="9"/>
    <w:semiHidden/>
    <w:locked/>
    <w:rPr>
      <w:rFonts w:cs="Times New Roman"/>
      <w:b/>
      <w:bCs/>
      <w:i/>
      <w:iCs/>
      <w:sz w:val="26"/>
      <w:szCs w:val="26"/>
    </w:rPr>
  </w:style>
  <w:style w:type="character" w:customStyle="1" w:styleId="Heading6Char">
    <w:name w:val="Heading 6 Char"/>
    <w:link w:val="Heading6"/>
    <w:uiPriority w:val="9"/>
    <w:semiHidden/>
    <w:locked/>
    <w:rPr>
      <w:rFonts w:cs="Times New Roman"/>
      <w:b/>
      <w:bCs/>
    </w:rPr>
  </w:style>
  <w:style w:type="character" w:customStyle="1" w:styleId="Heading7Char">
    <w:name w:val="Heading 7 Char"/>
    <w:link w:val="Heading7"/>
    <w:uiPriority w:val="9"/>
    <w:semiHidden/>
    <w:locked/>
    <w:rPr>
      <w:rFonts w:cs="Times New Roman"/>
      <w:sz w:val="24"/>
      <w:szCs w:val="24"/>
    </w:rPr>
  </w:style>
  <w:style w:type="character" w:customStyle="1" w:styleId="Heading8Char">
    <w:name w:val="Heading 8 Char"/>
    <w:link w:val="Heading8"/>
    <w:uiPriority w:val="9"/>
    <w:semiHidden/>
    <w:locked/>
    <w:rPr>
      <w:rFonts w:cs="Times New Roman"/>
      <w:i/>
      <w:iCs/>
      <w:sz w:val="24"/>
      <w:szCs w:val="24"/>
    </w:rPr>
  </w:style>
  <w:style w:type="character" w:customStyle="1" w:styleId="Heading9Char">
    <w:name w:val="Heading 9 Char"/>
    <w:link w:val="Heading9"/>
    <w:uiPriority w:val="9"/>
    <w:semiHidden/>
    <w:locked/>
    <w:rPr>
      <w:rFonts w:ascii="Cambria" w:eastAsia="Times New Roman" w:hAnsi="Cambria" w:cs="Times New Roman"/>
    </w:rPr>
  </w:style>
  <w:style w:type="paragraph" w:styleId="BodyText">
    <w:name w:val="Body Text"/>
    <w:basedOn w:val="Normal"/>
    <w:link w:val="BodyTextChar"/>
    <w:uiPriority w:val="1"/>
    <w:qFormat/>
    <w:pPr>
      <w:ind w:left="820"/>
    </w:pPr>
  </w:style>
  <w:style w:type="character" w:customStyle="1" w:styleId="BodyTextChar">
    <w:name w:val="Body Text Char"/>
    <w:link w:val="BodyText"/>
    <w:uiPriority w:val="1"/>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17703"/>
    <w:pPr>
      <w:tabs>
        <w:tab w:val="center" w:pos="4680"/>
        <w:tab w:val="right" w:pos="9360"/>
      </w:tabs>
    </w:pPr>
  </w:style>
  <w:style w:type="character" w:customStyle="1" w:styleId="HeaderChar">
    <w:name w:val="Header Char"/>
    <w:link w:val="Header"/>
    <w:uiPriority w:val="99"/>
    <w:locked/>
    <w:rsid w:val="00817703"/>
    <w:rPr>
      <w:rFonts w:ascii="Times New Roman" w:hAnsi="Times New Roman" w:cs="Times New Roman"/>
      <w:sz w:val="24"/>
      <w:szCs w:val="24"/>
    </w:rPr>
  </w:style>
  <w:style w:type="paragraph" w:styleId="Footer">
    <w:name w:val="footer"/>
    <w:basedOn w:val="Normal"/>
    <w:link w:val="FooterChar"/>
    <w:uiPriority w:val="99"/>
    <w:unhideWhenUsed/>
    <w:rsid w:val="00817703"/>
    <w:pPr>
      <w:tabs>
        <w:tab w:val="center" w:pos="4680"/>
        <w:tab w:val="right" w:pos="9360"/>
      </w:tabs>
    </w:pPr>
  </w:style>
  <w:style w:type="character" w:customStyle="1" w:styleId="FooterChar">
    <w:name w:val="Footer Char"/>
    <w:link w:val="Footer"/>
    <w:uiPriority w:val="99"/>
    <w:locked/>
    <w:rsid w:val="00817703"/>
    <w:rPr>
      <w:rFonts w:ascii="Times New Roman" w:hAnsi="Times New Roman" w:cs="Times New Roman"/>
      <w:sz w:val="24"/>
      <w:szCs w:val="24"/>
    </w:rPr>
  </w:style>
  <w:style w:type="paragraph" w:styleId="Revision">
    <w:name w:val="Revision"/>
    <w:hidden/>
    <w:uiPriority w:val="99"/>
    <w:semiHidden/>
    <w:rsid w:val="00F34AC6"/>
    <w:rPr>
      <w:rFonts w:ascii="Times New Roman" w:hAnsi="Times New Roman"/>
      <w:sz w:val="24"/>
      <w:szCs w:val="24"/>
    </w:rPr>
  </w:style>
  <w:style w:type="paragraph" w:styleId="BalloonText">
    <w:name w:val="Balloon Text"/>
    <w:basedOn w:val="Normal"/>
    <w:link w:val="BalloonTextChar"/>
    <w:uiPriority w:val="99"/>
    <w:semiHidden/>
    <w:unhideWhenUsed/>
    <w:rsid w:val="00F34AC6"/>
    <w:rPr>
      <w:rFonts w:ascii="Tahoma" w:hAnsi="Tahoma" w:cs="Tahoma"/>
      <w:sz w:val="16"/>
      <w:szCs w:val="16"/>
    </w:rPr>
  </w:style>
  <w:style w:type="character" w:customStyle="1" w:styleId="BalloonTextChar">
    <w:name w:val="Balloon Text Char"/>
    <w:link w:val="BalloonText"/>
    <w:uiPriority w:val="99"/>
    <w:semiHidden/>
    <w:locked/>
    <w:rsid w:val="00F34A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ms.boone.kyschools.us/" TargetMode="External"/><Relationship Id="rId21" Type="http://schemas.openxmlformats.org/officeDocument/2006/relationships/hyperlink" Target="http://www.cooper.boone.kyschools.us/" TargetMode="External"/><Relationship Id="rId34" Type="http://schemas.openxmlformats.org/officeDocument/2006/relationships/hyperlink" Target="http://www.stephens.boone.kyschools.us/" TargetMode="External"/><Relationship Id="rId42" Type="http://schemas.openxmlformats.org/officeDocument/2006/relationships/hyperlink" Target="http://www.boone.kyschools.us/" TargetMode="External"/><Relationship Id="rId47" Type="http://schemas.openxmlformats.org/officeDocument/2006/relationships/hyperlink" Target="mailto:mike.ford@boone.kyschools.us" TargetMode="External"/><Relationship Id="rId50" Type="http://schemas.openxmlformats.org/officeDocument/2006/relationships/footer" Target="footer7.xml"/><Relationship Id="rId55" Type="http://schemas.openxmlformats.org/officeDocument/2006/relationships/image" Target="media/image14.png"/><Relationship Id="rId63" Type="http://schemas.openxmlformats.org/officeDocument/2006/relationships/image" Target="media/image20.png"/><Relationship Id="rId68" Type="http://schemas.openxmlformats.org/officeDocument/2006/relationships/footer" Target="footer12.xml"/><Relationship Id="rId76" Type="http://schemas.openxmlformats.org/officeDocument/2006/relationships/footer" Target="footer18.xml"/><Relationship Id="rId84" Type="http://schemas.openxmlformats.org/officeDocument/2006/relationships/footer" Target="footer24.xml"/><Relationship Id="rId89" Type="http://schemas.openxmlformats.org/officeDocument/2006/relationships/footer" Target="footer29.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4.xml"/><Relationship Id="rId92" Type="http://schemas.openxmlformats.org/officeDocument/2006/relationships/footer" Target="footer32.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goodridge.boone.kyschools.us/" TargetMode="External"/><Relationship Id="rId11" Type="http://schemas.openxmlformats.org/officeDocument/2006/relationships/image" Target="media/image4.png"/><Relationship Id="rId24" Type="http://schemas.openxmlformats.org/officeDocument/2006/relationships/hyperlink" Target="http://www.cms.boone.kyschools.us/" TargetMode="External"/><Relationship Id="rId32" Type="http://schemas.openxmlformats.org/officeDocument/2006/relationships/hyperlink" Target="http://www.longbranch.boone.kyschools.us/" TargetMode="External"/><Relationship Id="rId37" Type="http://schemas.openxmlformats.org/officeDocument/2006/relationships/hyperlink" Target="http://www.bcap.boone.kyschools.us/" TargetMode="External"/><Relationship Id="rId40" Type="http://schemas.openxmlformats.org/officeDocument/2006/relationships/hyperlink" Target="http://www.collins.boone.kyschools.us/" TargetMode="External"/><Relationship Id="rId45" Type="http://schemas.openxmlformats.org/officeDocument/2006/relationships/footer" Target="footer5.xm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footer" Target="footer10.xml"/><Relationship Id="rId74" Type="http://schemas.openxmlformats.org/officeDocument/2006/relationships/footer" Target="footer16.xml"/><Relationship Id="rId79" Type="http://schemas.openxmlformats.org/officeDocument/2006/relationships/footer" Target="footer20.xml"/><Relationship Id="rId87"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footer" Target="footer8.xml"/><Relationship Id="rId82" Type="http://schemas.openxmlformats.org/officeDocument/2006/relationships/footer" Target="footer22.xml"/><Relationship Id="rId90" Type="http://schemas.openxmlformats.org/officeDocument/2006/relationships/footer" Target="footer30.xml"/><Relationship Id="rId95" Type="http://schemas.openxmlformats.org/officeDocument/2006/relationships/footer" Target="footer35.xml"/><Relationship Id="rId19" Type="http://schemas.openxmlformats.org/officeDocument/2006/relationships/hyperlink" Target="http://www.bchs.boone.kyschools.us/" TargetMode="External"/><Relationship Id="rId14" Type="http://schemas.openxmlformats.org/officeDocument/2006/relationships/footer" Target="footer1.xml"/><Relationship Id="rId22" Type="http://schemas.openxmlformats.org/officeDocument/2006/relationships/hyperlink" Target="http://www.ryle.boone.kyschools.us/" TargetMode="External"/><Relationship Id="rId27" Type="http://schemas.openxmlformats.org/officeDocument/2006/relationships/hyperlink" Target="http://www.rajms.boone.kyschools.us/" TargetMode="External"/><Relationship Id="rId30" Type="http://schemas.openxmlformats.org/officeDocument/2006/relationships/hyperlink" Target="http://www.newhaven.boone.kyschools.us/" TargetMode="External"/><Relationship Id="rId35" Type="http://schemas.openxmlformats.org/officeDocument/2006/relationships/hyperlink" Target="http://www.mann.boone.kyschools.us/" TargetMode="External"/><Relationship Id="rId43" Type="http://schemas.openxmlformats.org/officeDocument/2006/relationships/footer" Target="footer4.xml"/><Relationship Id="rId48" Type="http://schemas.openxmlformats.org/officeDocument/2006/relationships/footer" Target="footer6.xml"/><Relationship Id="rId56" Type="http://schemas.openxmlformats.org/officeDocument/2006/relationships/image" Target="media/image15.png"/><Relationship Id="rId64" Type="http://schemas.openxmlformats.org/officeDocument/2006/relationships/footer" Target="footer9.xml"/><Relationship Id="rId69" Type="http://schemas.openxmlformats.org/officeDocument/2006/relationships/image" Target="media/image22.png"/><Relationship Id="rId77" Type="http://schemas.openxmlformats.org/officeDocument/2006/relationships/footer" Target="footer19.xml"/><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image" Target="media/image23.png"/><Relationship Id="rId80" Type="http://schemas.openxmlformats.org/officeDocument/2006/relationships/hyperlink" Target="mailto:kathy.reutman@boone.kyschools.us" TargetMode="External"/><Relationship Id="rId85" Type="http://schemas.openxmlformats.org/officeDocument/2006/relationships/footer" Target="footer25.xml"/><Relationship Id="rId93" Type="http://schemas.openxmlformats.org/officeDocument/2006/relationships/footer" Target="footer3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1009.alert1.us/" TargetMode="External"/><Relationship Id="rId25" Type="http://schemas.openxmlformats.org/officeDocument/2006/relationships/hyperlink" Target="http://www.gms.boone.kyschools.us/" TargetMode="External"/><Relationship Id="rId33" Type="http://schemas.openxmlformats.org/officeDocument/2006/relationships/hyperlink" Target="http://www.ockerman.boone.kyschools.us/" TargetMode="External"/><Relationship Id="rId38" Type="http://schemas.openxmlformats.org/officeDocument/2006/relationships/hyperlink" Target="http://www.yealey.boone.kyschools.us/" TargetMode="External"/><Relationship Id="rId46" Type="http://schemas.openxmlformats.org/officeDocument/2006/relationships/image" Target="media/image8.png"/><Relationship Id="rId59" Type="http://schemas.openxmlformats.org/officeDocument/2006/relationships/image" Target="media/image18.png"/><Relationship Id="rId67" Type="http://schemas.openxmlformats.org/officeDocument/2006/relationships/footer" Target="footer11.xml"/><Relationship Id="rId20" Type="http://schemas.openxmlformats.org/officeDocument/2006/relationships/hyperlink" Target="http://www.chs.boone.kyschools.us/" TargetMode="External"/><Relationship Id="rId41" Type="http://schemas.openxmlformats.org/officeDocument/2006/relationships/hyperlink" Target="http://www.erpenbeck.boone.kyschools.us/" TargetMode="External"/><Relationship Id="rId54" Type="http://schemas.openxmlformats.org/officeDocument/2006/relationships/image" Target="media/image13.png"/><Relationship Id="rId62" Type="http://schemas.openxmlformats.org/officeDocument/2006/relationships/image" Target="media/image19.png"/><Relationship Id="rId70" Type="http://schemas.openxmlformats.org/officeDocument/2006/relationships/footer" Target="footer13.xml"/><Relationship Id="rId75" Type="http://schemas.openxmlformats.org/officeDocument/2006/relationships/footer" Target="footer17.xml"/><Relationship Id="rId83" Type="http://schemas.openxmlformats.org/officeDocument/2006/relationships/footer" Target="footer23.xml"/><Relationship Id="rId88" Type="http://schemas.openxmlformats.org/officeDocument/2006/relationships/footer" Target="footer28.xml"/><Relationship Id="rId91" Type="http://schemas.openxmlformats.org/officeDocument/2006/relationships/footer" Target="footer3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cems.boone.kyschools.us/" TargetMode="External"/><Relationship Id="rId28" Type="http://schemas.openxmlformats.org/officeDocument/2006/relationships/hyperlink" Target="http://www.florence.boone.kyschools.us/" TargetMode="External"/><Relationship Id="rId36" Type="http://schemas.openxmlformats.org/officeDocument/2006/relationships/hyperlink" Target="http://www.thornwilde.boone.kyschools.us/" TargetMode="External"/><Relationship Id="rId49" Type="http://schemas.openxmlformats.org/officeDocument/2006/relationships/image" Target="media/image9.png"/><Relationship Id="rId57" Type="http://schemas.openxmlformats.org/officeDocument/2006/relationships/image" Target="media/image16.png"/><Relationship Id="rId10" Type="http://schemas.openxmlformats.org/officeDocument/2006/relationships/image" Target="media/image3.png"/><Relationship Id="rId31" Type="http://schemas.openxmlformats.org/officeDocument/2006/relationships/hyperlink" Target="http://www.northpointe.boone.kyschools.us/" TargetMode="External"/><Relationship Id="rId44" Type="http://schemas.openxmlformats.org/officeDocument/2006/relationships/image" Target="media/image7.png"/><Relationship Id="rId52" Type="http://schemas.openxmlformats.org/officeDocument/2006/relationships/image" Target="media/image11.png"/><Relationship Id="rId60" Type="http://schemas.openxmlformats.org/officeDocument/2006/relationships/hyperlink" Target="http://www.pbis.org/" TargetMode="External"/><Relationship Id="rId65" Type="http://schemas.openxmlformats.org/officeDocument/2006/relationships/image" Target="media/image21.png"/><Relationship Id="rId73" Type="http://schemas.openxmlformats.org/officeDocument/2006/relationships/footer" Target="footer15.xml"/><Relationship Id="rId78" Type="http://schemas.openxmlformats.org/officeDocument/2006/relationships/image" Target="media/image24.png"/><Relationship Id="rId81" Type="http://schemas.openxmlformats.org/officeDocument/2006/relationships/footer" Target="footer21.xml"/><Relationship Id="rId86" Type="http://schemas.openxmlformats.org/officeDocument/2006/relationships/footer" Target="footer26.xml"/><Relationship Id="rId94" Type="http://schemas.openxmlformats.org/officeDocument/2006/relationships/footer" Target="footer3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1009@alert1.us" TargetMode="External"/><Relationship Id="rId39" Type="http://schemas.openxmlformats.org/officeDocument/2006/relationships/hyperlink" Target="http://www.burlington.boone.kyschool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1718A-4545-4F51-B63C-5B80B227A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60</Pages>
  <Words>13121</Words>
  <Characters>74795</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Boone County Schools</Company>
  <LinksUpToDate>false</LinksUpToDate>
  <CharactersWithSpaces>87741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Ohara, Suzanne</dc:creator>
  <cp:lastModifiedBy>Ford, Mike</cp:lastModifiedBy>
  <cp:revision>6</cp:revision>
  <cp:lastPrinted>2016-04-01T15:37:00Z</cp:lastPrinted>
  <dcterms:created xsi:type="dcterms:W3CDTF">2016-04-05T14:24:00Z</dcterms:created>
  <dcterms:modified xsi:type="dcterms:W3CDTF">2016-04-05T15:21:00Z</dcterms:modified>
</cp:coreProperties>
</file>